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A7E08" w14:textId="77777777" w:rsidR="006D626B" w:rsidRDefault="00755C15">
      <w:pPr>
        <w:spacing w:before="30"/>
        <w:ind w:left="2953" w:right="-8"/>
        <w:jc w:val="center"/>
        <w:rPr>
          <w:rFonts w:ascii="Arial" w:eastAsia="Arial" w:hAnsi="Arial" w:cs="Arial"/>
          <w:sz w:val="120"/>
          <w:szCs w:val="120"/>
        </w:rPr>
      </w:pPr>
      <w:r>
        <w:rPr>
          <w:rFonts w:ascii="Arial" w:eastAsia="Arial" w:hAnsi="Arial" w:cs="Arial"/>
          <w:b/>
          <w:color w:val="2C5276"/>
          <w:sz w:val="120"/>
          <w:szCs w:val="120"/>
        </w:rPr>
        <w:t xml:space="preserve">Nyaraka za </w:t>
      </w:r>
      <w:r w:rsidR="00223174">
        <w:rPr>
          <w:rFonts w:ascii="Arial" w:eastAsia="Arial" w:hAnsi="Arial" w:cs="Arial"/>
          <w:b/>
          <w:color w:val="2C5276"/>
          <w:sz w:val="120"/>
          <w:szCs w:val="120"/>
        </w:rPr>
        <w:t>Pa</w:t>
      </w:r>
      <w:r w:rsidR="00223174">
        <w:rPr>
          <w:rFonts w:ascii="Arial" w:eastAsia="Arial" w:hAnsi="Arial" w:cs="Arial"/>
          <w:b/>
          <w:color w:val="2C5276"/>
          <w:spacing w:val="4"/>
          <w:sz w:val="120"/>
          <w:szCs w:val="120"/>
        </w:rPr>
        <w:t>u</w:t>
      </w:r>
      <w:r w:rsidR="00223174">
        <w:rPr>
          <w:rFonts w:ascii="Arial" w:eastAsia="Arial" w:hAnsi="Arial" w:cs="Arial"/>
          <w:b/>
          <w:color w:val="2C5276"/>
          <w:sz w:val="120"/>
          <w:szCs w:val="120"/>
        </w:rPr>
        <w:t>l</w:t>
      </w:r>
      <w:r>
        <w:rPr>
          <w:rFonts w:ascii="Arial" w:eastAsia="Arial" w:hAnsi="Arial" w:cs="Arial"/>
          <w:b/>
          <w:color w:val="2C5276"/>
          <w:sz w:val="120"/>
          <w:szCs w:val="120"/>
        </w:rPr>
        <w:t>o za Kifungoni</w:t>
      </w:r>
      <w:r w:rsidR="00223174">
        <w:rPr>
          <w:rFonts w:ascii="Arial" w:eastAsia="Arial" w:hAnsi="Arial" w:cs="Arial"/>
          <w:b/>
          <w:color w:val="2C5276"/>
          <w:sz w:val="120"/>
          <w:szCs w:val="120"/>
        </w:rPr>
        <w:t xml:space="preserve"> </w:t>
      </w:r>
    </w:p>
    <w:p w14:paraId="2101AFAE" w14:textId="77777777" w:rsidR="006D626B" w:rsidRDefault="006D626B">
      <w:pPr>
        <w:spacing w:before="1" w:line="160" w:lineRule="exact"/>
        <w:rPr>
          <w:sz w:val="16"/>
          <w:szCs w:val="16"/>
        </w:rPr>
      </w:pPr>
    </w:p>
    <w:p w14:paraId="58BD7795" w14:textId="77777777" w:rsidR="006D626B" w:rsidRDefault="006D626B">
      <w:pPr>
        <w:spacing w:line="200" w:lineRule="exact"/>
      </w:pPr>
    </w:p>
    <w:p w14:paraId="77A17301" w14:textId="77777777" w:rsidR="006D626B" w:rsidRDefault="006D626B">
      <w:pPr>
        <w:spacing w:line="200" w:lineRule="exact"/>
      </w:pPr>
    </w:p>
    <w:p w14:paraId="07C5F271" w14:textId="77777777" w:rsidR="006D626B" w:rsidRDefault="006D626B">
      <w:pPr>
        <w:spacing w:line="200" w:lineRule="exact"/>
      </w:pPr>
    </w:p>
    <w:p w14:paraId="4FF27CF1" w14:textId="77777777" w:rsidR="006D626B" w:rsidRDefault="006D626B">
      <w:pPr>
        <w:spacing w:line="200" w:lineRule="exact"/>
        <w:sectPr w:rsidR="006D626B">
          <w:pgSz w:w="12240" w:h="15840"/>
          <w:pgMar w:top="1480" w:right="440" w:bottom="280" w:left="1000" w:header="720" w:footer="720" w:gutter="0"/>
          <w:cols w:space="720"/>
        </w:sectPr>
      </w:pPr>
    </w:p>
    <w:p w14:paraId="24B0039E" w14:textId="77777777" w:rsidR="006D626B" w:rsidRDefault="00FA63D2">
      <w:pPr>
        <w:spacing w:line="660" w:lineRule="exact"/>
        <w:ind w:left="100"/>
        <w:rPr>
          <w:rFonts w:ascii="Arial" w:eastAsia="Arial" w:hAnsi="Arial" w:cs="Arial"/>
          <w:sz w:val="60"/>
          <w:szCs w:val="60"/>
        </w:rPr>
      </w:pPr>
      <w:r>
        <w:pict w14:anchorId="0C5B0E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alt="" style="position:absolute;left:0;text-align:left;margin-left:1.3pt;margin-top:3pt;width:609.1pt;height:787.8pt;z-index:-1344;mso-wrap-edited:f;mso-width-percent:0;mso-height-percent:0;mso-position-horizontal-relative:page;mso-position-vertical-relative:page;mso-width-percent:0;mso-height-percent:0">
            <v:imagedata r:id="rId8" o:title=""/>
            <w10:wrap anchorx="page" anchory="page"/>
          </v:shape>
        </w:pict>
      </w:r>
      <w:r>
        <w:pict w14:anchorId="3144A496">
          <v:shapetype id="_x0000_t202" coordsize="21600,21600" o:spt="202" path="m,l,21600r21600,l21600,xe">
            <v:stroke joinstyle="miter"/>
            <v:path gradientshapeok="t" o:connecttype="rect"/>
          </v:shapetype>
          <v:shape id="_x0000_s2056" type="#_x0000_t202" alt="" style="position:absolute;left:0;text-align:left;margin-left:1.3pt;margin-top:3pt;width:609.1pt;height:787.8pt;z-index:-1345;mso-wrap-style:square;mso-wrap-edited:f;mso-width-percent:0;mso-height-percent:0;mso-position-horizontal-relative:page;mso-position-vertical-relative:page;mso-width-percent:0;mso-height-percent:0;v-text-anchor:top" filled="f" stroked="f">
            <v:textbox style="mso-next-textbox:#_x0000_s2056" inset="0,0,0,0">
              <w:txbxContent>
                <w:p w14:paraId="2CDC385E" w14:textId="77777777" w:rsidR="00863627" w:rsidRDefault="00863627">
                  <w:pPr>
                    <w:spacing w:before="1" w:line="180" w:lineRule="exact"/>
                    <w:rPr>
                      <w:sz w:val="19"/>
                      <w:szCs w:val="19"/>
                    </w:rPr>
                  </w:pPr>
                </w:p>
                <w:p w14:paraId="176B2692" w14:textId="77777777" w:rsidR="00863627" w:rsidRDefault="00863627">
                  <w:pPr>
                    <w:spacing w:line="200" w:lineRule="exact"/>
                  </w:pPr>
                </w:p>
                <w:p w14:paraId="04B38044" w14:textId="77777777" w:rsidR="00863627" w:rsidRDefault="00863627">
                  <w:pPr>
                    <w:spacing w:line="200" w:lineRule="exact"/>
                  </w:pPr>
                </w:p>
                <w:p w14:paraId="754C6048" w14:textId="77777777" w:rsidR="00863627" w:rsidRDefault="00863627">
                  <w:pPr>
                    <w:spacing w:line="200" w:lineRule="exact"/>
                  </w:pPr>
                </w:p>
                <w:p w14:paraId="0E16911C" w14:textId="77777777" w:rsidR="00863627" w:rsidRDefault="00863627">
                  <w:pPr>
                    <w:spacing w:line="200" w:lineRule="exact"/>
                  </w:pPr>
                </w:p>
                <w:p w14:paraId="12C9A8AE" w14:textId="77777777" w:rsidR="00863627" w:rsidRDefault="00863627">
                  <w:pPr>
                    <w:spacing w:line="200" w:lineRule="exact"/>
                  </w:pPr>
                </w:p>
                <w:p w14:paraId="5D58D5F4" w14:textId="77777777" w:rsidR="00863627" w:rsidRDefault="00863627">
                  <w:pPr>
                    <w:spacing w:line="200" w:lineRule="exact"/>
                  </w:pPr>
                </w:p>
                <w:p w14:paraId="3414DB11" w14:textId="77777777" w:rsidR="00863627" w:rsidRDefault="00863627">
                  <w:pPr>
                    <w:spacing w:line="200" w:lineRule="exact"/>
                  </w:pPr>
                </w:p>
                <w:p w14:paraId="1F24E475" w14:textId="77777777" w:rsidR="00863627" w:rsidRDefault="00863627">
                  <w:pPr>
                    <w:spacing w:line="200" w:lineRule="exact"/>
                  </w:pPr>
                </w:p>
                <w:p w14:paraId="655D28B4" w14:textId="77777777" w:rsidR="00863627" w:rsidRDefault="00863627">
                  <w:pPr>
                    <w:spacing w:line="200" w:lineRule="exact"/>
                  </w:pPr>
                </w:p>
                <w:p w14:paraId="41EF772E" w14:textId="77777777" w:rsidR="00863627" w:rsidRDefault="00863627">
                  <w:pPr>
                    <w:spacing w:line="200" w:lineRule="exact"/>
                  </w:pPr>
                </w:p>
                <w:p w14:paraId="1ABBE7DF" w14:textId="77777777" w:rsidR="00863627" w:rsidRDefault="00863627">
                  <w:pPr>
                    <w:spacing w:line="200" w:lineRule="exact"/>
                  </w:pPr>
                </w:p>
                <w:p w14:paraId="35BB066B" w14:textId="77777777" w:rsidR="00863627" w:rsidRDefault="00863627">
                  <w:pPr>
                    <w:spacing w:line="200" w:lineRule="exact"/>
                  </w:pPr>
                </w:p>
                <w:p w14:paraId="62F1F762" w14:textId="77777777" w:rsidR="00863627" w:rsidRDefault="00863627">
                  <w:pPr>
                    <w:spacing w:line="200" w:lineRule="exact"/>
                  </w:pPr>
                </w:p>
                <w:p w14:paraId="77AC5380" w14:textId="77777777" w:rsidR="00863627" w:rsidRDefault="00863627">
                  <w:pPr>
                    <w:spacing w:line="200" w:lineRule="exact"/>
                  </w:pPr>
                </w:p>
                <w:p w14:paraId="290C3ABB" w14:textId="77777777" w:rsidR="00863627" w:rsidRDefault="00863627">
                  <w:pPr>
                    <w:spacing w:line="200" w:lineRule="exact"/>
                  </w:pPr>
                </w:p>
                <w:p w14:paraId="5535DAB2" w14:textId="77777777" w:rsidR="00863627" w:rsidRDefault="00863627">
                  <w:pPr>
                    <w:spacing w:line="200" w:lineRule="exact"/>
                  </w:pPr>
                </w:p>
                <w:p w14:paraId="0E13B270" w14:textId="77777777" w:rsidR="00863627" w:rsidRDefault="00863627">
                  <w:pPr>
                    <w:spacing w:line="200" w:lineRule="exact"/>
                  </w:pPr>
                </w:p>
                <w:p w14:paraId="24B12903" w14:textId="77777777" w:rsidR="00863627" w:rsidRDefault="00863627">
                  <w:pPr>
                    <w:spacing w:line="200" w:lineRule="exact"/>
                  </w:pPr>
                </w:p>
                <w:p w14:paraId="3B7F2604" w14:textId="77777777" w:rsidR="00863627" w:rsidRDefault="00863627">
                  <w:pPr>
                    <w:spacing w:line="200" w:lineRule="exact"/>
                  </w:pPr>
                </w:p>
                <w:p w14:paraId="17E23DB3" w14:textId="77777777" w:rsidR="00863627" w:rsidRDefault="00863627">
                  <w:pPr>
                    <w:spacing w:line="200" w:lineRule="exact"/>
                  </w:pPr>
                </w:p>
                <w:p w14:paraId="5D65B220" w14:textId="77777777" w:rsidR="00863627" w:rsidRDefault="00863627">
                  <w:pPr>
                    <w:spacing w:line="200" w:lineRule="exact"/>
                  </w:pPr>
                </w:p>
                <w:p w14:paraId="216F5503" w14:textId="77777777" w:rsidR="00863627" w:rsidRDefault="00863627">
                  <w:pPr>
                    <w:spacing w:line="200" w:lineRule="exact"/>
                  </w:pPr>
                </w:p>
                <w:p w14:paraId="471D1055" w14:textId="77777777" w:rsidR="00863627" w:rsidRDefault="00863627">
                  <w:pPr>
                    <w:spacing w:line="200" w:lineRule="exact"/>
                  </w:pPr>
                </w:p>
                <w:p w14:paraId="41086837" w14:textId="77777777" w:rsidR="00863627" w:rsidRDefault="00863627">
                  <w:pPr>
                    <w:spacing w:line="200" w:lineRule="exact"/>
                  </w:pPr>
                </w:p>
                <w:p w14:paraId="7A92EFED" w14:textId="77777777" w:rsidR="00863627" w:rsidRDefault="00863627">
                  <w:pPr>
                    <w:spacing w:line="200" w:lineRule="exact"/>
                  </w:pPr>
                </w:p>
                <w:p w14:paraId="720B5127" w14:textId="77777777" w:rsidR="00863627" w:rsidRDefault="00863627">
                  <w:pPr>
                    <w:spacing w:line="200" w:lineRule="exact"/>
                  </w:pPr>
                </w:p>
                <w:p w14:paraId="37354153" w14:textId="77777777" w:rsidR="00863627" w:rsidRDefault="00863627">
                  <w:pPr>
                    <w:spacing w:line="200" w:lineRule="exact"/>
                  </w:pPr>
                </w:p>
                <w:p w14:paraId="1117E63F" w14:textId="77777777" w:rsidR="00863627" w:rsidRDefault="00863627">
                  <w:pPr>
                    <w:spacing w:line="200" w:lineRule="exact"/>
                  </w:pPr>
                </w:p>
                <w:p w14:paraId="5CE8B13D" w14:textId="77777777" w:rsidR="00863627" w:rsidRDefault="00863627">
                  <w:pPr>
                    <w:spacing w:line="200" w:lineRule="exact"/>
                  </w:pPr>
                </w:p>
                <w:p w14:paraId="65E44D65" w14:textId="77777777" w:rsidR="00863627" w:rsidRDefault="00863627">
                  <w:pPr>
                    <w:spacing w:line="200" w:lineRule="exact"/>
                  </w:pPr>
                </w:p>
                <w:p w14:paraId="027A0C8A" w14:textId="77777777" w:rsidR="00863627" w:rsidRDefault="00863627">
                  <w:pPr>
                    <w:spacing w:line="200" w:lineRule="exact"/>
                  </w:pPr>
                </w:p>
                <w:p w14:paraId="1F3FAC61" w14:textId="77777777" w:rsidR="00863627" w:rsidRDefault="00863627">
                  <w:pPr>
                    <w:spacing w:line="200" w:lineRule="exact"/>
                  </w:pPr>
                </w:p>
                <w:p w14:paraId="68C4B917" w14:textId="77777777" w:rsidR="00863627" w:rsidRDefault="00863627">
                  <w:pPr>
                    <w:spacing w:line="200" w:lineRule="exact"/>
                  </w:pPr>
                </w:p>
                <w:p w14:paraId="5DFD8C82" w14:textId="77777777" w:rsidR="00863627" w:rsidRDefault="00863627">
                  <w:pPr>
                    <w:spacing w:line="200" w:lineRule="exact"/>
                  </w:pPr>
                </w:p>
                <w:p w14:paraId="6304394E" w14:textId="77777777" w:rsidR="00863627" w:rsidRDefault="00863627">
                  <w:pPr>
                    <w:spacing w:line="200" w:lineRule="exact"/>
                  </w:pPr>
                </w:p>
                <w:p w14:paraId="34175C9F" w14:textId="77777777" w:rsidR="00863627" w:rsidRDefault="00863627">
                  <w:pPr>
                    <w:spacing w:line="200" w:lineRule="exact"/>
                  </w:pPr>
                </w:p>
                <w:p w14:paraId="7F492031" w14:textId="77777777" w:rsidR="00863627" w:rsidRDefault="00863627">
                  <w:pPr>
                    <w:spacing w:line="200" w:lineRule="exact"/>
                  </w:pPr>
                </w:p>
                <w:p w14:paraId="3364EF3D" w14:textId="77777777" w:rsidR="00863627" w:rsidRDefault="00863627">
                  <w:pPr>
                    <w:spacing w:line="200" w:lineRule="exact"/>
                  </w:pPr>
                </w:p>
                <w:p w14:paraId="423ABF2B" w14:textId="77777777" w:rsidR="00863627" w:rsidRDefault="00863627">
                  <w:pPr>
                    <w:spacing w:line="200" w:lineRule="exact"/>
                  </w:pPr>
                </w:p>
                <w:p w14:paraId="62C49D73" w14:textId="77777777" w:rsidR="00863627" w:rsidRDefault="00863627">
                  <w:pPr>
                    <w:spacing w:line="200" w:lineRule="exact"/>
                  </w:pPr>
                </w:p>
                <w:p w14:paraId="2BD933E6" w14:textId="77777777" w:rsidR="00863627" w:rsidRDefault="00863627">
                  <w:pPr>
                    <w:spacing w:line="200" w:lineRule="exact"/>
                  </w:pPr>
                </w:p>
                <w:p w14:paraId="46A8C057" w14:textId="77777777" w:rsidR="00863627" w:rsidRDefault="00863627">
                  <w:pPr>
                    <w:spacing w:line="200" w:lineRule="exact"/>
                  </w:pPr>
                </w:p>
                <w:p w14:paraId="52E7B5E0" w14:textId="77777777" w:rsidR="00863627" w:rsidRDefault="00863627">
                  <w:pPr>
                    <w:spacing w:line="200" w:lineRule="exact"/>
                  </w:pPr>
                </w:p>
                <w:p w14:paraId="1E393E46" w14:textId="77777777" w:rsidR="00863627" w:rsidRDefault="00863627">
                  <w:pPr>
                    <w:spacing w:line="200" w:lineRule="exact"/>
                  </w:pPr>
                </w:p>
                <w:p w14:paraId="1516CC7D" w14:textId="77777777" w:rsidR="00863627" w:rsidRDefault="00863627">
                  <w:pPr>
                    <w:spacing w:line="200" w:lineRule="exact"/>
                  </w:pPr>
                </w:p>
                <w:p w14:paraId="26AF8EB6" w14:textId="77777777" w:rsidR="00863627" w:rsidRDefault="00863627">
                  <w:pPr>
                    <w:spacing w:line="200" w:lineRule="exact"/>
                  </w:pPr>
                </w:p>
                <w:p w14:paraId="3802918B" w14:textId="77777777" w:rsidR="00863627" w:rsidRDefault="00863627">
                  <w:pPr>
                    <w:spacing w:line="200" w:lineRule="exact"/>
                  </w:pPr>
                </w:p>
                <w:p w14:paraId="55964887" w14:textId="77777777" w:rsidR="00863627" w:rsidRDefault="00863627">
                  <w:pPr>
                    <w:spacing w:line="200" w:lineRule="exact"/>
                  </w:pPr>
                </w:p>
                <w:p w14:paraId="01694461" w14:textId="77777777" w:rsidR="00863627" w:rsidRDefault="00863627">
                  <w:pPr>
                    <w:spacing w:line="200" w:lineRule="exact"/>
                  </w:pPr>
                </w:p>
                <w:p w14:paraId="3E70EED7" w14:textId="77777777" w:rsidR="00863627" w:rsidRDefault="00863627">
                  <w:pPr>
                    <w:spacing w:line="200" w:lineRule="exact"/>
                  </w:pPr>
                </w:p>
                <w:p w14:paraId="0D879164" w14:textId="77777777" w:rsidR="00863627" w:rsidRDefault="00863627">
                  <w:pPr>
                    <w:spacing w:line="200" w:lineRule="exact"/>
                  </w:pPr>
                </w:p>
                <w:p w14:paraId="24E15BC2" w14:textId="77777777" w:rsidR="00863627" w:rsidRDefault="00863627">
                  <w:pPr>
                    <w:spacing w:line="200" w:lineRule="exact"/>
                  </w:pPr>
                </w:p>
                <w:p w14:paraId="7489DE51" w14:textId="77777777" w:rsidR="00863627" w:rsidRDefault="00863627">
                  <w:pPr>
                    <w:spacing w:line="200" w:lineRule="exact"/>
                  </w:pPr>
                </w:p>
                <w:p w14:paraId="6822B625" w14:textId="77777777" w:rsidR="00863627" w:rsidRDefault="00863627">
                  <w:pPr>
                    <w:spacing w:line="200" w:lineRule="exact"/>
                  </w:pPr>
                </w:p>
                <w:p w14:paraId="16B298DD" w14:textId="77777777" w:rsidR="00863627" w:rsidRDefault="00863627">
                  <w:pPr>
                    <w:spacing w:line="200" w:lineRule="exact"/>
                  </w:pPr>
                </w:p>
                <w:p w14:paraId="5C9F0D95" w14:textId="77777777" w:rsidR="00863627" w:rsidRDefault="00863627">
                  <w:pPr>
                    <w:spacing w:line="200" w:lineRule="exact"/>
                  </w:pPr>
                </w:p>
                <w:p w14:paraId="5CD8E8EA" w14:textId="77777777" w:rsidR="00863627" w:rsidRDefault="00863627">
                  <w:pPr>
                    <w:spacing w:line="200" w:lineRule="exact"/>
                  </w:pPr>
                </w:p>
                <w:p w14:paraId="086C4668" w14:textId="77777777" w:rsidR="00863627" w:rsidRDefault="00863627">
                  <w:pPr>
                    <w:spacing w:line="200" w:lineRule="exact"/>
                  </w:pPr>
                </w:p>
                <w:p w14:paraId="3CD5BEC0" w14:textId="77777777" w:rsidR="00863627" w:rsidRDefault="00863627">
                  <w:pPr>
                    <w:spacing w:line="200" w:lineRule="exact"/>
                  </w:pPr>
                </w:p>
                <w:p w14:paraId="6F03A3B7" w14:textId="77777777" w:rsidR="00863627" w:rsidRDefault="00863627">
                  <w:pPr>
                    <w:spacing w:line="200" w:lineRule="exact"/>
                  </w:pPr>
                </w:p>
                <w:p w14:paraId="79AC86C2" w14:textId="77777777" w:rsidR="00863627" w:rsidRDefault="00863627">
                  <w:pPr>
                    <w:spacing w:line="200" w:lineRule="exact"/>
                  </w:pPr>
                </w:p>
                <w:p w14:paraId="6ABAB43D" w14:textId="77777777" w:rsidR="00863627" w:rsidRDefault="00863627">
                  <w:pPr>
                    <w:spacing w:line="200" w:lineRule="exact"/>
                  </w:pPr>
                </w:p>
                <w:p w14:paraId="17A17A6E" w14:textId="77777777" w:rsidR="00863627" w:rsidRDefault="00863627">
                  <w:pPr>
                    <w:spacing w:line="200" w:lineRule="exact"/>
                  </w:pPr>
                </w:p>
                <w:p w14:paraId="28E28183" w14:textId="77777777" w:rsidR="00863627" w:rsidRDefault="00863627">
                  <w:pPr>
                    <w:spacing w:line="200" w:lineRule="exact"/>
                  </w:pPr>
                </w:p>
                <w:p w14:paraId="148F573C" w14:textId="77777777" w:rsidR="00863627" w:rsidRDefault="00863627">
                  <w:pPr>
                    <w:spacing w:line="200" w:lineRule="exact"/>
                  </w:pPr>
                </w:p>
                <w:p w14:paraId="5A1247B3" w14:textId="77777777" w:rsidR="00863627" w:rsidRDefault="00863627">
                  <w:pPr>
                    <w:spacing w:line="200" w:lineRule="exact"/>
                  </w:pPr>
                </w:p>
                <w:p w14:paraId="0A5592FE" w14:textId="77777777" w:rsidR="00863627" w:rsidRDefault="00863627">
                  <w:pPr>
                    <w:spacing w:line="200" w:lineRule="exact"/>
                  </w:pPr>
                </w:p>
                <w:p w14:paraId="0FF4E282" w14:textId="77777777" w:rsidR="00863627" w:rsidRDefault="00863627">
                  <w:pPr>
                    <w:spacing w:line="200" w:lineRule="exact"/>
                  </w:pPr>
                </w:p>
                <w:p w14:paraId="40A24C99" w14:textId="77777777" w:rsidR="00863627" w:rsidRDefault="00863627">
                  <w:pPr>
                    <w:spacing w:line="200" w:lineRule="exact"/>
                  </w:pPr>
                </w:p>
                <w:p w14:paraId="2D616C57" w14:textId="77777777" w:rsidR="00863627" w:rsidRDefault="00863627">
                  <w:pPr>
                    <w:spacing w:line="200" w:lineRule="exact"/>
                  </w:pPr>
                </w:p>
                <w:p w14:paraId="0D860885" w14:textId="77777777" w:rsidR="00863627" w:rsidRDefault="00863627">
                  <w:pPr>
                    <w:spacing w:line="200" w:lineRule="exact"/>
                  </w:pPr>
                </w:p>
                <w:p w14:paraId="6A0191A8" w14:textId="77777777" w:rsidR="00863627" w:rsidRDefault="00863627">
                  <w:pPr>
                    <w:spacing w:line="200" w:lineRule="exact"/>
                  </w:pPr>
                </w:p>
                <w:p w14:paraId="593DD4D6" w14:textId="77777777" w:rsidR="00863627" w:rsidRDefault="00863627">
                  <w:pPr>
                    <w:spacing w:line="200" w:lineRule="exact"/>
                  </w:pPr>
                </w:p>
                <w:p w14:paraId="341B0AC8" w14:textId="77777777" w:rsidR="00863627" w:rsidRDefault="00863627">
                  <w:pPr>
                    <w:ind w:left="5919" w:right="5907"/>
                    <w:jc w:val="center"/>
                    <w:rPr>
                      <w:sz w:val="24"/>
                      <w:szCs w:val="24"/>
                    </w:rPr>
                  </w:pPr>
                  <w:r>
                    <w:rPr>
                      <w:sz w:val="24"/>
                      <w:szCs w:val="24"/>
                    </w:rPr>
                    <w:t>-0-</w:t>
                  </w:r>
                </w:p>
                <w:p w14:paraId="0C7969DC" w14:textId="77777777" w:rsidR="00863627" w:rsidRDefault="00863627">
                  <w:pPr>
                    <w:spacing w:line="120" w:lineRule="exact"/>
                    <w:rPr>
                      <w:sz w:val="12"/>
                      <w:szCs w:val="12"/>
                    </w:rPr>
                  </w:pPr>
                </w:p>
                <w:p w14:paraId="28DED02D" w14:textId="77777777" w:rsidR="00863627" w:rsidRDefault="00863627">
                  <w:pPr>
                    <w:ind w:left="2690" w:right="2688"/>
                    <w:jc w:val="center"/>
                    <w:rPr>
                      <w:rFonts w:ascii="Arial" w:eastAsia="Arial" w:hAnsi="Arial" w:cs="Arial"/>
                    </w:rPr>
                  </w:pPr>
                  <w:r>
                    <w:rPr>
                      <w:rFonts w:ascii="Arial" w:eastAsia="Arial" w:hAnsi="Arial" w:cs="Arial"/>
                      <w:spacing w:val="-2"/>
                    </w:rPr>
                    <w:t>F</w:t>
                  </w:r>
                  <w:r>
                    <w:rPr>
                      <w:rFonts w:ascii="Arial" w:eastAsia="Arial" w:hAnsi="Arial" w:cs="Arial"/>
                      <w:spacing w:val="-1"/>
                    </w:rPr>
                    <w:t>o</w:t>
                  </w:r>
                  <w:r>
                    <w:rPr>
                      <w:rFonts w:ascii="Arial" w:eastAsia="Arial" w:hAnsi="Arial" w:cs="Arial"/>
                    </w:rPr>
                    <w:t>r</w:t>
                  </w:r>
                  <w:r>
                    <w:rPr>
                      <w:rFonts w:ascii="Arial" w:eastAsia="Arial" w:hAnsi="Arial" w:cs="Arial"/>
                      <w:spacing w:val="-1"/>
                    </w:rPr>
                    <w:t xml:space="preserve"> v</w:t>
                  </w:r>
                  <w:r>
                    <w:rPr>
                      <w:rFonts w:ascii="Arial" w:eastAsia="Arial" w:hAnsi="Arial" w:cs="Arial"/>
                    </w:rPr>
                    <w:t>i</w:t>
                  </w:r>
                  <w:r>
                    <w:rPr>
                      <w:rFonts w:ascii="Arial" w:eastAsia="Arial" w:hAnsi="Arial" w:cs="Arial"/>
                      <w:spacing w:val="-1"/>
                    </w:rPr>
                    <w:t>d</w:t>
                  </w:r>
                  <w:r>
                    <w:rPr>
                      <w:rFonts w:ascii="Arial" w:eastAsia="Arial" w:hAnsi="Arial" w:cs="Arial"/>
                      <w:spacing w:val="4"/>
                    </w:rPr>
                    <w:t>e</w:t>
                  </w:r>
                  <w:r>
                    <w:rPr>
                      <w:rFonts w:ascii="Arial" w:eastAsia="Arial" w:hAnsi="Arial" w:cs="Arial"/>
                      <w:spacing w:val="-1"/>
                    </w:rPr>
                    <w:t>o</w:t>
                  </w:r>
                  <w:r>
                    <w:rPr>
                      <w:rFonts w:ascii="Arial" w:eastAsia="Arial" w:hAnsi="Arial" w:cs="Arial"/>
                    </w:rPr>
                    <w:t>s, l</w:t>
                  </w:r>
                  <w:r>
                    <w:rPr>
                      <w:rFonts w:ascii="Arial" w:eastAsia="Arial" w:hAnsi="Arial" w:cs="Arial"/>
                      <w:spacing w:val="-1"/>
                    </w:rPr>
                    <w:t>e</w:t>
                  </w:r>
                  <w:r>
                    <w:rPr>
                      <w:rFonts w:ascii="Arial" w:eastAsia="Arial" w:hAnsi="Arial" w:cs="Arial"/>
                    </w:rPr>
                    <w:t>ss</w:t>
                  </w:r>
                  <w:r>
                    <w:rPr>
                      <w:rFonts w:ascii="Arial" w:eastAsia="Arial" w:hAnsi="Arial" w:cs="Arial"/>
                      <w:spacing w:val="4"/>
                    </w:rPr>
                    <w:t>o</w:t>
                  </w:r>
                  <w:r>
                    <w:rPr>
                      <w:rFonts w:ascii="Arial" w:eastAsia="Arial" w:hAnsi="Arial" w:cs="Arial"/>
                    </w:rPr>
                    <w:t>n</w:t>
                  </w:r>
                  <w:r>
                    <w:rPr>
                      <w:rFonts w:ascii="Arial" w:eastAsia="Arial" w:hAnsi="Arial" w:cs="Arial"/>
                      <w:spacing w:val="-1"/>
                    </w:rPr>
                    <w:t xml:space="preserve"> gu</w:t>
                  </w:r>
                  <w:r>
                    <w:rPr>
                      <w:rFonts w:ascii="Arial" w:eastAsia="Arial" w:hAnsi="Arial" w:cs="Arial"/>
                    </w:rPr>
                    <w:t>i</w:t>
                  </w:r>
                  <w:r>
                    <w:rPr>
                      <w:rFonts w:ascii="Arial" w:eastAsia="Arial" w:hAnsi="Arial" w:cs="Arial"/>
                      <w:spacing w:val="4"/>
                    </w:rPr>
                    <w:t>d</w:t>
                  </w:r>
                  <w:r>
                    <w:rPr>
                      <w:rFonts w:ascii="Arial" w:eastAsia="Arial" w:hAnsi="Arial" w:cs="Arial"/>
                      <w:spacing w:val="-1"/>
                    </w:rPr>
                    <w:t>e</w:t>
                  </w:r>
                  <w:r>
                    <w:rPr>
                      <w:rFonts w:ascii="Arial" w:eastAsia="Arial" w:hAnsi="Arial" w:cs="Arial"/>
                    </w:rPr>
                    <w:t xml:space="preserve">s </w:t>
                  </w:r>
                  <w:r>
                    <w:rPr>
                      <w:rFonts w:ascii="Arial" w:eastAsia="Arial" w:hAnsi="Arial" w:cs="Arial"/>
                      <w:spacing w:val="-1"/>
                    </w:rPr>
                    <w:t>an</w:t>
                  </w:r>
                  <w:r>
                    <w:rPr>
                      <w:rFonts w:ascii="Arial" w:eastAsia="Arial" w:hAnsi="Arial" w:cs="Arial"/>
                    </w:rPr>
                    <w:t>d</w:t>
                  </w:r>
                  <w:r>
                    <w:rPr>
                      <w:rFonts w:ascii="Arial" w:eastAsia="Arial" w:hAnsi="Arial" w:cs="Arial"/>
                      <w:spacing w:val="4"/>
                    </w:rPr>
                    <w:t xml:space="preserve"> </w:t>
                  </w:r>
                  <w:r>
                    <w:rPr>
                      <w:rFonts w:ascii="Arial" w:eastAsia="Arial" w:hAnsi="Arial" w:cs="Arial"/>
                      <w:spacing w:val="-2"/>
                    </w:rPr>
                    <w:t>o</w:t>
                  </w:r>
                  <w:r>
                    <w:rPr>
                      <w:rFonts w:ascii="Arial" w:eastAsia="Arial" w:hAnsi="Arial" w:cs="Arial"/>
                    </w:rPr>
                    <w:t>t</w:t>
                  </w:r>
                  <w:r>
                    <w:rPr>
                      <w:rFonts w:ascii="Arial" w:eastAsia="Arial" w:hAnsi="Arial" w:cs="Arial"/>
                      <w:spacing w:val="-2"/>
                    </w:rPr>
                    <w:t>h</w:t>
                  </w:r>
                  <w:r>
                    <w:rPr>
                      <w:rFonts w:ascii="Arial" w:eastAsia="Arial" w:hAnsi="Arial" w:cs="Arial"/>
                      <w:spacing w:val="4"/>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2"/>
                    </w:rPr>
                    <w:t>r</w:t>
                  </w:r>
                  <w:r>
                    <w:rPr>
                      <w:rFonts w:ascii="Arial" w:eastAsia="Arial" w:hAnsi="Arial" w:cs="Arial"/>
                      <w:spacing w:val="-1"/>
                    </w:rPr>
                    <w:t>e</w:t>
                  </w:r>
                  <w:r>
                    <w:rPr>
                      <w:rFonts w:ascii="Arial" w:eastAsia="Arial" w:hAnsi="Arial" w:cs="Arial"/>
                      <w:spacing w:val="5"/>
                    </w:rPr>
                    <w:t>s</w:t>
                  </w:r>
                  <w:r>
                    <w:rPr>
                      <w:rFonts w:ascii="Arial" w:eastAsia="Arial" w:hAnsi="Arial" w:cs="Arial"/>
                      <w:spacing w:val="-1"/>
                    </w:rPr>
                    <w:t>ou</w:t>
                  </w:r>
                  <w:r>
                    <w:rPr>
                      <w:rFonts w:ascii="Arial" w:eastAsia="Arial" w:hAnsi="Arial" w:cs="Arial"/>
                      <w:spacing w:val="-2"/>
                    </w:rPr>
                    <w:t>r</w:t>
                  </w:r>
                  <w:r>
                    <w:rPr>
                      <w:rFonts w:ascii="Arial" w:eastAsia="Arial" w:hAnsi="Arial" w:cs="Arial"/>
                    </w:rPr>
                    <w:t>c</w:t>
                  </w:r>
                  <w:r>
                    <w:rPr>
                      <w:rFonts w:ascii="Arial" w:eastAsia="Arial" w:hAnsi="Arial" w:cs="Arial"/>
                      <w:spacing w:val="-1"/>
                    </w:rPr>
                    <w:t>e</w:t>
                  </w:r>
                  <w:r>
                    <w:rPr>
                      <w:rFonts w:ascii="Arial" w:eastAsia="Arial" w:hAnsi="Arial" w:cs="Arial"/>
                      <w:spacing w:val="5"/>
                    </w:rPr>
                    <w:t>s</w:t>
                  </w:r>
                  <w:r>
                    <w:rPr>
                      <w:rFonts w:ascii="Arial" w:eastAsia="Arial" w:hAnsi="Arial" w:cs="Arial"/>
                    </w:rPr>
                    <w:t>,</w:t>
                  </w:r>
                  <w:r>
                    <w:rPr>
                      <w:rFonts w:ascii="Arial" w:eastAsia="Arial" w:hAnsi="Arial" w:cs="Arial"/>
                      <w:spacing w:val="-1"/>
                    </w:rPr>
                    <w:t xml:space="preserve"> </w:t>
                  </w:r>
                  <w:r>
                    <w:rPr>
                      <w:rFonts w:ascii="Arial" w:eastAsia="Arial" w:hAnsi="Arial" w:cs="Arial"/>
                    </w:rPr>
                    <w:t>visit</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h</w:t>
                  </w:r>
                  <w:r>
                    <w:rPr>
                      <w:rFonts w:ascii="Arial" w:eastAsia="Arial" w:hAnsi="Arial" w:cs="Arial"/>
                      <w:spacing w:val="5"/>
                    </w:rPr>
                    <w:t>i</w:t>
                  </w:r>
                  <w:r>
                    <w:rPr>
                      <w:rFonts w:ascii="Arial" w:eastAsia="Arial" w:hAnsi="Arial" w:cs="Arial"/>
                      <w:spacing w:val="-2"/>
                    </w:rPr>
                    <w:t>r</w:t>
                  </w:r>
                  <w:r>
                    <w:rPr>
                      <w:rFonts w:ascii="Arial" w:eastAsia="Arial" w:hAnsi="Arial" w:cs="Arial"/>
                      <w:spacing w:val="7"/>
                    </w:rPr>
                    <w:t>d</w:t>
                  </w:r>
                  <w:r>
                    <w:rPr>
                      <w:rFonts w:ascii="Arial" w:eastAsia="Arial" w:hAnsi="Arial" w:cs="Arial"/>
                      <w:spacing w:val="-2"/>
                    </w:rPr>
                    <w:t>m</w:t>
                  </w:r>
                  <w:r>
                    <w:rPr>
                      <w:rFonts w:ascii="Arial" w:eastAsia="Arial" w:hAnsi="Arial" w:cs="Arial"/>
                    </w:rPr>
                    <w:t>i</w:t>
                  </w:r>
                  <w:r>
                    <w:rPr>
                      <w:rFonts w:ascii="Arial" w:eastAsia="Arial" w:hAnsi="Arial" w:cs="Arial"/>
                      <w:spacing w:val="1"/>
                    </w:rPr>
                    <w:t>l</w:t>
                  </w:r>
                  <w:r>
                    <w:rPr>
                      <w:rFonts w:ascii="Arial" w:eastAsia="Arial" w:hAnsi="Arial" w:cs="Arial"/>
                    </w:rPr>
                    <w:t xml:space="preserve">l </w:t>
                  </w:r>
                  <w:r>
                    <w:rPr>
                      <w:rFonts w:ascii="Arial" w:eastAsia="Arial" w:hAnsi="Arial" w:cs="Arial"/>
                      <w:spacing w:val="-1"/>
                    </w:rPr>
                    <w:t>a</w:t>
                  </w:r>
                  <w:r>
                    <w:rPr>
                      <w:rFonts w:ascii="Arial" w:eastAsia="Arial" w:hAnsi="Arial" w:cs="Arial"/>
                    </w:rPr>
                    <w:t>t</w:t>
                  </w:r>
                  <w:r>
                    <w:rPr>
                      <w:rFonts w:ascii="Arial" w:eastAsia="Arial" w:hAnsi="Arial" w:cs="Arial"/>
                      <w:spacing w:val="-1"/>
                    </w:rPr>
                    <w:t xml:space="preserve"> </w:t>
                  </w:r>
                  <w:r>
                    <w:rPr>
                      <w:rFonts w:ascii="Arial" w:eastAsia="Arial" w:hAnsi="Arial" w:cs="Arial"/>
                    </w:rPr>
                    <w:t>t</w:t>
                  </w:r>
                  <w:r>
                    <w:rPr>
                      <w:rFonts w:ascii="Arial" w:eastAsia="Arial" w:hAnsi="Arial" w:cs="Arial"/>
                      <w:spacing w:val="-2"/>
                    </w:rPr>
                    <w:t>h</w:t>
                  </w:r>
                  <w:r>
                    <w:rPr>
                      <w:rFonts w:ascii="Arial" w:eastAsia="Arial" w:hAnsi="Arial" w:cs="Arial"/>
                    </w:rPr>
                    <w:t>i</w:t>
                  </w:r>
                  <w:r>
                    <w:rPr>
                      <w:rFonts w:ascii="Arial" w:eastAsia="Arial" w:hAnsi="Arial" w:cs="Arial"/>
                      <w:spacing w:val="-1"/>
                    </w:rPr>
                    <w:t>r</w:t>
                  </w:r>
                  <w:r>
                    <w:rPr>
                      <w:rFonts w:ascii="Arial" w:eastAsia="Arial" w:hAnsi="Arial" w:cs="Arial"/>
                      <w:spacing w:val="4"/>
                    </w:rPr>
                    <w:t>d</w:t>
                  </w:r>
                  <w:r>
                    <w:rPr>
                      <w:rFonts w:ascii="Arial" w:eastAsia="Arial" w:hAnsi="Arial" w:cs="Arial"/>
                      <w:spacing w:val="-2"/>
                    </w:rPr>
                    <w:t>m</w:t>
                  </w:r>
                  <w:r>
                    <w:rPr>
                      <w:rFonts w:ascii="Arial" w:eastAsia="Arial" w:hAnsi="Arial" w:cs="Arial"/>
                    </w:rPr>
                    <w:t>i</w:t>
                  </w:r>
                  <w:r>
                    <w:rPr>
                      <w:rFonts w:ascii="Arial" w:eastAsia="Arial" w:hAnsi="Arial" w:cs="Arial"/>
                      <w:spacing w:val="1"/>
                    </w:rPr>
                    <w:t>l</w:t>
                  </w:r>
                  <w:r>
                    <w:rPr>
                      <w:rFonts w:ascii="Arial" w:eastAsia="Arial" w:hAnsi="Arial" w:cs="Arial"/>
                    </w:rPr>
                    <w:t>l.</w:t>
                  </w:r>
                  <w:r>
                    <w:rPr>
                      <w:rFonts w:ascii="Arial" w:eastAsia="Arial" w:hAnsi="Arial" w:cs="Arial"/>
                      <w:spacing w:val="-1"/>
                    </w:rPr>
                    <w:t>o</w:t>
                  </w:r>
                  <w:r>
                    <w:rPr>
                      <w:rFonts w:ascii="Arial" w:eastAsia="Arial" w:hAnsi="Arial" w:cs="Arial"/>
                      <w:spacing w:val="-2"/>
                    </w:rPr>
                    <w:t>r</w:t>
                  </w:r>
                  <w:r>
                    <w:rPr>
                      <w:rFonts w:ascii="Arial" w:eastAsia="Arial" w:hAnsi="Arial" w:cs="Arial"/>
                    </w:rPr>
                    <w:t>g.</w:t>
                  </w:r>
                </w:p>
              </w:txbxContent>
            </v:textbox>
            <w10:wrap anchorx="page" anchory="page"/>
          </v:shape>
        </w:pict>
      </w:r>
      <w:r w:rsidR="00755C15">
        <w:rPr>
          <w:rFonts w:ascii="Arial" w:eastAsia="Arial" w:hAnsi="Arial" w:cs="Arial"/>
          <w:color w:val="FFFFFF"/>
          <w:position w:val="-1"/>
          <w:sz w:val="60"/>
          <w:szCs w:val="60"/>
        </w:rPr>
        <w:t>S</w:t>
      </w:r>
      <w:r w:rsidR="00223174">
        <w:rPr>
          <w:rFonts w:ascii="Arial" w:eastAsia="Arial" w:hAnsi="Arial" w:cs="Arial"/>
          <w:color w:val="FFFFFF"/>
          <w:position w:val="-1"/>
          <w:sz w:val="60"/>
          <w:szCs w:val="60"/>
        </w:rPr>
        <w:t>o</w:t>
      </w:r>
      <w:r w:rsidR="00755C15">
        <w:rPr>
          <w:rFonts w:ascii="Arial" w:eastAsia="Arial" w:hAnsi="Arial" w:cs="Arial"/>
          <w:color w:val="FFFFFF"/>
          <w:position w:val="-1"/>
          <w:sz w:val="60"/>
          <w:szCs w:val="60"/>
        </w:rPr>
        <w:t>mo la</w:t>
      </w:r>
      <w:r w:rsidR="00223174">
        <w:rPr>
          <w:rFonts w:ascii="Arial" w:eastAsia="Arial" w:hAnsi="Arial" w:cs="Arial"/>
          <w:color w:val="FFFFFF"/>
          <w:spacing w:val="3"/>
          <w:position w:val="-1"/>
          <w:sz w:val="60"/>
          <w:szCs w:val="60"/>
        </w:rPr>
        <w:t xml:space="preserve"> </w:t>
      </w:r>
      <w:r w:rsidR="00223174">
        <w:rPr>
          <w:rFonts w:ascii="Arial" w:eastAsia="Arial" w:hAnsi="Arial" w:cs="Arial"/>
          <w:color w:val="FFFFFF"/>
          <w:position w:val="-1"/>
          <w:sz w:val="60"/>
          <w:szCs w:val="60"/>
        </w:rPr>
        <w:t>3</w:t>
      </w:r>
    </w:p>
    <w:p w14:paraId="0F87849E" w14:textId="77777777" w:rsidR="006D626B" w:rsidRDefault="006D626B">
      <w:pPr>
        <w:spacing w:line="200" w:lineRule="exact"/>
      </w:pPr>
    </w:p>
    <w:p w14:paraId="5CF7480F" w14:textId="77777777" w:rsidR="006D626B" w:rsidRDefault="006D626B">
      <w:pPr>
        <w:spacing w:line="200" w:lineRule="exact"/>
      </w:pPr>
    </w:p>
    <w:p w14:paraId="15945D2A" w14:textId="77777777" w:rsidR="006D626B" w:rsidRDefault="006D626B">
      <w:pPr>
        <w:spacing w:line="200" w:lineRule="exact"/>
      </w:pPr>
    </w:p>
    <w:p w14:paraId="77C6D571" w14:textId="77777777" w:rsidR="006D626B" w:rsidRDefault="006D626B">
      <w:pPr>
        <w:spacing w:line="200" w:lineRule="exact"/>
      </w:pPr>
    </w:p>
    <w:p w14:paraId="21F7514E" w14:textId="77777777" w:rsidR="006D626B" w:rsidRDefault="006D626B">
      <w:pPr>
        <w:spacing w:line="200" w:lineRule="exact"/>
      </w:pPr>
    </w:p>
    <w:p w14:paraId="27F6DD8D" w14:textId="77777777" w:rsidR="006D626B" w:rsidRDefault="006D626B">
      <w:pPr>
        <w:spacing w:line="200" w:lineRule="exact"/>
      </w:pPr>
    </w:p>
    <w:p w14:paraId="449E3740" w14:textId="77777777" w:rsidR="006D626B" w:rsidRDefault="006D626B">
      <w:pPr>
        <w:spacing w:line="200" w:lineRule="exact"/>
      </w:pPr>
    </w:p>
    <w:p w14:paraId="04BA619A" w14:textId="77777777" w:rsidR="006D626B" w:rsidRDefault="006D626B">
      <w:pPr>
        <w:spacing w:line="200" w:lineRule="exact"/>
      </w:pPr>
    </w:p>
    <w:p w14:paraId="7D3F1221" w14:textId="77777777" w:rsidR="006D626B" w:rsidRDefault="006D626B">
      <w:pPr>
        <w:spacing w:line="200" w:lineRule="exact"/>
      </w:pPr>
    </w:p>
    <w:p w14:paraId="77A77D3D" w14:textId="77777777" w:rsidR="006D626B" w:rsidRDefault="006D626B">
      <w:pPr>
        <w:spacing w:line="200" w:lineRule="exact"/>
      </w:pPr>
    </w:p>
    <w:p w14:paraId="6F7C73BC" w14:textId="77777777" w:rsidR="006D626B" w:rsidRDefault="006D626B">
      <w:pPr>
        <w:spacing w:line="200" w:lineRule="exact"/>
      </w:pPr>
    </w:p>
    <w:p w14:paraId="1470E6C4" w14:textId="77777777" w:rsidR="006D626B" w:rsidRDefault="006D626B">
      <w:pPr>
        <w:spacing w:line="200" w:lineRule="exact"/>
      </w:pPr>
    </w:p>
    <w:p w14:paraId="4A519D3B" w14:textId="77777777" w:rsidR="006D626B" w:rsidRDefault="006D626B">
      <w:pPr>
        <w:spacing w:line="200" w:lineRule="exact"/>
      </w:pPr>
    </w:p>
    <w:p w14:paraId="3809CAD5" w14:textId="77777777" w:rsidR="006D626B" w:rsidRDefault="006D626B">
      <w:pPr>
        <w:spacing w:line="200" w:lineRule="exact"/>
      </w:pPr>
    </w:p>
    <w:p w14:paraId="6AB72485" w14:textId="77777777" w:rsidR="006D626B" w:rsidRDefault="006D626B">
      <w:pPr>
        <w:spacing w:line="200" w:lineRule="exact"/>
      </w:pPr>
    </w:p>
    <w:p w14:paraId="0F00E5AD" w14:textId="77777777" w:rsidR="006D626B" w:rsidRDefault="006D626B">
      <w:pPr>
        <w:spacing w:line="200" w:lineRule="exact"/>
      </w:pPr>
    </w:p>
    <w:p w14:paraId="3077CBC8" w14:textId="77777777" w:rsidR="006D626B" w:rsidRDefault="006D626B">
      <w:pPr>
        <w:spacing w:line="200" w:lineRule="exact"/>
      </w:pPr>
    </w:p>
    <w:p w14:paraId="7ED17864" w14:textId="77777777" w:rsidR="006D626B" w:rsidRDefault="006D626B">
      <w:pPr>
        <w:spacing w:line="200" w:lineRule="exact"/>
      </w:pPr>
    </w:p>
    <w:p w14:paraId="45049222" w14:textId="77777777" w:rsidR="006D626B" w:rsidRDefault="006D626B">
      <w:pPr>
        <w:spacing w:line="200" w:lineRule="exact"/>
      </w:pPr>
    </w:p>
    <w:p w14:paraId="5B66FB4A" w14:textId="77777777" w:rsidR="006D626B" w:rsidRDefault="006D626B">
      <w:pPr>
        <w:spacing w:line="200" w:lineRule="exact"/>
      </w:pPr>
    </w:p>
    <w:p w14:paraId="18C33707" w14:textId="77777777" w:rsidR="006D626B" w:rsidRDefault="006D626B">
      <w:pPr>
        <w:spacing w:line="200" w:lineRule="exact"/>
      </w:pPr>
    </w:p>
    <w:p w14:paraId="1422C5A9" w14:textId="77777777" w:rsidR="006D626B" w:rsidRDefault="006D626B">
      <w:pPr>
        <w:spacing w:line="200" w:lineRule="exact"/>
      </w:pPr>
    </w:p>
    <w:p w14:paraId="1505AE20" w14:textId="77777777" w:rsidR="006D626B" w:rsidRDefault="006D626B">
      <w:pPr>
        <w:spacing w:line="200" w:lineRule="exact"/>
      </w:pPr>
    </w:p>
    <w:p w14:paraId="15F5D147" w14:textId="77777777" w:rsidR="006D626B" w:rsidRDefault="006D626B">
      <w:pPr>
        <w:spacing w:line="200" w:lineRule="exact"/>
      </w:pPr>
    </w:p>
    <w:p w14:paraId="126A477E" w14:textId="77777777" w:rsidR="006D626B" w:rsidRDefault="006D626B">
      <w:pPr>
        <w:spacing w:line="200" w:lineRule="exact"/>
      </w:pPr>
    </w:p>
    <w:p w14:paraId="1245772E" w14:textId="77777777" w:rsidR="006D626B" w:rsidRDefault="00755C15" w:rsidP="00755C15">
      <w:pPr>
        <w:ind w:right="-104"/>
        <w:rPr>
          <w:rFonts w:ascii="Arial" w:eastAsia="Arial" w:hAnsi="Arial" w:cs="Arial"/>
          <w:sz w:val="56"/>
          <w:szCs w:val="56"/>
        </w:rPr>
      </w:pPr>
      <w:r>
        <w:rPr>
          <w:rFonts w:ascii="Arial" w:eastAsia="Arial" w:hAnsi="Arial" w:cs="Arial"/>
          <w:color w:val="BCE0EB"/>
          <w:sz w:val="56"/>
          <w:szCs w:val="56"/>
        </w:rPr>
        <w:t>N</w:t>
      </w:r>
      <w:r w:rsidR="00223174">
        <w:rPr>
          <w:rFonts w:ascii="Arial" w:eastAsia="Arial" w:hAnsi="Arial" w:cs="Arial"/>
          <w:color w:val="BCE0EB"/>
          <w:spacing w:val="-3"/>
          <w:sz w:val="56"/>
          <w:szCs w:val="56"/>
        </w:rPr>
        <w:t>u</w:t>
      </w:r>
      <w:r>
        <w:rPr>
          <w:rFonts w:ascii="Arial" w:eastAsia="Arial" w:hAnsi="Arial" w:cs="Arial"/>
          <w:color w:val="BCE0EB"/>
          <w:spacing w:val="-3"/>
          <w:sz w:val="56"/>
          <w:szCs w:val="56"/>
        </w:rPr>
        <w:t>kuu</w:t>
      </w:r>
    </w:p>
    <w:p w14:paraId="0DF9E15A" w14:textId="77777777" w:rsidR="006D626B" w:rsidRDefault="00223174">
      <w:pPr>
        <w:spacing w:line="660" w:lineRule="exact"/>
        <w:rPr>
          <w:rFonts w:ascii="Arial" w:eastAsia="Arial" w:hAnsi="Arial" w:cs="Arial"/>
          <w:sz w:val="60"/>
          <w:szCs w:val="60"/>
        </w:rPr>
        <w:sectPr w:rsidR="006D626B">
          <w:type w:val="continuous"/>
          <w:pgSz w:w="12240" w:h="15840"/>
          <w:pgMar w:top="1480" w:right="440" w:bottom="280" w:left="1000" w:header="720" w:footer="720" w:gutter="0"/>
          <w:cols w:num="2" w:space="720" w:equalWidth="0">
            <w:col w:w="3332" w:space="625"/>
            <w:col w:w="6843"/>
          </w:cols>
        </w:sectPr>
      </w:pPr>
      <w:r>
        <w:br w:type="column"/>
      </w:r>
      <w:r>
        <w:rPr>
          <w:rFonts w:ascii="Arial" w:eastAsia="Arial" w:hAnsi="Arial" w:cs="Arial"/>
          <w:color w:val="4495A0"/>
          <w:position w:val="-1"/>
          <w:sz w:val="60"/>
          <w:szCs w:val="60"/>
        </w:rPr>
        <w:t>Pa</w:t>
      </w:r>
      <w:r>
        <w:rPr>
          <w:rFonts w:ascii="Arial" w:eastAsia="Arial" w:hAnsi="Arial" w:cs="Arial"/>
          <w:color w:val="4495A0"/>
          <w:spacing w:val="2"/>
          <w:position w:val="-1"/>
          <w:sz w:val="60"/>
          <w:szCs w:val="60"/>
        </w:rPr>
        <w:t>u</w:t>
      </w:r>
      <w:r>
        <w:rPr>
          <w:rFonts w:ascii="Arial" w:eastAsia="Arial" w:hAnsi="Arial" w:cs="Arial"/>
          <w:color w:val="4495A0"/>
          <w:position w:val="-1"/>
          <w:sz w:val="60"/>
          <w:szCs w:val="60"/>
        </w:rPr>
        <w:t>l</w:t>
      </w:r>
      <w:r w:rsidR="00755C15">
        <w:rPr>
          <w:rFonts w:ascii="Arial" w:eastAsia="Arial" w:hAnsi="Arial" w:cs="Arial"/>
          <w:color w:val="4495A0"/>
          <w:position w:val="-1"/>
          <w:sz w:val="60"/>
          <w:szCs w:val="60"/>
        </w:rPr>
        <w:t>o na Wa</w:t>
      </w:r>
      <w:r>
        <w:rPr>
          <w:rFonts w:ascii="Arial" w:eastAsia="Arial" w:hAnsi="Arial" w:cs="Arial"/>
          <w:color w:val="4495A0"/>
          <w:spacing w:val="-4"/>
          <w:position w:val="-1"/>
          <w:sz w:val="60"/>
          <w:szCs w:val="60"/>
        </w:rPr>
        <w:t>e</w:t>
      </w:r>
      <w:r w:rsidR="00755C15">
        <w:rPr>
          <w:rFonts w:ascii="Arial" w:eastAsia="Arial" w:hAnsi="Arial" w:cs="Arial"/>
          <w:color w:val="4495A0"/>
          <w:spacing w:val="-4"/>
          <w:position w:val="-1"/>
          <w:sz w:val="60"/>
          <w:szCs w:val="60"/>
        </w:rPr>
        <w:t>fe</w:t>
      </w:r>
      <w:r>
        <w:rPr>
          <w:rFonts w:ascii="Arial" w:eastAsia="Arial" w:hAnsi="Arial" w:cs="Arial"/>
          <w:color w:val="4495A0"/>
          <w:position w:val="-1"/>
          <w:sz w:val="60"/>
          <w:szCs w:val="60"/>
        </w:rPr>
        <w:t>s</w:t>
      </w:r>
      <w:r w:rsidR="00755C15">
        <w:rPr>
          <w:rFonts w:ascii="Arial" w:eastAsia="Arial" w:hAnsi="Arial" w:cs="Arial"/>
          <w:color w:val="4495A0"/>
          <w:position w:val="-1"/>
          <w:sz w:val="60"/>
          <w:szCs w:val="60"/>
        </w:rPr>
        <w:t>o</w:t>
      </w:r>
    </w:p>
    <w:p w14:paraId="2C5A9A51" w14:textId="77777777" w:rsidR="001D087D" w:rsidRDefault="001D087D" w:rsidP="001D087D">
      <w:pPr>
        <w:tabs>
          <w:tab w:val="left" w:pos="8140"/>
        </w:tabs>
        <w:jc w:val="both"/>
        <w:rPr>
          <w:b/>
          <w:bCs/>
        </w:rPr>
      </w:pPr>
      <w:r>
        <w:rPr>
          <w:b/>
          <w:bCs/>
        </w:rPr>
        <w:lastRenderedPageBreak/>
        <w:t>© 2020 Third Millennium Ministries</w:t>
      </w:r>
    </w:p>
    <w:p w14:paraId="2ADEE8E6" w14:textId="77777777" w:rsidR="001D087D" w:rsidRDefault="001D087D" w:rsidP="001D087D">
      <w:pPr>
        <w:jc w:val="both"/>
      </w:pPr>
    </w:p>
    <w:p w14:paraId="4499805E" w14:textId="77777777" w:rsidR="001D087D" w:rsidRDefault="001D087D" w:rsidP="001D087D">
      <w:pPr>
        <w:jc w:val="both"/>
      </w:pPr>
      <w:r>
        <w:t xml:space="preserve">Haki zote zimehifadhiwa. Hairuhusiwi kuzalisha sehemu yoyote ile ya chapisho hili katika mtindo wowote (isipokuwa nukuu fupi kwa kusudi la mapitio, maoni, au taaluma) au kwa njia yoyote ile kwa kujipatia faida bila idhini ya mmiliki, Third Millennium Ministries, Inc., 316 Live Oaks Blvd., Casselberry, Florida 32707. </w:t>
      </w:r>
    </w:p>
    <w:p w14:paraId="4FDE748F" w14:textId="77777777" w:rsidR="001D087D" w:rsidRDefault="001D087D" w:rsidP="001D087D">
      <w:pPr>
        <w:jc w:val="both"/>
        <w:rPr>
          <w:b/>
          <w:bCs/>
        </w:rPr>
      </w:pPr>
    </w:p>
    <w:p w14:paraId="242A66B2" w14:textId="77777777" w:rsidR="001D087D" w:rsidRDefault="001D087D" w:rsidP="001D087D">
      <w:pPr>
        <w:jc w:val="center"/>
        <w:rPr>
          <w:b/>
          <w:bCs/>
        </w:rPr>
      </w:pPr>
      <w:r>
        <w:rPr>
          <w:b/>
          <w:bCs/>
        </w:rPr>
        <w:t>Toleo la Kiingereza</w:t>
      </w:r>
    </w:p>
    <w:p w14:paraId="09B27EDA" w14:textId="77777777" w:rsidR="001D087D" w:rsidRDefault="001D087D" w:rsidP="001D087D">
      <w:pPr>
        <w:jc w:val="both"/>
      </w:pPr>
    </w:p>
    <w:p w14:paraId="1FB92FEA" w14:textId="77777777" w:rsidR="001D087D" w:rsidRDefault="001D087D" w:rsidP="001D087D">
      <w:pPr>
        <w:jc w:val="both"/>
        <w:rPr>
          <w:b/>
          <w:bCs/>
        </w:rPr>
      </w:pPr>
      <w:r>
        <w:t>Isipokuwa imeoneshwa vinginevyo, Maandiko yote yamenukuliwa kutoka the HOLY BIBLE, NEW INTERNATIONAL VERSION. Toleo la © 1973, 1978, 1984, 2011 International Bible Society. Yametumika kwa idhini ya the Zondervan Bible Publishers.</w:t>
      </w:r>
    </w:p>
    <w:p w14:paraId="1E6FD8C2" w14:textId="77777777" w:rsidR="001D087D" w:rsidRDefault="001D087D" w:rsidP="001D087D">
      <w:pPr>
        <w:jc w:val="both"/>
        <w:rPr>
          <w:b/>
          <w:bCs/>
        </w:rPr>
      </w:pPr>
    </w:p>
    <w:p w14:paraId="43DB5F85" w14:textId="77777777" w:rsidR="001D087D" w:rsidRDefault="001D087D" w:rsidP="001D087D">
      <w:pPr>
        <w:spacing w:before="100"/>
        <w:contextualSpacing/>
        <w:jc w:val="center"/>
        <w:rPr>
          <w:b/>
          <w:bCs/>
        </w:rPr>
      </w:pPr>
      <w:r>
        <w:rPr>
          <w:b/>
          <w:bCs/>
        </w:rPr>
        <w:t>Toleo la Kiswahili</w:t>
      </w:r>
    </w:p>
    <w:p w14:paraId="51EC5160" w14:textId="77777777" w:rsidR="001D087D" w:rsidRDefault="001D087D" w:rsidP="001D087D">
      <w:pPr>
        <w:pStyle w:val="Kijajuu1"/>
        <w:jc w:val="both"/>
        <w:rPr>
          <w:sz w:val="20"/>
        </w:rPr>
      </w:pPr>
      <w:r>
        <w:rPr>
          <w:sz w:val="20"/>
        </w:rPr>
        <w:t xml:space="preserve">Isipokuwa imeoneshwa vinginevyo, Maandiko yote yamenukuliwa kutoka The HOLY BIBLE IN KISWAHILI, UNION VERSION. PUBLISHED AS BIBLIA MAANDIKO MATAKATIFU. Toleo la </w:t>
      </w:r>
      <w:r>
        <w:rPr>
          <w:color w:val="auto"/>
          <w:sz w:val="20"/>
        </w:rPr>
        <w:t>© 1997, Bible Society of Tanzania.</w:t>
      </w:r>
    </w:p>
    <w:p w14:paraId="5B118533" w14:textId="77777777" w:rsidR="006D626B" w:rsidRDefault="006D626B">
      <w:pPr>
        <w:spacing w:before="3" w:line="180" w:lineRule="exact"/>
        <w:rPr>
          <w:sz w:val="19"/>
          <w:szCs w:val="19"/>
        </w:rPr>
      </w:pPr>
    </w:p>
    <w:p w14:paraId="4A2FDAC1" w14:textId="77777777" w:rsidR="006D626B" w:rsidRDefault="006D626B">
      <w:pPr>
        <w:spacing w:line="200" w:lineRule="exact"/>
      </w:pPr>
    </w:p>
    <w:p w14:paraId="28E8072A" w14:textId="77777777" w:rsidR="006D626B" w:rsidRDefault="006D626B">
      <w:pPr>
        <w:spacing w:line="200" w:lineRule="exact"/>
      </w:pPr>
    </w:p>
    <w:p w14:paraId="7483B0E1" w14:textId="77777777" w:rsidR="006D626B" w:rsidRDefault="006D626B">
      <w:pPr>
        <w:spacing w:before="10" w:line="100" w:lineRule="exact"/>
        <w:rPr>
          <w:sz w:val="11"/>
          <w:szCs w:val="11"/>
        </w:rPr>
      </w:pPr>
    </w:p>
    <w:p w14:paraId="036659E1" w14:textId="77777777" w:rsidR="001D087D" w:rsidRDefault="001D087D" w:rsidP="001D087D">
      <w:pPr>
        <w:pBdr>
          <w:top w:val="single" w:sz="4" w:space="1" w:color="auto"/>
          <w:left w:val="single" w:sz="4" w:space="4" w:color="auto"/>
          <w:bottom w:val="single" w:sz="4" w:space="1" w:color="auto"/>
          <w:right w:val="single" w:sz="4" w:space="4" w:color="auto"/>
        </w:pBdr>
        <w:shd w:val="clear" w:color="auto" w:fill="F8F8F8"/>
        <w:spacing w:before="100" w:after="100"/>
        <w:ind w:left="270" w:right="270"/>
        <w:jc w:val="center"/>
        <w:rPr>
          <w:b/>
          <w:bCs/>
          <w:smallCaps/>
          <w:color w:val="2C5376"/>
          <w:sz w:val="24"/>
        </w:rPr>
      </w:pPr>
      <w:r>
        <w:rPr>
          <w:b/>
          <w:bCs/>
          <w:smallCaps/>
          <w:color w:val="2C5376"/>
        </w:rPr>
        <w:t>Kuhusu Thirdmill</w:t>
      </w:r>
    </w:p>
    <w:p w14:paraId="0892C8D6" w14:textId="77777777" w:rsidR="001D087D" w:rsidRDefault="001D087D" w:rsidP="001D087D">
      <w:pPr>
        <w:pBdr>
          <w:top w:val="single" w:sz="4" w:space="1" w:color="auto"/>
          <w:left w:val="single" w:sz="4" w:space="4" w:color="auto"/>
          <w:bottom w:val="single" w:sz="4" w:space="1" w:color="auto"/>
          <w:right w:val="single" w:sz="4" w:space="4" w:color="auto"/>
        </w:pBdr>
        <w:shd w:val="clear" w:color="auto" w:fill="F8F8F8"/>
        <w:spacing w:before="120"/>
        <w:ind w:left="270" w:right="270"/>
        <w:rPr>
          <w:rFonts w:eastAsia="Calibri"/>
        </w:rPr>
      </w:pPr>
      <w:r>
        <w:t xml:space="preserve">Hili ni shirika lililoanzishwa mnamo mwaka wa 1997. Thirdmill ni shirika la huduma ya Kiinjili ya Kikristo ambalo limejikita katika kutoa: </w:t>
      </w:r>
    </w:p>
    <w:p w14:paraId="022F60C9" w14:textId="77777777" w:rsidR="001D087D" w:rsidRDefault="001D087D" w:rsidP="001D087D">
      <w:pPr>
        <w:pBdr>
          <w:top w:val="single" w:sz="4" w:space="1" w:color="auto"/>
          <w:left w:val="single" w:sz="4" w:space="4" w:color="auto"/>
          <w:bottom w:val="single" w:sz="4" w:space="1" w:color="auto"/>
          <w:right w:val="single" w:sz="4" w:space="4" w:color="auto"/>
        </w:pBdr>
        <w:shd w:val="clear" w:color="auto" w:fill="F8F8F8"/>
        <w:spacing w:before="120"/>
        <w:ind w:left="270" w:right="270"/>
        <w:jc w:val="center"/>
        <w:rPr>
          <w:b/>
        </w:rPr>
      </w:pPr>
      <w:r>
        <w:rPr>
          <w:b/>
        </w:rPr>
        <w:t>Elimu ya Biblia. Kwa Ajili ya Ulimwengu. Bila Malipo.</w:t>
      </w:r>
    </w:p>
    <w:p w14:paraId="6EA0A47B" w14:textId="77777777" w:rsidR="001D087D" w:rsidRDefault="001D087D" w:rsidP="001D087D">
      <w:pPr>
        <w:pBdr>
          <w:top w:val="single" w:sz="4" w:space="1" w:color="auto"/>
          <w:left w:val="single" w:sz="4" w:space="4" w:color="auto"/>
          <w:bottom w:val="single" w:sz="4" w:space="1" w:color="auto"/>
          <w:right w:val="single" w:sz="4" w:space="4" w:color="auto"/>
        </w:pBdr>
        <w:shd w:val="clear" w:color="auto" w:fill="F8F8F8"/>
        <w:spacing w:before="120"/>
        <w:ind w:left="270" w:right="270"/>
      </w:pPr>
      <w:r>
        <w:t>Lengo letu ni kutoa elimu ya Kikristo pasipo malipo kwa maelfu ya wachungaji na viongozi wa taasisi za Kikristo ulimwenguni kote. Mafunzo haya ni mahsusi kwa wachungaji ambao hawajapata mafunzo ya kutosha ya neno la Mungu yanayoendana na utumishi wao. Tunalifikia lengo hili kwa kuzalisha na kusambaza ulimwenguni kote mtaala wa seminari kwa njia mbalimbali za kimawasiliano kwa lugha ya Kiingereza, Kiarabu, Kimandarini, Kirusi, na Kihispania. Mtaala wetu unaendelea kutafasiriwa katika lugha nyingi mbalimbali kupitia washirika wetu katika huduma hii. Mtaala wetu unajumuisha picha za video, maelekezo yaliyochapishwa/nukuu, ambayo yote yanapatikana kwenye intaneti. Mtaala huu umeandaliwa ili uweze kutumiwa katika mashule, vikundi, na watu binafsi, kwa njia zote mbili; njia ya mtandao na katika jumuia ndogondogo za kujifunza Neno la Mungu.</w:t>
      </w:r>
    </w:p>
    <w:p w14:paraId="23D2FBFF" w14:textId="77777777" w:rsidR="001D087D" w:rsidRDefault="001D087D" w:rsidP="001D087D">
      <w:pPr>
        <w:pBdr>
          <w:top w:val="single" w:sz="4" w:space="1" w:color="auto"/>
          <w:left w:val="single" w:sz="4" w:space="4" w:color="auto"/>
          <w:bottom w:val="single" w:sz="4" w:space="1" w:color="auto"/>
          <w:right w:val="single" w:sz="4" w:space="4" w:color="auto"/>
        </w:pBdr>
        <w:shd w:val="clear" w:color="auto" w:fill="F8F8F8"/>
        <w:spacing w:before="120"/>
        <w:ind w:left="270" w:right="270"/>
      </w:pPr>
      <w:r>
        <w:t xml:space="preserve">Kwa miaka mingi, tumeandaa masomo na maudhui ya kiwango cha juu sana na kuyatoa kwa njia rahisi na kupunguza gharama za masomo. Waandishi na wahariri wetu ni wabobezi katika Theolojia. Pamoja na ukweli huo, wao pia ni wazungumzaji wa lugha husika. Masomo yetu yameandaliwa na wanazuoni waliobobea katika Theolojia, wakufunzi wa seminari, na wachungaji wa makanisa kutoka sehemu mbalimbali ulimwenguni. Pamoja na hayo, wabunifu wetu wa picha, wachoraji wa vielelezo na wazalishaji wa Makala wanafanya kazi zao kwa viwango vya juu sana. </w:t>
      </w:r>
    </w:p>
    <w:p w14:paraId="701A3309" w14:textId="77777777" w:rsidR="001D087D" w:rsidRDefault="001D087D" w:rsidP="001D087D">
      <w:pPr>
        <w:pBdr>
          <w:top w:val="single" w:sz="4" w:space="1" w:color="auto"/>
          <w:left w:val="single" w:sz="4" w:space="4" w:color="auto"/>
          <w:bottom w:val="single" w:sz="4" w:space="1" w:color="auto"/>
          <w:right w:val="single" w:sz="4" w:space="4" w:color="auto"/>
        </w:pBdr>
        <w:shd w:val="clear" w:color="auto" w:fill="F8F8F8"/>
        <w:spacing w:before="120"/>
        <w:ind w:left="270" w:right="270"/>
      </w:pPr>
      <w:r>
        <w:t xml:space="preserve">Ili kutimiza lengo letu la usambazaji na kuwafikia watu wengi zaidi, Thirdmill imebuni mbinu ya kushirikiana na makanisa, seminari, shule za Biblia, wamishenari, watangazaji Wakristo na wahudumu wa huduma za televisheni, na mashirika mengine. Ushirika wa jinsi hii umewezesha usambazaji wa masomo yetu kwa haraka na kuwafikia viongozi mbalimbali, wachungaji, na wanafunzi wa seminari. Pia tovuti yetu hutumika kama jukwaa la usambazaji na utoji wa Elimu ya ziada ili kukamilisha masomo yetu. Kupitia tovuti yetu Mkristo yeyote yule anaweza kuanzisha darasa la watu wenye lengo la kujifunza Neno. </w:t>
      </w:r>
    </w:p>
    <w:p w14:paraId="3824D276" w14:textId="77777777" w:rsidR="001D087D" w:rsidRDefault="001D087D" w:rsidP="001D087D">
      <w:pPr>
        <w:pBdr>
          <w:top w:val="single" w:sz="4" w:space="1" w:color="auto"/>
          <w:left w:val="single" w:sz="4" w:space="4" w:color="auto"/>
          <w:bottom w:val="single" w:sz="4" w:space="1" w:color="auto"/>
          <w:right w:val="single" w:sz="4" w:space="4" w:color="auto"/>
        </w:pBdr>
        <w:shd w:val="clear" w:color="auto" w:fill="F8F8F8"/>
        <w:spacing w:before="120"/>
        <w:ind w:left="270" w:right="270"/>
        <w:rPr>
          <w:sz w:val="22"/>
        </w:rPr>
      </w:pPr>
      <w:r>
        <w:t>Thirdmill inatambuliwa nchini Marekani na taasisi ijulikanayo kwa jina la IRS kuwa ni shirika la 501(c) (3). Hii ina maana kuwa shirika linaendeshwa kwa kutegemea michango kutoka makanisani, mashirika, biashara, na watu binafsi. Kwa maelezo zaidi kuhusu huduma yetu, na kujifunza namna ambavyo unaweza kushiriki, tafadhali tembelea tovuti yetu: www.thirdmill.org</w:t>
      </w:r>
    </w:p>
    <w:p w14:paraId="737484B3" w14:textId="77777777" w:rsidR="006D626B" w:rsidRDefault="006D626B">
      <w:pPr>
        <w:spacing w:before="9" w:line="180" w:lineRule="exact"/>
        <w:rPr>
          <w:sz w:val="19"/>
          <w:szCs w:val="19"/>
        </w:rPr>
      </w:pPr>
    </w:p>
    <w:p w14:paraId="5813C44E" w14:textId="77777777" w:rsidR="006D626B" w:rsidRDefault="006D626B">
      <w:pPr>
        <w:spacing w:line="200" w:lineRule="exact"/>
      </w:pPr>
    </w:p>
    <w:p w14:paraId="3188A61B" w14:textId="77777777" w:rsidR="001D087D" w:rsidRDefault="001D087D">
      <w:pPr>
        <w:spacing w:line="200" w:lineRule="exact"/>
      </w:pPr>
    </w:p>
    <w:p w14:paraId="095ED927" w14:textId="77777777" w:rsidR="006D626B" w:rsidRDefault="00A8019C">
      <w:pPr>
        <w:spacing w:before="8"/>
        <w:ind w:left="100"/>
        <w:rPr>
          <w:sz w:val="40"/>
          <w:szCs w:val="40"/>
        </w:rPr>
      </w:pPr>
      <w:r>
        <w:rPr>
          <w:b/>
          <w:color w:val="2C5276"/>
          <w:spacing w:val="1"/>
          <w:sz w:val="40"/>
          <w:szCs w:val="40"/>
        </w:rPr>
        <w:lastRenderedPageBreak/>
        <w:t>Yaliy</w:t>
      </w:r>
      <w:r w:rsidR="00223174">
        <w:rPr>
          <w:b/>
          <w:color w:val="2C5276"/>
          <w:sz w:val="40"/>
          <w:szCs w:val="40"/>
        </w:rPr>
        <w:t>o</w:t>
      </w:r>
      <w:r>
        <w:rPr>
          <w:b/>
          <w:color w:val="2C5276"/>
          <w:sz w:val="40"/>
          <w:szCs w:val="40"/>
        </w:rPr>
        <w:t>mo</w:t>
      </w:r>
    </w:p>
    <w:p w14:paraId="16BD6777" w14:textId="77777777" w:rsidR="006D626B" w:rsidRDefault="006D626B">
      <w:pPr>
        <w:spacing w:before="19" w:line="220" w:lineRule="exact"/>
        <w:rPr>
          <w:sz w:val="22"/>
          <w:szCs w:val="22"/>
        </w:rPr>
      </w:pPr>
    </w:p>
    <w:p w14:paraId="7B36FFD7" w14:textId="77777777" w:rsidR="006D626B" w:rsidRDefault="00223174">
      <w:pPr>
        <w:ind w:left="641"/>
        <w:rPr>
          <w:sz w:val="24"/>
          <w:szCs w:val="24"/>
        </w:rPr>
      </w:pPr>
      <w:r>
        <w:rPr>
          <w:b/>
          <w:color w:val="2C5276"/>
          <w:spacing w:val="-3"/>
          <w:sz w:val="24"/>
          <w:szCs w:val="24"/>
        </w:rPr>
        <w:t>U</w:t>
      </w:r>
      <w:r>
        <w:rPr>
          <w:b/>
          <w:color w:val="2C5276"/>
          <w:sz w:val="24"/>
          <w:szCs w:val="24"/>
        </w:rPr>
        <w:t>T</w:t>
      </w:r>
      <w:r w:rsidR="00A8019C">
        <w:rPr>
          <w:b/>
          <w:color w:val="2C5276"/>
          <w:sz w:val="24"/>
          <w:szCs w:val="24"/>
        </w:rPr>
        <w:t>ANGUL</w:t>
      </w:r>
      <w:r>
        <w:rPr>
          <w:b/>
          <w:color w:val="2C5276"/>
          <w:spacing w:val="1"/>
          <w:sz w:val="24"/>
          <w:szCs w:val="24"/>
        </w:rPr>
        <w:t>I</w:t>
      </w:r>
      <w:r w:rsidR="00A8019C">
        <w:rPr>
          <w:b/>
          <w:color w:val="2C5276"/>
          <w:spacing w:val="1"/>
          <w:sz w:val="24"/>
          <w:szCs w:val="24"/>
        </w:rPr>
        <w:t>ZI</w:t>
      </w:r>
      <w:r>
        <w:rPr>
          <w:b/>
          <w:color w:val="2C5276"/>
          <w:sz w:val="24"/>
          <w:szCs w:val="24"/>
        </w:rPr>
        <w:t>...............................</w:t>
      </w:r>
      <w:r>
        <w:rPr>
          <w:b/>
          <w:color w:val="2C5276"/>
          <w:spacing w:val="1"/>
          <w:sz w:val="24"/>
          <w:szCs w:val="24"/>
        </w:rPr>
        <w:t>.</w:t>
      </w:r>
      <w:r>
        <w:rPr>
          <w:b/>
          <w:color w:val="2C5276"/>
          <w:sz w:val="24"/>
          <w:szCs w:val="24"/>
        </w:rPr>
        <w:t>............</w:t>
      </w:r>
      <w:r w:rsidR="00C4537F">
        <w:rPr>
          <w:b/>
          <w:color w:val="2C5276"/>
          <w:sz w:val="24"/>
          <w:szCs w:val="24"/>
        </w:rPr>
        <w:t>...</w:t>
      </w:r>
      <w:r>
        <w:rPr>
          <w:b/>
          <w:color w:val="2C5276"/>
          <w:sz w:val="24"/>
          <w:szCs w:val="24"/>
        </w:rPr>
        <w:t>..................</w:t>
      </w:r>
      <w:r w:rsidR="00C4537F">
        <w:rPr>
          <w:b/>
          <w:color w:val="2C5276"/>
          <w:sz w:val="24"/>
          <w:szCs w:val="24"/>
        </w:rPr>
        <w:t>...</w:t>
      </w:r>
      <w:r>
        <w:rPr>
          <w:b/>
          <w:color w:val="2C5276"/>
          <w:sz w:val="24"/>
          <w:szCs w:val="24"/>
        </w:rPr>
        <w:t>.................................</w:t>
      </w:r>
      <w:r>
        <w:rPr>
          <w:b/>
          <w:color w:val="2C5276"/>
          <w:spacing w:val="1"/>
          <w:sz w:val="24"/>
          <w:szCs w:val="24"/>
        </w:rPr>
        <w:t>.</w:t>
      </w:r>
      <w:r>
        <w:rPr>
          <w:b/>
          <w:color w:val="2C5276"/>
          <w:sz w:val="24"/>
          <w:szCs w:val="24"/>
        </w:rPr>
        <w:t>..............1</w:t>
      </w:r>
    </w:p>
    <w:p w14:paraId="0801E37B" w14:textId="77777777" w:rsidR="006D626B" w:rsidRDefault="006D626B">
      <w:pPr>
        <w:spacing w:before="20" w:line="220" w:lineRule="exact"/>
        <w:rPr>
          <w:sz w:val="22"/>
          <w:szCs w:val="22"/>
        </w:rPr>
      </w:pPr>
    </w:p>
    <w:p w14:paraId="4B808946" w14:textId="77777777" w:rsidR="006D626B" w:rsidRDefault="00223174">
      <w:pPr>
        <w:ind w:left="641"/>
        <w:rPr>
          <w:sz w:val="24"/>
          <w:szCs w:val="24"/>
        </w:rPr>
      </w:pPr>
      <w:r>
        <w:rPr>
          <w:b/>
          <w:color w:val="2C5276"/>
          <w:spacing w:val="1"/>
          <w:sz w:val="24"/>
          <w:szCs w:val="24"/>
        </w:rPr>
        <w:t>U</w:t>
      </w:r>
      <w:r w:rsidR="00A8019C">
        <w:rPr>
          <w:b/>
          <w:color w:val="2C5276"/>
          <w:spacing w:val="1"/>
          <w:sz w:val="24"/>
          <w:szCs w:val="24"/>
        </w:rPr>
        <w:t>SULI</w:t>
      </w:r>
      <w:r w:rsidR="00066FDA">
        <w:rPr>
          <w:b/>
          <w:color w:val="2C5276"/>
          <w:spacing w:val="1"/>
          <w:sz w:val="24"/>
          <w:szCs w:val="24"/>
        </w:rPr>
        <w:t xml:space="preserve"> </w:t>
      </w:r>
      <w:r w:rsidR="00A8019C">
        <w:rPr>
          <w:b/>
          <w:color w:val="2C5276"/>
          <w:spacing w:val="1"/>
          <w:sz w:val="24"/>
          <w:szCs w:val="24"/>
        </w:rPr>
        <w:t>…</w:t>
      </w:r>
      <w:r w:rsidR="00066FDA">
        <w:rPr>
          <w:b/>
          <w:color w:val="2C5276"/>
          <w:sz w:val="24"/>
          <w:szCs w:val="24"/>
        </w:rPr>
        <w:t>.............................................................</w:t>
      </w:r>
      <w:r w:rsidR="00C4537F">
        <w:rPr>
          <w:b/>
          <w:color w:val="2C5276"/>
          <w:sz w:val="24"/>
          <w:szCs w:val="24"/>
        </w:rPr>
        <w:t>..</w:t>
      </w:r>
      <w:r w:rsidR="00066FDA">
        <w:rPr>
          <w:b/>
          <w:color w:val="2C5276"/>
          <w:sz w:val="24"/>
          <w:szCs w:val="24"/>
        </w:rPr>
        <w:t>....</w:t>
      </w:r>
      <w:r w:rsidR="00C4537F">
        <w:rPr>
          <w:b/>
          <w:color w:val="2C5276"/>
          <w:sz w:val="24"/>
          <w:szCs w:val="24"/>
        </w:rPr>
        <w:t>...</w:t>
      </w:r>
      <w:r w:rsidR="00066FDA">
        <w:rPr>
          <w:b/>
          <w:color w:val="2C5276"/>
          <w:sz w:val="24"/>
          <w:szCs w:val="24"/>
        </w:rPr>
        <w:t>...................................................</w:t>
      </w:r>
      <w:r w:rsidR="00066FDA">
        <w:rPr>
          <w:b/>
          <w:color w:val="2C5276"/>
          <w:spacing w:val="1"/>
          <w:sz w:val="24"/>
          <w:szCs w:val="24"/>
        </w:rPr>
        <w:t>...</w:t>
      </w:r>
      <w:r w:rsidR="00066FDA">
        <w:rPr>
          <w:b/>
          <w:color w:val="2C5276"/>
          <w:spacing w:val="-21"/>
          <w:sz w:val="24"/>
          <w:szCs w:val="24"/>
        </w:rPr>
        <w:t>1</w:t>
      </w:r>
    </w:p>
    <w:p w14:paraId="1D1F26FC" w14:textId="77777777" w:rsidR="006D626B" w:rsidRDefault="006D626B">
      <w:pPr>
        <w:spacing w:before="9" w:line="100" w:lineRule="exact"/>
        <w:rPr>
          <w:sz w:val="11"/>
          <w:szCs w:val="11"/>
        </w:rPr>
      </w:pPr>
    </w:p>
    <w:p w14:paraId="4F27623E" w14:textId="77777777" w:rsidR="006D626B" w:rsidRDefault="00A8019C">
      <w:pPr>
        <w:ind w:left="1071"/>
        <w:rPr>
          <w:sz w:val="24"/>
          <w:szCs w:val="24"/>
        </w:rPr>
      </w:pPr>
      <w:r>
        <w:rPr>
          <w:spacing w:val="1"/>
          <w:sz w:val="24"/>
          <w:szCs w:val="24"/>
        </w:rPr>
        <w:t>U</w:t>
      </w:r>
      <w:r w:rsidR="00DB5835">
        <w:rPr>
          <w:spacing w:val="1"/>
          <w:sz w:val="24"/>
          <w:szCs w:val="24"/>
        </w:rPr>
        <w:t>andishi…</w:t>
      </w:r>
      <w:r w:rsidR="00223174">
        <w:rPr>
          <w:sz w:val="24"/>
          <w:szCs w:val="24"/>
        </w:rPr>
        <w:t>...............................................................</w:t>
      </w:r>
      <w:r w:rsidR="00223174">
        <w:rPr>
          <w:spacing w:val="1"/>
          <w:sz w:val="24"/>
          <w:szCs w:val="24"/>
        </w:rPr>
        <w:t>.</w:t>
      </w:r>
      <w:r w:rsidR="00223174">
        <w:rPr>
          <w:sz w:val="24"/>
          <w:szCs w:val="24"/>
        </w:rPr>
        <w:t>...............................</w:t>
      </w:r>
      <w:r w:rsidR="00223174">
        <w:rPr>
          <w:spacing w:val="1"/>
          <w:sz w:val="24"/>
          <w:szCs w:val="24"/>
        </w:rPr>
        <w:t>.</w:t>
      </w:r>
      <w:r w:rsidR="00223174">
        <w:rPr>
          <w:sz w:val="24"/>
          <w:szCs w:val="24"/>
        </w:rPr>
        <w:t>....................2</w:t>
      </w:r>
    </w:p>
    <w:p w14:paraId="34F0D66A" w14:textId="77777777" w:rsidR="006D626B" w:rsidRDefault="00DB5835">
      <w:pPr>
        <w:spacing w:before="4"/>
        <w:ind w:left="1071"/>
        <w:rPr>
          <w:sz w:val="24"/>
          <w:szCs w:val="24"/>
        </w:rPr>
      </w:pPr>
      <w:r>
        <w:rPr>
          <w:spacing w:val="1"/>
          <w:sz w:val="24"/>
          <w:szCs w:val="24"/>
        </w:rPr>
        <w:t>Hadhira...</w:t>
      </w:r>
      <w:r w:rsidR="00223174">
        <w:rPr>
          <w:sz w:val="24"/>
          <w:szCs w:val="24"/>
        </w:rPr>
        <w:t>...............................................................</w:t>
      </w:r>
      <w:r w:rsidR="00223174">
        <w:rPr>
          <w:spacing w:val="1"/>
          <w:sz w:val="24"/>
          <w:szCs w:val="24"/>
        </w:rPr>
        <w:t>.</w:t>
      </w:r>
      <w:r w:rsidR="00223174">
        <w:rPr>
          <w:sz w:val="24"/>
          <w:szCs w:val="24"/>
        </w:rPr>
        <w:t>......................................................</w:t>
      </w:r>
      <w:r w:rsidR="00223174">
        <w:rPr>
          <w:spacing w:val="1"/>
          <w:sz w:val="24"/>
          <w:szCs w:val="24"/>
        </w:rPr>
        <w:t>.</w:t>
      </w:r>
      <w:r w:rsidR="00223174">
        <w:rPr>
          <w:sz w:val="24"/>
          <w:szCs w:val="24"/>
        </w:rPr>
        <w:t>3</w:t>
      </w:r>
    </w:p>
    <w:p w14:paraId="165E7DF2" w14:textId="77777777" w:rsidR="006D626B" w:rsidRDefault="00C6358A">
      <w:pPr>
        <w:spacing w:line="260" w:lineRule="exact"/>
        <w:ind w:left="1361"/>
        <w:rPr>
          <w:sz w:val="24"/>
          <w:szCs w:val="24"/>
        </w:rPr>
      </w:pPr>
      <w:r>
        <w:rPr>
          <w:spacing w:val="1"/>
          <w:sz w:val="24"/>
          <w:szCs w:val="24"/>
        </w:rPr>
        <w:t xml:space="preserve">Hadhira </w:t>
      </w:r>
      <w:r w:rsidR="008C2A97" w:rsidRPr="00C6358A">
        <w:rPr>
          <w:spacing w:val="1"/>
          <w:sz w:val="24"/>
          <w:szCs w:val="24"/>
        </w:rPr>
        <w:t>Kuu.</w:t>
      </w:r>
      <w:r w:rsidR="00223174" w:rsidRPr="00C6358A">
        <w:rPr>
          <w:sz w:val="24"/>
          <w:szCs w:val="24"/>
        </w:rPr>
        <w:t>...</w:t>
      </w:r>
      <w:r>
        <w:rPr>
          <w:sz w:val="24"/>
          <w:szCs w:val="24"/>
        </w:rPr>
        <w:t>...................</w:t>
      </w:r>
      <w:r w:rsidR="00223174" w:rsidRPr="00C6358A">
        <w:rPr>
          <w:sz w:val="24"/>
          <w:szCs w:val="24"/>
        </w:rPr>
        <w:t>.................</w:t>
      </w:r>
      <w:r w:rsidR="00223174" w:rsidRPr="00C6358A">
        <w:rPr>
          <w:spacing w:val="1"/>
          <w:sz w:val="24"/>
          <w:szCs w:val="24"/>
        </w:rPr>
        <w:t>.</w:t>
      </w:r>
      <w:r w:rsidR="00223174" w:rsidRPr="00C6358A">
        <w:rPr>
          <w:sz w:val="24"/>
          <w:szCs w:val="24"/>
        </w:rPr>
        <w:t>...............................</w:t>
      </w:r>
      <w:r w:rsidR="00223174" w:rsidRPr="00C6358A">
        <w:rPr>
          <w:spacing w:val="1"/>
          <w:sz w:val="24"/>
          <w:szCs w:val="24"/>
        </w:rPr>
        <w:t>.</w:t>
      </w:r>
      <w:r w:rsidR="00223174" w:rsidRPr="00C6358A">
        <w:rPr>
          <w:sz w:val="24"/>
          <w:szCs w:val="24"/>
        </w:rPr>
        <w:t>....................................</w:t>
      </w:r>
      <w:r w:rsidR="00223174">
        <w:rPr>
          <w:sz w:val="24"/>
          <w:szCs w:val="24"/>
        </w:rPr>
        <w:t>3</w:t>
      </w:r>
    </w:p>
    <w:p w14:paraId="421273CC" w14:textId="77777777" w:rsidR="006D626B" w:rsidRDefault="00DB5835">
      <w:pPr>
        <w:spacing w:line="260" w:lineRule="exact"/>
        <w:ind w:left="1361"/>
        <w:rPr>
          <w:sz w:val="24"/>
          <w:szCs w:val="24"/>
        </w:rPr>
      </w:pPr>
      <w:r>
        <w:rPr>
          <w:spacing w:val="1"/>
          <w:sz w:val="24"/>
          <w:szCs w:val="24"/>
        </w:rPr>
        <w:t xml:space="preserve">Hadhira </w:t>
      </w:r>
      <w:r w:rsidR="00223174">
        <w:rPr>
          <w:sz w:val="24"/>
          <w:szCs w:val="24"/>
        </w:rPr>
        <w:t>y</w:t>
      </w:r>
      <w:r>
        <w:rPr>
          <w:sz w:val="24"/>
          <w:szCs w:val="24"/>
        </w:rPr>
        <w:t>a Pili…</w:t>
      </w:r>
      <w:r w:rsidR="00C6358A">
        <w:rPr>
          <w:sz w:val="24"/>
          <w:szCs w:val="24"/>
        </w:rPr>
        <w:t>.</w:t>
      </w:r>
      <w:r>
        <w:rPr>
          <w:sz w:val="24"/>
          <w:szCs w:val="24"/>
        </w:rPr>
        <w:t>….</w:t>
      </w:r>
      <w:r w:rsidR="00223174">
        <w:rPr>
          <w:sz w:val="24"/>
          <w:szCs w:val="24"/>
        </w:rPr>
        <w:t>...............................</w:t>
      </w:r>
      <w:r w:rsidR="00223174">
        <w:rPr>
          <w:spacing w:val="1"/>
          <w:sz w:val="24"/>
          <w:szCs w:val="24"/>
        </w:rPr>
        <w:t>.</w:t>
      </w:r>
      <w:r w:rsidR="00223174">
        <w:rPr>
          <w:sz w:val="24"/>
          <w:szCs w:val="24"/>
        </w:rPr>
        <w:t>...............................</w:t>
      </w:r>
      <w:r w:rsidR="00223174">
        <w:rPr>
          <w:spacing w:val="1"/>
          <w:sz w:val="24"/>
          <w:szCs w:val="24"/>
        </w:rPr>
        <w:t>.</w:t>
      </w:r>
      <w:r w:rsidR="00223174">
        <w:rPr>
          <w:sz w:val="24"/>
          <w:szCs w:val="24"/>
        </w:rPr>
        <w:t>...............................</w:t>
      </w:r>
      <w:r w:rsidR="00223174">
        <w:rPr>
          <w:spacing w:val="1"/>
          <w:sz w:val="24"/>
          <w:szCs w:val="24"/>
        </w:rPr>
        <w:t>.</w:t>
      </w:r>
      <w:r w:rsidR="00223174">
        <w:rPr>
          <w:sz w:val="24"/>
          <w:szCs w:val="24"/>
        </w:rPr>
        <w:t>5</w:t>
      </w:r>
    </w:p>
    <w:p w14:paraId="58F12C81" w14:textId="77777777" w:rsidR="006D626B" w:rsidRDefault="00DB5835">
      <w:pPr>
        <w:spacing w:line="260" w:lineRule="exact"/>
        <w:ind w:left="1071"/>
        <w:rPr>
          <w:sz w:val="24"/>
          <w:szCs w:val="24"/>
        </w:rPr>
      </w:pPr>
      <w:r>
        <w:rPr>
          <w:spacing w:val="1"/>
          <w:sz w:val="24"/>
          <w:szCs w:val="24"/>
        </w:rPr>
        <w:t>K</w:t>
      </w:r>
      <w:r w:rsidR="00223174">
        <w:rPr>
          <w:sz w:val="24"/>
          <w:szCs w:val="24"/>
        </w:rPr>
        <w:t>u</w:t>
      </w:r>
      <w:r w:rsidR="00223174">
        <w:rPr>
          <w:spacing w:val="1"/>
          <w:sz w:val="24"/>
          <w:szCs w:val="24"/>
        </w:rPr>
        <w:t>s</w:t>
      </w:r>
      <w:r>
        <w:rPr>
          <w:spacing w:val="1"/>
          <w:sz w:val="24"/>
          <w:szCs w:val="24"/>
        </w:rPr>
        <w:t>ud</w:t>
      </w:r>
      <w:r w:rsidR="00A82563">
        <w:rPr>
          <w:spacing w:val="1"/>
          <w:sz w:val="24"/>
          <w:szCs w:val="24"/>
        </w:rPr>
        <w:t>i</w:t>
      </w:r>
      <w:r>
        <w:rPr>
          <w:spacing w:val="1"/>
          <w:sz w:val="24"/>
          <w:szCs w:val="24"/>
        </w:rPr>
        <w:t>..</w:t>
      </w:r>
      <w:r w:rsidR="00223174">
        <w:rPr>
          <w:sz w:val="24"/>
          <w:szCs w:val="24"/>
        </w:rPr>
        <w:t>...............................................................</w:t>
      </w:r>
      <w:r w:rsidR="00223174">
        <w:rPr>
          <w:spacing w:val="1"/>
          <w:sz w:val="24"/>
          <w:szCs w:val="24"/>
        </w:rPr>
        <w:t>.</w:t>
      </w:r>
      <w:r w:rsidR="00223174">
        <w:rPr>
          <w:sz w:val="24"/>
          <w:szCs w:val="24"/>
        </w:rPr>
        <w:t>........................................................</w:t>
      </w:r>
      <w:r w:rsidR="00223174">
        <w:rPr>
          <w:spacing w:val="1"/>
          <w:sz w:val="24"/>
          <w:szCs w:val="24"/>
        </w:rPr>
        <w:t>.</w:t>
      </w:r>
      <w:r w:rsidR="00223174">
        <w:rPr>
          <w:sz w:val="24"/>
          <w:szCs w:val="24"/>
        </w:rPr>
        <w:t>8</w:t>
      </w:r>
    </w:p>
    <w:p w14:paraId="37453112" w14:textId="77777777" w:rsidR="006D626B" w:rsidRDefault="00DB5835">
      <w:pPr>
        <w:spacing w:line="260" w:lineRule="exact"/>
        <w:ind w:left="1361"/>
        <w:rPr>
          <w:sz w:val="24"/>
          <w:szCs w:val="24"/>
        </w:rPr>
      </w:pPr>
      <w:r>
        <w:rPr>
          <w:spacing w:val="1"/>
          <w:sz w:val="24"/>
          <w:szCs w:val="24"/>
        </w:rPr>
        <w:t>Ufalme wa Mungu.</w:t>
      </w:r>
      <w:r w:rsidR="00223174">
        <w:rPr>
          <w:sz w:val="24"/>
          <w:szCs w:val="24"/>
        </w:rPr>
        <w:t>...........................</w:t>
      </w:r>
      <w:r w:rsidR="00223174">
        <w:rPr>
          <w:spacing w:val="1"/>
          <w:sz w:val="24"/>
          <w:szCs w:val="24"/>
        </w:rPr>
        <w:t>.</w:t>
      </w:r>
      <w:r w:rsidR="00223174">
        <w:rPr>
          <w:sz w:val="24"/>
          <w:szCs w:val="24"/>
        </w:rPr>
        <w:t>...............................</w:t>
      </w:r>
      <w:r w:rsidR="00223174">
        <w:rPr>
          <w:spacing w:val="1"/>
          <w:sz w:val="24"/>
          <w:szCs w:val="24"/>
        </w:rPr>
        <w:t>.</w:t>
      </w:r>
      <w:r w:rsidR="00223174">
        <w:rPr>
          <w:sz w:val="24"/>
          <w:szCs w:val="24"/>
        </w:rPr>
        <w:t>...............................</w:t>
      </w:r>
      <w:r w:rsidR="00223174">
        <w:rPr>
          <w:spacing w:val="1"/>
          <w:sz w:val="24"/>
          <w:szCs w:val="24"/>
        </w:rPr>
        <w:t>.</w:t>
      </w:r>
      <w:r w:rsidR="00223174">
        <w:rPr>
          <w:sz w:val="24"/>
          <w:szCs w:val="24"/>
        </w:rPr>
        <w:t>......8</w:t>
      </w:r>
    </w:p>
    <w:p w14:paraId="74786211" w14:textId="77777777" w:rsidR="006D626B" w:rsidRDefault="00223174">
      <w:pPr>
        <w:spacing w:before="4"/>
        <w:ind w:left="1361"/>
        <w:rPr>
          <w:sz w:val="24"/>
          <w:szCs w:val="24"/>
        </w:rPr>
      </w:pPr>
      <w:r>
        <w:rPr>
          <w:sz w:val="24"/>
          <w:szCs w:val="24"/>
        </w:rPr>
        <w:t>Ch</w:t>
      </w:r>
      <w:r>
        <w:rPr>
          <w:spacing w:val="-2"/>
          <w:sz w:val="24"/>
          <w:szCs w:val="24"/>
        </w:rPr>
        <w:t>a</w:t>
      </w:r>
      <w:r w:rsidR="00DB5835">
        <w:rPr>
          <w:spacing w:val="-2"/>
          <w:sz w:val="24"/>
          <w:szCs w:val="24"/>
        </w:rPr>
        <w:t>ngamoto.</w:t>
      </w:r>
      <w:r>
        <w:rPr>
          <w:sz w:val="24"/>
          <w:szCs w:val="24"/>
        </w:rPr>
        <w:t>............................</w:t>
      </w:r>
      <w:r>
        <w:rPr>
          <w:spacing w:val="1"/>
          <w:sz w:val="24"/>
          <w:szCs w:val="24"/>
        </w:rPr>
        <w:t>.</w:t>
      </w:r>
      <w:r>
        <w:rPr>
          <w:sz w:val="24"/>
          <w:szCs w:val="24"/>
        </w:rPr>
        <w:t>...............................................................</w:t>
      </w:r>
      <w:r>
        <w:rPr>
          <w:spacing w:val="1"/>
          <w:sz w:val="24"/>
          <w:szCs w:val="24"/>
        </w:rPr>
        <w:t>.</w:t>
      </w:r>
      <w:r>
        <w:rPr>
          <w:sz w:val="24"/>
          <w:szCs w:val="24"/>
        </w:rPr>
        <w:t>..............11</w:t>
      </w:r>
    </w:p>
    <w:p w14:paraId="495720E8" w14:textId="77777777" w:rsidR="006D626B" w:rsidRDefault="006D626B">
      <w:pPr>
        <w:spacing w:before="19" w:line="220" w:lineRule="exact"/>
        <w:rPr>
          <w:sz w:val="22"/>
          <w:szCs w:val="22"/>
        </w:rPr>
      </w:pPr>
    </w:p>
    <w:p w14:paraId="2E96525A" w14:textId="77777777" w:rsidR="006D626B" w:rsidRDefault="00066FDA">
      <w:pPr>
        <w:ind w:left="641"/>
        <w:rPr>
          <w:sz w:val="24"/>
          <w:szCs w:val="24"/>
        </w:rPr>
      </w:pPr>
      <w:r>
        <w:rPr>
          <w:b/>
          <w:color w:val="2C5276"/>
          <w:sz w:val="24"/>
          <w:szCs w:val="24"/>
        </w:rPr>
        <w:t>M</w:t>
      </w:r>
      <w:r w:rsidR="00223174">
        <w:rPr>
          <w:b/>
          <w:color w:val="2C5276"/>
          <w:spacing w:val="1"/>
          <w:sz w:val="24"/>
          <w:szCs w:val="24"/>
        </w:rPr>
        <w:t>UU</w:t>
      </w:r>
      <w:r>
        <w:rPr>
          <w:b/>
          <w:color w:val="2C5276"/>
          <w:spacing w:val="1"/>
          <w:sz w:val="24"/>
          <w:szCs w:val="24"/>
        </w:rPr>
        <w:t>NDO NA MAUDHUI…</w:t>
      </w:r>
      <w:r w:rsidR="00223174">
        <w:rPr>
          <w:b/>
          <w:color w:val="2C5276"/>
          <w:sz w:val="24"/>
          <w:szCs w:val="24"/>
        </w:rPr>
        <w:t>...............................</w:t>
      </w:r>
      <w:r w:rsidR="00223174">
        <w:rPr>
          <w:b/>
          <w:color w:val="2C5276"/>
          <w:spacing w:val="1"/>
          <w:sz w:val="24"/>
          <w:szCs w:val="24"/>
        </w:rPr>
        <w:t>.</w:t>
      </w:r>
      <w:r w:rsidR="00223174">
        <w:rPr>
          <w:b/>
          <w:color w:val="2C5276"/>
          <w:sz w:val="24"/>
          <w:szCs w:val="24"/>
        </w:rPr>
        <w:t>.....</w:t>
      </w:r>
      <w:r w:rsidR="00BB214F">
        <w:rPr>
          <w:b/>
          <w:color w:val="2C5276"/>
          <w:sz w:val="24"/>
          <w:szCs w:val="24"/>
        </w:rPr>
        <w:t>...............................</w:t>
      </w:r>
      <w:r w:rsidR="00223174">
        <w:rPr>
          <w:b/>
          <w:color w:val="2C5276"/>
          <w:sz w:val="24"/>
          <w:szCs w:val="24"/>
        </w:rPr>
        <w:t>....................</w:t>
      </w:r>
      <w:r w:rsidR="00223174">
        <w:rPr>
          <w:b/>
          <w:color w:val="2C5276"/>
          <w:spacing w:val="1"/>
          <w:sz w:val="24"/>
          <w:szCs w:val="24"/>
        </w:rPr>
        <w:t>.</w:t>
      </w:r>
      <w:r w:rsidR="00223174">
        <w:rPr>
          <w:b/>
          <w:color w:val="2C5276"/>
          <w:sz w:val="24"/>
          <w:szCs w:val="24"/>
        </w:rPr>
        <w:t>14</w:t>
      </w:r>
    </w:p>
    <w:p w14:paraId="57E21A04" w14:textId="77777777" w:rsidR="006D626B" w:rsidRDefault="006D626B">
      <w:pPr>
        <w:spacing w:before="9" w:line="100" w:lineRule="exact"/>
        <w:rPr>
          <w:sz w:val="11"/>
          <w:szCs w:val="11"/>
        </w:rPr>
      </w:pPr>
    </w:p>
    <w:p w14:paraId="180CE4B2" w14:textId="77777777" w:rsidR="006D626B" w:rsidRDefault="00223174">
      <w:pPr>
        <w:ind w:left="1071"/>
        <w:rPr>
          <w:sz w:val="24"/>
          <w:szCs w:val="24"/>
        </w:rPr>
      </w:pPr>
      <w:r>
        <w:rPr>
          <w:spacing w:val="1"/>
          <w:sz w:val="24"/>
          <w:szCs w:val="24"/>
        </w:rPr>
        <w:t>S</w:t>
      </w:r>
      <w:r>
        <w:rPr>
          <w:spacing w:val="-2"/>
          <w:sz w:val="24"/>
          <w:szCs w:val="24"/>
        </w:rPr>
        <w:t>ala</w:t>
      </w:r>
      <w:r w:rsidR="00A82563">
        <w:rPr>
          <w:spacing w:val="-2"/>
          <w:sz w:val="24"/>
          <w:szCs w:val="24"/>
        </w:rPr>
        <w:t>mu</w:t>
      </w:r>
      <w:r>
        <w:rPr>
          <w:sz w:val="24"/>
          <w:szCs w:val="24"/>
        </w:rPr>
        <w:t xml:space="preserve"> (1</w:t>
      </w:r>
      <w:r>
        <w:rPr>
          <w:spacing w:val="-2"/>
          <w:sz w:val="24"/>
          <w:szCs w:val="24"/>
        </w:rPr>
        <w:t>:</w:t>
      </w:r>
      <w:r>
        <w:rPr>
          <w:sz w:val="24"/>
          <w:szCs w:val="24"/>
        </w:rPr>
        <w:t>1, 2)</w:t>
      </w:r>
      <w:r>
        <w:rPr>
          <w:spacing w:val="-4"/>
          <w:sz w:val="24"/>
          <w:szCs w:val="24"/>
        </w:rPr>
        <w:t xml:space="preserve"> </w:t>
      </w:r>
      <w:r w:rsidR="00A82563">
        <w:rPr>
          <w:spacing w:val="-4"/>
          <w:sz w:val="24"/>
          <w:szCs w:val="24"/>
        </w:rPr>
        <w:t>…</w:t>
      </w:r>
      <w:r>
        <w:rPr>
          <w:sz w:val="24"/>
          <w:szCs w:val="24"/>
        </w:rPr>
        <w:t>...............................</w:t>
      </w:r>
      <w:r>
        <w:rPr>
          <w:spacing w:val="1"/>
          <w:sz w:val="24"/>
          <w:szCs w:val="24"/>
        </w:rPr>
        <w:t>.</w:t>
      </w:r>
      <w:r>
        <w:rPr>
          <w:sz w:val="24"/>
          <w:szCs w:val="24"/>
        </w:rPr>
        <w:t>...............................</w:t>
      </w:r>
      <w:r>
        <w:rPr>
          <w:spacing w:val="1"/>
          <w:sz w:val="24"/>
          <w:szCs w:val="24"/>
        </w:rPr>
        <w:t>.</w:t>
      </w:r>
      <w:r>
        <w:rPr>
          <w:sz w:val="24"/>
          <w:szCs w:val="24"/>
        </w:rPr>
        <w:t>...............................</w:t>
      </w:r>
      <w:r>
        <w:rPr>
          <w:spacing w:val="1"/>
          <w:sz w:val="24"/>
          <w:szCs w:val="24"/>
        </w:rPr>
        <w:t>.</w:t>
      </w:r>
      <w:r>
        <w:rPr>
          <w:sz w:val="24"/>
          <w:szCs w:val="24"/>
        </w:rPr>
        <w:t>.......14</w:t>
      </w:r>
    </w:p>
    <w:p w14:paraId="41AE40F4" w14:textId="77777777" w:rsidR="006D626B" w:rsidRDefault="00A82563">
      <w:pPr>
        <w:spacing w:line="260" w:lineRule="exact"/>
        <w:ind w:left="1071"/>
        <w:rPr>
          <w:sz w:val="24"/>
          <w:szCs w:val="24"/>
        </w:rPr>
      </w:pPr>
      <w:r>
        <w:rPr>
          <w:spacing w:val="1"/>
          <w:sz w:val="24"/>
          <w:szCs w:val="24"/>
        </w:rPr>
        <w:t>S</w:t>
      </w:r>
      <w:r w:rsidR="00223174">
        <w:rPr>
          <w:spacing w:val="-2"/>
          <w:sz w:val="24"/>
          <w:szCs w:val="24"/>
        </w:rPr>
        <w:t>i</w:t>
      </w:r>
      <w:r>
        <w:rPr>
          <w:spacing w:val="1"/>
          <w:sz w:val="24"/>
          <w:szCs w:val="24"/>
        </w:rPr>
        <w:t>fa</w:t>
      </w:r>
      <w:r w:rsidR="00223174">
        <w:rPr>
          <w:spacing w:val="-2"/>
          <w:sz w:val="24"/>
          <w:szCs w:val="24"/>
        </w:rPr>
        <w:t xml:space="preserve"> </w:t>
      </w:r>
      <w:r w:rsidR="00223174">
        <w:rPr>
          <w:sz w:val="24"/>
          <w:szCs w:val="24"/>
        </w:rPr>
        <w:t>(1</w:t>
      </w:r>
      <w:r w:rsidR="00223174">
        <w:rPr>
          <w:spacing w:val="-2"/>
          <w:sz w:val="24"/>
          <w:szCs w:val="24"/>
        </w:rPr>
        <w:t>:</w:t>
      </w:r>
      <w:r w:rsidR="00223174">
        <w:rPr>
          <w:spacing w:val="1"/>
          <w:sz w:val="24"/>
          <w:szCs w:val="24"/>
        </w:rPr>
        <w:t>3</w:t>
      </w:r>
      <w:r w:rsidR="00223174">
        <w:rPr>
          <w:sz w:val="24"/>
          <w:szCs w:val="24"/>
        </w:rPr>
        <w:t xml:space="preserve">-14) </w:t>
      </w:r>
      <w:r>
        <w:rPr>
          <w:sz w:val="24"/>
          <w:szCs w:val="24"/>
        </w:rPr>
        <w:t>….</w:t>
      </w:r>
      <w:r w:rsidR="00223174">
        <w:rPr>
          <w:sz w:val="24"/>
          <w:szCs w:val="24"/>
        </w:rPr>
        <w:t>.............................</w:t>
      </w:r>
      <w:r w:rsidR="00223174">
        <w:rPr>
          <w:spacing w:val="1"/>
          <w:sz w:val="24"/>
          <w:szCs w:val="24"/>
        </w:rPr>
        <w:t>.</w:t>
      </w:r>
      <w:r w:rsidR="00223174">
        <w:rPr>
          <w:sz w:val="24"/>
          <w:szCs w:val="24"/>
        </w:rPr>
        <w:t>...............................................................</w:t>
      </w:r>
      <w:r w:rsidR="00223174">
        <w:rPr>
          <w:spacing w:val="1"/>
          <w:sz w:val="24"/>
          <w:szCs w:val="24"/>
        </w:rPr>
        <w:t>.</w:t>
      </w:r>
      <w:r w:rsidR="00223174">
        <w:rPr>
          <w:sz w:val="24"/>
          <w:szCs w:val="24"/>
        </w:rPr>
        <w:t>............14</w:t>
      </w:r>
    </w:p>
    <w:p w14:paraId="54FEA4A2" w14:textId="77777777" w:rsidR="006D626B" w:rsidRDefault="00A82563">
      <w:pPr>
        <w:spacing w:line="260" w:lineRule="exact"/>
        <w:ind w:left="1071"/>
        <w:rPr>
          <w:sz w:val="24"/>
          <w:szCs w:val="24"/>
        </w:rPr>
      </w:pPr>
      <w:r>
        <w:rPr>
          <w:spacing w:val="1"/>
          <w:sz w:val="24"/>
          <w:szCs w:val="24"/>
        </w:rPr>
        <w:t>M</w:t>
      </w:r>
      <w:r w:rsidR="00223174">
        <w:rPr>
          <w:spacing w:val="-1"/>
          <w:sz w:val="24"/>
          <w:szCs w:val="24"/>
        </w:rPr>
        <w:t>a</w:t>
      </w:r>
      <w:r>
        <w:rPr>
          <w:spacing w:val="-1"/>
          <w:sz w:val="24"/>
          <w:szCs w:val="24"/>
        </w:rPr>
        <w:t>ombi</w:t>
      </w:r>
      <w:r w:rsidR="00223174">
        <w:rPr>
          <w:sz w:val="24"/>
          <w:szCs w:val="24"/>
        </w:rPr>
        <w:t xml:space="preserve"> (1</w:t>
      </w:r>
      <w:r w:rsidR="00223174">
        <w:rPr>
          <w:spacing w:val="-1"/>
          <w:sz w:val="24"/>
          <w:szCs w:val="24"/>
        </w:rPr>
        <w:t>:</w:t>
      </w:r>
      <w:r w:rsidR="00223174">
        <w:rPr>
          <w:sz w:val="24"/>
          <w:szCs w:val="24"/>
        </w:rPr>
        <w:t>1</w:t>
      </w:r>
      <w:r w:rsidR="00223174">
        <w:rPr>
          <w:spacing w:val="1"/>
          <w:sz w:val="24"/>
          <w:szCs w:val="24"/>
        </w:rPr>
        <w:t>5</w:t>
      </w:r>
      <w:r w:rsidR="00223174">
        <w:rPr>
          <w:sz w:val="24"/>
          <w:szCs w:val="24"/>
        </w:rPr>
        <w:t>-23</w:t>
      </w:r>
      <w:r w:rsidR="00223174">
        <w:rPr>
          <w:spacing w:val="20"/>
          <w:sz w:val="24"/>
          <w:szCs w:val="24"/>
        </w:rPr>
        <w:t>)</w:t>
      </w:r>
      <w:r w:rsidR="00223174">
        <w:rPr>
          <w:sz w:val="24"/>
          <w:szCs w:val="24"/>
        </w:rPr>
        <w:t>............................</w:t>
      </w:r>
      <w:r w:rsidR="00223174">
        <w:rPr>
          <w:spacing w:val="1"/>
          <w:sz w:val="24"/>
          <w:szCs w:val="24"/>
        </w:rPr>
        <w:t>.</w:t>
      </w:r>
      <w:r w:rsidR="00223174">
        <w:rPr>
          <w:sz w:val="24"/>
          <w:szCs w:val="24"/>
        </w:rPr>
        <w:t>...............................................................</w:t>
      </w:r>
      <w:r w:rsidR="00223174">
        <w:rPr>
          <w:spacing w:val="1"/>
          <w:sz w:val="24"/>
          <w:szCs w:val="24"/>
        </w:rPr>
        <w:t>.</w:t>
      </w:r>
      <w:r w:rsidR="00223174">
        <w:rPr>
          <w:sz w:val="24"/>
          <w:szCs w:val="24"/>
        </w:rPr>
        <w:t>..........15</w:t>
      </w:r>
    </w:p>
    <w:p w14:paraId="47FECC71" w14:textId="77777777" w:rsidR="006D626B" w:rsidRDefault="00DC3670">
      <w:pPr>
        <w:spacing w:before="4"/>
        <w:ind w:left="1071"/>
        <w:rPr>
          <w:sz w:val="24"/>
          <w:szCs w:val="24"/>
        </w:rPr>
      </w:pPr>
      <w:r w:rsidRPr="00DC3670">
        <w:rPr>
          <w:sz w:val="24"/>
          <w:szCs w:val="24"/>
        </w:rPr>
        <w:t>Sehemu Kuu ya Waraka</w:t>
      </w:r>
      <w:r w:rsidR="00223174" w:rsidRPr="00DC3670">
        <w:rPr>
          <w:sz w:val="24"/>
          <w:szCs w:val="24"/>
        </w:rPr>
        <w:t xml:space="preserve"> (2</w:t>
      </w:r>
      <w:r w:rsidR="00223174" w:rsidRPr="00DC3670">
        <w:rPr>
          <w:spacing w:val="-1"/>
          <w:sz w:val="24"/>
          <w:szCs w:val="24"/>
        </w:rPr>
        <w:t>:</w:t>
      </w:r>
      <w:r w:rsidR="00223174" w:rsidRPr="00DC3670">
        <w:rPr>
          <w:spacing w:val="1"/>
          <w:sz w:val="24"/>
          <w:szCs w:val="24"/>
        </w:rPr>
        <w:t>1</w:t>
      </w:r>
      <w:r w:rsidR="00223174" w:rsidRPr="00DC3670">
        <w:rPr>
          <w:sz w:val="24"/>
          <w:szCs w:val="24"/>
        </w:rPr>
        <w:t>–6</w:t>
      </w:r>
      <w:r w:rsidR="00223174" w:rsidRPr="00DC3670">
        <w:rPr>
          <w:spacing w:val="-2"/>
          <w:sz w:val="24"/>
          <w:szCs w:val="24"/>
        </w:rPr>
        <w:t>:</w:t>
      </w:r>
      <w:r w:rsidR="00223174" w:rsidRPr="00DC3670">
        <w:rPr>
          <w:sz w:val="24"/>
          <w:szCs w:val="24"/>
        </w:rPr>
        <w:t>20</w:t>
      </w:r>
      <w:r w:rsidR="00223174" w:rsidRPr="00DC3670">
        <w:rPr>
          <w:spacing w:val="20"/>
          <w:sz w:val="24"/>
          <w:szCs w:val="24"/>
        </w:rPr>
        <w:t>)</w:t>
      </w:r>
      <w:r w:rsidR="00223174" w:rsidRPr="00DC3670">
        <w:rPr>
          <w:sz w:val="24"/>
          <w:szCs w:val="24"/>
        </w:rPr>
        <w:t>.....</w:t>
      </w:r>
      <w:r w:rsidRPr="00DC3670">
        <w:rPr>
          <w:sz w:val="24"/>
          <w:szCs w:val="24"/>
        </w:rPr>
        <w:t>...</w:t>
      </w:r>
      <w:r w:rsidR="00223174" w:rsidRPr="00DC3670">
        <w:rPr>
          <w:sz w:val="24"/>
          <w:szCs w:val="24"/>
        </w:rPr>
        <w:t>...........................................................</w:t>
      </w:r>
      <w:r w:rsidR="00223174" w:rsidRPr="00DC3670">
        <w:rPr>
          <w:spacing w:val="1"/>
          <w:sz w:val="24"/>
          <w:szCs w:val="24"/>
        </w:rPr>
        <w:t>.</w:t>
      </w:r>
      <w:r w:rsidR="00A82563" w:rsidRPr="00DC3670">
        <w:rPr>
          <w:sz w:val="24"/>
          <w:szCs w:val="24"/>
        </w:rPr>
        <w:t>..</w:t>
      </w:r>
      <w:r w:rsidR="00223174" w:rsidRPr="00DC3670">
        <w:rPr>
          <w:sz w:val="24"/>
          <w:szCs w:val="24"/>
        </w:rPr>
        <w:t>......</w:t>
      </w:r>
      <w:r w:rsidR="00223174">
        <w:rPr>
          <w:sz w:val="24"/>
          <w:szCs w:val="24"/>
        </w:rPr>
        <w:t>17</w:t>
      </w:r>
    </w:p>
    <w:p w14:paraId="14F5F2FB" w14:textId="77777777" w:rsidR="006D626B" w:rsidRDefault="00A82563">
      <w:pPr>
        <w:spacing w:line="260" w:lineRule="exact"/>
        <w:ind w:left="1361"/>
        <w:rPr>
          <w:sz w:val="24"/>
          <w:szCs w:val="24"/>
        </w:rPr>
      </w:pPr>
      <w:r>
        <w:rPr>
          <w:sz w:val="24"/>
          <w:szCs w:val="24"/>
        </w:rPr>
        <w:t>Ura</w:t>
      </w:r>
      <w:r w:rsidR="00223174">
        <w:rPr>
          <w:spacing w:val="-2"/>
          <w:sz w:val="24"/>
          <w:szCs w:val="24"/>
        </w:rPr>
        <w:t>i</w:t>
      </w:r>
      <w:r>
        <w:rPr>
          <w:spacing w:val="-2"/>
          <w:sz w:val="24"/>
          <w:szCs w:val="24"/>
        </w:rPr>
        <w:t>a</w:t>
      </w:r>
      <w:r w:rsidR="00223174">
        <w:rPr>
          <w:sz w:val="24"/>
          <w:szCs w:val="24"/>
        </w:rPr>
        <w:t xml:space="preserve"> (2</w:t>
      </w:r>
      <w:r w:rsidR="00223174">
        <w:rPr>
          <w:spacing w:val="-2"/>
          <w:sz w:val="24"/>
          <w:szCs w:val="24"/>
        </w:rPr>
        <w:t>:</w:t>
      </w:r>
      <w:r w:rsidR="00223174">
        <w:rPr>
          <w:spacing w:val="1"/>
          <w:sz w:val="24"/>
          <w:szCs w:val="24"/>
        </w:rPr>
        <w:t>1</w:t>
      </w:r>
      <w:r w:rsidR="00223174">
        <w:rPr>
          <w:sz w:val="24"/>
          <w:szCs w:val="24"/>
        </w:rPr>
        <w:t>-22)</w:t>
      </w:r>
      <w:r w:rsidR="00223174">
        <w:rPr>
          <w:spacing w:val="-15"/>
          <w:sz w:val="24"/>
          <w:szCs w:val="24"/>
        </w:rPr>
        <w:t xml:space="preserve"> </w:t>
      </w:r>
      <w:r>
        <w:rPr>
          <w:sz w:val="24"/>
          <w:szCs w:val="24"/>
        </w:rPr>
        <w:t>………</w:t>
      </w:r>
      <w:r w:rsidR="00223174">
        <w:rPr>
          <w:sz w:val="24"/>
          <w:szCs w:val="24"/>
        </w:rPr>
        <w:t>.............................</w:t>
      </w:r>
      <w:r w:rsidR="00223174">
        <w:rPr>
          <w:spacing w:val="1"/>
          <w:sz w:val="24"/>
          <w:szCs w:val="24"/>
        </w:rPr>
        <w:t>.</w:t>
      </w:r>
      <w:r w:rsidR="00223174">
        <w:rPr>
          <w:sz w:val="24"/>
          <w:szCs w:val="24"/>
        </w:rPr>
        <w:t>...............................</w:t>
      </w:r>
      <w:r w:rsidR="00223174">
        <w:rPr>
          <w:spacing w:val="1"/>
          <w:sz w:val="24"/>
          <w:szCs w:val="24"/>
        </w:rPr>
        <w:t>.</w:t>
      </w:r>
      <w:r>
        <w:rPr>
          <w:sz w:val="24"/>
          <w:szCs w:val="24"/>
        </w:rPr>
        <w:t>.....................</w:t>
      </w:r>
      <w:r w:rsidR="00223174">
        <w:rPr>
          <w:sz w:val="24"/>
          <w:szCs w:val="24"/>
        </w:rPr>
        <w:t>........</w:t>
      </w:r>
      <w:r w:rsidR="00223174">
        <w:rPr>
          <w:spacing w:val="1"/>
          <w:sz w:val="24"/>
          <w:szCs w:val="24"/>
        </w:rPr>
        <w:t>.</w:t>
      </w:r>
      <w:r w:rsidR="00223174">
        <w:rPr>
          <w:sz w:val="24"/>
          <w:szCs w:val="24"/>
        </w:rPr>
        <w:t>17</w:t>
      </w:r>
    </w:p>
    <w:p w14:paraId="3A773830" w14:textId="77777777" w:rsidR="006D626B" w:rsidRDefault="00A82563">
      <w:pPr>
        <w:spacing w:line="260" w:lineRule="exact"/>
        <w:ind w:left="1361"/>
        <w:rPr>
          <w:sz w:val="24"/>
          <w:szCs w:val="24"/>
        </w:rPr>
      </w:pPr>
      <w:r>
        <w:rPr>
          <w:spacing w:val="1"/>
          <w:sz w:val="24"/>
          <w:szCs w:val="24"/>
        </w:rPr>
        <w:t>U</w:t>
      </w:r>
      <w:r w:rsidR="00223174">
        <w:rPr>
          <w:spacing w:val="-2"/>
          <w:sz w:val="24"/>
          <w:szCs w:val="24"/>
        </w:rPr>
        <w:t>t</w:t>
      </w:r>
      <w:r w:rsidR="00223174">
        <w:rPr>
          <w:spacing w:val="-1"/>
          <w:sz w:val="24"/>
          <w:szCs w:val="24"/>
        </w:rPr>
        <w:t>a</w:t>
      </w:r>
      <w:r>
        <w:rPr>
          <w:spacing w:val="-1"/>
          <w:sz w:val="24"/>
          <w:szCs w:val="24"/>
        </w:rPr>
        <w:t>wala</w:t>
      </w:r>
      <w:r w:rsidR="00223174">
        <w:rPr>
          <w:sz w:val="24"/>
          <w:szCs w:val="24"/>
        </w:rPr>
        <w:t xml:space="preserve"> (3</w:t>
      </w:r>
      <w:r w:rsidR="00223174">
        <w:rPr>
          <w:spacing w:val="-2"/>
          <w:sz w:val="24"/>
          <w:szCs w:val="24"/>
        </w:rPr>
        <w:t>:</w:t>
      </w:r>
      <w:r w:rsidR="00223174">
        <w:rPr>
          <w:spacing w:val="1"/>
          <w:sz w:val="24"/>
          <w:szCs w:val="24"/>
        </w:rPr>
        <w:t>1</w:t>
      </w:r>
      <w:r w:rsidR="00223174">
        <w:rPr>
          <w:sz w:val="24"/>
          <w:szCs w:val="24"/>
        </w:rPr>
        <w:t>-21)</w:t>
      </w:r>
      <w:r w:rsidR="00223174">
        <w:rPr>
          <w:spacing w:val="-15"/>
          <w:sz w:val="24"/>
          <w:szCs w:val="24"/>
        </w:rPr>
        <w:t xml:space="preserve"> </w:t>
      </w:r>
      <w:r>
        <w:rPr>
          <w:sz w:val="24"/>
          <w:szCs w:val="24"/>
        </w:rPr>
        <w:t>……...</w:t>
      </w:r>
      <w:r w:rsidR="00223174">
        <w:rPr>
          <w:sz w:val="24"/>
          <w:szCs w:val="24"/>
        </w:rPr>
        <w:t>..............................</w:t>
      </w:r>
      <w:r w:rsidR="00223174">
        <w:rPr>
          <w:spacing w:val="1"/>
          <w:sz w:val="24"/>
          <w:szCs w:val="24"/>
        </w:rPr>
        <w:t>.</w:t>
      </w:r>
      <w:r w:rsidR="00223174">
        <w:rPr>
          <w:sz w:val="24"/>
          <w:szCs w:val="24"/>
        </w:rPr>
        <w:t>...............................</w:t>
      </w:r>
      <w:r w:rsidR="00223174">
        <w:rPr>
          <w:spacing w:val="1"/>
          <w:sz w:val="24"/>
          <w:szCs w:val="24"/>
        </w:rPr>
        <w:t>.</w:t>
      </w:r>
      <w:r w:rsidR="00223174">
        <w:rPr>
          <w:sz w:val="24"/>
          <w:szCs w:val="24"/>
        </w:rPr>
        <w:t>........................</w:t>
      </w:r>
      <w:r w:rsidR="00223174">
        <w:rPr>
          <w:spacing w:val="1"/>
          <w:sz w:val="24"/>
          <w:szCs w:val="24"/>
        </w:rPr>
        <w:t>.</w:t>
      </w:r>
      <w:r w:rsidR="00223174">
        <w:rPr>
          <w:sz w:val="24"/>
          <w:szCs w:val="24"/>
        </w:rPr>
        <w:t>19</w:t>
      </w:r>
    </w:p>
    <w:p w14:paraId="0AB35B56" w14:textId="77777777" w:rsidR="006D626B" w:rsidRDefault="00A82563">
      <w:pPr>
        <w:spacing w:line="260" w:lineRule="exact"/>
        <w:ind w:left="1361"/>
        <w:rPr>
          <w:sz w:val="24"/>
          <w:szCs w:val="24"/>
        </w:rPr>
      </w:pPr>
      <w:r>
        <w:rPr>
          <w:sz w:val="24"/>
          <w:szCs w:val="24"/>
        </w:rPr>
        <w:t>Kanuni za Kuishi</w:t>
      </w:r>
      <w:r w:rsidR="00223174">
        <w:rPr>
          <w:sz w:val="24"/>
          <w:szCs w:val="24"/>
        </w:rPr>
        <w:t xml:space="preserve"> (</w:t>
      </w:r>
      <w:r w:rsidR="00223174">
        <w:rPr>
          <w:spacing w:val="5"/>
          <w:sz w:val="24"/>
          <w:szCs w:val="24"/>
        </w:rPr>
        <w:t>4</w:t>
      </w:r>
      <w:r w:rsidR="00223174">
        <w:rPr>
          <w:spacing w:val="-2"/>
          <w:sz w:val="24"/>
          <w:szCs w:val="24"/>
        </w:rPr>
        <w:t>:</w:t>
      </w:r>
      <w:r w:rsidR="00223174">
        <w:rPr>
          <w:spacing w:val="1"/>
          <w:sz w:val="24"/>
          <w:szCs w:val="24"/>
        </w:rPr>
        <w:t>1</w:t>
      </w:r>
      <w:r w:rsidR="00223174">
        <w:rPr>
          <w:sz w:val="24"/>
          <w:szCs w:val="24"/>
        </w:rPr>
        <w:t>–6</w:t>
      </w:r>
      <w:r w:rsidR="00223174">
        <w:rPr>
          <w:spacing w:val="-2"/>
          <w:sz w:val="24"/>
          <w:szCs w:val="24"/>
        </w:rPr>
        <w:t>:</w:t>
      </w:r>
      <w:r w:rsidR="00223174">
        <w:rPr>
          <w:sz w:val="24"/>
          <w:szCs w:val="24"/>
        </w:rPr>
        <w:t>20)............................</w:t>
      </w:r>
      <w:r w:rsidR="00223174">
        <w:rPr>
          <w:spacing w:val="1"/>
          <w:sz w:val="24"/>
          <w:szCs w:val="24"/>
        </w:rPr>
        <w:t>.</w:t>
      </w:r>
      <w:r w:rsidR="00223174">
        <w:rPr>
          <w:sz w:val="24"/>
          <w:szCs w:val="24"/>
        </w:rPr>
        <w:t>...............................</w:t>
      </w:r>
      <w:r w:rsidR="00223174">
        <w:rPr>
          <w:spacing w:val="1"/>
          <w:sz w:val="24"/>
          <w:szCs w:val="24"/>
        </w:rPr>
        <w:t>.</w:t>
      </w:r>
      <w:r w:rsidR="00223174">
        <w:rPr>
          <w:sz w:val="24"/>
          <w:szCs w:val="24"/>
        </w:rPr>
        <w:t>....................21</w:t>
      </w:r>
    </w:p>
    <w:p w14:paraId="1DC3BA2D" w14:textId="77777777" w:rsidR="006D626B" w:rsidRDefault="00A82563">
      <w:pPr>
        <w:spacing w:line="260" w:lineRule="exact"/>
        <w:ind w:left="1071"/>
        <w:rPr>
          <w:sz w:val="24"/>
          <w:szCs w:val="24"/>
        </w:rPr>
      </w:pPr>
      <w:r>
        <w:rPr>
          <w:spacing w:val="-3"/>
          <w:sz w:val="24"/>
          <w:szCs w:val="24"/>
        </w:rPr>
        <w:t>S</w:t>
      </w:r>
      <w:r w:rsidR="00223174">
        <w:rPr>
          <w:spacing w:val="3"/>
          <w:sz w:val="24"/>
          <w:szCs w:val="24"/>
        </w:rPr>
        <w:t>a</w:t>
      </w:r>
      <w:r w:rsidR="00223174">
        <w:rPr>
          <w:sz w:val="24"/>
          <w:szCs w:val="24"/>
        </w:rPr>
        <w:t>l</w:t>
      </w:r>
      <w:r>
        <w:rPr>
          <w:sz w:val="24"/>
          <w:szCs w:val="24"/>
        </w:rPr>
        <w:t>amu za Mwisho</w:t>
      </w:r>
      <w:r w:rsidR="00223174">
        <w:rPr>
          <w:spacing w:val="1"/>
          <w:sz w:val="24"/>
          <w:szCs w:val="24"/>
        </w:rPr>
        <w:t xml:space="preserve"> </w:t>
      </w:r>
      <w:r w:rsidR="00223174">
        <w:rPr>
          <w:sz w:val="24"/>
          <w:szCs w:val="24"/>
        </w:rPr>
        <w:t>(6</w:t>
      </w:r>
      <w:r w:rsidR="00223174">
        <w:rPr>
          <w:spacing w:val="-2"/>
          <w:sz w:val="24"/>
          <w:szCs w:val="24"/>
        </w:rPr>
        <w:t>:</w:t>
      </w:r>
      <w:r w:rsidR="00223174">
        <w:rPr>
          <w:sz w:val="24"/>
          <w:szCs w:val="24"/>
        </w:rPr>
        <w:t>2</w:t>
      </w:r>
      <w:r w:rsidR="00223174">
        <w:rPr>
          <w:spacing w:val="2"/>
          <w:sz w:val="24"/>
          <w:szCs w:val="24"/>
        </w:rPr>
        <w:t>1</w:t>
      </w:r>
      <w:r w:rsidR="00223174">
        <w:rPr>
          <w:sz w:val="24"/>
          <w:szCs w:val="24"/>
        </w:rPr>
        <w:t>-24).........................</w:t>
      </w:r>
      <w:r w:rsidR="00223174">
        <w:rPr>
          <w:spacing w:val="1"/>
          <w:sz w:val="24"/>
          <w:szCs w:val="24"/>
        </w:rPr>
        <w:t>.</w:t>
      </w:r>
      <w:r w:rsidR="00223174">
        <w:rPr>
          <w:sz w:val="24"/>
          <w:szCs w:val="24"/>
        </w:rPr>
        <w:t>..........................................................</w:t>
      </w:r>
      <w:r w:rsidR="00223174">
        <w:rPr>
          <w:spacing w:val="1"/>
          <w:sz w:val="24"/>
          <w:szCs w:val="24"/>
        </w:rPr>
        <w:t>.</w:t>
      </w:r>
      <w:r w:rsidR="00223174">
        <w:rPr>
          <w:sz w:val="24"/>
          <w:szCs w:val="24"/>
        </w:rPr>
        <w:t>25</w:t>
      </w:r>
    </w:p>
    <w:p w14:paraId="78CA1235" w14:textId="77777777" w:rsidR="006D626B" w:rsidRDefault="006D626B">
      <w:pPr>
        <w:spacing w:before="19" w:line="220" w:lineRule="exact"/>
        <w:rPr>
          <w:sz w:val="22"/>
          <w:szCs w:val="22"/>
        </w:rPr>
      </w:pPr>
    </w:p>
    <w:p w14:paraId="7B296E7E" w14:textId="77777777" w:rsidR="006D626B" w:rsidRDefault="00CE07C7">
      <w:pPr>
        <w:ind w:left="641"/>
        <w:rPr>
          <w:sz w:val="24"/>
          <w:szCs w:val="24"/>
        </w:rPr>
      </w:pPr>
      <w:r>
        <w:rPr>
          <w:b/>
          <w:color w:val="2C5276"/>
          <w:spacing w:val="-2"/>
          <w:sz w:val="24"/>
          <w:szCs w:val="24"/>
        </w:rPr>
        <w:t>M</w:t>
      </w:r>
      <w:r w:rsidR="00223174">
        <w:rPr>
          <w:b/>
          <w:color w:val="2C5276"/>
          <w:spacing w:val="1"/>
          <w:sz w:val="24"/>
          <w:szCs w:val="24"/>
        </w:rPr>
        <w:t>A</w:t>
      </w:r>
      <w:r>
        <w:rPr>
          <w:b/>
          <w:color w:val="2C5276"/>
          <w:spacing w:val="1"/>
          <w:sz w:val="24"/>
          <w:szCs w:val="24"/>
        </w:rPr>
        <w:t>TUMIZI YA K</w:t>
      </w:r>
      <w:r w:rsidR="00223174">
        <w:rPr>
          <w:b/>
          <w:color w:val="2C5276"/>
          <w:spacing w:val="1"/>
          <w:sz w:val="24"/>
          <w:szCs w:val="24"/>
        </w:rPr>
        <w:t>I</w:t>
      </w:r>
      <w:r>
        <w:rPr>
          <w:b/>
          <w:color w:val="2C5276"/>
          <w:spacing w:val="1"/>
          <w:sz w:val="24"/>
          <w:szCs w:val="24"/>
        </w:rPr>
        <w:t>S</w:t>
      </w:r>
      <w:r w:rsidR="00223174">
        <w:rPr>
          <w:b/>
          <w:color w:val="2C5276"/>
          <w:spacing w:val="1"/>
          <w:sz w:val="24"/>
          <w:szCs w:val="24"/>
        </w:rPr>
        <w:t>A</w:t>
      </w:r>
      <w:r>
        <w:rPr>
          <w:b/>
          <w:color w:val="2C5276"/>
          <w:spacing w:val="1"/>
          <w:sz w:val="24"/>
          <w:szCs w:val="24"/>
        </w:rPr>
        <w:t>SA.</w:t>
      </w:r>
      <w:r w:rsidR="00223174">
        <w:rPr>
          <w:b/>
          <w:color w:val="2C5276"/>
          <w:spacing w:val="-15"/>
          <w:sz w:val="24"/>
          <w:szCs w:val="24"/>
        </w:rPr>
        <w:t xml:space="preserve"> </w:t>
      </w:r>
      <w:r w:rsidR="00223174">
        <w:rPr>
          <w:b/>
          <w:color w:val="2C5276"/>
          <w:sz w:val="24"/>
          <w:szCs w:val="24"/>
        </w:rPr>
        <w:t>...............................</w:t>
      </w:r>
      <w:r w:rsidR="00223174">
        <w:rPr>
          <w:b/>
          <w:color w:val="2C5276"/>
          <w:spacing w:val="1"/>
          <w:sz w:val="24"/>
          <w:szCs w:val="24"/>
        </w:rPr>
        <w:t>.</w:t>
      </w:r>
      <w:r w:rsidR="00223174">
        <w:rPr>
          <w:b/>
          <w:color w:val="2C5276"/>
          <w:sz w:val="24"/>
          <w:szCs w:val="24"/>
        </w:rPr>
        <w:t>...............................</w:t>
      </w:r>
      <w:r w:rsidR="00223174">
        <w:rPr>
          <w:b/>
          <w:color w:val="2C5276"/>
          <w:spacing w:val="1"/>
          <w:sz w:val="24"/>
          <w:szCs w:val="24"/>
        </w:rPr>
        <w:t>.</w:t>
      </w:r>
      <w:r w:rsidR="00223174">
        <w:rPr>
          <w:b/>
          <w:color w:val="2C5276"/>
          <w:sz w:val="24"/>
          <w:szCs w:val="24"/>
        </w:rPr>
        <w:t>...........................</w:t>
      </w:r>
      <w:r w:rsidR="00223174">
        <w:rPr>
          <w:b/>
          <w:color w:val="2C5276"/>
          <w:spacing w:val="1"/>
          <w:sz w:val="24"/>
          <w:szCs w:val="24"/>
        </w:rPr>
        <w:t>.</w:t>
      </w:r>
      <w:r w:rsidR="00223174">
        <w:rPr>
          <w:b/>
          <w:color w:val="2C5276"/>
          <w:sz w:val="24"/>
          <w:szCs w:val="24"/>
        </w:rPr>
        <w:t>25</w:t>
      </w:r>
    </w:p>
    <w:p w14:paraId="7F80BF8C" w14:textId="77777777" w:rsidR="006D626B" w:rsidRDefault="006D626B">
      <w:pPr>
        <w:spacing w:before="4" w:line="120" w:lineRule="exact"/>
        <w:rPr>
          <w:sz w:val="12"/>
          <w:szCs w:val="12"/>
        </w:rPr>
      </w:pPr>
    </w:p>
    <w:p w14:paraId="09414DBB" w14:textId="77777777" w:rsidR="006D626B" w:rsidRDefault="00A82563">
      <w:pPr>
        <w:ind w:left="1071"/>
        <w:rPr>
          <w:sz w:val="24"/>
          <w:szCs w:val="24"/>
        </w:rPr>
      </w:pPr>
      <w:r>
        <w:rPr>
          <w:spacing w:val="1"/>
          <w:sz w:val="24"/>
          <w:szCs w:val="24"/>
        </w:rPr>
        <w:t>Kumheshimu Mfalme</w:t>
      </w:r>
      <w:r w:rsidR="009E37C5">
        <w:rPr>
          <w:spacing w:val="1"/>
          <w:sz w:val="24"/>
          <w:szCs w:val="24"/>
        </w:rPr>
        <w:t>..</w:t>
      </w:r>
      <w:r w:rsidR="00223174">
        <w:rPr>
          <w:sz w:val="24"/>
          <w:szCs w:val="24"/>
        </w:rPr>
        <w:t>.......................</w:t>
      </w:r>
      <w:r w:rsidR="00223174">
        <w:rPr>
          <w:spacing w:val="1"/>
          <w:sz w:val="24"/>
          <w:szCs w:val="24"/>
        </w:rPr>
        <w:t>.</w:t>
      </w:r>
      <w:r w:rsidR="00223174">
        <w:rPr>
          <w:sz w:val="24"/>
          <w:szCs w:val="24"/>
        </w:rPr>
        <w:t>...............................</w:t>
      </w:r>
      <w:r w:rsidR="00223174">
        <w:rPr>
          <w:spacing w:val="1"/>
          <w:sz w:val="24"/>
          <w:szCs w:val="24"/>
        </w:rPr>
        <w:t>.</w:t>
      </w:r>
      <w:r w:rsidR="00223174">
        <w:rPr>
          <w:sz w:val="24"/>
          <w:szCs w:val="24"/>
        </w:rPr>
        <w:t>...............................</w:t>
      </w:r>
      <w:r w:rsidR="00223174">
        <w:rPr>
          <w:spacing w:val="1"/>
          <w:sz w:val="24"/>
          <w:szCs w:val="24"/>
        </w:rPr>
        <w:t>.</w:t>
      </w:r>
      <w:r w:rsidR="00223174">
        <w:rPr>
          <w:sz w:val="24"/>
          <w:szCs w:val="24"/>
        </w:rPr>
        <w:t>......25</w:t>
      </w:r>
    </w:p>
    <w:p w14:paraId="294FB9C1" w14:textId="77777777" w:rsidR="006D626B" w:rsidRDefault="00982F2D">
      <w:pPr>
        <w:spacing w:line="260" w:lineRule="exact"/>
        <w:ind w:left="1361"/>
        <w:rPr>
          <w:sz w:val="24"/>
          <w:szCs w:val="24"/>
        </w:rPr>
      </w:pPr>
      <w:r w:rsidRPr="00DC3670">
        <w:rPr>
          <w:spacing w:val="1"/>
          <w:sz w:val="24"/>
          <w:szCs w:val="24"/>
        </w:rPr>
        <w:t>Si</w:t>
      </w:r>
      <w:r w:rsidR="009E37C5" w:rsidRPr="00DC3670">
        <w:rPr>
          <w:spacing w:val="-2"/>
          <w:sz w:val="24"/>
          <w:szCs w:val="24"/>
        </w:rPr>
        <w:t>f</w:t>
      </w:r>
      <w:r w:rsidRPr="00DC3670">
        <w:rPr>
          <w:spacing w:val="-2"/>
          <w:sz w:val="24"/>
          <w:szCs w:val="24"/>
        </w:rPr>
        <w:t>a</w:t>
      </w:r>
      <w:r w:rsidR="009E37C5" w:rsidRPr="00DC3670">
        <w:rPr>
          <w:spacing w:val="-2"/>
          <w:sz w:val="24"/>
          <w:szCs w:val="24"/>
        </w:rPr>
        <w:t xml:space="preserve"> </w:t>
      </w:r>
      <w:r w:rsidRPr="00DC3670">
        <w:rPr>
          <w:spacing w:val="-2"/>
          <w:sz w:val="24"/>
          <w:szCs w:val="24"/>
        </w:rPr>
        <w:t>na I</w:t>
      </w:r>
      <w:r w:rsidR="00DC3670" w:rsidRPr="00DC3670">
        <w:rPr>
          <w:spacing w:val="-2"/>
          <w:sz w:val="24"/>
          <w:szCs w:val="24"/>
        </w:rPr>
        <w:t>bada</w:t>
      </w:r>
      <w:r w:rsidR="00223174" w:rsidRPr="00DC3670">
        <w:rPr>
          <w:sz w:val="24"/>
          <w:szCs w:val="24"/>
        </w:rPr>
        <w:t>...............................</w:t>
      </w:r>
      <w:r w:rsidR="00223174" w:rsidRPr="00DC3670">
        <w:rPr>
          <w:spacing w:val="1"/>
          <w:sz w:val="24"/>
          <w:szCs w:val="24"/>
        </w:rPr>
        <w:t>.</w:t>
      </w:r>
      <w:r w:rsidR="00223174" w:rsidRPr="00DC3670">
        <w:rPr>
          <w:sz w:val="24"/>
          <w:szCs w:val="24"/>
        </w:rPr>
        <w:t>...............................</w:t>
      </w:r>
      <w:r w:rsidR="00223174" w:rsidRPr="00DC3670">
        <w:rPr>
          <w:spacing w:val="1"/>
          <w:sz w:val="24"/>
          <w:szCs w:val="24"/>
        </w:rPr>
        <w:t>.</w:t>
      </w:r>
      <w:r w:rsidR="00223174" w:rsidRPr="00DC3670">
        <w:rPr>
          <w:sz w:val="24"/>
          <w:szCs w:val="24"/>
        </w:rPr>
        <w:t>..</w:t>
      </w:r>
      <w:r w:rsidR="00BB214F">
        <w:rPr>
          <w:sz w:val="24"/>
          <w:szCs w:val="24"/>
        </w:rPr>
        <w:t>..........</w:t>
      </w:r>
      <w:r w:rsidR="00223174" w:rsidRPr="00DC3670">
        <w:rPr>
          <w:sz w:val="24"/>
          <w:szCs w:val="24"/>
        </w:rPr>
        <w:t>.............................</w:t>
      </w:r>
      <w:r w:rsidR="00223174" w:rsidRPr="00DC3670">
        <w:rPr>
          <w:spacing w:val="1"/>
          <w:sz w:val="24"/>
          <w:szCs w:val="24"/>
        </w:rPr>
        <w:t>.</w:t>
      </w:r>
      <w:r w:rsidR="00223174">
        <w:rPr>
          <w:sz w:val="24"/>
          <w:szCs w:val="24"/>
        </w:rPr>
        <w:t>26</w:t>
      </w:r>
    </w:p>
    <w:p w14:paraId="7295EB24" w14:textId="77777777" w:rsidR="006D626B" w:rsidRDefault="00982F2D">
      <w:pPr>
        <w:spacing w:line="260" w:lineRule="exact"/>
        <w:ind w:left="1361"/>
        <w:rPr>
          <w:sz w:val="24"/>
          <w:szCs w:val="24"/>
        </w:rPr>
      </w:pPr>
      <w:r>
        <w:rPr>
          <w:spacing w:val="1"/>
          <w:sz w:val="24"/>
          <w:szCs w:val="24"/>
        </w:rPr>
        <w:t xml:space="preserve">Utii </w:t>
      </w:r>
      <w:r w:rsidR="00223174">
        <w:rPr>
          <w:sz w:val="24"/>
          <w:szCs w:val="24"/>
        </w:rPr>
        <w:t>.............................</w:t>
      </w:r>
      <w:r w:rsidR="00223174">
        <w:rPr>
          <w:spacing w:val="1"/>
          <w:sz w:val="24"/>
          <w:szCs w:val="24"/>
        </w:rPr>
        <w:t>.</w:t>
      </w:r>
      <w:r w:rsidR="00223174">
        <w:rPr>
          <w:sz w:val="24"/>
          <w:szCs w:val="24"/>
        </w:rPr>
        <w:t>..................................................</w:t>
      </w:r>
      <w:r w:rsidR="00BB214F">
        <w:rPr>
          <w:sz w:val="24"/>
          <w:szCs w:val="24"/>
        </w:rPr>
        <w:t>...........</w:t>
      </w:r>
      <w:r w:rsidR="00223174">
        <w:rPr>
          <w:sz w:val="24"/>
          <w:szCs w:val="24"/>
        </w:rPr>
        <w:t>.............</w:t>
      </w:r>
      <w:r w:rsidR="00223174">
        <w:rPr>
          <w:spacing w:val="1"/>
          <w:sz w:val="24"/>
          <w:szCs w:val="24"/>
        </w:rPr>
        <w:t>.</w:t>
      </w:r>
      <w:r w:rsidR="00223174">
        <w:rPr>
          <w:sz w:val="24"/>
          <w:szCs w:val="24"/>
        </w:rPr>
        <w:t>..............27</w:t>
      </w:r>
    </w:p>
    <w:p w14:paraId="7C6AAF99" w14:textId="77777777" w:rsidR="006D626B" w:rsidRDefault="009E37C5">
      <w:pPr>
        <w:spacing w:line="260" w:lineRule="exact"/>
        <w:ind w:left="1071"/>
        <w:rPr>
          <w:sz w:val="24"/>
          <w:szCs w:val="24"/>
        </w:rPr>
      </w:pPr>
      <w:r>
        <w:rPr>
          <w:sz w:val="24"/>
          <w:szCs w:val="24"/>
        </w:rPr>
        <w:t>Kuje</w:t>
      </w:r>
      <w:r w:rsidR="00223174">
        <w:rPr>
          <w:sz w:val="24"/>
          <w:szCs w:val="24"/>
        </w:rPr>
        <w:t>ng</w:t>
      </w:r>
      <w:r>
        <w:rPr>
          <w:sz w:val="24"/>
          <w:szCs w:val="24"/>
        </w:rPr>
        <w:t>a Ufalme...…..</w:t>
      </w:r>
      <w:r w:rsidR="00223174">
        <w:rPr>
          <w:sz w:val="24"/>
          <w:szCs w:val="24"/>
        </w:rPr>
        <w:t>...............................</w:t>
      </w:r>
      <w:r w:rsidR="00223174">
        <w:rPr>
          <w:spacing w:val="1"/>
          <w:sz w:val="24"/>
          <w:szCs w:val="24"/>
        </w:rPr>
        <w:t>.</w:t>
      </w:r>
      <w:r w:rsidR="00223174">
        <w:rPr>
          <w:sz w:val="24"/>
          <w:szCs w:val="24"/>
        </w:rPr>
        <w:t>...............................</w:t>
      </w:r>
      <w:r w:rsidR="00223174">
        <w:rPr>
          <w:spacing w:val="1"/>
          <w:sz w:val="24"/>
          <w:szCs w:val="24"/>
        </w:rPr>
        <w:t>.</w:t>
      </w:r>
      <w:r w:rsidR="00223174">
        <w:rPr>
          <w:sz w:val="24"/>
          <w:szCs w:val="24"/>
        </w:rPr>
        <w:t>...............................</w:t>
      </w:r>
      <w:r w:rsidR="00223174">
        <w:rPr>
          <w:spacing w:val="1"/>
          <w:sz w:val="24"/>
          <w:szCs w:val="24"/>
        </w:rPr>
        <w:t>.</w:t>
      </w:r>
      <w:r w:rsidR="00223174">
        <w:rPr>
          <w:sz w:val="24"/>
          <w:szCs w:val="24"/>
        </w:rPr>
        <w:t>28</w:t>
      </w:r>
    </w:p>
    <w:p w14:paraId="23DF7399" w14:textId="77777777" w:rsidR="006D626B" w:rsidRDefault="009E37C5">
      <w:pPr>
        <w:spacing w:line="260" w:lineRule="exact"/>
        <w:ind w:left="1361"/>
        <w:rPr>
          <w:sz w:val="24"/>
          <w:szCs w:val="24"/>
        </w:rPr>
      </w:pPr>
      <w:r>
        <w:rPr>
          <w:spacing w:val="-2"/>
          <w:sz w:val="24"/>
          <w:szCs w:val="24"/>
        </w:rPr>
        <w:t>Heka</w:t>
      </w:r>
      <w:r w:rsidR="00223174">
        <w:rPr>
          <w:spacing w:val="3"/>
          <w:sz w:val="24"/>
          <w:szCs w:val="24"/>
        </w:rPr>
        <w:t>l</w:t>
      </w:r>
      <w:r>
        <w:rPr>
          <w:spacing w:val="3"/>
          <w:sz w:val="24"/>
          <w:szCs w:val="24"/>
        </w:rPr>
        <w:t>u</w:t>
      </w:r>
      <w:r w:rsidR="00223174">
        <w:rPr>
          <w:sz w:val="24"/>
          <w:szCs w:val="24"/>
        </w:rPr>
        <w:t>...</w:t>
      </w:r>
      <w:r>
        <w:rPr>
          <w:sz w:val="24"/>
          <w:szCs w:val="24"/>
        </w:rPr>
        <w:t>..</w:t>
      </w:r>
      <w:r w:rsidR="00223174">
        <w:rPr>
          <w:sz w:val="24"/>
          <w:szCs w:val="24"/>
        </w:rPr>
        <w:t>..........................................................</w:t>
      </w:r>
      <w:r w:rsidR="00223174">
        <w:rPr>
          <w:spacing w:val="1"/>
          <w:sz w:val="24"/>
          <w:szCs w:val="24"/>
        </w:rPr>
        <w:t>.</w:t>
      </w:r>
      <w:r w:rsidR="00223174">
        <w:rPr>
          <w:sz w:val="24"/>
          <w:szCs w:val="24"/>
        </w:rPr>
        <w:t>...............................</w:t>
      </w:r>
      <w:r w:rsidR="00223174">
        <w:rPr>
          <w:spacing w:val="1"/>
          <w:sz w:val="24"/>
          <w:szCs w:val="24"/>
        </w:rPr>
        <w:t>.</w:t>
      </w:r>
      <w:r w:rsidR="00223174">
        <w:rPr>
          <w:sz w:val="24"/>
          <w:szCs w:val="24"/>
        </w:rPr>
        <w:t>...................29</w:t>
      </w:r>
    </w:p>
    <w:p w14:paraId="4E628787" w14:textId="77777777" w:rsidR="006D626B" w:rsidRDefault="009E37C5">
      <w:pPr>
        <w:spacing w:before="4"/>
        <w:ind w:left="1361"/>
        <w:rPr>
          <w:sz w:val="24"/>
          <w:szCs w:val="24"/>
        </w:rPr>
      </w:pPr>
      <w:r w:rsidRPr="00982F2D">
        <w:rPr>
          <w:sz w:val="24"/>
          <w:szCs w:val="24"/>
        </w:rPr>
        <w:t>Mwili</w:t>
      </w:r>
      <w:r w:rsidR="00223174" w:rsidRPr="00982F2D">
        <w:rPr>
          <w:sz w:val="24"/>
          <w:szCs w:val="24"/>
        </w:rPr>
        <w:t>.</w:t>
      </w:r>
      <w:r w:rsidRPr="00982F2D">
        <w:rPr>
          <w:sz w:val="24"/>
          <w:szCs w:val="24"/>
        </w:rPr>
        <w:t>.</w:t>
      </w:r>
      <w:r w:rsidR="00223174" w:rsidRPr="00982F2D">
        <w:rPr>
          <w:sz w:val="24"/>
          <w:szCs w:val="24"/>
        </w:rPr>
        <w:t>.....</w:t>
      </w:r>
      <w:r w:rsidRPr="00982F2D">
        <w:rPr>
          <w:sz w:val="24"/>
          <w:szCs w:val="24"/>
        </w:rPr>
        <w:t>.</w:t>
      </w:r>
      <w:r w:rsidR="00223174" w:rsidRPr="00982F2D">
        <w:rPr>
          <w:sz w:val="24"/>
          <w:szCs w:val="24"/>
        </w:rPr>
        <w:t>....................................................</w:t>
      </w:r>
      <w:r w:rsidR="00223174" w:rsidRPr="00982F2D">
        <w:rPr>
          <w:spacing w:val="1"/>
          <w:sz w:val="24"/>
          <w:szCs w:val="24"/>
        </w:rPr>
        <w:t>.</w:t>
      </w:r>
      <w:r w:rsidR="00223174" w:rsidRPr="00982F2D">
        <w:rPr>
          <w:sz w:val="24"/>
          <w:szCs w:val="24"/>
        </w:rPr>
        <w:t>......................................................</w:t>
      </w:r>
      <w:r w:rsidR="00223174" w:rsidRPr="00982F2D">
        <w:rPr>
          <w:spacing w:val="1"/>
          <w:sz w:val="24"/>
          <w:szCs w:val="24"/>
        </w:rPr>
        <w:t>.</w:t>
      </w:r>
      <w:r w:rsidR="00223174">
        <w:rPr>
          <w:sz w:val="24"/>
          <w:szCs w:val="24"/>
        </w:rPr>
        <w:t>30</w:t>
      </w:r>
    </w:p>
    <w:p w14:paraId="34F622CE" w14:textId="77777777" w:rsidR="006D626B" w:rsidRDefault="009E37C5">
      <w:pPr>
        <w:spacing w:line="260" w:lineRule="exact"/>
        <w:ind w:left="1071"/>
        <w:rPr>
          <w:sz w:val="24"/>
          <w:szCs w:val="24"/>
        </w:rPr>
      </w:pPr>
      <w:r>
        <w:rPr>
          <w:sz w:val="24"/>
          <w:szCs w:val="24"/>
        </w:rPr>
        <w:t>Ku</w:t>
      </w:r>
      <w:r w:rsidR="00DC3670">
        <w:rPr>
          <w:sz w:val="24"/>
          <w:szCs w:val="24"/>
        </w:rPr>
        <w:t>u</w:t>
      </w:r>
      <w:r>
        <w:rPr>
          <w:sz w:val="24"/>
          <w:szCs w:val="24"/>
        </w:rPr>
        <w:t>sh</w:t>
      </w:r>
      <w:r w:rsidR="00223174">
        <w:rPr>
          <w:spacing w:val="-2"/>
          <w:sz w:val="24"/>
          <w:szCs w:val="24"/>
        </w:rPr>
        <w:t>i</w:t>
      </w:r>
      <w:r w:rsidR="00223174">
        <w:rPr>
          <w:sz w:val="24"/>
          <w:szCs w:val="24"/>
        </w:rPr>
        <w:t>n</w:t>
      </w:r>
      <w:r>
        <w:rPr>
          <w:sz w:val="24"/>
          <w:szCs w:val="24"/>
        </w:rPr>
        <w:t>da Ulimwengu</w:t>
      </w:r>
      <w:r w:rsidR="00223174">
        <w:rPr>
          <w:sz w:val="24"/>
          <w:szCs w:val="24"/>
        </w:rPr>
        <w:t>...</w:t>
      </w:r>
      <w:r>
        <w:rPr>
          <w:sz w:val="24"/>
          <w:szCs w:val="24"/>
        </w:rPr>
        <w:t>.</w:t>
      </w:r>
      <w:r w:rsidR="00223174">
        <w:rPr>
          <w:sz w:val="24"/>
          <w:szCs w:val="24"/>
        </w:rPr>
        <w:t>............................</w:t>
      </w:r>
      <w:r w:rsidR="00223174">
        <w:rPr>
          <w:spacing w:val="1"/>
          <w:sz w:val="24"/>
          <w:szCs w:val="24"/>
        </w:rPr>
        <w:t>.</w:t>
      </w:r>
      <w:r w:rsidR="00BB214F">
        <w:rPr>
          <w:sz w:val="24"/>
          <w:szCs w:val="24"/>
        </w:rPr>
        <w:t>..................</w:t>
      </w:r>
      <w:r w:rsidR="00223174">
        <w:rPr>
          <w:sz w:val="24"/>
          <w:szCs w:val="24"/>
        </w:rPr>
        <w:t>............</w:t>
      </w:r>
      <w:r w:rsidR="00223174">
        <w:rPr>
          <w:spacing w:val="1"/>
          <w:sz w:val="24"/>
          <w:szCs w:val="24"/>
        </w:rPr>
        <w:t>.</w:t>
      </w:r>
      <w:r w:rsidR="00223174">
        <w:rPr>
          <w:sz w:val="24"/>
          <w:szCs w:val="24"/>
        </w:rPr>
        <w:t>.............................</w:t>
      </w:r>
      <w:r w:rsidR="00223174">
        <w:rPr>
          <w:spacing w:val="1"/>
          <w:sz w:val="24"/>
          <w:szCs w:val="24"/>
        </w:rPr>
        <w:t>.</w:t>
      </w:r>
      <w:r w:rsidR="00223174">
        <w:rPr>
          <w:sz w:val="24"/>
          <w:szCs w:val="24"/>
        </w:rPr>
        <w:t>33</w:t>
      </w:r>
    </w:p>
    <w:p w14:paraId="61A20DBA" w14:textId="77777777" w:rsidR="006D626B" w:rsidRDefault="006D626B">
      <w:pPr>
        <w:spacing w:before="20" w:line="220" w:lineRule="exact"/>
        <w:rPr>
          <w:sz w:val="22"/>
          <w:szCs w:val="22"/>
        </w:rPr>
      </w:pPr>
    </w:p>
    <w:p w14:paraId="20F5910F" w14:textId="77777777" w:rsidR="006D626B" w:rsidRDefault="00CE07C7">
      <w:pPr>
        <w:ind w:left="641"/>
        <w:rPr>
          <w:sz w:val="24"/>
          <w:szCs w:val="24"/>
        </w:rPr>
      </w:pPr>
      <w:r>
        <w:rPr>
          <w:b/>
          <w:color w:val="2C5276"/>
          <w:spacing w:val="1"/>
          <w:sz w:val="24"/>
          <w:szCs w:val="24"/>
        </w:rPr>
        <w:t>H</w:t>
      </w:r>
      <w:r w:rsidR="00223174">
        <w:rPr>
          <w:b/>
          <w:color w:val="2C5276"/>
          <w:spacing w:val="1"/>
          <w:sz w:val="24"/>
          <w:szCs w:val="24"/>
        </w:rPr>
        <w:t>I</w:t>
      </w:r>
      <w:r>
        <w:rPr>
          <w:b/>
          <w:color w:val="2C5276"/>
          <w:spacing w:val="1"/>
          <w:sz w:val="24"/>
          <w:szCs w:val="24"/>
        </w:rPr>
        <w:t>TIMISH</w:t>
      </w:r>
      <w:r w:rsidR="00223174">
        <w:rPr>
          <w:b/>
          <w:color w:val="2C5276"/>
          <w:spacing w:val="-2"/>
          <w:sz w:val="24"/>
          <w:szCs w:val="24"/>
        </w:rPr>
        <w:t>O</w:t>
      </w:r>
      <w:r>
        <w:rPr>
          <w:b/>
          <w:color w:val="2C5276"/>
          <w:spacing w:val="-2"/>
          <w:sz w:val="24"/>
          <w:szCs w:val="24"/>
        </w:rPr>
        <w:t>…</w:t>
      </w:r>
      <w:r w:rsidR="00223174">
        <w:rPr>
          <w:b/>
          <w:color w:val="2C5276"/>
          <w:spacing w:val="-7"/>
          <w:sz w:val="24"/>
          <w:szCs w:val="24"/>
        </w:rPr>
        <w:t xml:space="preserve"> </w:t>
      </w:r>
      <w:r w:rsidR="00223174">
        <w:rPr>
          <w:b/>
          <w:color w:val="2C5276"/>
          <w:sz w:val="24"/>
          <w:szCs w:val="24"/>
        </w:rPr>
        <w:t>...............................</w:t>
      </w:r>
      <w:r w:rsidR="00223174">
        <w:rPr>
          <w:b/>
          <w:color w:val="2C5276"/>
          <w:spacing w:val="1"/>
          <w:sz w:val="24"/>
          <w:szCs w:val="24"/>
        </w:rPr>
        <w:t>.</w:t>
      </w:r>
      <w:r w:rsidR="00223174">
        <w:rPr>
          <w:b/>
          <w:color w:val="2C5276"/>
          <w:sz w:val="24"/>
          <w:szCs w:val="24"/>
        </w:rPr>
        <w:t>..........</w:t>
      </w:r>
      <w:r w:rsidR="009E37C5">
        <w:rPr>
          <w:b/>
          <w:color w:val="2C5276"/>
          <w:sz w:val="24"/>
          <w:szCs w:val="24"/>
        </w:rPr>
        <w:t>...............................</w:t>
      </w:r>
      <w:r w:rsidR="00223174">
        <w:rPr>
          <w:b/>
          <w:color w:val="2C5276"/>
          <w:sz w:val="24"/>
          <w:szCs w:val="24"/>
        </w:rPr>
        <w:t>.....................</w:t>
      </w:r>
      <w:r w:rsidR="00223174">
        <w:rPr>
          <w:b/>
          <w:color w:val="2C5276"/>
          <w:spacing w:val="1"/>
          <w:sz w:val="24"/>
          <w:szCs w:val="24"/>
        </w:rPr>
        <w:t>.</w:t>
      </w:r>
      <w:r w:rsidR="00223174">
        <w:rPr>
          <w:b/>
          <w:color w:val="2C5276"/>
          <w:sz w:val="24"/>
          <w:szCs w:val="24"/>
        </w:rPr>
        <w:t>................35</w:t>
      </w:r>
    </w:p>
    <w:p w14:paraId="07CAA2ED" w14:textId="77777777" w:rsidR="006D626B" w:rsidRDefault="006D626B">
      <w:pPr>
        <w:spacing w:before="19" w:line="220" w:lineRule="exact"/>
        <w:rPr>
          <w:sz w:val="22"/>
          <w:szCs w:val="22"/>
        </w:rPr>
      </w:pPr>
    </w:p>
    <w:p w14:paraId="03D9139A" w14:textId="77777777" w:rsidR="006D626B" w:rsidRDefault="00CE07C7">
      <w:pPr>
        <w:ind w:left="641"/>
        <w:rPr>
          <w:sz w:val="24"/>
          <w:szCs w:val="24"/>
        </w:rPr>
      </w:pPr>
      <w:r>
        <w:rPr>
          <w:b/>
          <w:color w:val="2C5276"/>
          <w:spacing w:val="1"/>
          <w:sz w:val="24"/>
          <w:szCs w:val="24"/>
        </w:rPr>
        <w:t>WACHANGIAJI.</w:t>
      </w:r>
      <w:r w:rsidR="00223174">
        <w:rPr>
          <w:b/>
          <w:color w:val="2C5276"/>
          <w:spacing w:val="-27"/>
          <w:sz w:val="24"/>
          <w:szCs w:val="24"/>
        </w:rPr>
        <w:t xml:space="preserve"> </w:t>
      </w:r>
      <w:r w:rsidR="00223174">
        <w:rPr>
          <w:b/>
          <w:color w:val="2C5276"/>
          <w:sz w:val="24"/>
          <w:szCs w:val="24"/>
        </w:rPr>
        <w:t>...............................</w:t>
      </w:r>
      <w:r w:rsidR="00223174">
        <w:rPr>
          <w:b/>
          <w:color w:val="2C5276"/>
          <w:spacing w:val="1"/>
          <w:sz w:val="24"/>
          <w:szCs w:val="24"/>
        </w:rPr>
        <w:t>.</w:t>
      </w:r>
      <w:r w:rsidR="00223174">
        <w:rPr>
          <w:b/>
          <w:color w:val="2C5276"/>
          <w:sz w:val="24"/>
          <w:szCs w:val="24"/>
        </w:rPr>
        <w:t>...............................................................</w:t>
      </w:r>
      <w:r w:rsidR="00223174">
        <w:rPr>
          <w:b/>
          <w:color w:val="2C5276"/>
          <w:spacing w:val="1"/>
          <w:sz w:val="24"/>
          <w:szCs w:val="24"/>
        </w:rPr>
        <w:t>.</w:t>
      </w:r>
      <w:r w:rsidR="00223174">
        <w:rPr>
          <w:b/>
          <w:color w:val="2C5276"/>
          <w:sz w:val="24"/>
          <w:szCs w:val="24"/>
        </w:rPr>
        <w:t>...........36</w:t>
      </w:r>
    </w:p>
    <w:p w14:paraId="39D1A295" w14:textId="77777777" w:rsidR="006D626B" w:rsidRDefault="006D626B">
      <w:pPr>
        <w:spacing w:before="19" w:line="220" w:lineRule="exact"/>
        <w:rPr>
          <w:sz w:val="22"/>
          <w:szCs w:val="22"/>
        </w:rPr>
      </w:pPr>
    </w:p>
    <w:p w14:paraId="3A570B57" w14:textId="77777777" w:rsidR="006D626B" w:rsidRDefault="00CE07C7">
      <w:pPr>
        <w:ind w:left="641"/>
        <w:rPr>
          <w:sz w:val="24"/>
          <w:szCs w:val="24"/>
        </w:rPr>
        <w:sectPr w:rsidR="006D626B">
          <w:headerReference w:type="default" r:id="rId9"/>
          <w:footerReference w:type="default" r:id="rId10"/>
          <w:pgSz w:w="12240" w:h="15840"/>
          <w:pgMar w:top="2040" w:right="1680" w:bottom="280" w:left="1160" w:header="774" w:footer="793" w:gutter="0"/>
          <w:cols w:space="720"/>
        </w:sectPr>
      </w:pPr>
      <w:r>
        <w:rPr>
          <w:b/>
          <w:color w:val="2C5276"/>
          <w:sz w:val="24"/>
          <w:szCs w:val="24"/>
        </w:rPr>
        <w:t>FAHARA</w:t>
      </w:r>
      <w:r w:rsidR="00223174">
        <w:rPr>
          <w:b/>
          <w:color w:val="2C5276"/>
          <w:spacing w:val="1"/>
          <w:sz w:val="24"/>
          <w:szCs w:val="24"/>
        </w:rPr>
        <w:t>SA</w:t>
      </w:r>
      <w:r w:rsidR="00223174">
        <w:rPr>
          <w:b/>
          <w:color w:val="2C5276"/>
          <w:sz w:val="24"/>
          <w:szCs w:val="24"/>
        </w:rPr>
        <w:t>.............................................................</w:t>
      </w:r>
      <w:r w:rsidR="00223174">
        <w:rPr>
          <w:b/>
          <w:color w:val="2C5276"/>
          <w:spacing w:val="1"/>
          <w:sz w:val="24"/>
          <w:szCs w:val="24"/>
        </w:rPr>
        <w:t>.</w:t>
      </w:r>
      <w:r w:rsidR="00223174">
        <w:rPr>
          <w:b/>
          <w:color w:val="2C5276"/>
          <w:sz w:val="24"/>
          <w:szCs w:val="24"/>
        </w:rPr>
        <w:t>............</w:t>
      </w:r>
      <w:r w:rsidR="00BB214F">
        <w:rPr>
          <w:b/>
          <w:color w:val="2C5276"/>
          <w:sz w:val="24"/>
          <w:szCs w:val="24"/>
        </w:rPr>
        <w:t>.</w:t>
      </w:r>
      <w:r w:rsidR="00223174">
        <w:rPr>
          <w:b/>
          <w:color w:val="2C5276"/>
          <w:sz w:val="24"/>
          <w:szCs w:val="24"/>
        </w:rPr>
        <w:t>...................</w:t>
      </w:r>
      <w:r w:rsidR="00223174">
        <w:rPr>
          <w:b/>
          <w:color w:val="2C5276"/>
          <w:spacing w:val="1"/>
          <w:sz w:val="24"/>
          <w:szCs w:val="24"/>
        </w:rPr>
        <w:t>.</w:t>
      </w:r>
      <w:r w:rsidR="00223174">
        <w:rPr>
          <w:b/>
          <w:color w:val="2C5276"/>
          <w:sz w:val="24"/>
          <w:szCs w:val="24"/>
        </w:rPr>
        <w:t>.....................</w:t>
      </w:r>
      <w:r w:rsidR="00223174">
        <w:rPr>
          <w:b/>
          <w:color w:val="2C5276"/>
          <w:spacing w:val="1"/>
          <w:sz w:val="24"/>
          <w:szCs w:val="24"/>
        </w:rPr>
        <w:t>.</w:t>
      </w:r>
      <w:r w:rsidR="00223174">
        <w:rPr>
          <w:b/>
          <w:color w:val="2C5276"/>
          <w:sz w:val="24"/>
          <w:szCs w:val="24"/>
        </w:rPr>
        <w:t>37</w:t>
      </w:r>
    </w:p>
    <w:p w14:paraId="385AE0F2" w14:textId="77777777" w:rsidR="006D626B" w:rsidRDefault="006D626B">
      <w:pPr>
        <w:spacing w:before="8" w:line="140" w:lineRule="exact"/>
        <w:rPr>
          <w:sz w:val="15"/>
          <w:szCs w:val="15"/>
        </w:rPr>
      </w:pPr>
    </w:p>
    <w:p w14:paraId="117483AD" w14:textId="77777777" w:rsidR="006D626B" w:rsidRDefault="006D626B">
      <w:pPr>
        <w:spacing w:line="200" w:lineRule="exact"/>
      </w:pPr>
    </w:p>
    <w:p w14:paraId="3DEC3C92" w14:textId="77777777" w:rsidR="006D626B" w:rsidRDefault="006D626B">
      <w:pPr>
        <w:spacing w:line="200" w:lineRule="exact"/>
      </w:pPr>
    </w:p>
    <w:p w14:paraId="2ADC73C6" w14:textId="77777777" w:rsidR="006D626B" w:rsidRDefault="006D626B">
      <w:pPr>
        <w:spacing w:line="200" w:lineRule="exact"/>
      </w:pPr>
    </w:p>
    <w:p w14:paraId="66523863" w14:textId="77777777" w:rsidR="006D626B" w:rsidRPr="003418A1" w:rsidRDefault="00223174">
      <w:pPr>
        <w:tabs>
          <w:tab w:val="left" w:pos="8800"/>
        </w:tabs>
        <w:spacing w:before="18" w:line="360" w:lineRule="exact"/>
        <w:ind w:left="111"/>
        <w:rPr>
          <w:sz w:val="32"/>
          <w:szCs w:val="32"/>
        </w:rPr>
      </w:pPr>
      <w:r>
        <w:rPr>
          <w:b/>
          <w:color w:val="2C5276"/>
          <w:position w:val="-1"/>
          <w:sz w:val="32"/>
          <w:szCs w:val="32"/>
          <w:u w:val="single" w:color="2C5276"/>
        </w:rPr>
        <w:t xml:space="preserve">                                     </w:t>
      </w:r>
      <w:r>
        <w:rPr>
          <w:b/>
          <w:color w:val="2C5276"/>
          <w:spacing w:val="31"/>
          <w:position w:val="-1"/>
          <w:sz w:val="32"/>
          <w:szCs w:val="32"/>
          <w:u w:val="single" w:color="2C5276"/>
        </w:rPr>
        <w:t xml:space="preserve"> </w:t>
      </w:r>
      <w:r w:rsidRPr="003418A1">
        <w:rPr>
          <w:b/>
          <w:color w:val="2C5276"/>
          <w:spacing w:val="-1"/>
          <w:position w:val="-1"/>
          <w:sz w:val="32"/>
          <w:szCs w:val="32"/>
          <w:u w:val="single" w:color="2C5276"/>
        </w:rPr>
        <w:t>U</w:t>
      </w:r>
      <w:r w:rsidRPr="003418A1">
        <w:rPr>
          <w:b/>
          <w:color w:val="2C5276"/>
          <w:spacing w:val="1"/>
          <w:position w:val="-1"/>
          <w:sz w:val="32"/>
          <w:szCs w:val="32"/>
          <w:u w:val="single" w:color="2C5276"/>
        </w:rPr>
        <w:t>T</w:t>
      </w:r>
      <w:r w:rsidR="00DA248C" w:rsidRPr="003418A1">
        <w:rPr>
          <w:b/>
          <w:color w:val="2C5276"/>
          <w:spacing w:val="1"/>
          <w:position w:val="-1"/>
          <w:sz w:val="32"/>
          <w:szCs w:val="32"/>
          <w:u w:val="single" w:color="2C5276"/>
        </w:rPr>
        <w:t>ANGUL</w:t>
      </w:r>
      <w:r w:rsidRPr="003418A1">
        <w:rPr>
          <w:b/>
          <w:color w:val="2C5276"/>
          <w:position w:val="-1"/>
          <w:sz w:val="32"/>
          <w:szCs w:val="32"/>
          <w:u w:val="single" w:color="2C5276"/>
        </w:rPr>
        <w:t>I</w:t>
      </w:r>
      <w:r w:rsidR="00DA248C" w:rsidRPr="003418A1">
        <w:rPr>
          <w:b/>
          <w:color w:val="2C5276"/>
          <w:position w:val="-1"/>
          <w:sz w:val="32"/>
          <w:szCs w:val="32"/>
          <w:u w:val="single" w:color="2C5276"/>
        </w:rPr>
        <w:t>ZI</w:t>
      </w:r>
      <w:r w:rsidRPr="003418A1">
        <w:rPr>
          <w:b/>
          <w:color w:val="2C5276"/>
          <w:position w:val="-1"/>
          <w:sz w:val="32"/>
          <w:szCs w:val="32"/>
          <w:u w:val="single" w:color="2C5276"/>
        </w:rPr>
        <w:t xml:space="preserve"> </w:t>
      </w:r>
      <w:r w:rsidRPr="003418A1">
        <w:rPr>
          <w:b/>
          <w:color w:val="2C5276"/>
          <w:position w:val="-1"/>
          <w:sz w:val="32"/>
          <w:szCs w:val="32"/>
          <w:u w:val="single" w:color="2C5276"/>
        </w:rPr>
        <w:tab/>
      </w:r>
    </w:p>
    <w:p w14:paraId="7B4A1669" w14:textId="77777777" w:rsidR="006D626B" w:rsidRPr="003418A1" w:rsidRDefault="006D626B">
      <w:pPr>
        <w:spacing w:before="19" w:line="260" w:lineRule="exact"/>
        <w:rPr>
          <w:sz w:val="26"/>
          <w:szCs w:val="26"/>
        </w:rPr>
      </w:pPr>
    </w:p>
    <w:p w14:paraId="644AC24A" w14:textId="77777777" w:rsidR="006D626B" w:rsidRPr="003418A1" w:rsidRDefault="007607B2">
      <w:pPr>
        <w:spacing w:before="29"/>
        <w:ind w:left="141" w:right="98" w:firstLine="720"/>
        <w:jc w:val="both"/>
        <w:rPr>
          <w:sz w:val="24"/>
          <w:szCs w:val="24"/>
        </w:rPr>
      </w:pPr>
      <w:r w:rsidRPr="003418A1">
        <w:rPr>
          <w:sz w:val="24"/>
          <w:szCs w:val="24"/>
        </w:rPr>
        <w:t>Watu ambao wameishi katika nchi zaidi ya moja mara nyingi huzungumza</w:t>
      </w:r>
      <w:r w:rsidR="00982F2D" w:rsidRPr="003418A1">
        <w:rPr>
          <w:sz w:val="24"/>
          <w:szCs w:val="24"/>
        </w:rPr>
        <w:t xml:space="preserve"> </w:t>
      </w:r>
      <w:r w:rsidRPr="003418A1">
        <w:rPr>
          <w:sz w:val="24"/>
          <w:szCs w:val="24"/>
        </w:rPr>
        <w:t xml:space="preserve">kuhusu jinsi ilivyo vigumu kuzoea tamaduni mpya. Kila taifa lina mila, maadili na sheria zake. Na kile kinachofaa katika taifa moja si lazima </w:t>
      </w:r>
      <w:r w:rsidR="00517698" w:rsidRPr="003418A1">
        <w:rPr>
          <w:sz w:val="24"/>
          <w:szCs w:val="24"/>
        </w:rPr>
        <w:t xml:space="preserve">kiwe </w:t>
      </w:r>
      <w:r w:rsidRPr="003418A1">
        <w:rPr>
          <w:sz w:val="24"/>
          <w:szCs w:val="24"/>
        </w:rPr>
        <w:t xml:space="preserve">kinafaa katika taifa lingine. Wafanyabiashara, wanafunzi, na hata wamishonari wanapaswa kutumia muda mwingi kujifunza njia za taifa jipya wanamoishi. Kwa njia nyingi, ndivyo ilivyo kwa maisha ya Kikristo. Sote tulizaliwa nje ya Kristo, tukiwa tumetengwa na ufalme wake. Wengi wetu tulitumia miaka kujifunza na </w:t>
      </w:r>
      <w:r w:rsidR="00A80C24" w:rsidRPr="003418A1">
        <w:rPr>
          <w:sz w:val="24"/>
          <w:szCs w:val="24"/>
        </w:rPr>
        <w:t>kufuata njia za ufalme wa giza. H</w:t>
      </w:r>
      <w:r w:rsidR="00517698" w:rsidRPr="003418A1">
        <w:rPr>
          <w:sz w:val="24"/>
          <w:szCs w:val="24"/>
        </w:rPr>
        <w:t xml:space="preserve">ii inatuletea changamoto </w:t>
      </w:r>
      <w:r w:rsidRPr="003418A1">
        <w:rPr>
          <w:sz w:val="24"/>
          <w:szCs w:val="24"/>
        </w:rPr>
        <w:t>tunapojaribu kuishi kulingana na njia za taifa letu jipya, ufalme wetu mpya</w:t>
      </w:r>
      <w:r w:rsidR="00517698" w:rsidRPr="003418A1">
        <w:rPr>
          <w:sz w:val="24"/>
          <w:szCs w:val="24"/>
        </w:rPr>
        <w:t xml:space="preserve">, </w:t>
      </w:r>
      <w:r w:rsidRPr="003418A1">
        <w:rPr>
          <w:sz w:val="24"/>
          <w:szCs w:val="24"/>
        </w:rPr>
        <w:t>ufalme wa nuru katika Kristo.</w:t>
      </w:r>
      <w:r w:rsidR="00223174" w:rsidRPr="003418A1">
        <w:rPr>
          <w:spacing w:val="15"/>
          <w:sz w:val="24"/>
          <w:szCs w:val="24"/>
        </w:rPr>
        <w:t xml:space="preserve"> </w:t>
      </w:r>
      <w:r w:rsidRPr="003418A1">
        <w:rPr>
          <w:sz w:val="24"/>
          <w:szCs w:val="24"/>
        </w:rPr>
        <w:t xml:space="preserve"> </w:t>
      </w:r>
      <w:r w:rsidR="00223174" w:rsidRPr="003418A1">
        <w:rPr>
          <w:spacing w:val="-2"/>
          <w:sz w:val="24"/>
          <w:szCs w:val="24"/>
        </w:rPr>
        <w:t xml:space="preserve"> </w:t>
      </w:r>
      <w:r w:rsidR="00517698" w:rsidRPr="003418A1">
        <w:rPr>
          <w:sz w:val="24"/>
          <w:szCs w:val="24"/>
        </w:rPr>
        <w:t xml:space="preserve"> </w:t>
      </w:r>
    </w:p>
    <w:p w14:paraId="230C6C5F" w14:textId="77777777" w:rsidR="006D626B" w:rsidRPr="003418A1" w:rsidRDefault="00517698" w:rsidP="00517698">
      <w:pPr>
        <w:spacing w:line="260" w:lineRule="exact"/>
        <w:ind w:left="141" w:firstLine="720"/>
        <w:rPr>
          <w:sz w:val="24"/>
          <w:szCs w:val="24"/>
        </w:rPr>
      </w:pPr>
      <w:r w:rsidRPr="003418A1">
        <w:rPr>
          <w:sz w:val="24"/>
          <w:szCs w:val="24"/>
        </w:rPr>
        <w:t xml:space="preserve">Changamoto hii si jambo jipya. Katika mji wa Efeso, kizazi cha kwanza cha </w:t>
      </w:r>
      <w:r w:rsidR="00AB4B21" w:rsidRPr="003418A1">
        <w:rPr>
          <w:sz w:val="24"/>
          <w:szCs w:val="24"/>
        </w:rPr>
        <w:t>Wakristo kililazimika</w:t>
      </w:r>
      <w:r w:rsidRPr="003418A1">
        <w:rPr>
          <w:sz w:val="24"/>
          <w:szCs w:val="24"/>
        </w:rPr>
        <w:t xml:space="preserve"> kujifunza jinsi ya kuishi katika njia ambazo zilifaa kwa ufalme wa Kristo. Wakristo wengi walikuwa wameongoka kutoka katika dini za kipagani. Walikuwa wametumia muda mwingi wa maisha yao kufuata njia za Shetani kabla ya kuwa na imani katika Kristo, na waliona vigumu kubadili jinsi wa</w:t>
      </w:r>
      <w:r w:rsidR="00AB4B21" w:rsidRPr="003418A1">
        <w:rPr>
          <w:sz w:val="24"/>
          <w:szCs w:val="24"/>
        </w:rPr>
        <w:t>livyofikiri, kuhisi na kutenda. H</w:t>
      </w:r>
      <w:r w:rsidRPr="003418A1">
        <w:rPr>
          <w:sz w:val="24"/>
          <w:szCs w:val="24"/>
        </w:rPr>
        <w:t xml:space="preserve">ivyo, kama mtume </w:t>
      </w:r>
      <w:r w:rsidR="00AB4B21" w:rsidRPr="003418A1">
        <w:rPr>
          <w:sz w:val="24"/>
          <w:szCs w:val="24"/>
        </w:rPr>
        <w:t>Paulo alivyo</w:t>
      </w:r>
      <w:r w:rsidR="00617130" w:rsidRPr="003418A1">
        <w:rPr>
          <w:sz w:val="24"/>
          <w:szCs w:val="24"/>
        </w:rPr>
        <w:t>wa</w:t>
      </w:r>
      <w:r w:rsidR="00AB4B21" w:rsidRPr="003418A1">
        <w:rPr>
          <w:sz w:val="24"/>
          <w:szCs w:val="24"/>
        </w:rPr>
        <w:t>andik</w:t>
      </w:r>
      <w:r w:rsidR="00617130" w:rsidRPr="003418A1">
        <w:rPr>
          <w:sz w:val="24"/>
          <w:szCs w:val="24"/>
        </w:rPr>
        <w:t xml:space="preserve">ia Waefeso </w:t>
      </w:r>
      <w:r w:rsidR="00AB4B21" w:rsidRPr="003418A1">
        <w:rPr>
          <w:sz w:val="24"/>
          <w:szCs w:val="24"/>
        </w:rPr>
        <w:t>kutok</w:t>
      </w:r>
      <w:r w:rsidR="00617130" w:rsidRPr="003418A1">
        <w:rPr>
          <w:sz w:val="24"/>
          <w:szCs w:val="24"/>
        </w:rPr>
        <w:t>e</w:t>
      </w:r>
      <w:r w:rsidR="00AB4B21" w:rsidRPr="003418A1">
        <w:rPr>
          <w:sz w:val="24"/>
          <w:szCs w:val="24"/>
        </w:rPr>
        <w:t>a kifungo</w:t>
      </w:r>
      <w:r w:rsidR="00617130" w:rsidRPr="003418A1">
        <w:rPr>
          <w:sz w:val="24"/>
          <w:szCs w:val="24"/>
        </w:rPr>
        <w:t>ni</w:t>
      </w:r>
      <w:r w:rsidRPr="003418A1">
        <w:rPr>
          <w:sz w:val="24"/>
          <w:szCs w:val="24"/>
        </w:rPr>
        <w:t>, ali</w:t>
      </w:r>
      <w:r w:rsidR="00617130" w:rsidRPr="003418A1">
        <w:rPr>
          <w:sz w:val="24"/>
          <w:szCs w:val="24"/>
        </w:rPr>
        <w:t>zungumz</w:t>
      </w:r>
      <w:r w:rsidRPr="003418A1">
        <w:rPr>
          <w:sz w:val="24"/>
          <w:szCs w:val="24"/>
        </w:rPr>
        <w:t>ia</w:t>
      </w:r>
      <w:r w:rsidR="00617130" w:rsidRPr="003418A1">
        <w:rPr>
          <w:sz w:val="24"/>
          <w:szCs w:val="24"/>
        </w:rPr>
        <w:t xml:space="preserve"> moja kwa moja</w:t>
      </w:r>
      <w:r w:rsidRPr="003418A1">
        <w:rPr>
          <w:sz w:val="24"/>
          <w:szCs w:val="24"/>
        </w:rPr>
        <w:t xml:space="preserve"> changamoto hii kwa kuchora picha </w:t>
      </w:r>
      <w:r w:rsidR="00617130" w:rsidRPr="003418A1">
        <w:rPr>
          <w:sz w:val="24"/>
          <w:szCs w:val="24"/>
        </w:rPr>
        <w:t xml:space="preserve">kubwa, ya ulimwengu </w:t>
      </w:r>
      <w:r w:rsidRPr="003418A1">
        <w:rPr>
          <w:sz w:val="24"/>
          <w:szCs w:val="24"/>
        </w:rPr>
        <w:t>ya maisha katika ufalme wa Mungu katika Kristo.</w:t>
      </w:r>
      <w:r w:rsidR="00223174" w:rsidRPr="003418A1">
        <w:rPr>
          <w:spacing w:val="48"/>
          <w:sz w:val="24"/>
          <w:szCs w:val="24"/>
        </w:rPr>
        <w:t xml:space="preserve"> </w:t>
      </w:r>
      <w:r w:rsidRPr="003418A1">
        <w:rPr>
          <w:spacing w:val="-2"/>
          <w:sz w:val="24"/>
          <w:szCs w:val="24"/>
        </w:rPr>
        <w:t xml:space="preserve"> </w:t>
      </w:r>
      <w:r w:rsidR="00223174" w:rsidRPr="003418A1">
        <w:rPr>
          <w:spacing w:val="5"/>
          <w:sz w:val="24"/>
          <w:szCs w:val="24"/>
        </w:rPr>
        <w:t xml:space="preserve"> </w:t>
      </w:r>
    </w:p>
    <w:p w14:paraId="2EA64A09" w14:textId="77777777" w:rsidR="006D626B" w:rsidRPr="003418A1" w:rsidRDefault="00617130" w:rsidP="00FE6FBB">
      <w:pPr>
        <w:spacing w:line="260" w:lineRule="exact"/>
        <w:ind w:left="141" w:firstLine="579"/>
        <w:rPr>
          <w:sz w:val="16"/>
          <w:szCs w:val="16"/>
        </w:rPr>
      </w:pPr>
      <w:r w:rsidRPr="003418A1">
        <w:rPr>
          <w:sz w:val="24"/>
          <w:szCs w:val="24"/>
        </w:rPr>
        <w:t xml:space="preserve">Hili ni somo la tatu katika </w:t>
      </w:r>
      <w:r w:rsidR="00FE6FBB" w:rsidRPr="003418A1">
        <w:rPr>
          <w:sz w:val="24"/>
          <w:szCs w:val="24"/>
        </w:rPr>
        <w:t xml:space="preserve">mfululizo wetu wa Nyaraka za Paulo za Kifungoni, na tumelipatia jina la </w:t>
      </w:r>
      <w:r w:rsidRPr="003418A1">
        <w:rPr>
          <w:i/>
          <w:sz w:val="24"/>
          <w:szCs w:val="24"/>
        </w:rPr>
        <w:t>“Paulo na Waefeso.”</w:t>
      </w:r>
      <w:r w:rsidR="00FE6FBB" w:rsidRPr="003418A1">
        <w:rPr>
          <w:sz w:val="24"/>
          <w:szCs w:val="24"/>
        </w:rPr>
        <w:t xml:space="preserve"> Katika somo hili, tutasawiri</w:t>
      </w:r>
      <w:r w:rsidRPr="003418A1">
        <w:rPr>
          <w:sz w:val="24"/>
          <w:szCs w:val="24"/>
        </w:rPr>
        <w:t xml:space="preserve"> waraka wa Paulo k</w:t>
      </w:r>
      <w:r w:rsidR="00FE6FBB" w:rsidRPr="003418A1">
        <w:rPr>
          <w:sz w:val="24"/>
          <w:szCs w:val="24"/>
        </w:rPr>
        <w:t>wa kanisa la Efeso. Tutadhukuru</w:t>
      </w:r>
      <w:r w:rsidR="00A80C24" w:rsidRPr="003418A1">
        <w:rPr>
          <w:sz w:val="24"/>
          <w:szCs w:val="24"/>
        </w:rPr>
        <w:t xml:space="preserve"> hasa njia </w:t>
      </w:r>
      <w:r w:rsidR="00B56EB2" w:rsidRPr="003418A1">
        <w:rPr>
          <w:sz w:val="24"/>
          <w:szCs w:val="24"/>
        </w:rPr>
        <w:t>alizotumia kutunga</w:t>
      </w:r>
      <w:r w:rsidR="00A80C24" w:rsidRPr="003418A1">
        <w:rPr>
          <w:sz w:val="24"/>
          <w:szCs w:val="24"/>
        </w:rPr>
        <w:t xml:space="preserve"> </w:t>
      </w:r>
      <w:r w:rsidRPr="003418A1">
        <w:rPr>
          <w:sz w:val="24"/>
          <w:szCs w:val="24"/>
        </w:rPr>
        <w:t xml:space="preserve">barua hii </w:t>
      </w:r>
      <w:r w:rsidR="007F1B4F" w:rsidRPr="003418A1">
        <w:rPr>
          <w:sz w:val="24"/>
          <w:szCs w:val="24"/>
        </w:rPr>
        <w:t xml:space="preserve">ili </w:t>
      </w:r>
      <w:r w:rsidRPr="003418A1">
        <w:rPr>
          <w:sz w:val="24"/>
          <w:szCs w:val="24"/>
        </w:rPr>
        <w:t>kuwafundisha Waefeso na majirani zao Wakristo jinsi ya kujenga, kudumisha na kustawi katika ufalme wa Mungu. U</w:t>
      </w:r>
      <w:r w:rsidR="00FE6FBB" w:rsidRPr="003418A1">
        <w:rPr>
          <w:sz w:val="24"/>
          <w:szCs w:val="24"/>
        </w:rPr>
        <w:t>sawiri</w:t>
      </w:r>
      <w:r w:rsidRPr="003418A1">
        <w:rPr>
          <w:sz w:val="24"/>
          <w:szCs w:val="24"/>
        </w:rPr>
        <w:t xml:space="preserve"> wetu wa barua ya Paulo kwa Waefeso utagawanyika katika sehemu tatu. Kwanza, tuta</w:t>
      </w:r>
      <w:r w:rsidR="008B3728" w:rsidRPr="003418A1">
        <w:rPr>
          <w:sz w:val="24"/>
          <w:szCs w:val="24"/>
        </w:rPr>
        <w:t>sawiri</w:t>
      </w:r>
      <w:r w:rsidRPr="003418A1">
        <w:rPr>
          <w:sz w:val="24"/>
          <w:szCs w:val="24"/>
        </w:rPr>
        <w:t xml:space="preserve"> usuli wa barua hii. Pili, tutaangalia m</w:t>
      </w:r>
      <w:r w:rsidR="008B3728" w:rsidRPr="003418A1">
        <w:rPr>
          <w:sz w:val="24"/>
          <w:szCs w:val="24"/>
        </w:rPr>
        <w:t xml:space="preserve">uundo na maudhui yake. Na tatu, </w:t>
      </w:r>
      <w:r w:rsidRPr="003418A1">
        <w:rPr>
          <w:sz w:val="24"/>
          <w:szCs w:val="24"/>
        </w:rPr>
        <w:t>tuta</w:t>
      </w:r>
      <w:r w:rsidR="008B3728" w:rsidRPr="003418A1">
        <w:rPr>
          <w:sz w:val="24"/>
          <w:szCs w:val="24"/>
        </w:rPr>
        <w:t>sawiri</w:t>
      </w:r>
      <w:r w:rsidRPr="003418A1">
        <w:rPr>
          <w:sz w:val="24"/>
          <w:szCs w:val="24"/>
        </w:rPr>
        <w:t xml:space="preserve"> matumizi yake ya kisasa. Hebu tuanze na usuli wa waraka wa Paulo kwa Waefeso.</w:t>
      </w:r>
      <w:r w:rsidR="00223174" w:rsidRPr="003418A1">
        <w:rPr>
          <w:spacing w:val="18"/>
          <w:sz w:val="24"/>
          <w:szCs w:val="24"/>
        </w:rPr>
        <w:t xml:space="preserve"> </w:t>
      </w:r>
      <w:r w:rsidRPr="003418A1">
        <w:rPr>
          <w:spacing w:val="-2"/>
          <w:sz w:val="24"/>
          <w:szCs w:val="24"/>
        </w:rPr>
        <w:t xml:space="preserve"> </w:t>
      </w:r>
      <w:r w:rsidR="00223174" w:rsidRPr="003418A1">
        <w:rPr>
          <w:sz w:val="24"/>
          <w:szCs w:val="24"/>
        </w:rPr>
        <w:t xml:space="preserve"> </w:t>
      </w:r>
      <w:r w:rsidR="00FE6FBB" w:rsidRPr="003418A1">
        <w:rPr>
          <w:spacing w:val="-2"/>
          <w:sz w:val="24"/>
          <w:szCs w:val="24"/>
        </w:rPr>
        <w:t xml:space="preserve"> </w:t>
      </w:r>
    </w:p>
    <w:p w14:paraId="3C7306B9" w14:textId="77777777" w:rsidR="006D626B" w:rsidRPr="003418A1" w:rsidRDefault="006D626B">
      <w:pPr>
        <w:spacing w:line="200" w:lineRule="exact"/>
      </w:pPr>
    </w:p>
    <w:p w14:paraId="23D5BDAD" w14:textId="77777777" w:rsidR="006D626B" w:rsidRPr="003418A1" w:rsidRDefault="006D626B">
      <w:pPr>
        <w:spacing w:line="200" w:lineRule="exact"/>
      </w:pPr>
    </w:p>
    <w:p w14:paraId="59DA60DA" w14:textId="77777777" w:rsidR="006D626B" w:rsidRPr="003418A1" w:rsidRDefault="006D626B">
      <w:pPr>
        <w:spacing w:line="200" w:lineRule="exact"/>
      </w:pPr>
    </w:p>
    <w:p w14:paraId="29C25E38" w14:textId="77777777" w:rsidR="006D626B" w:rsidRPr="003418A1" w:rsidRDefault="006D626B">
      <w:pPr>
        <w:spacing w:line="200" w:lineRule="exact"/>
      </w:pPr>
    </w:p>
    <w:p w14:paraId="20A547B6" w14:textId="77777777" w:rsidR="006D626B" w:rsidRPr="00C6358A" w:rsidRDefault="00223174">
      <w:pPr>
        <w:spacing w:line="360" w:lineRule="exact"/>
        <w:ind w:left="3243" w:right="3244"/>
        <w:jc w:val="center"/>
        <w:rPr>
          <w:sz w:val="32"/>
          <w:szCs w:val="32"/>
        </w:rPr>
      </w:pPr>
      <w:r w:rsidRPr="00C6358A">
        <w:rPr>
          <w:b/>
          <w:color w:val="2C5276"/>
          <w:spacing w:val="-1"/>
          <w:position w:val="-1"/>
          <w:sz w:val="32"/>
          <w:szCs w:val="32"/>
        </w:rPr>
        <w:t>U</w:t>
      </w:r>
      <w:r w:rsidR="00DA248C" w:rsidRPr="00C6358A">
        <w:rPr>
          <w:b/>
          <w:color w:val="2C5276"/>
          <w:spacing w:val="-1"/>
          <w:position w:val="-1"/>
          <w:sz w:val="32"/>
          <w:szCs w:val="32"/>
        </w:rPr>
        <w:t>SULI</w:t>
      </w:r>
    </w:p>
    <w:p w14:paraId="7FBCE1E3" w14:textId="77777777" w:rsidR="006D626B" w:rsidRPr="00C6358A" w:rsidRDefault="006D626B">
      <w:pPr>
        <w:spacing w:before="5" w:line="280" w:lineRule="exact"/>
        <w:rPr>
          <w:sz w:val="28"/>
          <w:szCs w:val="28"/>
        </w:rPr>
      </w:pPr>
    </w:p>
    <w:p w14:paraId="0C32BA54" w14:textId="77777777" w:rsidR="006D626B" w:rsidRDefault="00591A8C">
      <w:pPr>
        <w:spacing w:before="29"/>
        <w:ind w:left="141" w:right="99" w:firstLine="720"/>
        <w:jc w:val="both"/>
        <w:rPr>
          <w:sz w:val="24"/>
          <w:szCs w:val="24"/>
        </w:rPr>
        <w:sectPr w:rsidR="006D626B">
          <w:footerReference w:type="default" r:id="rId11"/>
          <w:pgSz w:w="12240" w:h="15840"/>
          <w:pgMar w:top="2040" w:right="1660" w:bottom="280" w:left="1660" w:header="774" w:footer="758" w:gutter="0"/>
          <w:pgNumType w:start="1"/>
          <w:cols w:space="720"/>
        </w:sectPr>
      </w:pPr>
      <w:r w:rsidRPr="00C6358A">
        <w:rPr>
          <w:sz w:val="24"/>
          <w:szCs w:val="24"/>
        </w:rPr>
        <w:t>Kristo alimwita Paulo kama mtume ili kutoa mafundisho yenye mamlaka</w:t>
      </w:r>
      <w:r w:rsidR="00A74BAF" w:rsidRPr="00C6358A">
        <w:rPr>
          <w:sz w:val="24"/>
          <w:szCs w:val="24"/>
        </w:rPr>
        <w:t xml:space="preserve"> na uongozi kwa kanisa. </w:t>
      </w:r>
      <w:r w:rsidRPr="00C6358A">
        <w:rPr>
          <w:sz w:val="24"/>
          <w:szCs w:val="24"/>
        </w:rPr>
        <w:t>Paulo alifanya hivyo, kwa sehemu, kwa</w:t>
      </w:r>
      <w:r w:rsidR="00A74BAF" w:rsidRPr="00C6358A">
        <w:rPr>
          <w:sz w:val="24"/>
          <w:szCs w:val="24"/>
        </w:rPr>
        <w:t xml:space="preserve"> kuandika barua alipokuwa kifungo</w:t>
      </w:r>
      <w:r w:rsidRPr="00C6358A">
        <w:rPr>
          <w:sz w:val="24"/>
          <w:szCs w:val="24"/>
        </w:rPr>
        <w:t>ni. Lakini Paulo hakutaka tu kueneza mafundisho ya kinadharia au kuyarekodi kwa ajili ya vizazi</w:t>
      </w:r>
      <w:r w:rsidR="00A74BAF" w:rsidRPr="00C6358A">
        <w:rPr>
          <w:sz w:val="24"/>
          <w:szCs w:val="24"/>
        </w:rPr>
        <w:t xml:space="preserve"> vijavyo</w:t>
      </w:r>
      <w:r w:rsidRPr="00C6358A">
        <w:rPr>
          <w:sz w:val="24"/>
          <w:szCs w:val="24"/>
        </w:rPr>
        <w:t>. Kwanza kabisa, alitumia mafundisho yake kwa changamoto zi</w:t>
      </w:r>
      <w:r w:rsidR="0049509D" w:rsidRPr="00C6358A">
        <w:rPr>
          <w:sz w:val="24"/>
          <w:szCs w:val="24"/>
        </w:rPr>
        <w:t>li</w:t>
      </w:r>
      <w:r w:rsidRPr="00C6358A">
        <w:rPr>
          <w:sz w:val="24"/>
          <w:szCs w:val="24"/>
        </w:rPr>
        <w:t>zo</w:t>
      </w:r>
      <w:r w:rsidR="0049509D" w:rsidRPr="00C6358A">
        <w:rPr>
          <w:sz w:val="24"/>
          <w:szCs w:val="24"/>
        </w:rPr>
        <w:t>ya</w:t>
      </w:r>
      <w:r w:rsidRPr="00C6358A">
        <w:rPr>
          <w:sz w:val="24"/>
          <w:szCs w:val="24"/>
        </w:rPr>
        <w:t>kabili makanisa fulani. Barua zake zilikuwa za kichungaji na zenye kujali, na zilizungumza moja kwa moja kuhusu matatizo ambayo makanisa mbalimbali yalikabili</w:t>
      </w:r>
      <w:r w:rsidR="005A46CF" w:rsidRPr="00C6358A">
        <w:rPr>
          <w:sz w:val="24"/>
          <w:szCs w:val="24"/>
        </w:rPr>
        <w:t xml:space="preserve"> katika karne ya kwanza. Hii hu</w:t>
      </w:r>
      <w:r w:rsidRPr="00C6358A">
        <w:rPr>
          <w:sz w:val="24"/>
          <w:szCs w:val="24"/>
        </w:rPr>
        <w:t>maanisha kwamba, tunapojifunza barua ya Paulo kwa Waefeso, inasaidia kuanza kwa kuuliza maswali kama</w:t>
      </w:r>
      <w:r w:rsidR="005A46CF" w:rsidRPr="00C6358A">
        <w:rPr>
          <w:sz w:val="24"/>
          <w:szCs w:val="24"/>
        </w:rPr>
        <w:t xml:space="preserve"> vile, “Barua hii iliandik</w:t>
      </w:r>
      <w:r w:rsidRPr="00C6358A">
        <w:rPr>
          <w:sz w:val="24"/>
          <w:szCs w:val="24"/>
        </w:rPr>
        <w:t>wa</w:t>
      </w:r>
      <w:r w:rsidR="005A46CF" w:rsidRPr="00C6358A">
        <w:rPr>
          <w:sz w:val="24"/>
          <w:szCs w:val="24"/>
        </w:rPr>
        <w:t xml:space="preserve"> kwa akina nani?” na “</w:t>
      </w:r>
      <w:r w:rsidRPr="00C6358A">
        <w:rPr>
          <w:sz w:val="24"/>
          <w:szCs w:val="24"/>
        </w:rPr>
        <w:t>Ni masuala gani muhimu</w:t>
      </w:r>
      <w:r w:rsidR="005A46CF" w:rsidRPr="00C6358A">
        <w:rPr>
          <w:sz w:val="24"/>
          <w:szCs w:val="24"/>
        </w:rPr>
        <w:t xml:space="preserve"> waliyokuwa wakikabiliana nayo?”</w:t>
      </w:r>
      <w:r w:rsidRPr="00C6358A">
        <w:rPr>
          <w:sz w:val="24"/>
          <w:szCs w:val="24"/>
        </w:rPr>
        <w:t xml:space="preserve"> Kujua majibu ya maswali kama haya kutatusaidia ku</w:t>
      </w:r>
      <w:r w:rsidR="00856084" w:rsidRPr="00C6358A">
        <w:rPr>
          <w:sz w:val="24"/>
          <w:szCs w:val="24"/>
        </w:rPr>
        <w:t xml:space="preserve">elewa zaidi </w:t>
      </w:r>
      <w:r w:rsidRPr="00C6358A">
        <w:rPr>
          <w:sz w:val="24"/>
          <w:szCs w:val="24"/>
        </w:rPr>
        <w:t>mafundisho ya Paulo kwa kanisa la Efeso</w:t>
      </w:r>
      <w:r w:rsidR="00856084" w:rsidRPr="00C6358A">
        <w:rPr>
          <w:sz w:val="24"/>
          <w:szCs w:val="24"/>
        </w:rPr>
        <w:t>.</w:t>
      </w:r>
      <w:r>
        <w:rPr>
          <w:sz w:val="24"/>
          <w:szCs w:val="24"/>
        </w:rPr>
        <w:t xml:space="preserve"> </w:t>
      </w:r>
    </w:p>
    <w:p w14:paraId="1122DB8C" w14:textId="77777777" w:rsidR="006D626B" w:rsidRDefault="006D626B">
      <w:pPr>
        <w:spacing w:line="200" w:lineRule="exact"/>
      </w:pPr>
    </w:p>
    <w:p w14:paraId="014D31BA" w14:textId="77777777" w:rsidR="006D626B" w:rsidRDefault="006D626B">
      <w:pPr>
        <w:spacing w:line="200" w:lineRule="exact"/>
      </w:pPr>
    </w:p>
    <w:p w14:paraId="097951F7" w14:textId="77777777" w:rsidR="006D626B" w:rsidRDefault="006D626B">
      <w:pPr>
        <w:spacing w:line="200" w:lineRule="exact"/>
      </w:pPr>
    </w:p>
    <w:p w14:paraId="0E4A1659" w14:textId="77777777" w:rsidR="006D626B" w:rsidRDefault="006D626B">
      <w:pPr>
        <w:spacing w:line="200" w:lineRule="exact"/>
      </w:pPr>
    </w:p>
    <w:p w14:paraId="4B481A5A" w14:textId="77777777" w:rsidR="006D626B" w:rsidRDefault="006D626B">
      <w:pPr>
        <w:spacing w:before="8" w:line="200" w:lineRule="exact"/>
      </w:pPr>
    </w:p>
    <w:p w14:paraId="2827D1DD" w14:textId="77777777" w:rsidR="006D626B" w:rsidRPr="003418A1" w:rsidRDefault="00591A8C">
      <w:pPr>
        <w:spacing w:before="29"/>
        <w:ind w:left="101" w:right="81" w:firstLine="720"/>
        <w:jc w:val="both"/>
        <w:rPr>
          <w:sz w:val="24"/>
          <w:szCs w:val="24"/>
        </w:rPr>
      </w:pPr>
      <w:r w:rsidRPr="00C6358A">
        <w:rPr>
          <w:sz w:val="24"/>
          <w:szCs w:val="24"/>
        </w:rPr>
        <w:t xml:space="preserve">Tunapotazama usuli wa barua ya Paulo kwa Waefeso, </w:t>
      </w:r>
      <w:r w:rsidR="000F2DEF" w:rsidRPr="00C6358A">
        <w:rPr>
          <w:sz w:val="24"/>
          <w:szCs w:val="24"/>
        </w:rPr>
        <w:t>tutadhukuru</w:t>
      </w:r>
      <w:r w:rsidRPr="00C6358A">
        <w:rPr>
          <w:sz w:val="24"/>
          <w:szCs w:val="24"/>
        </w:rPr>
        <w:t xml:space="preserve"> mambo matatu. Kwanza, tutajadili uandishi wa Paulo wa barua hiyo. Pili, tutatambua hadhira asilia. Na tatu, tutaangalia kusudi la Paulo katika kuwaandikia. Hebu tuanze kwa kuangalia uandishi wa Paulo wa barua kwa Waefeso.</w:t>
      </w:r>
      <w:r w:rsidR="00223174" w:rsidRPr="003418A1">
        <w:rPr>
          <w:spacing w:val="5"/>
          <w:sz w:val="24"/>
          <w:szCs w:val="24"/>
        </w:rPr>
        <w:t xml:space="preserve"> </w:t>
      </w:r>
      <w:r w:rsidRPr="003418A1">
        <w:rPr>
          <w:spacing w:val="-2"/>
          <w:sz w:val="24"/>
          <w:szCs w:val="24"/>
        </w:rPr>
        <w:t xml:space="preserve"> </w:t>
      </w:r>
      <w:r w:rsidR="00223174" w:rsidRPr="003418A1">
        <w:rPr>
          <w:sz w:val="24"/>
          <w:szCs w:val="24"/>
        </w:rPr>
        <w:t xml:space="preserve"> </w:t>
      </w:r>
      <w:r w:rsidRPr="003418A1">
        <w:rPr>
          <w:spacing w:val="-2"/>
          <w:sz w:val="24"/>
          <w:szCs w:val="24"/>
        </w:rPr>
        <w:t xml:space="preserve"> </w:t>
      </w:r>
    </w:p>
    <w:p w14:paraId="1AAAE161" w14:textId="77777777" w:rsidR="006D626B" w:rsidRPr="003418A1" w:rsidRDefault="006D626B">
      <w:pPr>
        <w:spacing w:before="1" w:line="140" w:lineRule="exact"/>
        <w:rPr>
          <w:sz w:val="15"/>
          <w:szCs w:val="15"/>
        </w:rPr>
      </w:pPr>
    </w:p>
    <w:p w14:paraId="289514C4" w14:textId="77777777" w:rsidR="006D626B" w:rsidRPr="003418A1" w:rsidRDefault="006D626B">
      <w:pPr>
        <w:spacing w:line="200" w:lineRule="exact"/>
      </w:pPr>
    </w:p>
    <w:p w14:paraId="7A4A6476" w14:textId="77777777" w:rsidR="006D626B" w:rsidRPr="003418A1" w:rsidRDefault="006D626B">
      <w:pPr>
        <w:spacing w:line="200" w:lineRule="exact"/>
      </w:pPr>
    </w:p>
    <w:p w14:paraId="12FD0B17" w14:textId="77777777" w:rsidR="006D626B" w:rsidRPr="003418A1" w:rsidRDefault="00223174">
      <w:pPr>
        <w:ind w:left="3621" w:right="3637"/>
        <w:jc w:val="center"/>
        <w:rPr>
          <w:sz w:val="22"/>
          <w:szCs w:val="22"/>
        </w:rPr>
      </w:pPr>
      <w:r w:rsidRPr="003418A1">
        <w:rPr>
          <w:b/>
          <w:color w:val="2C5276"/>
          <w:spacing w:val="1"/>
          <w:sz w:val="28"/>
          <w:szCs w:val="22"/>
        </w:rPr>
        <w:t>U</w:t>
      </w:r>
      <w:r w:rsidR="00DA248C" w:rsidRPr="003418A1">
        <w:rPr>
          <w:b/>
          <w:color w:val="2C5276"/>
          <w:spacing w:val="1"/>
          <w:sz w:val="22"/>
          <w:szCs w:val="22"/>
        </w:rPr>
        <w:t>ANDI</w:t>
      </w:r>
      <w:r w:rsidRPr="003418A1">
        <w:rPr>
          <w:b/>
          <w:color w:val="2C5276"/>
          <w:spacing w:val="2"/>
          <w:sz w:val="22"/>
          <w:szCs w:val="22"/>
        </w:rPr>
        <w:t>S</w:t>
      </w:r>
      <w:r w:rsidRPr="003418A1">
        <w:rPr>
          <w:b/>
          <w:color w:val="2C5276"/>
          <w:spacing w:val="-1"/>
          <w:sz w:val="22"/>
          <w:szCs w:val="22"/>
        </w:rPr>
        <w:t>H</w:t>
      </w:r>
      <w:r w:rsidRPr="003418A1">
        <w:rPr>
          <w:b/>
          <w:color w:val="2C5276"/>
          <w:sz w:val="22"/>
          <w:szCs w:val="22"/>
        </w:rPr>
        <w:t>I</w:t>
      </w:r>
    </w:p>
    <w:p w14:paraId="109F2D60" w14:textId="77777777" w:rsidR="006D626B" w:rsidRPr="003418A1" w:rsidRDefault="006D626B">
      <w:pPr>
        <w:spacing w:before="15" w:line="260" w:lineRule="exact"/>
        <w:rPr>
          <w:sz w:val="26"/>
          <w:szCs w:val="26"/>
        </w:rPr>
      </w:pPr>
    </w:p>
    <w:p w14:paraId="203FE0A6" w14:textId="2A3FA5E1" w:rsidR="006D626B" w:rsidRPr="003418A1" w:rsidRDefault="00AD4E36" w:rsidP="00F92032">
      <w:pPr>
        <w:ind w:left="101" w:right="85" w:firstLine="720"/>
        <w:jc w:val="both"/>
        <w:rPr>
          <w:sz w:val="24"/>
          <w:szCs w:val="24"/>
        </w:rPr>
      </w:pPr>
      <w:r w:rsidRPr="003418A1">
        <w:rPr>
          <w:spacing w:val="3"/>
          <w:sz w:val="24"/>
          <w:szCs w:val="24"/>
        </w:rPr>
        <w:t>Wanazuoni kadhaa</w:t>
      </w:r>
      <w:r w:rsidRPr="003418A1">
        <w:rPr>
          <w:rFonts w:ascii="Segoe UI" w:hAnsi="Segoe UI" w:cs="Segoe UI"/>
          <w:color w:val="000000"/>
          <w:shd w:val="clear" w:color="auto" w:fill="F9FBFC"/>
        </w:rPr>
        <w:t xml:space="preserve"> </w:t>
      </w:r>
      <w:r w:rsidR="00982F2D" w:rsidRPr="003418A1">
        <w:rPr>
          <w:sz w:val="24"/>
          <w:szCs w:val="24"/>
        </w:rPr>
        <w:t xml:space="preserve">wa kisasa </w:t>
      </w:r>
      <w:r w:rsidRPr="003418A1">
        <w:rPr>
          <w:sz w:val="24"/>
          <w:szCs w:val="24"/>
        </w:rPr>
        <w:t>wamese</w:t>
      </w:r>
      <w:r w:rsidR="00982F2D" w:rsidRPr="003418A1">
        <w:rPr>
          <w:sz w:val="24"/>
          <w:szCs w:val="24"/>
        </w:rPr>
        <w:t>ma</w:t>
      </w:r>
      <w:r w:rsidRPr="003418A1">
        <w:rPr>
          <w:sz w:val="24"/>
          <w:szCs w:val="24"/>
        </w:rPr>
        <w:t xml:space="preserve"> kwamba kwa </w:t>
      </w:r>
      <w:r w:rsidR="003418A1" w:rsidRPr="003418A1">
        <w:rPr>
          <w:sz w:val="24"/>
          <w:szCs w:val="24"/>
        </w:rPr>
        <w:t>kweli Paulo</w:t>
      </w:r>
      <w:r w:rsidRPr="003418A1">
        <w:rPr>
          <w:sz w:val="24"/>
          <w:szCs w:val="24"/>
        </w:rPr>
        <w:t xml:space="preserve"> hakuandika barua hii. Badala yake, wamesema kuwa kitabu cha Waefeso kiliandikwa na mmoja wa wanafunzi wa Paulo ili kuendeleza urithi wa Paulo na kutumia mafundisho yake kwa njia mpya. Kwa sababu hii, </w:t>
      </w:r>
      <w:r w:rsidR="000B13FF" w:rsidRPr="003418A1">
        <w:rPr>
          <w:sz w:val="24"/>
          <w:szCs w:val="24"/>
        </w:rPr>
        <w:t xml:space="preserve">kitabu cha Waefeso </w:t>
      </w:r>
      <w:r w:rsidRPr="003418A1">
        <w:rPr>
          <w:sz w:val="24"/>
          <w:szCs w:val="24"/>
        </w:rPr>
        <w:t>ki</w:t>
      </w:r>
      <w:r w:rsidR="000B13FF" w:rsidRPr="003418A1">
        <w:rPr>
          <w:sz w:val="24"/>
          <w:szCs w:val="24"/>
        </w:rPr>
        <w:t xml:space="preserve">meitwa </w:t>
      </w:r>
      <w:r w:rsidR="000B13FF" w:rsidRPr="003418A1">
        <w:rPr>
          <w:i/>
          <w:sz w:val="24"/>
          <w:szCs w:val="24"/>
        </w:rPr>
        <w:t>“</w:t>
      </w:r>
      <w:r w:rsidR="00FA2739" w:rsidRPr="003418A1">
        <w:rPr>
          <w:i/>
          <w:sz w:val="24"/>
          <w:szCs w:val="24"/>
        </w:rPr>
        <w:t>Deutero-Paulini,</w:t>
      </w:r>
      <w:r w:rsidR="000B13FF" w:rsidRPr="003418A1">
        <w:rPr>
          <w:i/>
          <w:sz w:val="24"/>
          <w:szCs w:val="24"/>
        </w:rPr>
        <w:t>”</w:t>
      </w:r>
      <w:r w:rsidR="00982F2D" w:rsidRPr="003418A1">
        <w:rPr>
          <w:i/>
          <w:sz w:val="24"/>
          <w:szCs w:val="24"/>
        </w:rPr>
        <w:t xml:space="preserve"> </w:t>
      </w:r>
      <w:r w:rsidR="00FA2739" w:rsidRPr="003418A1">
        <w:rPr>
          <w:sz w:val="24"/>
          <w:szCs w:val="24"/>
        </w:rPr>
        <w:t>yaani,</w:t>
      </w:r>
      <w:r w:rsidR="00FA2739" w:rsidRPr="003418A1">
        <w:rPr>
          <w:i/>
          <w:sz w:val="24"/>
          <w:szCs w:val="24"/>
        </w:rPr>
        <w:t xml:space="preserve"> Kumbukumbu za Paulo.</w:t>
      </w:r>
      <w:r w:rsidR="00FA2739" w:rsidRPr="003418A1">
        <w:rPr>
          <w:sz w:val="24"/>
          <w:szCs w:val="24"/>
        </w:rPr>
        <w:t xml:space="preserve"> </w:t>
      </w:r>
      <w:r w:rsidR="000B13FF" w:rsidRPr="003418A1">
        <w:rPr>
          <w:sz w:val="24"/>
          <w:szCs w:val="24"/>
        </w:rPr>
        <w:t xml:space="preserve">Hata hivyo </w:t>
      </w:r>
      <w:r w:rsidRPr="003418A1">
        <w:rPr>
          <w:sz w:val="24"/>
          <w:szCs w:val="24"/>
        </w:rPr>
        <w:t>ku</w:t>
      </w:r>
      <w:r w:rsidR="000B13FF" w:rsidRPr="003418A1">
        <w:rPr>
          <w:sz w:val="24"/>
          <w:szCs w:val="24"/>
        </w:rPr>
        <w:t>na sababu nyingi za kukataa dhana</w:t>
      </w:r>
      <w:r w:rsidRPr="003418A1">
        <w:rPr>
          <w:sz w:val="24"/>
          <w:szCs w:val="24"/>
        </w:rPr>
        <w:t xml:space="preserve"> hii.</w:t>
      </w:r>
      <w:r w:rsidR="000B13FF" w:rsidRPr="003418A1">
        <w:rPr>
          <w:sz w:val="24"/>
          <w:szCs w:val="24"/>
        </w:rPr>
        <w:t xml:space="preserve"> Muhimu zaidi, barua yenyewe hu</w:t>
      </w:r>
      <w:r w:rsidRPr="003418A1">
        <w:rPr>
          <w:sz w:val="24"/>
          <w:szCs w:val="24"/>
        </w:rPr>
        <w:t xml:space="preserve">sema kwamba iliandikwa na Paulo. </w:t>
      </w:r>
      <w:r w:rsidR="00FA2739" w:rsidRPr="003418A1">
        <w:rPr>
          <w:i/>
          <w:sz w:val="24"/>
          <w:szCs w:val="24"/>
        </w:rPr>
        <w:t xml:space="preserve"> </w:t>
      </w:r>
      <w:r w:rsidR="00E31CCC" w:rsidRPr="003418A1">
        <w:rPr>
          <w:sz w:val="24"/>
          <w:szCs w:val="24"/>
        </w:rPr>
        <w:t xml:space="preserve"> </w:t>
      </w:r>
      <w:r w:rsidRPr="003418A1">
        <w:rPr>
          <w:sz w:val="24"/>
          <w:szCs w:val="24"/>
        </w:rPr>
        <w:t xml:space="preserve">Sikiliza maneno ya </w:t>
      </w:r>
      <w:r w:rsidR="000B13FF" w:rsidRPr="003418A1">
        <w:rPr>
          <w:sz w:val="24"/>
          <w:szCs w:val="24"/>
        </w:rPr>
        <w:t>kit</w:t>
      </w:r>
      <w:r w:rsidR="00FA2739" w:rsidRPr="003418A1">
        <w:rPr>
          <w:sz w:val="24"/>
          <w:szCs w:val="24"/>
        </w:rPr>
        <w:t>a</w:t>
      </w:r>
      <w:r w:rsidR="000B13FF" w:rsidRPr="003418A1">
        <w:rPr>
          <w:sz w:val="24"/>
          <w:szCs w:val="24"/>
        </w:rPr>
        <w:t xml:space="preserve">bu cha </w:t>
      </w:r>
      <w:r w:rsidRPr="003418A1">
        <w:rPr>
          <w:sz w:val="24"/>
          <w:szCs w:val="24"/>
        </w:rPr>
        <w:t xml:space="preserve">Waefeso </w:t>
      </w:r>
      <w:r w:rsidR="000B13FF" w:rsidRPr="003418A1">
        <w:rPr>
          <w:sz w:val="24"/>
          <w:szCs w:val="24"/>
        </w:rPr>
        <w:t xml:space="preserve">sura ya </w:t>
      </w:r>
      <w:r w:rsidRPr="003418A1">
        <w:rPr>
          <w:sz w:val="24"/>
          <w:szCs w:val="24"/>
        </w:rPr>
        <w:t>1:1:</w:t>
      </w:r>
      <w:r w:rsidR="00223174" w:rsidRPr="003418A1">
        <w:rPr>
          <w:spacing w:val="2"/>
          <w:sz w:val="24"/>
          <w:szCs w:val="24"/>
        </w:rPr>
        <w:t xml:space="preserve"> </w:t>
      </w:r>
      <w:r w:rsidRPr="003418A1">
        <w:rPr>
          <w:sz w:val="24"/>
          <w:szCs w:val="24"/>
        </w:rPr>
        <w:t xml:space="preserve"> </w:t>
      </w:r>
      <w:r w:rsidR="00223174" w:rsidRPr="003418A1">
        <w:rPr>
          <w:spacing w:val="1"/>
          <w:sz w:val="24"/>
          <w:szCs w:val="24"/>
        </w:rPr>
        <w:t xml:space="preserve"> </w:t>
      </w:r>
      <w:r w:rsidR="000B13FF" w:rsidRPr="003418A1">
        <w:rPr>
          <w:spacing w:val="1"/>
          <w:sz w:val="24"/>
          <w:szCs w:val="24"/>
        </w:rPr>
        <w:t xml:space="preserve"> </w:t>
      </w:r>
    </w:p>
    <w:p w14:paraId="4D9A12E0" w14:textId="77777777" w:rsidR="006D626B" w:rsidRPr="003418A1" w:rsidRDefault="006D626B">
      <w:pPr>
        <w:spacing w:before="14" w:line="260" w:lineRule="exact"/>
        <w:rPr>
          <w:sz w:val="26"/>
          <w:szCs w:val="26"/>
        </w:rPr>
      </w:pPr>
    </w:p>
    <w:p w14:paraId="2AD2FBA9" w14:textId="77777777" w:rsidR="006D626B" w:rsidRPr="003418A1" w:rsidRDefault="00223174">
      <w:pPr>
        <w:spacing w:line="243" w:lineRule="auto"/>
        <w:ind w:left="821" w:right="800"/>
        <w:jc w:val="both"/>
        <w:rPr>
          <w:sz w:val="24"/>
          <w:szCs w:val="24"/>
        </w:rPr>
      </w:pPr>
      <w:r w:rsidRPr="003418A1">
        <w:rPr>
          <w:color w:val="2C5276"/>
          <w:spacing w:val="1"/>
          <w:sz w:val="24"/>
          <w:szCs w:val="24"/>
        </w:rPr>
        <w:t>P</w:t>
      </w:r>
      <w:r w:rsidRPr="003418A1">
        <w:rPr>
          <w:color w:val="2C5276"/>
          <w:spacing w:val="-2"/>
          <w:sz w:val="24"/>
          <w:szCs w:val="24"/>
        </w:rPr>
        <w:t>a</w:t>
      </w:r>
      <w:r w:rsidRPr="003418A1">
        <w:rPr>
          <w:color w:val="2C5276"/>
          <w:sz w:val="24"/>
          <w:szCs w:val="24"/>
        </w:rPr>
        <w:t>u</w:t>
      </w:r>
      <w:r w:rsidRPr="003418A1">
        <w:rPr>
          <w:color w:val="2C5276"/>
          <w:spacing w:val="-2"/>
          <w:sz w:val="24"/>
          <w:szCs w:val="24"/>
        </w:rPr>
        <w:t>l</w:t>
      </w:r>
      <w:r w:rsidR="008F051E" w:rsidRPr="003418A1">
        <w:rPr>
          <w:color w:val="2C5276"/>
          <w:spacing w:val="-2"/>
          <w:sz w:val="24"/>
          <w:szCs w:val="24"/>
        </w:rPr>
        <w:t>o</w:t>
      </w:r>
      <w:r w:rsidRPr="003418A1">
        <w:rPr>
          <w:color w:val="2C5276"/>
          <w:sz w:val="24"/>
          <w:szCs w:val="24"/>
        </w:rPr>
        <w:t>,</w:t>
      </w:r>
      <w:r w:rsidRPr="003418A1">
        <w:rPr>
          <w:color w:val="2C5276"/>
          <w:spacing w:val="15"/>
          <w:sz w:val="24"/>
          <w:szCs w:val="24"/>
        </w:rPr>
        <w:t xml:space="preserve"> </w:t>
      </w:r>
      <w:r w:rsidR="008F051E" w:rsidRPr="003418A1">
        <w:rPr>
          <w:color w:val="2C5276"/>
          <w:spacing w:val="15"/>
          <w:sz w:val="24"/>
          <w:szCs w:val="24"/>
        </w:rPr>
        <w:t xml:space="preserve">mtume wa Kristo Yesu, kwa mapenzi ya Mungu; kwa watakatifu walioko Efeso wanaomwamini Kristo Yesu </w:t>
      </w:r>
      <w:r w:rsidRPr="003418A1">
        <w:rPr>
          <w:color w:val="2C5276"/>
          <w:sz w:val="24"/>
          <w:szCs w:val="24"/>
        </w:rPr>
        <w:t>(</w:t>
      </w:r>
      <w:r w:rsidR="006F3019" w:rsidRPr="003418A1">
        <w:rPr>
          <w:color w:val="2C5276"/>
          <w:sz w:val="24"/>
          <w:szCs w:val="24"/>
        </w:rPr>
        <w:t>Waefe</w:t>
      </w:r>
      <w:r w:rsidRPr="003418A1">
        <w:rPr>
          <w:color w:val="2C5276"/>
          <w:sz w:val="24"/>
          <w:szCs w:val="24"/>
        </w:rPr>
        <w:t>s</w:t>
      </w:r>
      <w:r w:rsidR="006F3019" w:rsidRPr="003418A1">
        <w:rPr>
          <w:color w:val="2C5276"/>
          <w:sz w:val="24"/>
          <w:szCs w:val="24"/>
        </w:rPr>
        <w:t>o</w:t>
      </w:r>
      <w:r w:rsidRPr="003418A1">
        <w:rPr>
          <w:color w:val="2C5276"/>
          <w:spacing w:val="1"/>
          <w:sz w:val="24"/>
          <w:szCs w:val="24"/>
        </w:rPr>
        <w:t xml:space="preserve"> </w:t>
      </w:r>
      <w:r w:rsidRPr="003418A1">
        <w:rPr>
          <w:color w:val="2C5276"/>
          <w:sz w:val="24"/>
          <w:szCs w:val="24"/>
        </w:rPr>
        <w:t>1</w:t>
      </w:r>
      <w:r w:rsidRPr="003418A1">
        <w:rPr>
          <w:color w:val="2C5276"/>
          <w:spacing w:val="-2"/>
          <w:sz w:val="24"/>
          <w:szCs w:val="24"/>
        </w:rPr>
        <w:t>:</w:t>
      </w:r>
      <w:r w:rsidRPr="003418A1">
        <w:rPr>
          <w:color w:val="2C5276"/>
          <w:sz w:val="24"/>
          <w:szCs w:val="24"/>
        </w:rPr>
        <w:t>1</w:t>
      </w:r>
      <w:r w:rsidRPr="003418A1">
        <w:rPr>
          <w:color w:val="2C5276"/>
          <w:spacing w:val="1"/>
          <w:sz w:val="24"/>
          <w:szCs w:val="24"/>
        </w:rPr>
        <w:t>)</w:t>
      </w:r>
      <w:r w:rsidRPr="003418A1">
        <w:rPr>
          <w:color w:val="2C5276"/>
          <w:sz w:val="24"/>
          <w:szCs w:val="24"/>
        </w:rPr>
        <w:t>.</w:t>
      </w:r>
    </w:p>
    <w:p w14:paraId="7B0D4587" w14:textId="77777777" w:rsidR="006D626B" w:rsidRPr="003418A1" w:rsidRDefault="006D626B">
      <w:pPr>
        <w:spacing w:before="10" w:line="260" w:lineRule="exact"/>
        <w:rPr>
          <w:sz w:val="26"/>
          <w:szCs w:val="26"/>
        </w:rPr>
      </w:pPr>
    </w:p>
    <w:p w14:paraId="473142A8" w14:textId="77777777" w:rsidR="006D626B" w:rsidRPr="003418A1" w:rsidRDefault="00421E09">
      <w:pPr>
        <w:ind w:left="101" w:right="80" w:firstLine="720"/>
        <w:jc w:val="both"/>
        <w:rPr>
          <w:sz w:val="24"/>
          <w:szCs w:val="24"/>
        </w:rPr>
      </w:pPr>
      <w:r w:rsidRPr="003418A1">
        <w:rPr>
          <w:sz w:val="24"/>
          <w:szCs w:val="24"/>
        </w:rPr>
        <w:t>Ni kwel</w:t>
      </w:r>
      <w:r w:rsidR="00CB7B38" w:rsidRPr="003418A1">
        <w:rPr>
          <w:sz w:val="24"/>
          <w:szCs w:val="24"/>
        </w:rPr>
        <w:t>i kwamba katika kanisa la mwanzo</w:t>
      </w:r>
      <w:r w:rsidRPr="003418A1">
        <w:rPr>
          <w:sz w:val="24"/>
          <w:szCs w:val="24"/>
        </w:rPr>
        <w:t>, baadhi ya walimu wa uongo walighushi barua chini ya majina ya wa</w:t>
      </w:r>
      <w:r w:rsidR="00CB7B38" w:rsidRPr="003418A1">
        <w:rPr>
          <w:sz w:val="24"/>
          <w:szCs w:val="24"/>
        </w:rPr>
        <w:t>tu wengine ili kupata mamlaka y</w:t>
      </w:r>
      <w:r w:rsidRPr="003418A1">
        <w:rPr>
          <w:sz w:val="24"/>
          <w:szCs w:val="24"/>
        </w:rPr>
        <w:t>a barua zao. Lakini kil</w:t>
      </w:r>
      <w:r w:rsidR="00CB7B38" w:rsidRPr="003418A1">
        <w:rPr>
          <w:sz w:val="24"/>
          <w:szCs w:val="24"/>
        </w:rPr>
        <w:t>a kanisa lilipogundua barua</w:t>
      </w:r>
      <w:r w:rsidRPr="003418A1">
        <w:rPr>
          <w:sz w:val="24"/>
          <w:szCs w:val="24"/>
        </w:rPr>
        <w:t xml:space="preserve"> ya kughushi, waliikataa. Sikiliza mafundisho ya Paulo kuhusu jambo hili katika </w:t>
      </w:r>
      <w:r w:rsidR="00CB7B38" w:rsidRPr="003418A1">
        <w:rPr>
          <w:sz w:val="24"/>
          <w:szCs w:val="24"/>
        </w:rPr>
        <w:t xml:space="preserve">kitabu cha </w:t>
      </w:r>
      <w:r w:rsidRPr="003418A1">
        <w:rPr>
          <w:sz w:val="24"/>
          <w:szCs w:val="24"/>
        </w:rPr>
        <w:t xml:space="preserve">2 Wathesalonike </w:t>
      </w:r>
      <w:r w:rsidR="00CB7B38" w:rsidRPr="003418A1">
        <w:rPr>
          <w:sz w:val="24"/>
          <w:szCs w:val="24"/>
        </w:rPr>
        <w:t xml:space="preserve">sura ya </w:t>
      </w:r>
      <w:r w:rsidRPr="003418A1">
        <w:rPr>
          <w:sz w:val="24"/>
          <w:szCs w:val="24"/>
        </w:rPr>
        <w:t>2:1-3:</w:t>
      </w:r>
      <w:r w:rsidR="00223174" w:rsidRPr="003418A1">
        <w:rPr>
          <w:spacing w:val="3"/>
          <w:sz w:val="24"/>
          <w:szCs w:val="24"/>
        </w:rPr>
        <w:t xml:space="preserve"> </w:t>
      </w:r>
      <w:r w:rsidRPr="003418A1">
        <w:rPr>
          <w:spacing w:val="-2"/>
          <w:sz w:val="24"/>
          <w:szCs w:val="24"/>
        </w:rPr>
        <w:t xml:space="preserve"> </w:t>
      </w:r>
      <w:r w:rsidR="00223174" w:rsidRPr="003418A1">
        <w:rPr>
          <w:sz w:val="24"/>
          <w:szCs w:val="24"/>
        </w:rPr>
        <w:t xml:space="preserve"> </w:t>
      </w:r>
      <w:r w:rsidR="00CB7B38" w:rsidRPr="003418A1">
        <w:rPr>
          <w:spacing w:val="-2"/>
          <w:sz w:val="24"/>
          <w:szCs w:val="24"/>
        </w:rPr>
        <w:t xml:space="preserve"> </w:t>
      </w:r>
    </w:p>
    <w:p w14:paraId="47D6EF30" w14:textId="77777777" w:rsidR="006D626B" w:rsidRPr="003418A1" w:rsidRDefault="006D626B">
      <w:pPr>
        <w:spacing w:before="14" w:line="260" w:lineRule="exact"/>
        <w:rPr>
          <w:sz w:val="26"/>
          <w:szCs w:val="26"/>
        </w:rPr>
      </w:pPr>
    </w:p>
    <w:p w14:paraId="1BA2DB35" w14:textId="77777777" w:rsidR="006D626B" w:rsidRPr="003418A1" w:rsidRDefault="006F3019">
      <w:pPr>
        <w:ind w:left="821" w:right="793"/>
        <w:jc w:val="both"/>
        <w:rPr>
          <w:sz w:val="24"/>
          <w:szCs w:val="24"/>
        </w:rPr>
      </w:pPr>
      <w:r w:rsidRPr="003418A1">
        <w:rPr>
          <w:color w:val="2C5276"/>
          <w:spacing w:val="-2"/>
          <w:sz w:val="24"/>
          <w:szCs w:val="24"/>
        </w:rPr>
        <w:t>Basi</w:t>
      </w:r>
      <w:r w:rsidR="00223174" w:rsidRPr="003418A1">
        <w:rPr>
          <w:color w:val="2C5276"/>
          <w:sz w:val="24"/>
          <w:szCs w:val="24"/>
        </w:rPr>
        <w:t>,</w:t>
      </w:r>
      <w:r w:rsidR="00223174" w:rsidRPr="003418A1">
        <w:rPr>
          <w:color w:val="2C5276"/>
          <w:spacing w:val="2"/>
          <w:sz w:val="24"/>
          <w:szCs w:val="24"/>
        </w:rPr>
        <w:t xml:space="preserve"> </w:t>
      </w:r>
      <w:r w:rsidRPr="003418A1">
        <w:rPr>
          <w:color w:val="2C5276"/>
          <w:spacing w:val="2"/>
          <w:sz w:val="24"/>
          <w:szCs w:val="24"/>
        </w:rPr>
        <w:t>ndugu, tunakusihini</w:t>
      </w:r>
      <w:r w:rsidR="00223174" w:rsidRPr="003418A1">
        <w:rPr>
          <w:color w:val="2C5276"/>
          <w:sz w:val="24"/>
          <w:szCs w:val="24"/>
        </w:rPr>
        <w:t>,</w:t>
      </w:r>
      <w:r w:rsidR="00223174" w:rsidRPr="003418A1">
        <w:rPr>
          <w:color w:val="2C5276"/>
          <w:spacing w:val="2"/>
          <w:sz w:val="24"/>
          <w:szCs w:val="24"/>
        </w:rPr>
        <w:t xml:space="preserve"> </w:t>
      </w:r>
      <w:r w:rsidRPr="003418A1">
        <w:rPr>
          <w:color w:val="2C5276"/>
          <w:spacing w:val="2"/>
          <w:sz w:val="24"/>
          <w:szCs w:val="24"/>
        </w:rPr>
        <w:t xml:space="preserve">kwa habari ya kuja kwake Bwana wetu Yesu Kristo, na kukusanyika kwetu mbele zake, kwamba msifadhaishwe upesi hata kuiacha nia yenu, wala msisitushwe, </w:t>
      </w:r>
      <w:r w:rsidR="000C6B1D" w:rsidRPr="003418A1">
        <w:rPr>
          <w:color w:val="2C5276"/>
          <w:spacing w:val="2"/>
          <w:sz w:val="24"/>
          <w:szCs w:val="24"/>
        </w:rPr>
        <w:t xml:space="preserve"> kwa roho, wala kwa neno, wala kwa waraka unaodhaniwa kuwa ni wetu</w:t>
      </w:r>
      <w:r w:rsidR="00223174" w:rsidRPr="003418A1">
        <w:rPr>
          <w:color w:val="2C5276"/>
          <w:sz w:val="24"/>
          <w:szCs w:val="24"/>
        </w:rPr>
        <w:t>…</w:t>
      </w:r>
      <w:r w:rsidR="000C6B1D" w:rsidRPr="003418A1">
        <w:rPr>
          <w:color w:val="2C5276"/>
          <w:spacing w:val="-2"/>
          <w:sz w:val="24"/>
          <w:szCs w:val="24"/>
        </w:rPr>
        <w:t xml:space="preserve"> Mtu awaye yote asiwadanganye kwa njia yo yote… </w:t>
      </w:r>
      <w:r w:rsidR="00223174" w:rsidRPr="003418A1">
        <w:rPr>
          <w:color w:val="2C5276"/>
          <w:sz w:val="24"/>
          <w:szCs w:val="24"/>
        </w:rPr>
        <w:t xml:space="preserve">(2 </w:t>
      </w:r>
      <w:r w:rsidRPr="003418A1">
        <w:rPr>
          <w:color w:val="2C5276"/>
          <w:sz w:val="24"/>
          <w:szCs w:val="24"/>
        </w:rPr>
        <w:t>Wat</w:t>
      </w:r>
      <w:r w:rsidR="00223174" w:rsidRPr="003418A1">
        <w:rPr>
          <w:color w:val="2C5276"/>
          <w:sz w:val="24"/>
          <w:szCs w:val="24"/>
        </w:rPr>
        <w:t>h</w:t>
      </w:r>
      <w:r w:rsidR="00223174" w:rsidRPr="003418A1">
        <w:rPr>
          <w:color w:val="2C5276"/>
          <w:spacing w:val="-2"/>
          <w:sz w:val="24"/>
          <w:szCs w:val="24"/>
        </w:rPr>
        <w:t>e</w:t>
      </w:r>
      <w:r w:rsidRPr="003418A1">
        <w:rPr>
          <w:color w:val="2C5276"/>
          <w:spacing w:val="-2"/>
          <w:sz w:val="24"/>
          <w:szCs w:val="24"/>
        </w:rPr>
        <w:t>salonike</w:t>
      </w:r>
      <w:r w:rsidR="00223174" w:rsidRPr="003418A1">
        <w:rPr>
          <w:color w:val="2C5276"/>
          <w:spacing w:val="1"/>
          <w:sz w:val="24"/>
          <w:szCs w:val="24"/>
        </w:rPr>
        <w:t xml:space="preserve"> </w:t>
      </w:r>
      <w:r w:rsidR="00223174" w:rsidRPr="003418A1">
        <w:rPr>
          <w:color w:val="2C5276"/>
          <w:sz w:val="24"/>
          <w:szCs w:val="24"/>
        </w:rPr>
        <w:t>2</w:t>
      </w:r>
      <w:r w:rsidR="00223174" w:rsidRPr="003418A1">
        <w:rPr>
          <w:color w:val="2C5276"/>
          <w:spacing w:val="-2"/>
          <w:sz w:val="24"/>
          <w:szCs w:val="24"/>
        </w:rPr>
        <w:t>:</w:t>
      </w:r>
      <w:r w:rsidR="00223174" w:rsidRPr="003418A1">
        <w:rPr>
          <w:color w:val="2C5276"/>
          <w:spacing w:val="2"/>
          <w:sz w:val="24"/>
          <w:szCs w:val="24"/>
        </w:rPr>
        <w:t>1</w:t>
      </w:r>
      <w:r w:rsidR="00223174" w:rsidRPr="003418A1">
        <w:rPr>
          <w:color w:val="2C5276"/>
          <w:sz w:val="24"/>
          <w:szCs w:val="24"/>
        </w:rPr>
        <w:t>-3).</w:t>
      </w:r>
    </w:p>
    <w:p w14:paraId="51C040C4" w14:textId="77777777" w:rsidR="006D626B" w:rsidRPr="003418A1" w:rsidRDefault="006D626B">
      <w:pPr>
        <w:spacing w:before="19" w:line="260" w:lineRule="exact"/>
        <w:rPr>
          <w:sz w:val="26"/>
          <w:szCs w:val="26"/>
        </w:rPr>
      </w:pPr>
    </w:p>
    <w:p w14:paraId="5781881A" w14:textId="77777777" w:rsidR="006D626B" w:rsidRPr="003418A1" w:rsidRDefault="00CB7B38" w:rsidP="00CB7B38">
      <w:pPr>
        <w:ind w:left="101" w:right="80" w:firstLine="619"/>
        <w:jc w:val="both"/>
        <w:rPr>
          <w:sz w:val="24"/>
          <w:szCs w:val="24"/>
        </w:rPr>
      </w:pPr>
      <w:r w:rsidRPr="003418A1">
        <w:rPr>
          <w:sz w:val="24"/>
          <w:szCs w:val="24"/>
        </w:rPr>
        <w:t xml:space="preserve">Kwa kuzingatia kukataa kwa Paulo kughushi au jina bandia, ni vigumu kuamini kwamba mtu anayempenda au mwanafunzi wa Paulo angepinga mafundisho ya Paulo mwenyewe kwa kughushi jina lake kwenye barua kwa Waefeso. Zaidi ya hayo, </w:t>
      </w:r>
      <w:r w:rsidR="00C82A91" w:rsidRPr="003418A1">
        <w:rPr>
          <w:sz w:val="24"/>
          <w:szCs w:val="24"/>
        </w:rPr>
        <w:t>kitabu cha Waefeso hu</w:t>
      </w:r>
      <w:r w:rsidRPr="003418A1">
        <w:rPr>
          <w:sz w:val="24"/>
          <w:szCs w:val="24"/>
        </w:rPr>
        <w:t xml:space="preserve">fanana kwa karibu </w:t>
      </w:r>
      <w:r w:rsidR="00C82A91" w:rsidRPr="003418A1">
        <w:rPr>
          <w:sz w:val="24"/>
          <w:szCs w:val="24"/>
        </w:rPr>
        <w:t xml:space="preserve">sana </w:t>
      </w:r>
      <w:r w:rsidRPr="003418A1">
        <w:rPr>
          <w:sz w:val="24"/>
          <w:szCs w:val="24"/>
        </w:rPr>
        <w:t>na barua nyingine za Paulo</w:t>
      </w:r>
      <w:r w:rsidR="00C82A91" w:rsidRPr="003418A1">
        <w:rPr>
          <w:sz w:val="24"/>
          <w:szCs w:val="24"/>
        </w:rPr>
        <w:t xml:space="preserve"> katika mafundisho na lugha. Uhusiano huo ni wenye nguvu </w:t>
      </w:r>
      <w:r w:rsidRPr="003418A1">
        <w:rPr>
          <w:sz w:val="24"/>
          <w:szCs w:val="24"/>
        </w:rPr>
        <w:t xml:space="preserve">sana </w:t>
      </w:r>
      <w:r w:rsidR="00C82A91" w:rsidRPr="003418A1">
        <w:rPr>
          <w:sz w:val="24"/>
          <w:szCs w:val="24"/>
        </w:rPr>
        <w:t xml:space="preserve">haswa kwa </w:t>
      </w:r>
      <w:r w:rsidRPr="003418A1">
        <w:rPr>
          <w:sz w:val="24"/>
          <w:szCs w:val="24"/>
        </w:rPr>
        <w:t>Wakolosai. Hili halipaswi kutushangaza kwani huenda Paulo aliziandik</w:t>
      </w:r>
      <w:r w:rsidR="00C82A91" w:rsidRPr="003418A1">
        <w:rPr>
          <w:sz w:val="24"/>
          <w:szCs w:val="24"/>
        </w:rPr>
        <w:t xml:space="preserve">a zote mbili kwa wakati mmoja. Uhusiano </w:t>
      </w:r>
      <w:r w:rsidRPr="003418A1">
        <w:rPr>
          <w:sz w:val="24"/>
          <w:szCs w:val="24"/>
        </w:rPr>
        <w:t>h</w:t>
      </w:r>
      <w:r w:rsidR="00C82A91" w:rsidRPr="003418A1">
        <w:rPr>
          <w:sz w:val="24"/>
          <w:szCs w:val="24"/>
        </w:rPr>
        <w:t>uu ni yenye nguvu na wa asili kiasi kwamba, hata kama Paulo hang</w:t>
      </w:r>
      <w:r w:rsidRPr="003418A1">
        <w:rPr>
          <w:sz w:val="24"/>
          <w:szCs w:val="24"/>
        </w:rPr>
        <w:t xml:space="preserve">etaja jina lake katika barua hiyo, ni vigumu kufikiria </w:t>
      </w:r>
      <w:r w:rsidR="00477626" w:rsidRPr="003418A1">
        <w:rPr>
          <w:sz w:val="24"/>
          <w:szCs w:val="24"/>
        </w:rPr>
        <w:t>kwamba kanisa liliwahi ku</w:t>
      </w:r>
      <w:r w:rsidRPr="003418A1">
        <w:rPr>
          <w:sz w:val="24"/>
          <w:szCs w:val="24"/>
        </w:rPr>
        <w:t xml:space="preserve">ihusisha </w:t>
      </w:r>
      <w:r w:rsidR="00477626" w:rsidRPr="003418A1">
        <w:rPr>
          <w:sz w:val="24"/>
          <w:szCs w:val="24"/>
        </w:rPr>
        <w:t xml:space="preserve">barua hii </w:t>
      </w:r>
      <w:r w:rsidRPr="003418A1">
        <w:rPr>
          <w:sz w:val="24"/>
          <w:szCs w:val="24"/>
        </w:rPr>
        <w:t>na mtu mwingine yeyote.</w:t>
      </w:r>
      <w:r w:rsidR="00223174" w:rsidRPr="003418A1">
        <w:rPr>
          <w:spacing w:val="3"/>
          <w:sz w:val="24"/>
          <w:szCs w:val="24"/>
        </w:rPr>
        <w:t xml:space="preserve"> </w:t>
      </w:r>
      <w:r w:rsidRPr="003418A1">
        <w:rPr>
          <w:sz w:val="24"/>
          <w:szCs w:val="24"/>
        </w:rPr>
        <w:t xml:space="preserve"> </w:t>
      </w:r>
      <w:r w:rsidR="00223174" w:rsidRPr="003418A1">
        <w:rPr>
          <w:spacing w:val="43"/>
          <w:sz w:val="24"/>
          <w:szCs w:val="24"/>
        </w:rPr>
        <w:t xml:space="preserve"> </w:t>
      </w:r>
      <w:r w:rsidR="00C82A91" w:rsidRPr="003418A1">
        <w:rPr>
          <w:spacing w:val="-2"/>
          <w:sz w:val="24"/>
          <w:szCs w:val="24"/>
        </w:rPr>
        <w:t xml:space="preserve"> </w:t>
      </w:r>
    </w:p>
    <w:p w14:paraId="1F4F32AD" w14:textId="77777777" w:rsidR="00DC3670" w:rsidRPr="003418A1" w:rsidRDefault="00477626" w:rsidP="00477626">
      <w:pPr>
        <w:spacing w:line="260" w:lineRule="exact"/>
        <w:ind w:right="88" w:firstLine="720"/>
        <w:jc w:val="both"/>
        <w:rPr>
          <w:sz w:val="24"/>
          <w:szCs w:val="24"/>
        </w:rPr>
      </w:pPr>
      <w:r w:rsidRPr="003418A1">
        <w:rPr>
          <w:sz w:val="24"/>
          <w:szCs w:val="24"/>
        </w:rPr>
        <w:t>Hatimaye, kwa mujibu wa kitabu cha Matendo ya Mitume sura ya 19–21, Paulo alikuwa ameanzisha kanisa huko Efeso, na alikuwa ame</w:t>
      </w:r>
      <w:r w:rsidR="00822F0A" w:rsidRPr="003418A1">
        <w:rPr>
          <w:sz w:val="24"/>
          <w:szCs w:val="24"/>
        </w:rPr>
        <w:t>ishi Efeso kwa miaka miwili. H</w:t>
      </w:r>
      <w:r w:rsidRPr="003418A1">
        <w:rPr>
          <w:sz w:val="24"/>
          <w:szCs w:val="24"/>
        </w:rPr>
        <w:t>ata baada ya wakati huo, alikuwa ameendelea kudumisha uhusiano wa karibu na wazee wa</w:t>
      </w:r>
      <w:r w:rsidR="00384955" w:rsidRPr="003418A1">
        <w:rPr>
          <w:sz w:val="24"/>
          <w:szCs w:val="24"/>
        </w:rPr>
        <w:t xml:space="preserve"> huko</w:t>
      </w:r>
      <w:r w:rsidRPr="003418A1">
        <w:rPr>
          <w:sz w:val="24"/>
          <w:szCs w:val="24"/>
        </w:rPr>
        <w:t>. Kwa</w:t>
      </w:r>
      <w:r w:rsidR="00C11A9E" w:rsidRPr="003418A1">
        <w:rPr>
          <w:sz w:val="24"/>
          <w:szCs w:val="24"/>
        </w:rPr>
        <w:t xml:space="preserve"> sababu hizi, ni jambo lisilofikirika kwamba Waefeso hawa</w:t>
      </w:r>
      <w:r w:rsidRPr="003418A1">
        <w:rPr>
          <w:sz w:val="24"/>
          <w:szCs w:val="24"/>
        </w:rPr>
        <w:t>ngetambua barua ghushi yenye jina la Paulo juu yake. Vi</w:t>
      </w:r>
      <w:r w:rsidR="005F7310" w:rsidRPr="003418A1">
        <w:rPr>
          <w:sz w:val="24"/>
          <w:szCs w:val="24"/>
        </w:rPr>
        <w:t>vyo hivyo</w:t>
      </w:r>
      <w:r w:rsidR="0012229A" w:rsidRPr="003418A1">
        <w:rPr>
          <w:sz w:val="24"/>
          <w:szCs w:val="24"/>
        </w:rPr>
        <w:t>,</w:t>
      </w:r>
      <w:r w:rsidR="005F7310" w:rsidRPr="003418A1">
        <w:rPr>
          <w:sz w:val="24"/>
          <w:szCs w:val="24"/>
        </w:rPr>
        <w:t xml:space="preserve"> </w:t>
      </w:r>
      <w:r w:rsidR="00640613" w:rsidRPr="003418A1">
        <w:rPr>
          <w:sz w:val="24"/>
          <w:szCs w:val="24"/>
        </w:rPr>
        <w:t xml:space="preserve">jambo </w:t>
      </w:r>
      <w:r w:rsidR="005F7310" w:rsidRPr="003418A1">
        <w:rPr>
          <w:sz w:val="24"/>
          <w:szCs w:val="24"/>
        </w:rPr>
        <w:t>lisilofikirika ni</w:t>
      </w:r>
      <w:r w:rsidR="00640613" w:rsidRPr="003418A1">
        <w:rPr>
          <w:sz w:val="24"/>
          <w:szCs w:val="24"/>
        </w:rPr>
        <w:t xml:space="preserve"> wazo la kwamba kanisa la mwanzo </w:t>
      </w:r>
      <w:r w:rsidRPr="003418A1">
        <w:rPr>
          <w:sz w:val="24"/>
          <w:szCs w:val="24"/>
        </w:rPr>
        <w:t>kwa ujumla halin</w:t>
      </w:r>
      <w:r w:rsidR="0012229A" w:rsidRPr="003418A1">
        <w:rPr>
          <w:sz w:val="24"/>
          <w:szCs w:val="24"/>
        </w:rPr>
        <w:t>gekomesha ughushi uli</w:t>
      </w:r>
      <w:r w:rsidRPr="003418A1">
        <w:rPr>
          <w:sz w:val="24"/>
          <w:szCs w:val="24"/>
        </w:rPr>
        <w:t xml:space="preserve">odaiwa kutumwa kutoka kwa mtume mashuhuri kama huyo kwenda kwa kanisa mashuhuri kama hilo. Kwa sababu hizi </w:t>
      </w:r>
    </w:p>
    <w:p w14:paraId="3C57D989" w14:textId="77777777" w:rsidR="00DC3670" w:rsidRPr="003418A1" w:rsidRDefault="00DC3670" w:rsidP="00DC3670">
      <w:pPr>
        <w:spacing w:line="260" w:lineRule="exact"/>
        <w:ind w:right="88"/>
        <w:jc w:val="both"/>
        <w:rPr>
          <w:sz w:val="24"/>
          <w:szCs w:val="24"/>
        </w:rPr>
      </w:pPr>
    </w:p>
    <w:p w14:paraId="11412993" w14:textId="77777777" w:rsidR="00DC3670" w:rsidRPr="003418A1" w:rsidRDefault="00DC3670" w:rsidP="00DC3670">
      <w:pPr>
        <w:spacing w:line="260" w:lineRule="exact"/>
        <w:ind w:right="88"/>
        <w:jc w:val="both"/>
        <w:rPr>
          <w:sz w:val="24"/>
          <w:szCs w:val="24"/>
        </w:rPr>
      </w:pPr>
    </w:p>
    <w:p w14:paraId="0BE4A6DA" w14:textId="77777777" w:rsidR="006D626B" w:rsidRPr="003418A1" w:rsidRDefault="00477626" w:rsidP="00DC3670">
      <w:pPr>
        <w:spacing w:line="260" w:lineRule="exact"/>
        <w:ind w:right="88"/>
        <w:jc w:val="both"/>
        <w:rPr>
          <w:sz w:val="24"/>
          <w:szCs w:val="24"/>
        </w:rPr>
        <w:sectPr w:rsidR="006D626B" w:rsidRPr="003418A1">
          <w:headerReference w:type="default" r:id="rId12"/>
          <w:pgSz w:w="12240" w:h="15840"/>
          <w:pgMar w:top="940" w:right="1680" w:bottom="280" w:left="1700" w:header="745" w:footer="758" w:gutter="0"/>
          <w:cols w:space="720"/>
        </w:sectPr>
      </w:pPr>
      <w:r w:rsidRPr="003418A1">
        <w:rPr>
          <w:sz w:val="24"/>
          <w:szCs w:val="24"/>
        </w:rPr>
        <w:t xml:space="preserve">na </w:t>
      </w:r>
      <w:r w:rsidR="00640613" w:rsidRPr="003418A1">
        <w:rPr>
          <w:sz w:val="24"/>
          <w:szCs w:val="24"/>
        </w:rPr>
        <w:t>nyinginez</w:t>
      </w:r>
      <w:r w:rsidR="0012229A" w:rsidRPr="003418A1">
        <w:rPr>
          <w:sz w:val="24"/>
          <w:szCs w:val="24"/>
        </w:rPr>
        <w:t>o, pendekezo la kwamba barua kw</w:t>
      </w:r>
      <w:r w:rsidR="00640613" w:rsidRPr="003418A1">
        <w:rPr>
          <w:sz w:val="24"/>
          <w:szCs w:val="24"/>
        </w:rPr>
        <w:t xml:space="preserve">a </w:t>
      </w:r>
      <w:r w:rsidR="0012229A" w:rsidRPr="003418A1">
        <w:rPr>
          <w:sz w:val="24"/>
          <w:szCs w:val="24"/>
        </w:rPr>
        <w:t>Waefeso ha</w:t>
      </w:r>
      <w:r w:rsidRPr="003418A1">
        <w:rPr>
          <w:sz w:val="24"/>
          <w:szCs w:val="24"/>
        </w:rPr>
        <w:t>ikuandikwa na Paulo mwenyewe linapaswa kukataliwa.</w:t>
      </w:r>
      <w:r w:rsidR="00223174" w:rsidRPr="003418A1">
        <w:rPr>
          <w:spacing w:val="10"/>
          <w:sz w:val="24"/>
          <w:szCs w:val="24"/>
        </w:rPr>
        <w:t xml:space="preserve"> </w:t>
      </w:r>
      <w:r w:rsidRPr="003418A1">
        <w:rPr>
          <w:spacing w:val="-2"/>
          <w:sz w:val="24"/>
          <w:szCs w:val="24"/>
        </w:rPr>
        <w:t xml:space="preserve"> </w:t>
      </w:r>
    </w:p>
    <w:p w14:paraId="5DE1A062" w14:textId="77777777" w:rsidR="006D626B" w:rsidRPr="003418A1" w:rsidRDefault="006D626B">
      <w:pPr>
        <w:spacing w:line="200" w:lineRule="exact"/>
      </w:pPr>
    </w:p>
    <w:p w14:paraId="33D2A95E" w14:textId="77777777" w:rsidR="006D626B" w:rsidRPr="003418A1" w:rsidRDefault="006D626B">
      <w:pPr>
        <w:spacing w:line="200" w:lineRule="exact"/>
      </w:pPr>
    </w:p>
    <w:p w14:paraId="33B845DA" w14:textId="77777777" w:rsidR="006D626B" w:rsidRPr="003418A1" w:rsidRDefault="006D626B">
      <w:pPr>
        <w:spacing w:line="200" w:lineRule="exact"/>
      </w:pPr>
    </w:p>
    <w:p w14:paraId="3F5C99B5" w14:textId="77777777" w:rsidR="006D626B" w:rsidRPr="003418A1" w:rsidRDefault="006D626B">
      <w:pPr>
        <w:spacing w:before="8" w:line="280" w:lineRule="exact"/>
        <w:rPr>
          <w:sz w:val="28"/>
          <w:szCs w:val="28"/>
        </w:rPr>
      </w:pPr>
    </w:p>
    <w:p w14:paraId="5E81829A" w14:textId="77777777" w:rsidR="006D626B" w:rsidRPr="003418A1" w:rsidRDefault="00FB4A57">
      <w:pPr>
        <w:spacing w:before="29"/>
        <w:ind w:left="821" w:right="790"/>
        <w:jc w:val="both"/>
        <w:rPr>
          <w:sz w:val="24"/>
          <w:szCs w:val="24"/>
        </w:rPr>
      </w:pPr>
      <w:r w:rsidRPr="003418A1">
        <w:rPr>
          <w:b/>
          <w:color w:val="585858"/>
          <w:sz w:val="24"/>
          <w:szCs w:val="24"/>
        </w:rPr>
        <w:t xml:space="preserve">Watu wengi hupinga uandishi wa </w:t>
      </w:r>
      <w:r w:rsidR="00D87B9F" w:rsidRPr="003418A1">
        <w:rPr>
          <w:b/>
          <w:color w:val="585858"/>
          <w:sz w:val="24"/>
          <w:szCs w:val="24"/>
        </w:rPr>
        <w:t xml:space="preserve">kitabu cha </w:t>
      </w:r>
      <w:r w:rsidRPr="003418A1">
        <w:rPr>
          <w:b/>
          <w:color w:val="585858"/>
          <w:sz w:val="24"/>
          <w:szCs w:val="24"/>
        </w:rPr>
        <w:t xml:space="preserve">Waefeso kwa sababu huona tofauti katika baadhi ya mada. </w:t>
      </w:r>
      <w:r w:rsidR="00D87B9F" w:rsidRPr="003418A1">
        <w:rPr>
          <w:b/>
          <w:color w:val="585858"/>
          <w:sz w:val="24"/>
          <w:szCs w:val="24"/>
        </w:rPr>
        <w:t>Ku</w:t>
      </w:r>
      <w:r w:rsidRPr="003418A1">
        <w:rPr>
          <w:b/>
          <w:color w:val="585858"/>
          <w:sz w:val="24"/>
          <w:szCs w:val="24"/>
        </w:rPr>
        <w:t xml:space="preserve">na </w:t>
      </w:r>
      <w:r w:rsidR="00D87B9F" w:rsidRPr="003418A1">
        <w:rPr>
          <w:b/>
          <w:color w:val="585858"/>
          <w:sz w:val="24"/>
          <w:szCs w:val="24"/>
        </w:rPr>
        <w:t xml:space="preserve">kitabu cha </w:t>
      </w:r>
      <w:r w:rsidRPr="003418A1">
        <w:rPr>
          <w:b/>
          <w:color w:val="585858"/>
          <w:sz w:val="24"/>
          <w:szCs w:val="24"/>
        </w:rPr>
        <w:t>Warumi na</w:t>
      </w:r>
      <w:r w:rsidR="00D87B9F" w:rsidRPr="003418A1">
        <w:rPr>
          <w:b/>
          <w:color w:val="585858"/>
          <w:sz w:val="24"/>
          <w:szCs w:val="24"/>
        </w:rPr>
        <w:t xml:space="preserve"> kitabu cha</w:t>
      </w:r>
      <w:r w:rsidRPr="003418A1">
        <w:rPr>
          <w:b/>
          <w:color w:val="585858"/>
          <w:sz w:val="24"/>
          <w:szCs w:val="24"/>
        </w:rPr>
        <w:t xml:space="preserve"> Wagalatia, amba</w:t>
      </w:r>
      <w:r w:rsidR="00D87B9F" w:rsidRPr="003418A1">
        <w:rPr>
          <w:b/>
          <w:color w:val="585858"/>
          <w:sz w:val="24"/>
          <w:szCs w:val="24"/>
        </w:rPr>
        <w:t>v</w:t>
      </w:r>
      <w:r w:rsidRPr="003418A1">
        <w:rPr>
          <w:b/>
          <w:color w:val="585858"/>
          <w:sz w:val="24"/>
          <w:szCs w:val="24"/>
        </w:rPr>
        <w:t xml:space="preserve">yo kila mtu anaamini </w:t>
      </w:r>
      <w:r w:rsidR="00D87B9F" w:rsidRPr="003418A1">
        <w:rPr>
          <w:b/>
          <w:color w:val="585858"/>
          <w:sz w:val="24"/>
          <w:szCs w:val="24"/>
        </w:rPr>
        <w:t xml:space="preserve">kwamba viliandikwa na </w:t>
      </w:r>
      <w:r w:rsidRPr="003418A1">
        <w:rPr>
          <w:b/>
          <w:color w:val="585858"/>
          <w:sz w:val="24"/>
          <w:szCs w:val="24"/>
        </w:rPr>
        <w:t xml:space="preserve">Paulo. Vitabu hivyo vinazungumza juu ya kuhesabiwa haki kwa imani na masuala mengine kama hayo. Kwa kweli huoni hilo katika </w:t>
      </w:r>
      <w:r w:rsidR="004B77CB" w:rsidRPr="003418A1">
        <w:rPr>
          <w:b/>
          <w:color w:val="585858"/>
          <w:sz w:val="24"/>
          <w:szCs w:val="24"/>
        </w:rPr>
        <w:t xml:space="preserve">kitabu cha </w:t>
      </w:r>
      <w:r w:rsidRPr="003418A1">
        <w:rPr>
          <w:b/>
          <w:color w:val="585858"/>
          <w:sz w:val="24"/>
          <w:szCs w:val="24"/>
        </w:rPr>
        <w:t xml:space="preserve">Waefeso. Ungefikiri kama ilikuwa muhimu kwa Paulo katika </w:t>
      </w:r>
      <w:r w:rsidR="004B77CB" w:rsidRPr="003418A1">
        <w:rPr>
          <w:b/>
          <w:color w:val="585858"/>
          <w:sz w:val="24"/>
          <w:szCs w:val="24"/>
        </w:rPr>
        <w:t xml:space="preserve">kitabu cha </w:t>
      </w:r>
      <w:r w:rsidRPr="003418A1">
        <w:rPr>
          <w:b/>
          <w:color w:val="585858"/>
          <w:sz w:val="24"/>
          <w:szCs w:val="24"/>
        </w:rPr>
        <w:t xml:space="preserve">Warumi, </w:t>
      </w:r>
      <w:r w:rsidR="004B77CB" w:rsidRPr="003418A1">
        <w:rPr>
          <w:b/>
          <w:color w:val="585858"/>
          <w:sz w:val="24"/>
          <w:szCs w:val="24"/>
        </w:rPr>
        <w:t xml:space="preserve">basi </w:t>
      </w:r>
      <w:r w:rsidRPr="003418A1">
        <w:rPr>
          <w:b/>
          <w:color w:val="585858"/>
          <w:sz w:val="24"/>
          <w:szCs w:val="24"/>
        </w:rPr>
        <w:t xml:space="preserve">ungetaka kuiongezea katika </w:t>
      </w:r>
      <w:r w:rsidR="004B77CB" w:rsidRPr="003418A1">
        <w:rPr>
          <w:b/>
          <w:color w:val="585858"/>
          <w:sz w:val="24"/>
          <w:szCs w:val="24"/>
        </w:rPr>
        <w:t xml:space="preserve">kitabu cha </w:t>
      </w:r>
      <w:r w:rsidRPr="003418A1">
        <w:rPr>
          <w:b/>
          <w:color w:val="585858"/>
          <w:sz w:val="24"/>
          <w:szCs w:val="24"/>
        </w:rPr>
        <w:t>Waefeso, kama ungeweza… Kuna sababu nyingine</w:t>
      </w:r>
      <w:r w:rsidR="00847FC7" w:rsidRPr="003418A1">
        <w:rPr>
          <w:b/>
          <w:color w:val="585858"/>
          <w:sz w:val="24"/>
          <w:szCs w:val="24"/>
        </w:rPr>
        <w:t xml:space="preserve"> na mengi ya </w:t>
      </w:r>
      <w:r w:rsidRPr="003418A1">
        <w:rPr>
          <w:b/>
          <w:color w:val="585858"/>
          <w:sz w:val="24"/>
          <w:szCs w:val="24"/>
        </w:rPr>
        <w:t>vitabu hivi, nadhani, hiyo ni muhimu sana, ni kwamba</w:t>
      </w:r>
      <w:r w:rsidR="00847FC7" w:rsidRPr="003418A1">
        <w:rPr>
          <w:b/>
          <w:color w:val="585858"/>
          <w:sz w:val="24"/>
          <w:szCs w:val="24"/>
        </w:rPr>
        <w:t xml:space="preserve"> nyingi ya hizi pengine zi</w:t>
      </w:r>
      <w:r w:rsidRPr="003418A1">
        <w:rPr>
          <w:b/>
          <w:color w:val="585858"/>
          <w:sz w:val="24"/>
          <w:szCs w:val="24"/>
        </w:rPr>
        <w:t>liandikwa au kuamriwa na ku</w:t>
      </w:r>
      <w:r w:rsidR="005A0285" w:rsidRPr="003418A1">
        <w:rPr>
          <w:b/>
          <w:color w:val="585858"/>
          <w:sz w:val="24"/>
          <w:szCs w:val="24"/>
        </w:rPr>
        <w:t xml:space="preserve">andikwa na katibu… Kama ningetumia mwandishi mmoja katika kitabu cha </w:t>
      </w:r>
      <w:r w:rsidRPr="003418A1">
        <w:rPr>
          <w:b/>
          <w:color w:val="585858"/>
          <w:sz w:val="24"/>
          <w:szCs w:val="24"/>
        </w:rPr>
        <w:t xml:space="preserve">Waefeso na labda kuandika </w:t>
      </w:r>
      <w:r w:rsidR="005A0285" w:rsidRPr="003418A1">
        <w:rPr>
          <w:b/>
          <w:color w:val="585858"/>
          <w:sz w:val="24"/>
          <w:szCs w:val="24"/>
        </w:rPr>
        <w:t xml:space="preserve">kitabu cha </w:t>
      </w:r>
      <w:r w:rsidRPr="003418A1">
        <w:rPr>
          <w:b/>
          <w:color w:val="585858"/>
          <w:sz w:val="24"/>
          <w:szCs w:val="24"/>
        </w:rPr>
        <w:t xml:space="preserve">2 Wathesalonike kwa mkono wangu mwenyewe, na kutumia mwandishi mwingine </w:t>
      </w:r>
      <w:r w:rsidR="005A0285" w:rsidRPr="003418A1">
        <w:rPr>
          <w:b/>
          <w:color w:val="585858"/>
          <w:sz w:val="24"/>
          <w:szCs w:val="24"/>
        </w:rPr>
        <w:t xml:space="preserve">katika kitabu cha </w:t>
      </w:r>
      <w:r w:rsidRPr="003418A1">
        <w:rPr>
          <w:b/>
          <w:color w:val="585858"/>
          <w:sz w:val="24"/>
          <w:szCs w:val="24"/>
        </w:rPr>
        <w:t>Warumi, ku</w:t>
      </w:r>
      <w:r w:rsidR="005A0285" w:rsidRPr="003418A1">
        <w:rPr>
          <w:b/>
          <w:color w:val="585858"/>
          <w:sz w:val="24"/>
          <w:szCs w:val="24"/>
        </w:rPr>
        <w:t>ngekuwa na tofauti fulani</w:t>
      </w:r>
      <w:r w:rsidR="0088799C" w:rsidRPr="003418A1">
        <w:rPr>
          <w:b/>
          <w:color w:val="585858"/>
          <w:sz w:val="24"/>
          <w:szCs w:val="24"/>
        </w:rPr>
        <w:t xml:space="preserve"> katika </w:t>
      </w:r>
      <w:r w:rsidRPr="003418A1">
        <w:rPr>
          <w:b/>
          <w:color w:val="585858"/>
          <w:sz w:val="24"/>
          <w:szCs w:val="24"/>
        </w:rPr>
        <w:t>sarufi, msamiati, n.k. Hakuna chochote katika vitabu hivi ambacho kwa hakika kinapingana.</w:t>
      </w:r>
      <w:r w:rsidR="00223174" w:rsidRPr="003418A1">
        <w:rPr>
          <w:b/>
          <w:color w:val="585858"/>
          <w:spacing w:val="5"/>
          <w:sz w:val="24"/>
          <w:szCs w:val="24"/>
        </w:rPr>
        <w:t xml:space="preserve"> </w:t>
      </w:r>
      <w:r w:rsidRPr="003418A1">
        <w:rPr>
          <w:b/>
          <w:color w:val="585858"/>
          <w:spacing w:val="1"/>
          <w:sz w:val="24"/>
          <w:szCs w:val="24"/>
        </w:rPr>
        <w:t xml:space="preserve"> </w:t>
      </w:r>
      <w:r w:rsidR="00223174" w:rsidRPr="003418A1">
        <w:rPr>
          <w:b/>
          <w:color w:val="585858"/>
          <w:spacing w:val="-2"/>
          <w:sz w:val="24"/>
          <w:szCs w:val="24"/>
        </w:rPr>
        <w:t xml:space="preserve"> </w:t>
      </w:r>
      <w:r w:rsidR="0088799C" w:rsidRPr="003418A1">
        <w:rPr>
          <w:b/>
          <w:color w:val="585858"/>
          <w:sz w:val="24"/>
          <w:szCs w:val="24"/>
        </w:rPr>
        <w:t xml:space="preserve"> </w:t>
      </w:r>
    </w:p>
    <w:p w14:paraId="297C4396" w14:textId="77777777" w:rsidR="006D626B" w:rsidRPr="003418A1" w:rsidRDefault="006D626B">
      <w:pPr>
        <w:spacing w:before="14" w:line="260" w:lineRule="exact"/>
        <w:rPr>
          <w:sz w:val="26"/>
          <w:szCs w:val="26"/>
        </w:rPr>
      </w:pPr>
    </w:p>
    <w:p w14:paraId="1F398BB7" w14:textId="77777777" w:rsidR="006D626B" w:rsidRPr="003418A1" w:rsidRDefault="00223174">
      <w:pPr>
        <w:ind w:left="5583"/>
        <w:rPr>
          <w:sz w:val="24"/>
          <w:szCs w:val="24"/>
        </w:rPr>
      </w:pPr>
      <w:r w:rsidRPr="003418A1">
        <w:rPr>
          <w:b/>
          <w:color w:val="585858"/>
          <w:sz w:val="24"/>
          <w:szCs w:val="24"/>
        </w:rPr>
        <w:t xml:space="preserve">— </w:t>
      </w:r>
      <w:r w:rsidRPr="003418A1">
        <w:rPr>
          <w:b/>
          <w:color w:val="585858"/>
          <w:spacing w:val="1"/>
          <w:sz w:val="24"/>
          <w:szCs w:val="24"/>
        </w:rPr>
        <w:t>D</w:t>
      </w:r>
      <w:r w:rsidR="00483FCB" w:rsidRPr="003418A1">
        <w:rPr>
          <w:b/>
          <w:color w:val="585858"/>
          <w:spacing w:val="-2"/>
          <w:sz w:val="24"/>
          <w:szCs w:val="24"/>
        </w:rPr>
        <w:t>kt</w:t>
      </w:r>
      <w:r w:rsidRPr="003418A1">
        <w:rPr>
          <w:b/>
          <w:color w:val="585858"/>
          <w:sz w:val="24"/>
          <w:szCs w:val="24"/>
        </w:rPr>
        <w:t>. Jo</w:t>
      </w:r>
      <w:r w:rsidRPr="003418A1">
        <w:rPr>
          <w:b/>
          <w:color w:val="585858"/>
          <w:spacing w:val="1"/>
          <w:sz w:val="24"/>
          <w:szCs w:val="24"/>
        </w:rPr>
        <w:t>s</w:t>
      </w:r>
      <w:r w:rsidRPr="003418A1">
        <w:rPr>
          <w:b/>
          <w:color w:val="585858"/>
          <w:spacing w:val="-2"/>
          <w:sz w:val="24"/>
          <w:szCs w:val="24"/>
        </w:rPr>
        <w:t>e</w:t>
      </w:r>
      <w:r w:rsidRPr="003418A1">
        <w:rPr>
          <w:b/>
          <w:color w:val="585858"/>
          <w:spacing w:val="1"/>
          <w:sz w:val="24"/>
          <w:szCs w:val="24"/>
        </w:rPr>
        <w:t>p</w:t>
      </w:r>
      <w:r w:rsidRPr="003418A1">
        <w:rPr>
          <w:b/>
          <w:color w:val="585858"/>
          <w:sz w:val="24"/>
          <w:szCs w:val="24"/>
        </w:rPr>
        <w:t>h</w:t>
      </w:r>
      <w:r w:rsidRPr="003418A1">
        <w:rPr>
          <w:b/>
          <w:color w:val="585858"/>
          <w:spacing w:val="1"/>
          <w:sz w:val="24"/>
          <w:szCs w:val="24"/>
        </w:rPr>
        <w:t xml:space="preserve"> D</w:t>
      </w:r>
      <w:r w:rsidRPr="003418A1">
        <w:rPr>
          <w:b/>
          <w:color w:val="585858"/>
          <w:sz w:val="24"/>
          <w:szCs w:val="24"/>
        </w:rPr>
        <w:t>.</w:t>
      </w:r>
      <w:r w:rsidRPr="003418A1">
        <w:rPr>
          <w:b/>
          <w:color w:val="585858"/>
          <w:spacing w:val="2"/>
          <w:sz w:val="24"/>
          <w:szCs w:val="24"/>
        </w:rPr>
        <w:t xml:space="preserve"> </w:t>
      </w:r>
      <w:r w:rsidRPr="003418A1">
        <w:rPr>
          <w:b/>
          <w:color w:val="585858"/>
          <w:spacing w:val="-2"/>
          <w:sz w:val="24"/>
          <w:szCs w:val="24"/>
        </w:rPr>
        <w:t>F</w:t>
      </w:r>
      <w:r w:rsidRPr="003418A1">
        <w:rPr>
          <w:b/>
          <w:color w:val="585858"/>
          <w:sz w:val="24"/>
          <w:szCs w:val="24"/>
        </w:rPr>
        <w:t>a</w:t>
      </w:r>
      <w:r w:rsidRPr="003418A1">
        <w:rPr>
          <w:b/>
          <w:color w:val="585858"/>
          <w:spacing w:val="1"/>
          <w:sz w:val="24"/>
          <w:szCs w:val="24"/>
        </w:rPr>
        <w:t>n</w:t>
      </w:r>
      <w:r w:rsidRPr="003418A1">
        <w:rPr>
          <w:b/>
          <w:color w:val="585858"/>
          <w:sz w:val="24"/>
          <w:szCs w:val="24"/>
        </w:rPr>
        <w:t>t</w:t>
      </w:r>
      <w:r w:rsidRPr="003418A1">
        <w:rPr>
          <w:b/>
          <w:color w:val="585858"/>
          <w:spacing w:val="-2"/>
          <w:sz w:val="24"/>
          <w:szCs w:val="24"/>
        </w:rPr>
        <w:t>i</w:t>
      </w:r>
      <w:r w:rsidRPr="003418A1">
        <w:rPr>
          <w:b/>
          <w:color w:val="585858"/>
          <w:sz w:val="24"/>
          <w:szCs w:val="24"/>
        </w:rPr>
        <w:t>n</w:t>
      </w:r>
    </w:p>
    <w:p w14:paraId="7DB1A41F" w14:textId="77777777" w:rsidR="006D626B" w:rsidRPr="003418A1" w:rsidRDefault="006D626B">
      <w:pPr>
        <w:spacing w:before="19" w:line="260" w:lineRule="exact"/>
        <w:rPr>
          <w:sz w:val="26"/>
          <w:szCs w:val="26"/>
        </w:rPr>
      </w:pPr>
    </w:p>
    <w:p w14:paraId="22F245C1" w14:textId="77777777" w:rsidR="006D626B" w:rsidRDefault="00EF4D38" w:rsidP="00EF4D38">
      <w:pPr>
        <w:ind w:right="89" w:firstLine="720"/>
        <w:jc w:val="both"/>
        <w:rPr>
          <w:sz w:val="24"/>
          <w:szCs w:val="24"/>
        </w:rPr>
      </w:pPr>
      <w:r w:rsidRPr="003418A1">
        <w:rPr>
          <w:sz w:val="24"/>
          <w:szCs w:val="24"/>
        </w:rPr>
        <w:t>Baada ya kutazama usuli wa barua kwa Waefeso na uandishi wa Paulo, tunapaswa kuelekeza mawazo yetu kwa hadhira asilia.</w:t>
      </w:r>
      <w:r w:rsidR="00223174">
        <w:rPr>
          <w:sz w:val="24"/>
          <w:szCs w:val="24"/>
        </w:rPr>
        <w:t xml:space="preserve"> </w:t>
      </w:r>
      <w:r w:rsidR="00223174">
        <w:rPr>
          <w:spacing w:val="10"/>
          <w:sz w:val="24"/>
          <w:szCs w:val="24"/>
        </w:rPr>
        <w:t xml:space="preserve"> </w:t>
      </w:r>
      <w:r>
        <w:rPr>
          <w:spacing w:val="-2"/>
          <w:sz w:val="24"/>
          <w:szCs w:val="24"/>
        </w:rPr>
        <w:t xml:space="preserve"> </w:t>
      </w:r>
    </w:p>
    <w:p w14:paraId="436AC6C5" w14:textId="77777777" w:rsidR="006D626B" w:rsidRDefault="006D626B">
      <w:pPr>
        <w:spacing w:before="7" w:line="140" w:lineRule="exact"/>
        <w:rPr>
          <w:sz w:val="14"/>
          <w:szCs w:val="14"/>
        </w:rPr>
      </w:pPr>
    </w:p>
    <w:p w14:paraId="72583C3E" w14:textId="77777777" w:rsidR="006D626B" w:rsidRDefault="006D626B">
      <w:pPr>
        <w:spacing w:line="200" w:lineRule="exact"/>
      </w:pPr>
    </w:p>
    <w:p w14:paraId="3E0C1E12" w14:textId="77777777" w:rsidR="006D626B" w:rsidRDefault="006D626B">
      <w:pPr>
        <w:spacing w:line="200" w:lineRule="exact"/>
      </w:pPr>
    </w:p>
    <w:p w14:paraId="71EA62A4" w14:textId="77777777" w:rsidR="006D626B" w:rsidRDefault="00DA248C">
      <w:pPr>
        <w:ind w:left="3772" w:right="3791"/>
        <w:jc w:val="center"/>
        <w:rPr>
          <w:sz w:val="22"/>
          <w:szCs w:val="22"/>
        </w:rPr>
      </w:pPr>
      <w:r>
        <w:rPr>
          <w:b/>
          <w:color w:val="2C5276"/>
          <w:spacing w:val="-2"/>
          <w:sz w:val="28"/>
          <w:szCs w:val="28"/>
        </w:rPr>
        <w:t>H</w:t>
      </w:r>
      <w:r>
        <w:rPr>
          <w:b/>
          <w:color w:val="2C5276"/>
          <w:spacing w:val="1"/>
          <w:sz w:val="22"/>
          <w:szCs w:val="22"/>
        </w:rPr>
        <w:t>A</w:t>
      </w:r>
      <w:r w:rsidR="00223174">
        <w:rPr>
          <w:b/>
          <w:color w:val="2C5276"/>
          <w:spacing w:val="1"/>
          <w:sz w:val="22"/>
          <w:szCs w:val="22"/>
        </w:rPr>
        <w:t>D</w:t>
      </w:r>
      <w:r>
        <w:rPr>
          <w:b/>
          <w:color w:val="2C5276"/>
          <w:spacing w:val="1"/>
          <w:sz w:val="22"/>
          <w:szCs w:val="22"/>
        </w:rPr>
        <w:t>H</w:t>
      </w:r>
      <w:r w:rsidR="00223174">
        <w:rPr>
          <w:b/>
          <w:color w:val="2C5276"/>
          <w:sz w:val="22"/>
          <w:szCs w:val="22"/>
        </w:rPr>
        <w:t>I</w:t>
      </w:r>
      <w:r>
        <w:rPr>
          <w:b/>
          <w:color w:val="2C5276"/>
          <w:sz w:val="22"/>
          <w:szCs w:val="22"/>
        </w:rPr>
        <w:t>RA</w:t>
      </w:r>
    </w:p>
    <w:p w14:paraId="47D72012" w14:textId="77777777" w:rsidR="006D626B" w:rsidRDefault="006D626B">
      <w:pPr>
        <w:spacing w:line="280" w:lineRule="exact"/>
        <w:rPr>
          <w:sz w:val="28"/>
          <w:szCs w:val="28"/>
        </w:rPr>
      </w:pPr>
    </w:p>
    <w:p w14:paraId="22F61AFF" w14:textId="77777777" w:rsidR="006D626B" w:rsidRPr="003418A1" w:rsidRDefault="00EF4D38">
      <w:pPr>
        <w:ind w:left="101" w:right="85" w:firstLine="720"/>
        <w:jc w:val="both"/>
        <w:rPr>
          <w:sz w:val="24"/>
          <w:szCs w:val="24"/>
        </w:rPr>
      </w:pPr>
      <w:r w:rsidRPr="003418A1">
        <w:rPr>
          <w:sz w:val="24"/>
          <w:szCs w:val="24"/>
        </w:rPr>
        <w:t xml:space="preserve">Tutachunguza hadhira ya Paulo kwa njia mbili, tukigeukia kwanza hadhira yake kuu, yaani kanisa la Efeso, na kisha kwa hadhira yake ya pili, hasa makanisa ya Bonde la </w:t>
      </w:r>
      <w:r w:rsidR="003418A1" w:rsidRPr="003418A1">
        <w:rPr>
          <w:sz w:val="24"/>
          <w:szCs w:val="24"/>
        </w:rPr>
        <w:t>Lika</w:t>
      </w:r>
      <w:r w:rsidRPr="003418A1">
        <w:rPr>
          <w:sz w:val="24"/>
          <w:szCs w:val="24"/>
        </w:rPr>
        <w:t>si. Hebu tuanze kwa kulitazama kanisa la Efeso kama hadhira kuu ya Paulo.</w:t>
      </w:r>
      <w:r w:rsidR="00223174" w:rsidRPr="003418A1">
        <w:rPr>
          <w:spacing w:val="6"/>
          <w:sz w:val="24"/>
          <w:szCs w:val="24"/>
        </w:rPr>
        <w:t xml:space="preserve"> </w:t>
      </w:r>
      <w:r w:rsidRPr="003418A1">
        <w:rPr>
          <w:spacing w:val="-2"/>
          <w:sz w:val="24"/>
          <w:szCs w:val="24"/>
        </w:rPr>
        <w:t xml:space="preserve"> </w:t>
      </w:r>
      <w:r w:rsidR="00223174" w:rsidRPr="003418A1">
        <w:rPr>
          <w:spacing w:val="1"/>
          <w:sz w:val="24"/>
          <w:szCs w:val="24"/>
        </w:rPr>
        <w:t xml:space="preserve"> </w:t>
      </w:r>
      <w:r w:rsidRPr="003418A1">
        <w:rPr>
          <w:sz w:val="24"/>
          <w:szCs w:val="24"/>
        </w:rPr>
        <w:t xml:space="preserve"> </w:t>
      </w:r>
    </w:p>
    <w:p w14:paraId="567674EA" w14:textId="77777777" w:rsidR="006D626B" w:rsidRPr="003418A1" w:rsidRDefault="006D626B">
      <w:pPr>
        <w:spacing w:before="6" w:line="140" w:lineRule="exact"/>
        <w:rPr>
          <w:sz w:val="14"/>
          <w:szCs w:val="14"/>
        </w:rPr>
      </w:pPr>
    </w:p>
    <w:p w14:paraId="19700B67" w14:textId="77777777" w:rsidR="006D626B" w:rsidRPr="003418A1" w:rsidRDefault="006D626B">
      <w:pPr>
        <w:spacing w:line="200" w:lineRule="exact"/>
      </w:pPr>
    </w:p>
    <w:p w14:paraId="7A723273" w14:textId="77777777" w:rsidR="006D626B" w:rsidRPr="003418A1" w:rsidRDefault="006D626B">
      <w:pPr>
        <w:spacing w:line="200" w:lineRule="exact"/>
      </w:pPr>
    </w:p>
    <w:p w14:paraId="0A066349" w14:textId="77777777" w:rsidR="006D626B" w:rsidRPr="003418A1" w:rsidRDefault="00DA248C">
      <w:pPr>
        <w:ind w:left="101"/>
        <w:rPr>
          <w:sz w:val="28"/>
          <w:szCs w:val="28"/>
        </w:rPr>
      </w:pPr>
      <w:r w:rsidRPr="003418A1">
        <w:rPr>
          <w:b/>
          <w:color w:val="2C5276"/>
          <w:spacing w:val="-1"/>
          <w:sz w:val="28"/>
          <w:szCs w:val="28"/>
        </w:rPr>
        <w:t>H</w:t>
      </w:r>
      <w:r w:rsidR="00223174" w:rsidRPr="003418A1">
        <w:rPr>
          <w:b/>
          <w:color w:val="2C5276"/>
          <w:sz w:val="28"/>
          <w:szCs w:val="28"/>
        </w:rPr>
        <w:t>a</w:t>
      </w:r>
      <w:r w:rsidRPr="003418A1">
        <w:rPr>
          <w:b/>
          <w:color w:val="2C5276"/>
          <w:sz w:val="28"/>
          <w:szCs w:val="28"/>
        </w:rPr>
        <w:t xml:space="preserve">dhira </w:t>
      </w:r>
      <w:r w:rsidR="00223174" w:rsidRPr="003418A1">
        <w:rPr>
          <w:b/>
          <w:color w:val="2C5276"/>
          <w:sz w:val="28"/>
          <w:szCs w:val="28"/>
        </w:rPr>
        <w:t>y</w:t>
      </w:r>
      <w:r w:rsidRPr="003418A1">
        <w:rPr>
          <w:b/>
          <w:color w:val="2C5276"/>
          <w:sz w:val="28"/>
          <w:szCs w:val="28"/>
        </w:rPr>
        <w:t>a</w:t>
      </w:r>
      <w:r w:rsidR="00223174" w:rsidRPr="003418A1">
        <w:rPr>
          <w:b/>
          <w:color w:val="2C5276"/>
          <w:sz w:val="28"/>
          <w:szCs w:val="28"/>
        </w:rPr>
        <w:t xml:space="preserve"> </w:t>
      </w:r>
      <w:r w:rsidR="00EF4D38" w:rsidRPr="003418A1">
        <w:rPr>
          <w:b/>
          <w:color w:val="2C5276"/>
          <w:sz w:val="28"/>
          <w:szCs w:val="28"/>
        </w:rPr>
        <w:t>Kuu</w:t>
      </w:r>
    </w:p>
    <w:p w14:paraId="321BA496" w14:textId="77777777" w:rsidR="006D626B" w:rsidRPr="003418A1" w:rsidRDefault="006D626B">
      <w:pPr>
        <w:spacing w:before="15" w:line="220" w:lineRule="exact"/>
        <w:rPr>
          <w:sz w:val="22"/>
          <w:szCs w:val="22"/>
        </w:rPr>
      </w:pPr>
    </w:p>
    <w:p w14:paraId="6985E9C1" w14:textId="326830AE" w:rsidR="006D626B" w:rsidRPr="003418A1" w:rsidRDefault="00EF4D38" w:rsidP="00EF4D38">
      <w:pPr>
        <w:ind w:right="3379" w:firstLine="720"/>
        <w:jc w:val="both"/>
        <w:rPr>
          <w:sz w:val="24"/>
          <w:szCs w:val="24"/>
        </w:rPr>
      </w:pPr>
      <w:r w:rsidRPr="003418A1">
        <w:rPr>
          <w:sz w:val="24"/>
          <w:szCs w:val="24"/>
        </w:rPr>
        <w:t>Sikiliza tena maneno ya kitabu cha Waefeso sura</w:t>
      </w:r>
      <w:r w:rsidR="00F92032">
        <w:rPr>
          <w:sz w:val="24"/>
          <w:szCs w:val="24"/>
        </w:rPr>
        <w:t xml:space="preserve"> </w:t>
      </w:r>
      <w:r w:rsidRPr="003418A1">
        <w:rPr>
          <w:sz w:val="24"/>
          <w:szCs w:val="24"/>
        </w:rPr>
        <w:t>ya 1:1:</w:t>
      </w:r>
      <w:r w:rsidR="00223174" w:rsidRPr="003418A1">
        <w:rPr>
          <w:sz w:val="24"/>
          <w:szCs w:val="24"/>
        </w:rPr>
        <w:t xml:space="preserve"> </w:t>
      </w:r>
      <w:r w:rsidRPr="003418A1">
        <w:rPr>
          <w:sz w:val="24"/>
          <w:szCs w:val="24"/>
        </w:rPr>
        <w:t xml:space="preserve"> </w:t>
      </w:r>
      <w:r w:rsidR="00223174" w:rsidRPr="003418A1">
        <w:rPr>
          <w:spacing w:val="3"/>
          <w:sz w:val="24"/>
          <w:szCs w:val="24"/>
        </w:rPr>
        <w:t xml:space="preserve"> </w:t>
      </w:r>
      <w:r w:rsidRPr="003418A1">
        <w:rPr>
          <w:spacing w:val="-2"/>
          <w:sz w:val="24"/>
          <w:szCs w:val="24"/>
        </w:rPr>
        <w:t xml:space="preserve"> </w:t>
      </w:r>
    </w:p>
    <w:p w14:paraId="51657418" w14:textId="77777777" w:rsidR="006D626B" w:rsidRPr="003418A1" w:rsidRDefault="006D626B">
      <w:pPr>
        <w:spacing w:before="12" w:line="220" w:lineRule="exact"/>
        <w:rPr>
          <w:sz w:val="22"/>
          <w:szCs w:val="22"/>
        </w:rPr>
      </w:pPr>
    </w:p>
    <w:p w14:paraId="3C239489" w14:textId="77777777" w:rsidR="006D626B" w:rsidRPr="003418A1" w:rsidRDefault="00223174">
      <w:pPr>
        <w:spacing w:line="260" w:lineRule="exact"/>
        <w:ind w:left="821" w:right="801"/>
        <w:jc w:val="both"/>
        <w:rPr>
          <w:sz w:val="24"/>
          <w:szCs w:val="24"/>
        </w:rPr>
      </w:pPr>
      <w:r w:rsidRPr="003418A1">
        <w:rPr>
          <w:color w:val="2C5276"/>
          <w:spacing w:val="1"/>
          <w:sz w:val="24"/>
          <w:szCs w:val="24"/>
        </w:rPr>
        <w:t>P</w:t>
      </w:r>
      <w:r w:rsidRPr="003418A1">
        <w:rPr>
          <w:color w:val="2C5276"/>
          <w:spacing w:val="-2"/>
          <w:sz w:val="24"/>
          <w:szCs w:val="24"/>
        </w:rPr>
        <w:t>a</w:t>
      </w:r>
      <w:r w:rsidRPr="003418A1">
        <w:rPr>
          <w:color w:val="2C5276"/>
          <w:sz w:val="24"/>
          <w:szCs w:val="24"/>
        </w:rPr>
        <w:t>u</w:t>
      </w:r>
      <w:r w:rsidRPr="003418A1">
        <w:rPr>
          <w:color w:val="2C5276"/>
          <w:spacing w:val="-2"/>
          <w:sz w:val="24"/>
          <w:szCs w:val="24"/>
        </w:rPr>
        <w:t>l</w:t>
      </w:r>
      <w:r w:rsidR="00EF3FB0" w:rsidRPr="003418A1">
        <w:rPr>
          <w:color w:val="2C5276"/>
          <w:spacing w:val="-2"/>
          <w:sz w:val="24"/>
          <w:szCs w:val="24"/>
        </w:rPr>
        <w:t>o</w:t>
      </w:r>
      <w:r w:rsidRPr="003418A1">
        <w:rPr>
          <w:color w:val="2C5276"/>
          <w:sz w:val="24"/>
          <w:szCs w:val="24"/>
        </w:rPr>
        <w:t>,</w:t>
      </w:r>
      <w:r w:rsidR="00EF3FB0" w:rsidRPr="003418A1">
        <w:rPr>
          <w:color w:val="2C5276"/>
          <w:sz w:val="24"/>
          <w:szCs w:val="24"/>
        </w:rPr>
        <w:t xml:space="preserve"> mtume wa Kristo Yesu, kwa mapenzi ya Mungu; kwa watakatifu walioko Efeso wanaomwamini Kristo Yesu </w:t>
      </w:r>
      <w:r w:rsidRPr="003418A1">
        <w:rPr>
          <w:color w:val="2C5276"/>
          <w:sz w:val="24"/>
          <w:szCs w:val="24"/>
        </w:rPr>
        <w:t>(</w:t>
      </w:r>
      <w:r w:rsidR="00EF3FB0" w:rsidRPr="003418A1">
        <w:rPr>
          <w:color w:val="2C5276"/>
          <w:sz w:val="24"/>
          <w:szCs w:val="24"/>
        </w:rPr>
        <w:t>Waefeso</w:t>
      </w:r>
      <w:r w:rsidRPr="003418A1">
        <w:rPr>
          <w:color w:val="2C5276"/>
          <w:spacing w:val="1"/>
          <w:sz w:val="24"/>
          <w:szCs w:val="24"/>
        </w:rPr>
        <w:t xml:space="preserve"> </w:t>
      </w:r>
      <w:r w:rsidRPr="003418A1">
        <w:rPr>
          <w:color w:val="2C5276"/>
          <w:sz w:val="24"/>
          <w:szCs w:val="24"/>
        </w:rPr>
        <w:t>1</w:t>
      </w:r>
      <w:r w:rsidRPr="003418A1">
        <w:rPr>
          <w:color w:val="2C5276"/>
          <w:spacing w:val="-2"/>
          <w:sz w:val="24"/>
          <w:szCs w:val="24"/>
        </w:rPr>
        <w:t>:</w:t>
      </w:r>
      <w:r w:rsidRPr="003418A1">
        <w:rPr>
          <w:color w:val="2C5276"/>
          <w:sz w:val="24"/>
          <w:szCs w:val="24"/>
        </w:rPr>
        <w:t>1</w:t>
      </w:r>
      <w:r w:rsidRPr="003418A1">
        <w:rPr>
          <w:color w:val="2C5276"/>
          <w:spacing w:val="1"/>
          <w:sz w:val="24"/>
          <w:szCs w:val="24"/>
        </w:rPr>
        <w:t>)</w:t>
      </w:r>
      <w:r w:rsidRPr="003418A1">
        <w:rPr>
          <w:color w:val="2C5276"/>
          <w:sz w:val="24"/>
          <w:szCs w:val="24"/>
        </w:rPr>
        <w:t>.</w:t>
      </w:r>
    </w:p>
    <w:p w14:paraId="3C06211D" w14:textId="77777777" w:rsidR="006D626B" w:rsidRPr="003418A1" w:rsidRDefault="006D626B">
      <w:pPr>
        <w:spacing w:before="6" w:line="220" w:lineRule="exact"/>
        <w:rPr>
          <w:sz w:val="22"/>
          <w:szCs w:val="22"/>
        </w:rPr>
      </w:pPr>
    </w:p>
    <w:p w14:paraId="52312B1A" w14:textId="77777777" w:rsidR="006D626B" w:rsidRPr="003418A1" w:rsidRDefault="001515CF">
      <w:pPr>
        <w:ind w:left="101" w:right="79" w:firstLine="720"/>
        <w:jc w:val="both"/>
        <w:rPr>
          <w:sz w:val="24"/>
          <w:szCs w:val="24"/>
        </w:rPr>
      </w:pPr>
      <w:r w:rsidRPr="003418A1">
        <w:rPr>
          <w:sz w:val="24"/>
          <w:szCs w:val="24"/>
        </w:rPr>
        <w:t>Katika anwani</w:t>
      </w:r>
      <w:r w:rsidR="00EF4D38" w:rsidRPr="003418A1">
        <w:rPr>
          <w:sz w:val="24"/>
          <w:szCs w:val="24"/>
        </w:rPr>
        <w:t xml:space="preserve"> ya barua hii, Paulo alilitambulisha waziwazi k</w:t>
      </w:r>
      <w:r w:rsidRPr="003418A1">
        <w:rPr>
          <w:sz w:val="24"/>
          <w:szCs w:val="24"/>
        </w:rPr>
        <w:t>anisa la Efeso kuwa hadhira</w:t>
      </w:r>
      <w:r w:rsidR="00EF4D38" w:rsidRPr="003418A1">
        <w:rPr>
          <w:sz w:val="24"/>
          <w:szCs w:val="24"/>
        </w:rPr>
        <w:t xml:space="preserve"> </w:t>
      </w:r>
      <w:r w:rsidRPr="003418A1">
        <w:rPr>
          <w:sz w:val="24"/>
          <w:szCs w:val="24"/>
        </w:rPr>
        <w:t>yake</w:t>
      </w:r>
      <w:r w:rsidR="00EF4D38" w:rsidRPr="003418A1">
        <w:rPr>
          <w:sz w:val="24"/>
          <w:szCs w:val="24"/>
        </w:rPr>
        <w:t>. Efeso ulikuwa mji mkuu wa jimbo la Kirumi la Asia, ambalo linalingana takriban na eneo la kisasa linalojulikana kama Asia Ndogo. Katika karne ya kwanza, ilikuwa mojawapo ya miji ya bandari yenye watu wengi na muhimu katika Milki ya Kirumi, ikitumika kama lango kati ya ulimwengu wa mashariki na magharibi. Kijiografia, ilikuwa kwenye pwani ya Bahari ya Aegean, sio mbali sana kaskazini mwa Mto Meander.</w:t>
      </w:r>
      <w:r w:rsidR="00223174" w:rsidRPr="003418A1">
        <w:rPr>
          <w:spacing w:val="3"/>
          <w:sz w:val="24"/>
          <w:szCs w:val="24"/>
        </w:rPr>
        <w:t xml:space="preserve"> </w:t>
      </w:r>
      <w:r w:rsidR="00EF4D38" w:rsidRPr="003418A1">
        <w:rPr>
          <w:sz w:val="24"/>
          <w:szCs w:val="24"/>
        </w:rPr>
        <w:t xml:space="preserve"> </w:t>
      </w:r>
      <w:r w:rsidR="00223174" w:rsidRPr="003418A1">
        <w:rPr>
          <w:spacing w:val="-2"/>
          <w:sz w:val="24"/>
          <w:szCs w:val="24"/>
        </w:rPr>
        <w:t xml:space="preserve"> </w:t>
      </w:r>
      <w:r w:rsidRPr="003418A1">
        <w:rPr>
          <w:spacing w:val="1"/>
          <w:sz w:val="24"/>
          <w:szCs w:val="24"/>
        </w:rPr>
        <w:t xml:space="preserve"> </w:t>
      </w:r>
    </w:p>
    <w:p w14:paraId="434F6EEB" w14:textId="77777777" w:rsidR="005A2A12" w:rsidRPr="003418A1" w:rsidRDefault="00A9041D" w:rsidP="00A9041D">
      <w:pPr>
        <w:spacing w:line="260" w:lineRule="exact"/>
        <w:ind w:right="91" w:firstLine="720"/>
        <w:jc w:val="both"/>
        <w:rPr>
          <w:sz w:val="24"/>
          <w:szCs w:val="24"/>
        </w:rPr>
      </w:pPr>
      <w:r w:rsidRPr="003418A1">
        <w:rPr>
          <w:sz w:val="24"/>
          <w:szCs w:val="24"/>
        </w:rPr>
        <w:t>Tunapaswa kutaja kwamba baadhi ya wanazuoni huamini kwamba barua hii haikutumwa kwanza kwa Waefeso. U</w:t>
      </w:r>
      <w:r w:rsidR="0020201D" w:rsidRPr="003418A1">
        <w:rPr>
          <w:sz w:val="24"/>
          <w:szCs w:val="24"/>
        </w:rPr>
        <w:t>shahid</w:t>
      </w:r>
      <w:r w:rsidRPr="003418A1">
        <w:rPr>
          <w:sz w:val="24"/>
          <w:szCs w:val="24"/>
        </w:rPr>
        <w:t xml:space="preserve">i wenye </w:t>
      </w:r>
      <w:r w:rsidR="0020201D" w:rsidRPr="003418A1">
        <w:rPr>
          <w:sz w:val="24"/>
          <w:szCs w:val="24"/>
        </w:rPr>
        <w:t>nguvu zaidi wa maoni haya</w:t>
      </w:r>
      <w:r w:rsidRPr="003418A1">
        <w:rPr>
          <w:sz w:val="24"/>
          <w:szCs w:val="24"/>
        </w:rPr>
        <w:t xml:space="preserve"> ni kwamba hati tano muhimu za Kigiriki hazina maneno “katika Efeso” katika mstari wa </w:t>
      </w:r>
      <w:r w:rsidR="0020201D" w:rsidRPr="003418A1">
        <w:rPr>
          <w:sz w:val="24"/>
          <w:szCs w:val="24"/>
        </w:rPr>
        <w:t>ufunguzi</w:t>
      </w:r>
      <w:r w:rsidRPr="003418A1">
        <w:rPr>
          <w:sz w:val="24"/>
          <w:szCs w:val="24"/>
        </w:rPr>
        <w:t xml:space="preserve">. </w:t>
      </w:r>
    </w:p>
    <w:p w14:paraId="595F0B7B" w14:textId="77777777" w:rsidR="005A2A12" w:rsidRPr="003418A1" w:rsidRDefault="005A2A12" w:rsidP="005A2A12">
      <w:pPr>
        <w:spacing w:line="260" w:lineRule="exact"/>
        <w:ind w:right="91"/>
        <w:jc w:val="both"/>
        <w:rPr>
          <w:sz w:val="24"/>
          <w:szCs w:val="24"/>
        </w:rPr>
      </w:pPr>
    </w:p>
    <w:p w14:paraId="2E484CEB" w14:textId="77777777" w:rsidR="006D626B" w:rsidRDefault="0020201D" w:rsidP="005A2A12">
      <w:pPr>
        <w:spacing w:line="260" w:lineRule="exact"/>
        <w:ind w:right="91"/>
        <w:jc w:val="both"/>
        <w:rPr>
          <w:sz w:val="24"/>
          <w:szCs w:val="24"/>
        </w:rPr>
      </w:pPr>
      <w:r w:rsidRPr="003418A1">
        <w:rPr>
          <w:sz w:val="24"/>
          <w:szCs w:val="24"/>
        </w:rPr>
        <w:lastRenderedPageBreak/>
        <w:t>Badala yake, maandishi</w:t>
      </w:r>
      <w:r w:rsidR="00A9041D" w:rsidRPr="003418A1">
        <w:rPr>
          <w:sz w:val="24"/>
          <w:szCs w:val="24"/>
        </w:rPr>
        <w:t xml:space="preserve"> haya ya</w:t>
      </w:r>
      <w:r w:rsidRPr="003418A1">
        <w:rPr>
          <w:sz w:val="24"/>
          <w:szCs w:val="24"/>
        </w:rPr>
        <w:t xml:space="preserve">lisomeka, “Kwa watakatifu ambao pia ni </w:t>
      </w:r>
      <w:r w:rsidR="00A9041D" w:rsidRPr="003418A1">
        <w:rPr>
          <w:sz w:val="24"/>
          <w:szCs w:val="24"/>
        </w:rPr>
        <w:t xml:space="preserve">waaminifu </w:t>
      </w:r>
      <w:r w:rsidRPr="003418A1">
        <w:rPr>
          <w:sz w:val="24"/>
          <w:szCs w:val="24"/>
        </w:rPr>
        <w:t>katika Kristo Yesu.” I</w:t>
      </w:r>
      <w:r w:rsidR="00A9041D" w:rsidRPr="003418A1">
        <w:rPr>
          <w:sz w:val="24"/>
          <w:szCs w:val="24"/>
        </w:rPr>
        <w:t>ngawa hii ni kweli, hati nyingi zina “katika Efeso,” na hakuna hati inayojulikana</w:t>
      </w:r>
      <w:r w:rsidRPr="003418A1">
        <w:rPr>
          <w:sz w:val="24"/>
          <w:szCs w:val="24"/>
        </w:rPr>
        <w:t xml:space="preserve"> inayotaja hadhira tofauti. H</w:t>
      </w:r>
      <w:r w:rsidR="00A9041D" w:rsidRPr="003418A1">
        <w:rPr>
          <w:sz w:val="24"/>
          <w:szCs w:val="24"/>
        </w:rPr>
        <w:t>i</w:t>
      </w:r>
      <w:r w:rsidRPr="003418A1">
        <w:rPr>
          <w:sz w:val="24"/>
          <w:szCs w:val="24"/>
        </w:rPr>
        <w:t>v</w:t>
      </w:r>
      <w:r w:rsidR="00A9041D" w:rsidRPr="003418A1">
        <w:rPr>
          <w:sz w:val="24"/>
          <w:szCs w:val="24"/>
        </w:rPr>
        <w:t xml:space="preserve">yo, kwa </w:t>
      </w:r>
      <w:r w:rsidRPr="003418A1">
        <w:rPr>
          <w:sz w:val="24"/>
          <w:szCs w:val="24"/>
        </w:rPr>
        <w:t>sababu hizi, wafasiri wengi hu</w:t>
      </w:r>
      <w:r w:rsidR="00A9041D" w:rsidRPr="003418A1">
        <w:rPr>
          <w:sz w:val="24"/>
          <w:szCs w:val="24"/>
        </w:rPr>
        <w:t xml:space="preserve">kubali kwamba kanisa la Efeso lilikuwa </w:t>
      </w:r>
      <w:r w:rsidR="006169F5" w:rsidRPr="003418A1">
        <w:rPr>
          <w:sz w:val="24"/>
          <w:szCs w:val="24"/>
        </w:rPr>
        <w:t xml:space="preserve">ndilo </w:t>
      </w:r>
      <w:r w:rsidR="00A9041D" w:rsidRPr="003418A1">
        <w:rPr>
          <w:sz w:val="24"/>
          <w:szCs w:val="24"/>
        </w:rPr>
        <w:t>hadhira kuu</w:t>
      </w:r>
      <w:r w:rsidR="003418A1" w:rsidRPr="003418A1">
        <w:rPr>
          <w:sz w:val="24"/>
          <w:szCs w:val="24"/>
        </w:rPr>
        <w:t xml:space="preserve"> </w:t>
      </w:r>
      <w:r w:rsidR="00516DC0" w:rsidRPr="003418A1">
        <w:rPr>
          <w:sz w:val="24"/>
          <w:szCs w:val="24"/>
        </w:rPr>
        <w:t>ya Paulo</w:t>
      </w:r>
      <w:r w:rsidR="00A9041D" w:rsidRPr="003418A1">
        <w:rPr>
          <w:sz w:val="24"/>
          <w:szCs w:val="24"/>
        </w:rPr>
        <w:t>.</w:t>
      </w:r>
      <w:r w:rsidR="00223174">
        <w:rPr>
          <w:sz w:val="24"/>
          <w:szCs w:val="24"/>
        </w:rPr>
        <w:t xml:space="preserve">  </w:t>
      </w:r>
      <w:r w:rsidR="00A9041D">
        <w:rPr>
          <w:spacing w:val="1"/>
          <w:sz w:val="24"/>
          <w:szCs w:val="24"/>
        </w:rPr>
        <w:t xml:space="preserve"> </w:t>
      </w:r>
      <w:r>
        <w:rPr>
          <w:sz w:val="24"/>
          <w:szCs w:val="24"/>
        </w:rPr>
        <w:t xml:space="preserve"> </w:t>
      </w:r>
    </w:p>
    <w:p w14:paraId="26BBA80B" w14:textId="77777777" w:rsidR="006D626B" w:rsidRPr="003418A1" w:rsidRDefault="006169F5" w:rsidP="0000248F">
      <w:pPr>
        <w:spacing w:before="1" w:line="260" w:lineRule="exact"/>
        <w:ind w:left="101" w:right="81" w:firstLine="720"/>
        <w:jc w:val="both"/>
        <w:rPr>
          <w:sz w:val="24"/>
          <w:szCs w:val="24"/>
        </w:rPr>
      </w:pPr>
      <w:r w:rsidRPr="003418A1">
        <w:rPr>
          <w:sz w:val="24"/>
          <w:szCs w:val="24"/>
        </w:rPr>
        <w:t>Ush</w:t>
      </w:r>
      <w:r w:rsidR="0000248F" w:rsidRPr="003418A1">
        <w:rPr>
          <w:sz w:val="24"/>
          <w:szCs w:val="24"/>
        </w:rPr>
        <w:t>ahidi kadhaa wa ndani na nje hu</w:t>
      </w:r>
      <w:r w:rsidRPr="003418A1">
        <w:rPr>
          <w:sz w:val="24"/>
          <w:szCs w:val="24"/>
        </w:rPr>
        <w:t>unga mkono mtazamo kwamba Paulo aliandika barua hii kwa ajili ya Waefeso. Kwa upand</w:t>
      </w:r>
      <w:r w:rsidR="0000248F" w:rsidRPr="003418A1">
        <w:rPr>
          <w:sz w:val="24"/>
          <w:szCs w:val="24"/>
        </w:rPr>
        <w:t xml:space="preserve">e mmoja, maelezo mengi ya maudhui ya ndani </w:t>
      </w:r>
      <w:r w:rsidRPr="003418A1">
        <w:rPr>
          <w:sz w:val="24"/>
          <w:szCs w:val="24"/>
        </w:rPr>
        <w:t xml:space="preserve">ya barua </w:t>
      </w:r>
      <w:r w:rsidR="0000248F" w:rsidRPr="003418A1">
        <w:rPr>
          <w:sz w:val="24"/>
          <w:szCs w:val="24"/>
        </w:rPr>
        <w:t xml:space="preserve">hiyo yalifaa kwa </w:t>
      </w:r>
      <w:r w:rsidR="004B78F3" w:rsidRPr="003418A1">
        <w:rPr>
          <w:sz w:val="24"/>
          <w:szCs w:val="24"/>
        </w:rPr>
        <w:t xml:space="preserve">ajili ya </w:t>
      </w:r>
      <w:r w:rsidR="0000248F" w:rsidRPr="003418A1">
        <w:rPr>
          <w:sz w:val="24"/>
          <w:szCs w:val="24"/>
        </w:rPr>
        <w:t>changamoto zili</w:t>
      </w:r>
      <w:r w:rsidRPr="003418A1">
        <w:rPr>
          <w:sz w:val="24"/>
          <w:szCs w:val="24"/>
        </w:rPr>
        <w:t>zo</w:t>
      </w:r>
      <w:r w:rsidR="0000248F" w:rsidRPr="003418A1">
        <w:rPr>
          <w:sz w:val="24"/>
          <w:szCs w:val="24"/>
        </w:rPr>
        <w:t>li</w:t>
      </w:r>
      <w:r w:rsidRPr="003418A1">
        <w:rPr>
          <w:sz w:val="24"/>
          <w:szCs w:val="24"/>
        </w:rPr>
        <w:t xml:space="preserve">kabili kanisa la Efeso. Kwa mfano, </w:t>
      </w:r>
      <w:r w:rsidR="004B78F3" w:rsidRPr="003418A1">
        <w:rPr>
          <w:sz w:val="24"/>
          <w:szCs w:val="24"/>
        </w:rPr>
        <w:t xml:space="preserve">kwa mujibu wa kitabu cha Matendo ya Mitume sura ya 19, </w:t>
      </w:r>
      <w:r w:rsidRPr="003418A1">
        <w:rPr>
          <w:sz w:val="24"/>
          <w:szCs w:val="24"/>
        </w:rPr>
        <w:t>tunajua kwamba wakati wa P</w:t>
      </w:r>
      <w:r w:rsidR="00503F7C" w:rsidRPr="003418A1">
        <w:rPr>
          <w:sz w:val="24"/>
          <w:szCs w:val="24"/>
        </w:rPr>
        <w:t>aulo huko Efeso, alikuwa ameping</w:t>
      </w:r>
      <w:r w:rsidRPr="003418A1">
        <w:rPr>
          <w:sz w:val="24"/>
          <w:szCs w:val="24"/>
        </w:rPr>
        <w:t xml:space="preserve">ana na waabudu wa mungu </w:t>
      </w:r>
      <w:r w:rsidR="00503F7C" w:rsidRPr="003418A1">
        <w:rPr>
          <w:sz w:val="24"/>
          <w:szCs w:val="24"/>
        </w:rPr>
        <w:t xml:space="preserve">mke </w:t>
      </w:r>
      <w:r w:rsidRPr="003418A1">
        <w:rPr>
          <w:sz w:val="24"/>
          <w:szCs w:val="24"/>
        </w:rPr>
        <w:t>wa kipagani Artemi na mazoea mengi ya uchawi katika jiji hilo. Sambamba na hilo, Paulo aliandika katika</w:t>
      </w:r>
      <w:r w:rsidR="000249EB" w:rsidRPr="003418A1">
        <w:rPr>
          <w:sz w:val="24"/>
          <w:szCs w:val="24"/>
        </w:rPr>
        <w:t xml:space="preserve"> kitabu cha</w:t>
      </w:r>
      <w:r w:rsidRPr="003418A1">
        <w:rPr>
          <w:sz w:val="24"/>
          <w:szCs w:val="24"/>
        </w:rPr>
        <w:t xml:space="preserve"> Waefeso </w:t>
      </w:r>
      <w:r w:rsidR="000249EB" w:rsidRPr="003418A1">
        <w:rPr>
          <w:sz w:val="24"/>
          <w:szCs w:val="24"/>
        </w:rPr>
        <w:t xml:space="preserve">sura ya </w:t>
      </w:r>
      <w:r w:rsidRPr="003418A1">
        <w:rPr>
          <w:sz w:val="24"/>
          <w:szCs w:val="24"/>
        </w:rPr>
        <w:t xml:space="preserve">5:11, kwamba Wakristo </w:t>
      </w:r>
      <w:r w:rsidR="000249EB" w:rsidRPr="003418A1">
        <w:rPr>
          <w:sz w:val="24"/>
          <w:szCs w:val="24"/>
        </w:rPr>
        <w:t>“</w:t>
      </w:r>
      <w:r w:rsidRPr="003418A1">
        <w:rPr>
          <w:sz w:val="24"/>
          <w:szCs w:val="24"/>
        </w:rPr>
        <w:t>wasishiriki katik</w:t>
      </w:r>
      <w:r w:rsidR="000249EB" w:rsidRPr="003418A1">
        <w:rPr>
          <w:sz w:val="24"/>
          <w:szCs w:val="24"/>
        </w:rPr>
        <w:t>a kazi zisizo na matunda za giza</w:t>
      </w:r>
      <w:r w:rsidRPr="003418A1">
        <w:rPr>
          <w:sz w:val="24"/>
          <w:szCs w:val="24"/>
        </w:rPr>
        <w:t>”</w:t>
      </w:r>
      <w:r w:rsidR="000249EB" w:rsidRPr="003418A1">
        <w:rPr>
          <w:sz w:val="24"/>
          <w:szCs w:val="24"/>
        </w:rPr>
        <w:t>, aki</w:t>
      </w:r>
      <w:r w:rsidRPr="003418A1">
        <w:rPr>
          <w:sz w:val="24"/>
          <w:szCs w:val="24"/>
        </w:rPr>
        <w:t>rejele</w:t>
      </w:r>
      <w:r w:rsidR="000249EB" w:rsidRPr="003418A1">
        <w:rPr>
          <w:sz w:val="24"/>
          <w:szCs w:val="24"/>
        </w:rPr>
        <w:t xml:space="preserve">a mazoea yasiyo ya adili ya </w:t>
      </w:r>
      <w:r w:rsidRPr="003418A1">
        <w:rPr>
          <w:sz w:val="24"/>
          <w:szCs w:val="24"/>
        </w:rPr>
        <w:t xml:space="preserve">ibada ya sanamu ya kipagani. Na katika </w:t>
      </w:r>
      <w:r w:rsidR="000249EB" w:rsidRPr="003418A1">
        <w:rPr>
          <w:sz w:val="24"/>
          <w:szCs w:val="24"/>
        </w:rPr>
        <w:t xml:space="preserve">kitabu cha </w:t>
      </w:r>
      <w:r w:rsidRPr="003418A1">
        <w:rPr>
          <w:sz w:val="24"/>
          <w:szCs w:val="24"/>
        </w:rPr>
        <w:t xml:space="preserve">Waefeso </w:t>
      </w:r>
      <w:r w:rsidR="000249EB" w:rsidRPr="003418A1">
        <w:rPr>
          <w:sz w:val="24"/>
          <w:szCs w:val="24"/>
        </w:rPr>
        <w:t xml:space="preserve">sura ya </w:t>
      </w:r>
      <w:r w:rsidRPr="003418A1">
        <w:rPr>
          <w:sz w:val="24"/>
          <w:szCs w:val="24"/>
        </w:rPr>
        <w:t xml:space="preserve">6:12, alifundisha kwamba Wakristo wako katika vita “dhidi ya </w:t>
      </w:r>
      <w:r w:rsidR="0082536A" w:rsidRPr="003418A1">
        <w:rPr>
          <w:sz w:val="24"/>
          <w:szCs w:val="24"/>
        </w:rPr>
        <w:t>mamlaka za ulimwengu w</w:t>
      </w:r>
      <w:r w:rsidRPr="003418A1">
        <w:rPr>
          <w:sz w:val="24"/>
          <w:szCs w:val="24"/>
        </w:rPr>
        <w:t>a giza hili la sas</w:t>
      </w:r>
      <w:r w:rsidR="0082536A" w:rsidRPr="003418A1">
        <w:rPr>
          <w:sz w:val="24"/>
          <w:szCs w:val="24"/>
        </w:rPr>
        <w:t>a, dhidi ya majeshi ya roho wa</w:t>
      </w:r>
      <w:r w:rsidRPr="003418A1">
        <w:rPr>
          <w:sz w:val="24"/>
          <w:szCs w:val="24"/>
        </w:rPr>
        <w:t>ovu.”</w:t>
      </w:r>
      <w:r w:rsidR="00223174" w:rsidRPr="003418A1">
        <w:rPr>
          <w:sz w:val="24"/>
          <w:szCs w:val="24"/>
        </w:rPr>
        <w:t xml:space="preserve"> </w:t>
      </w:r>
      <w:r w:rsidRPr="003418A1">
        <w:rPr>
          <w:spacing w:val="-2"/>
          <w:sz w:val="24"/>
          <w:szCs w:val="24"/>
        </w:rPr>
        <w:t xml:space="preserve"> </w:t>
      </w:r>
      <w:r w:rsidR="00223174" w:rsidRPr="003418A1">
        <w:rPr>
          <w:spacing w:val="-2"/>
          <w:sz w:val="24"/>
          <w:szCs w:val="24"/>
        </w:rPr>
        <w:t xml:space="preserve"> </w:t>
      </w:r>
      <w:r w:rsidR="000249EB" w:rsidRPr="003418A1">
        <w:rPr>
          <w:sz w:val="24"/>
          <w:szCs w:val="24"/>
        </w:rPr>
        <w:t xml:space="preserve"> </w:t>
      </w:r>
    </w:p>
    <w:p w14:paraId="082A6B37" w14:textId="77777777" w:rsidR="006D626B" w:rsidRPr="003418A1" w:rsidRDefault="00793ABF" w:rsidP="00793ABF">
      <w:pPr>
        <w:spacing w:before="2" w:line="260" w:lineRule="exact"/>
        <w:ind w:left="101" w:right="79" w:firstLine="720"/>
        <w:jc w:val="both"/>
        <w:rPr>
          <w:sz w:val="24"/>
          <w:szCs w:val="24"/>
        </w:rPr>
      </w:pPr>
      <w:r w:rsidRPr="003418A1">
        <w:rPr>
          <w:sz w:val="24"/>
          <w:szCs w:val="24"/>
        </w:rPr>
        <w:t>Z</w:t>
      </w:r>
      <w:r w:rsidR="00223174" w:rsidRPr="003418A1">
        <w:rPr>
          <w:spacing w:val="-1"/>
          <w:sz w:val="24"/>
          <w:szCs w:val="24"/>
        </w:rPr>
        <w:t>a</w:t>
      </w:r>
      <w:r w:rsidRPr="003418A1">
        <w:rPr>
          <w:spacing w:val="-1"/>
          <w:sz w:val="24"/>
          <w:szCs w:val="24"/>
        </w:rPr>
        <w:t>i</w:t>
      </w:r>
      <w:r w:rsidR="00223174" w:rsidRPr="003418A1">
        <w:rPr>
          <w:sz w:val="24"/>
          <w:szCs w:val="24"/>
        </w:rPr>
        <w:t>d</w:t>
      </w:r>
      <w:r w:rsidR="00223174" w:rsidRPr="003418A1">
        <w:rPr>
          <w:spacing w:val="-2"/>
          <w:sz w:val="24"/>
          <w:szCs w:val="24"/>
        </w:rPr>
        <w:t>i</w:t>
      </w:r>
      <w:r w:rsidRPr="003418A1">
        <w:rPr>
          <w:spacing w:val="-2"/>
          <w:sz w:val="24"/>
          <w:szCs w:val="24"/>
        </w:rPr>
        <w:t xml:space="preserve"> ya hayo</w:t>
      </w:r>
      <w:r w:rsidRPr="003418A1">
        <w:rPr>
          <w:sz w:val="24"/>
          <w:szCs w:val="24"/>
        </w:rPr>
        <w:t>, tunajua kutokana na utafiti wa kiakiolojia kwamba Artemi alionwa kuwa mlezi wa Efeso na ilisemekana kuwa aliufanya Efeso kuwa jiji tukufu zaidi katika jimbo la Asia.</w:t>
      </w:r>
      <w:r w:rsidRPr="003418A1">
        <w:rPr>
          <w:spacing w:val="-2"/>
          <w:sz w:val="24"/>
          <w:szCs w:val="24"/>
        </w:rPr>
        <w:t xml:space="preserve"> </w:t>
      </w:r>
      <w:r w:rsidRPr="003418A1">
        <w:rPr>
          <w:sz w:val="24"/>
          <w:szCs w:val="24"/>
        </w:rPr>
        <w:t xml:space="preserve">Hii inaweza kuwa ndiyo sababu, katika kitabu cha Waefeso sura ya 5:27-29, Paulo alielezea uhusiano kati ya Kristo na kanisa lake kwa kutumia maneno ya Kigiriki </w:t>
      </w:r>
      <w:r w:rsidRPr="003418A1">
        <w:rPr>
          <w:i/>
          <w:sz w:val="24"/>
          <w:szCs w:val="24"/>
        </w:rPr>
        <w:t>ektrephō</w:t>
      </w:r>
      <w:r w:rsidRPr="003418A1">
        <w:rPr>
          <w:sz w:val="24"/>
          <w:szCs w:val="24"/>
        </w:rPr>
        <w:t xml:space="preserve"> (ἐκτρέφω), akimaanisha “kulisha” au “kulea,” na </w:t>
      </w:r>
      <w:r w:rsidRPr="003418A1">
        <w:rPr>
          <w:i/>
          <w:sz w:val="24"/>
          <w:szCs w:val="24"/>
        </w:rPr>
        <w:t>endoxos</w:t>
      </w:r>
      <w:r w:rsidRPr="003418A1">
        <w:rPr>
          <w:sz w:val="24"/>
          <w:szCs w:val="24"/>
        </w:rPr>
        <w:t xml:space="preserve"> (ἔνδοξος), ikimaanisha “</w:t>
      </w:r>
      <w:r w:rsidR="00F1454B" w:rsidRPr="003418A1">
        <w:rPr>
          <w:sz w:val="24"/>
          <w:szCs w:val="24"/>
        </w:rPr>
        <w:t>ku</w:t>
      </w:r>
      <w:r w:rsidRPr="003418A1">
        <w:rPr>
          <w:sz w:val="24"/>
          <w:szCs w:val="24"/>
        </w:rPr>
        <w:t>heshim</w:t>
      </w:r>
      <w:r w:rsidR="00B14908" w:rsidRPr="003418A1">
        <w:rPr>
          <w:sz w:val="24"/>
          <w:szCs w:val="24"/>
        </w:rPr>
        <w:t>iw</w:t>
      </w:r>
      <w:r w:rsidRPr="003418A1">
        <w:rPr>
          <w:sz w:val="24"/>
          <w:szCs w:val="24"/>
        </w:rPr>
        <w:t>a” au “ut</w:t>
      </w:r>
      <w:r w:rsidR="00DB5269" w:rsidRPr="003418A1">
        <w:rPr>
          <w:sz w:val="24"/>
          <w:szCs w:val="24"/>
        </w:rPr>
        <w:t xml:space="preserve">ukufu.” Maelezo haya na mengine kama </w:t>
      </w:r>
      <w:r w:rsidRPr="003418A1">
        <w:rPr>
          <w:sz w:val="24"/>
          <w:szCs w:val="24"/>
        </w:rPr>
        <w:t>hayo yalihusiana has</w:t>
      </w:r>
      <w:r w:rsidR="00B14908" w:rsidRPr="003418A1">
        <w:rPr>
          <w:sz w:val="24"/>
          <w:szCs w:val="24"/>
        </w:rPr>
        <w:t>w</w:t>
      </w:r>
      <w:r w:rsidRPr="003418A1">
        <w:rPr>
          <w:sz w:val="24"/>
          <w:szCs w:val="24"/>
        </w:rPr>
        <w:t>a na hali ya kanisa la Efeso.</w:t>
      </w:r>
      <w:r w:rsidR="00223174" w:rsidRPr="003418A1">
        <w:rPr>
          <w:spacing w:val="2"/>
          <w:sz w:val="24"/>
          <w:szCs w:val="24"/>
        </w:rPr>
        <w:t xml:space="preserve"> </w:t>
      </w:r>
      <w:r w:rsidRPr="003418A1">
        <w:rPr>
          <w:sz w:val="24"/>
          <w:szCs w:val="24"/>
        </w:rPr>
        <w:t xml:space="preserve"> </w:t>
      </w:r>
      <w:r w:rsidR="00223174" w:rsidRPr="003418A1">
        <w:rPr>
          <w:sz w:val="24"/>
          <w:szCs w:val="24"/>
        </w:rPr>
        <w:t xml:space="preserve"> </w:t>
      </w:r>
      <w:r w:rsidRPr="003418A1">
        <w:rPr>
          <w:spacing w:val="-2"/>
          <w:sz w:val="24"/>
          <w:szCs w:val="24"/>
        </w:rPr>
        <w:t xml:space="preserve"> </w:t>
      </w:r>
    </w:p>
    <w:p w14:paraId="5E5FDFD1" w14:textId="77777777" w:rsidR="006D626B" w:rsidRPr="003418A1" w:rsidRDefault="00B14908" w:rsidP="00B14908">
      <w:pPr>
        <w:spacing w:line="260" w:lineRule="exact"/>
        <w:ind w:firstLine="720"/>
        <w:rPr>
          <w:sz w:val="24"/>
          <w:szCs w:val="24"/>
        </w:rPr>
      </w:pPr>
      <w:r w:rsidRPr="003418A1">
        <w:rPr>
          <w:sz w:val="24"/>
          <w:szCs w:val="24"/>
        </w:rPr>
        <w:t>Kwa upande mwingine, mababa kadhaa wa kanisa la mwanzo walitoa ushahidi wa nje kwamba Paulo alituma barua hii kwa Waefeso. Kwa mfano, Clement wa Alexandria, akiandika karibu na mwisho wa karne ya pili, aliandika maneno haya katika Kitabu cha 1, Sura ya 5 ya kazi yake</w:t>
      </w:r>
      <w:r w:rsidR="00F11122" w:rsidRPr="003418A1">
        <w:rPr>
          <w:sz w:val="24"/>
          <w:szCs w:val="24"/>
        </w:rPr>
        <w:t xml:space="preserve"> iitwayo </w:t>
      </w:r>
      <w:r w:rsidR="00F11122" w:rsidRPr="003418A1">
        <w:rPr>
          <w:i/>
          <w:sz w:val="24"/>
          <w:szCs w:val="24"/>
        </w:rPr>
        <w:t>Mwalimu:</w:t>
      </w:r>
    </w:p>
    <w:p w14:paraId="1F1A2FAB" w14:textId="77777777" w:rsidR="006D626B" w:rsidRPr="003418A1" w:rsidRDefault="00F11122">
      <w:pPr>
        <w:spacing w:line="260" w:lineRule="exact"/>
        <w:ind w:left="101" w:right="7696"/>
        <w:jc w:val="both"/>
        <w:rPr>
          <w:sz w:val="24"/>
          <w:szCs w:val="24"/>
        </w:rPr>
      </w:pPr>
      <w:r w:rsidRPr="003418A1">
        <w:rPr>
          <w:i/>
          <w:sz w:val="24"/>
          <w:szCs w:val="24"/>
        </w:rPr>
        <w:t xml:space="preserve"> </w:t>
      </w:r>
    </w:p>
    <w:p w14:paraId="4AA36553" w14:textId="77777777" w:rsidR="006D626B" w:rsidRPr="003418A1" w:rsidRDefault="006D626B">
      <w:pPr>
        <w:spacing w:before="13" w:line="220" w:lineRule="exact"/>
        <w:rPr>
          <w:sz w:val="22"/>
          <w:szCs w:val="22"/>
        </w:rPr>
      </w:pPr>
    </w:p>
    <w:p w14:paraId="7972EF73" w14:textId="77777777" w:rsidR="006D626B" w:rsidRPr="003418A1" w:rsidRDefault="00407BF6">
      <w:pPr>
        <w:spacing w:line="260" w:lineRule="exact"/>
        <w:ind w:left="821" w:right="798"/>
        <w:rPr>
          <w:sz w:val="24"/>
          <w:szCs w:val="24"/>
        </w:rPr>
      </w:pPr>
      <w:r w:rsidRPr="003418A1">
        <w:rPr>
          <w:b/>
          <w:color w:val="585858"/>
          <w:sz w:val="24"/>
          <w:szCs w:val="24"/>
        </w:rPr>
        <w:t>Akiwaandikia Waefeso, [Pau</w:t>
      </w:r>
      <w:r w:rsidR="00FA5528" w:rsidRPr="003418A1">
        <w:rPr>
          <w:b/>
          <w:color w:val="585858"/>
          <w:sz w:val="24"/>
          <w:szCs w:val="24"/>
        </w:rPr>
        <w:t>lo] amefunua kwa njia iliyo wadhiha</w:t>
      </w:r>
      <w:r w:rsidRPr="003418A1">
        <w:rPr>
          <w:b/>
          <w:color w:val="585858"/>
          <w:sz w:val="24"/>
          <w:szCs w:val="24"/>
        </w:rPr>
        <w:t xml:space="preserve"> zaidi jambo linalozungumziwa, akizungumzia matokeo yafuatayo:</w:t>
      </w:r>
      <w:r w:rsidR="00223174" w:rsidRPr="003418A1">
        <w:rPr>
          <w:b/>
          <w:color w:val="585858"/>
          <w:spacing w:val="20"/>
          <w:sz w:val="24"/>
          <w:szCs w:val="24"/>
        </w:rPr>
        <w:t xml:space="preserve"> </w:t>
      </w:r>
      <w:r w:rsidRPr="003418A1">
        <w:rPr>
          <w:b/>
          <w:color w:val="585858"/>
          <w:sz w:val="24"/>
          <w:szCs w:val="24"/>
        </w:rPr>
        <w:t xml:space="preserve"> </w:t>
      </w:r>
      <w:r w:rsidR="00223174" w:rsidRPr="003418A1">
        <w:rPr>
          <w:b/>
          <w:color w:val="585858"/>
          <w:sz w:val="24"/>
          <w:szCs w:val="24"/>
        </w:rPr>
        <w:t xml:space="preserve"> </w:t>
      </w:r>
      <w:r w:rsidRPr="003418A1">
        <w:rPr>
          <w:b/>
          <w:color w:val="585858"/>
          <w:sz w:val="24"/>
          <w:szCs w:val="24"/>
        </w:rPr>
        <w:t xml:space="preserve"> </w:t>
      </w:r>
    </w:p>
    <w:p w14:paraId="495907DC" w14:textId="77777777" w:rsidR="006D626B" w:rsidRPr="003418A1" w:rsidRDefault="006D626B">
      <w:pPr>
        <w:spacing w:before="6" w:line="220" w:lineRule="exact"/>
        <w:rPr>
          <w:sz w:val="22"/>
          <w:szCs w:val="22"/>
        </w:rPr>
      </w:pPr>
    </w:p>
    <w:p w14:paraId="778F7123" w14:textId="77777777" w:rsidR="006D626B" w:rsidRPr="003418A1" w:rsidRDefault="00223174">
      <w:pPr>
        <w:ind w:left="101" w:right="80" w:firstLine="720"/>
        <w:jc w:val="both"/>
        <w:rPr>
          <w:sz w:val="24"/>
          <w:szCs w:val="24"/>
        </w:rPr>
      </w:pPr>
      <w:r w:rsidRPr="003418A1">
        <w:rPr>
          <w:sz w:val="24"/>
          <w:szCs w:val="24"/>
        </w:rPr>
        <w:t>C</w:t>
      </w:r>
      <w:r w:rsidR="00407BF6" w:rsidRPr="003418A1">
        <w:rPr>
          <w:sz w:val="24"/>
          <w:szCs w:val="24"/>
        </w:rPr>
        <w:t>lement alifuata dibaji hii kwa maandishi kamili ya kitabu cha Waefeso sura ya 4:13-15. Vi</w:t>
      </w:r>
      <w:r w:rsidR="00DC5D4B" w:rsidRPr="003418A1">
        <w:rPr>
          <w:sz w:val="24"/>
          <w:szCs w:val="24"/>
        </w:rPr>
        <w:t>vyo hivyo</w:t>
      </w:r>
      <w:r w:rsidR="00407BF6" w:rsidRPr="003418A1">
        <w:rPr>
          <w:sz w:val="24"/>
          <w:szCs w:val="24"/>
        </w:rPr>
        <w:t>, Tertullian, ambaye aliandika mwanzoni kabisa mwa karne ya tatu, alikuwa na haya ya kusema katika kazi yake Dhidi ya Marcion, Kitabu cha 5, Sura ya 17:</w:t>
      </w:r>
      <w:r w:rsidRPr="003418A1">
        <w:rPr>
          <w:sz w:val="24"/>
          <w:szCs w:val="24"/>
        </w:rPr>
        <w:t xml:space="preserve"> </w:t>
      </w:r>
      <w:r w:rsidR="00407BF6" w:rsidRPr="003418A1">
        <w:rPr>
          <w:sz w:val="24"/>
          <w:szCs w:val="24"/>
        </w:rPr>
        <w:t xml:space="preserve"> </w:t>
      </w:r>
    </w:p>
    <w:p w14:paraId="54F45356" w14:textId="77777777" w:rsidR="006D626B" w:rsidRPr="003418A1" w:rsidRDefault="006D626B">
      <w:pPr>
        <w:spacing w:before="11" w:line="220" w:lineRule="exact"/>
        <w:rPr>
          <w:sz w:val="22"/>
          <w:szCs w:val="22"/>
        </w:rPr>
      </w:pPr>
    </w:p>
    <w:p w14:paraId="3C2DDB3D" w14:textId="77777777" w:rsidR="006D626B" w:rsidRPr="003418A1" w:rsidRDefault="00185968">
      <w:pPr>
        <w:spacing w:line="260" w:lineRule="exact"/>
        <w:ind w:left="821" w:right="807"/>
        <w:rPr>
          <w:sz w:val="24"/>
          <w:szCs w:val="24"/>
        </w:rPr>
      </w:pPr>
      <w:r w:rsidRPr="003418A1">
        <w:rPr>
          <w:b/>
          <w:color w:val="585858"/>
          <w:sz w:val="24"/>
          <w:szCs w:val="24"/>
        </w:rPr>
        <w:t xml:space="preserve">Tunayo </w:t>
      </w:r>
      <w:r w:rsidR="00DC5D4B" w:rsidRPr="003418A1">
        <w:rPr>
          <w:b/>
          <w:color w:val="585858"/>
          <w:sz w:val="24"/>
          <w:szCs w:val="24"/>
        </w:rPr>
        <w:t>mapokeo ya kweli ya Kan</w:t>
      </w:r>
      <w:r w:rsidR="009F1197">
        <w:rPr>
          <w:b/>
          <w:color w:val="585858"/>
          <w:sz w:val="24"/>
          <w:szCs w:val="24"/>
        </w:rPr>
        <w:t xml:space="preserve">isa, kwamba waraka huu ulitumwa </w:t>
      </w:r>
      <w:r w:rsidR="00DC5D4B" w:rsidRPr="003418A1">
        <w:rPr>
          <w:b/>
          <w:color w:val="585858"/>
          <w:sz w:val="24"/>
          <w:szCs w:val="24"/>
        </w:rPr>
        <w:t>kwa Waefeso, si kwa Walaodikia</w:t>
      </w:r>
      <w:r w:rsidR="00223174" w:rsidRPr="003418A1">
        <w:rPr>
          <w:b/>
          <w:color w:val="585858"/>
          <w:spacing w:val="2"/>
          <w:sz w:val="24"/>
          <w:szCs w:val="24"/>
        </w:rPr>
        <w:t>.</w:t>
      </w:r>
    </w:p>
    <w:p w14:paraId="46409A90" w14:textId="77777777" w:rsidR="006D626B" w:rsidRPr="003418A1" w:rsidRDefault="006D626B">
      <w:pPr>
        <w:spacing w:before="6" w:line="220" w:lineRule="exact"/>
        <w:rPr>
          <w:sz w:val="22"/>
          <w:szCs w:val="22"/>
        </w:rPr>
      </w:pPr>
    </w:p>
    <w:p w14:paraId="37765344" w14:textId="138FD051" w:rsidR="006D626B" w:rsidRPr="003418A1" w:rsidRDefault="005A7521">
      <w:pPr>
        <w:ind w:left="101" w:right="79" w:firstLine="720"/>
        <w:jc w:val="both"/>
        <w:rPr>
          <w:sz w:val="24"/>
          <w:szCs w:val="24"/>
        </w:rPr>
      </w:pPr>
      <w:r w:rsidRPr="003418A1">
        <w:rPr>
          <w:sz w:val="24"/>
          <w:szCs w:val="24"/>
        </w:rPr>
        <w:t xml:space="preserve">Kwa mujibu wa </w:t>
      </w:r>
      <w:r w:rsidR="00FA2739" w:rsidRPr="003418A1">
        <w:rPr>
          <w:sz w:val="24"/>
          <w:szCs w:val="24"/>
        </w:rPr>
        <w:t>Tertu</w:t>
      </w:r>
      <w:r w:rsidRPr="003418A1">
        <w:rPr>
          <w:sz w:val="24"/>
          <w:szCs w:val="24"/>
        </w:rPr>
        <w:t>lian, mapokeo yote ya kanisa kabla ya wakati wake yalikuwa yamethibitisha kwamba barua hii ilitumwa Efeso. Na hakuna shahidi wa kanisa la mwanzo anayepi</w:t>
      </w:r>
      <w:r w:rsidR="00FA2739" w:rsidRPr="003418A1">
        <w:rPr>
          <w:sz w:val="24"/>
          <w:szCs w:val="24"/>
        </w:rPr>
        <w:t>ngana na Tertu</w:t>
      </w:r>
      <w:r w:rsidRPr="003418A1">
        <w:rPr>
          <w:sz w:val="24"/>
          <w:szCs w:val="24"/>
        </w:rPr>
        <w:t>lian juu ya jambo hil</w:t>
      </w:r>
      <w:r w:rsidR="00FA2739" w:rsidRPr="003418A1">
        <w:rPr>
          <w:sz w:val="24"/>
          <w:szCs w:val="24"/>
        </w:rPr>
        <w:t>i. Tertu</w:t>
      </w:r>
      <w:r w:rsidRPr="003418A1">
        <w:rPr>
          <w:sz w:val="24"/>
          <w:szCs w:val="24"/>
        </w:rPr>
        <w:t>lian pia alishikilia kwamba waraka huu haukuwa barua ambayo Paulo aliwaandikia Walaodikia</w:t>
      </w:r>
      <w:r w:rsidR="00185968" w:rsidRPr="003418A1">
        <w:rPr>
          <w:sz w:val="24"/>
          <w:szCs w:val="24"/>
        </w:rPr>
        <w:t xml:space="preserve">, </w:t>
      </w:r>
      <w:r w:rsidRPr="003418A1">
        <w:rPr>
          <w:sz w:val="24"/>
          <w:szCs w:val="24"/>
        </w:rPr>
        <w:t xml:space="preserve">barua iliyotajwa katika </w:t>
      </w:r>
      <w:r w:rsidR="00185968" w:rsidRPr="003418A1">
        <w:rPr>
          <w:sz w:val="24"/>
          <w:szCs w:val="24"/>
        </w:rPr>
        <w:t xml:space="preserve">kitabu cha </w:t>
      </w:r>
      <w:r w:rsidRPr="003418A1">
        <w:rPr>
          <w:sz w:val="24"/>
          <w:szCs w:val="24"/>
        </w:rPr>
        <w:t xml:space="preserve">Wakolosai </w:t>
      </w:r>
      <w:r w:rsidR="00185968" w:rsidRPr="003418A1">
        <w:rPr>
          <w:sz w:val="24"/>
          <w:szCs w:val="24"/>
        </w:rPr>
        <w:t xml:space="preserve">sura ya </w:t>
      </w:r>
      <w:r w:rsidR="00A60249" w:rsidRPr="003418A1">
        <w:rPr>
          <w:sz w:val="24"/>
          <w:szCs w:val="24"/>
        </w:rPr>
        <w:t>4:16. I</w:t>
      </w:r>
      <w:r w:rsidRPr="003418A1">
        <w:rPr>
          <w:sz w:val="24"/>
          <w:szCs w:val="24"/>
        </w:rPr>
        <w:t>ngawa</w:t>
      </w:r>
      <w:r w:rsidR="00FA2739" w:rsidRPr="003418A1">
        <w:rPr>
          <w:sz w:val="24"/>
          <w:szCs w:val="24"/>
        </w:rPr>
        <w:t xml:space="preserve"> u</w:t>
      </w:r>
      <w:r w:rsidR="00A60249" w:rsidRPr="003418A1">
        <w:rPr>
          <w:sz w:val="24"/>
          <w:szCs w:val="24"/>
        </w:rPr>
        <w:t>wezekan</w:t>
      </w:r>
      <w:r w:rsidR="00FA2739" w:rsidRPr="003418A1">
        <w:rPr>
          <w:sz w:val="24"/>
          <w:szCs w:val="24"/>
        </w:rPr>
        <w:t xml:space="preserve">o kwamba barua hizi mbili </w:t>
      </w:r>
      <w:r w:rsidR="00A60249" w:rsidRPr="003418A1">
        <w:rPr>
          <w:sz w:val="24"/>
          <w:szCs w:val="24"/>
        </w:rPr>
        <w:t>ziko sawa</w:t>
      </w:r>
      <w:r w:rsidRPr="003418A1">
        <w:rPr>
          <w:sz w:val="24"/>
          <w:szCs w:val="24"/>
        </w:rPr>
        <w:t xml:space="preserve">, </w:t>
      </w:r>
      <w:r w:rsidR="00F127D2" w:rsidRPr="003418A1">
        <w:rPr>
          <w:sz w:val="24"/>
          <w:szCs w:val="24"/>
        </w:rPr>
        <w:t>ni jambo lisilosadikika</w:t>
      </w:r>
      <w:r w:rsidRPr="003418A1">
        <w:rPr>
          <w:sz w:val="24"/>
          <w:szCs w:val="24"/>
        </w:rPr>
        <w:t xml:space="preserve">. Vyovyote </w:t>
      </w:r>
      <w:r w:rsidR="00F127D2" w:rsidRPr="003418A1">
        <w:rPr>
          <w:sz w:val="24"/>
          <w:szCs w:val="24"/>
        </w:rPr>
        <w:t>iwavyo</w:t>
      </w:r>
      <w:r w:rsidRPr="003418A1">
        <w:rPr>
          <w:sz w:val="24"/>
          <w:szCs w:val="24"/>
        </w:rPr>
        <w:t>, maneno ya ma</w:t>
      </w:r>
      <w:r w:rsidR="00047983" w:rsidRPr="003418A1">
        <w:rPr>
          <w:sz w:val="24"/>
          <w:szCs w:val="24"/>
        </w:rPr>
        <w:t>baba hawa</w:t>
      </w:r>
      <w:r w:rsidR="00F127D2" w:rsidRPr="003418A1">
        <w:rPr>
          <w:sz w:val="24"/>
          <w:szCs w:val="24"/>
        </w:rPr>
        <w:t xml:space="preserve"> Wakristo wa mapema hutoa ushahidi</w:t>
      </w:r>
      <w:r w:rsidRPr="003418A1">
        <w:rPr>
          <w:sz w:val="24"/>
          <w:szCs w:val="24"/>
        </w:rPr>
        <w:t xml:space="preserve"> </w:t>
      </w:r>
      <w:r w:rsidR="00047983" w:rsidRPr="003418A1">
        <w:rPr>
          <w:sz w:val="24"/>
          <w:szCs w:val="24"/>
        </w:rPr>
        <w:t xml:space="preserve">wa nje </w:t>
      </w:r>
      <w:r w:rsidRPr="003418A1">
        <w:rPr>
          <w:sz w:val="24"/>
          <w:szCs w:val="24"/>
        </w:rPr>
        <w:t>wenye nguvu wa kuamini kwamba Paulo alikusudia barua hii isomwe na kanisa la Efeso.</w:t>
      </w:r>
      <w:r w:rsidR="00223174" w:rsidRPr="003418A1">
        <w:rPr>
          <w:spacing w:val="2"/>
          <w:sz w:val="24"/>
          <w:szCs w:val="24"/>
        </w:rPr>
        <w:t xml:space="preserve"> </w:t>
      </w:r>
      <w:r w:rsidRPr="003418A1">
        <w:rPr>
          <w:spacing w:val="-2"/>
          <w:sz w:val="24"/>
          <w:szCs w:val="24"/>
        </w:rPr>
        <w:t xml:space="preserve"> </w:t>
      </w:r>
      <w:r w:rsidR="00223174" w:rsidRPr="003418A1">
        <w:rPr>
          <w:sz w:val="24"/>
          <w:szCs w:val="24"/>
        </w:rPr>
        <w:t xml:space="preserve"> </w:t>
      </w:r>
      <w:r w:rsidR="00047983" w:rsidRPr="003418A1">
        <w:rPr>
          <w:spacing w:val="-2"/>
          <w:sz w:val="24"/>
          <w:szCs w:val="24"/>
        </w:rPr>
        <w:t xml:space="preserve"> </w:t>
      </w:r>
    </w:p>
    <w:p w14:paraId="51652015" w14:textId="77777777" w:rsidR="006D626B" w:rsidRDefault="00047983">
      <w:pPr>
        <w:spacing w:before="2" w:line="260" w:lineRule="exact"/>
        <w:ind w:left="101" w:right="88" w:firstLine="720"/>
        <w:jc w:val="both"/>
        <w:rPr>
          <w:sz w:val="24"/>
          <w:szCs w:val="24"/>
        </w:rPr>
        <w:sectPr w:rsidR="006D626B">
          <w:pgSz w:w="12240" w:h="15840"/>
          <w:pgMar w:top="940" w:right="1680" w:bottom="280" w:left="1700" w:header="745" w:footer="758" w:gutter="0"/>
          <w:cols w:space="720"/>
        </w:sectPr>
      </w:pPr>
      <w:r w:rsidRPr="003418A1">
        <w:rPr>
          <w:sz w:val="24"/>
          <w:szCs w:val="24"/>
        </w:rPr>
        <w:t xml:space="preserve">Tumeona kwamba kanisa la Efeso lilikuwa ndilo </w:t>
      </w:r>
      <w:r w:rsidR="003418A1" w:rsidRPr="003418A1">
        <w:rPr>
          <w:sz w:val="24"/>
          <w:szCs w:val="24"/>
        </w:rPr>
        <w:t>hadhira kuu</w:t>
      </w:r>
      <w:r w:rsidRPr="003418A1">
        <w:rPr>
          <w:sz w:val="24"/>
          <w:szCs w:val="24"/>
        </w:rPr>
        <w:t xml:space="preserve"> ya Paulo, lakini pia ni muhimu kutambua kwamba alikuwa na hadhira ya pili.  Hadhira hii ilijumuisha baadhi ya makanisa katika Bonde la Li</w:t>
      </w:r>
      <w:r w:rsidR="00927717" w:rsidRPr="003418A1">
        <w:rPr>
          <w:sz w:val="24"/>
          <w:szCs w:val="24"/>
        </w:rPr>
        <w:t>kasi</w:t>
      </w:r>
      <w:r w:rsidRPr="003418A1">
        <w:rPr>
          <w:sz w:val="24"/>
          <w:szCs w:val="24"/>
        </w:rPr>
        <w:t>.</w:t>
      </w:r>
      <w:r w:rsidRPr="00047983">
        <w:rPr>
          <w:sz w:val="24"/>
          <w:szCs w:val="24"/>
        </w:rPr>
        <w:t xml:space="preserve"> </w:t>
      </w:r>
      <w:r w:rsidR="00223174">
        <w:rPr>
          <w:spacing w:val="7"/>
          <w:sz w:val="24"/>
          <w:szCs w:val="24"/>
        </w:rPr>
        <w:t xml:space="preserve"> </w:t>
      </w:r>
      <w:r>
        <w:rPr>
          <w:spacing w:val="-2"/>
          <w:sz w:val="24"/>
          <w:szCs w:val="24"/>
        </w:rPr>
        <w:t xml:space="preserve"> </w:t>
      </w:r>
      <w:r w:rsidR="00223174">
        <w:rPr>
          <w:spacing w:val="-2"/>
          <w:sz w:val="24"/>
          <w:szCs w:val="24"/>
        </w:rPr>
        <w:t xml:space="preserve"> </w:t>
      </w:r>
      <w:r>
        <w:rPr>
          <w:spacing w:val="-2"/>
          <w:sz w:val="24"/>
          <w:szCs w:val="24"/>
        </w:rPr>
        <w:t xml:space="preserve"> </w:t>
      </w:r>
    </w:p>
    <w:p w14:paraId="2F8CB14D" w14:textId="77777777" w:rsidR="006D626B" w:rsidRDefault="006D626B">
      <w:pPr>
        <w:spacing w:line="200" w:lineRule="exact"/>
      </w:pPr>
    </w:p>
    <w:p w14:paraId="437AB17C" w14:textId="77777777" w:rsidR="006D626B" w:rsidRDefault="006D626B">
      <w:pPr>
        <w:spacing w:line="200" w:lineRule="exact"/>
      </w:pPr>
    </w:p>
    <w:p w14:paraId="54F7CC12" w14:textId="77777777" w:rsidR="006D626B" w:rsidRDefault="006D626B">
      <w:pPr>
        <w:spacing w:line="200" w:lineRule="exact"/>
      </w:pPr>
    </w:p>
    <w:p w14:paraId="415CA934" w14:textId="77777777" w:rsidR="006D626B" w:rsidRDefault="006D626B">
      <w:pPr>
        <w:spacing w:line="200" w:lineRule="exact"/>
      </w:pPr>
    </w:p>
    <w:p w14:paraId="1AD4017D" w14:textId="77777777" w:rsidR="006D626B" w:rsidRDefault="006D626B">
      <w:pPr>
        <w:spacing w:before="11" w:line="280" w:lineRule="exact"/>
        <w:rPr>
          <w:sz w:val="28"/>
          <w:szCs w:val="28"/>
        </w:rPr>
      </w:pPr>
    </w:p>
    <w:p w14:paraId="5249EAD5" w14:textId="77777777" w:rsidR="006D626B" w:rsidRPr="006965AB" w:rsidRDefault="00DA248C">
      <w:pPr>
        <w:spacing w:before="24"/>
        <w:ind w:left="101" w:right="6269"/>
        <w:jc w:val="both"/>
        <w:rPr>
          <w:sz w:val="28"/>
          <w:szCs w:val="28"/>
        </w:rPr>
      </w:pPr>
      <w:r w:rsidRPr="006965AB">
        <w:rPr>
          <w:b/>
          <w:color w:val="2C5276"/>
          <w:sz w:val="28"/>
          <w:szCs w:val="28"/>
        </w:rPr>
        <w:t>Ha</w:t>
      </w:r>
      <w:r w:rsidR="00223174" w:rsidRPr="006965AB">
        <w:rPr>
          <w:b/>
          <w:color w:val="2C5276"/>
          <w:sz w:val="28"/>
          <w:szCs w:val="28"/>
        </w:rPr>
        <w:t>d</w:t>
      </w:r>
      <w:r w:rsidRPr="006965AB">
        <w:rPr>
          <w:b/>
          <w:color w:val="2C5276"/>
          <w:sz w:val="28"/>
          <w:szCs w:val="28"/>
        </w:rPr>
        <w:t>hi</w:t>
      </w:r>
      <w:r w:rsidR="00223174" w:rsidRPr="006965AB">
        <w:rPr>
          <w:b/>
          <w:color w:val="2C5276"/>
          <w:sz w:val="28"/>
          <w:szCs w:val="28"/>
        </w:rPr>
        <w:t>r</w:t>
      </w:r>
      <w:r w:rsidRPr="006965AB">
        <w:rPr>
          <w:b/>
          <w:color w:val="2C5276"/>
          <w:sz w:val="28"/>
          <w:szCs w:val="28"/>
        </w:rPr>
        <w:t xml:space="preserve">a </w:t>
      </w:r>
      <w:r w:rsidR="00223174" w:rsidRPr="006965AB">
        <w:rPr>
          <w:b/>
          <w:color w:val="2C5276"/>
          <w:sz w:val="28"/>
          <w:szCs w:val="28"/>
        </w:rPr>
        <w:t>y</w:t>
      </w:r>
      <w:r w:rsidRPr="006965AB">
        <w:rPr>
          <w:b/>
          <w:color w:val="2C5276"/>
          <w:sz w:val="28"/>
          <w:szCs w:val="28"/>
        </w:rPr>
        <w:t>a</w:t>
      </w:r>
      <w:r w:rsidR="00223174" w:rsidRPr="006965AB">
        <w:rPr>
          <w:b/>
          <w:color w:val="2C5276"/>
          <w:sz w:val="28"/>
          <w:szCs w:val="28"/>
        </w:rPr>
        <w:t xml:space="preserve"> </w:t>
      </w:r>
      <w:r w:rsidRPr="006965AB">
        <w:rPr>
          <w:b/>
          <w:color w:val="2C5276"/>
          <w:spacing w:val="-2"/>
          <w:sz w:val="28"/>
          <w:szCs w:val="28"/>
        </w:rPr>
        <w:t>Pili</w:t>
      </w:r>
    </w:p>
    <w:p w14:paraId="78C2BFB9" w14:textId="77777777" w:rsidR="006D626B" w:rsidRPr="006965AB" w:rsidRDefault="006D626B">
      <w:pPr>
        <w:spacing w:before="15" w:line="260" w:lineRule="exact"/>
        <w:rPr>
          <w:sz w:val="26"/>
          <w:szCs w:val="26"/>
        </w:rPr>
      </w:pPr>
    </w:p>
    <w:p w14:paraId="62420DF2" w14:textId="77777777" w:rsidR="006D626B" w:rsidRPr="00927717" w:rsidRDefault="00047983">
      <w:pPr>
        <w:ind w:left="101" w:right="87" w:firstLine="720"/>
        <w:jc w:val="both"/>
        <w:rPr>
          <w:sz w:val="24"/>
          <w:szCs w:val="24"/>
        </w:rPr>
      </w:pPr>
      <w:r w:rsidRPr="00927717">
        <w:rPr>
          <w:sz w:val="24"/>
          <w:szCs w:val="24"/>
        </w:rPr>
        <w:t xml:space="preserve">Kama tulivyotaja hivi punde, maandishi kadhaa ya awali hayana maneno “katika Efeso” katika mstari wa ufunguzi. Lakini badala ya kuonyesha kwamba Paulo hakuandika barua hii kwa kanisa la Efeso, </w:t>
      </w:r>
      <w:r w:rsidR="00A34AE8" w:rsidRPr="00927717">
        <w:rPr>
          <w:sz w:val="24"/>
          <w:szCs w:val="24"/>
        </w:rPr>
        <w:t>yaelekea kuwa hati hizo z</w:t>
      </w:r>
      <w:r w:rsidRPr="00927717">
        <w:rPr>
          <w:sz w:val="24"/>
          <w:szCs w:val="24"/>
        </w:rPr>
        <w:t xml:space="preserve">aonyesha kwamba Paulo alipowaandikia Waefeso, </w:t>
      </w:r>
      <w:r w:rsidR="003126DB" w:rsidRPr="00927717">
        <w:rPr>
          <w:sz w:val="24"/>
          <w:szCs w:val="24"/>
        </w:rPr>
        <w:t xml:space="preserve">pia alikusudia hadhira pana </w:t>
      </w:r>
      <w:r w:rsidRPr="00927717">
        <w:rPr>
          <w:sz w:val="24"/>
          <w:szCs w:val="24"/>
        </w:rPr>
        <w:t>zaidi. Wa</w:t>
      </w:r>
      <w:r w:rsidR="00E46026" w:rsidRPr="00927717">
        <w:rPr>
          <w:sz w:val="24"/>
          <w:szCs w:val="24"/>
        </w:rPr>
        <w:t>nazuoni wengi hukubali kwamba</w:t>
      </w:r>
      <w:r w:rsidRPr="00927717">
        <w:rPr>
          <w:sz w:val="24"/>
          <w:szCs w:val="24"/>
        </w:rPr>
        <w:t xml:space="preserve"> hadhira hii pana ilijumuisha ma</w:t>
      </w:r>
      <w:r w:rsidR="00E46026" w:rsidRPr="00927717">
        <w:rPr>
          <w:sz w:val="24"/>
          <w:szCs w:val="24"/>
        </w:rPr>
        <w:t>kanisa kadhaa katika Bonde la Li</w:t>
      </w:r>
      <w:r w:rsidR="00927717" w:rsidRPr="00927717">
        <w:rPr>
          <w:sz w:val="24"/>
          <w:szCs w:val="24"/>
        </w:rPr>
        <w:t>kasi</w:t>
      </w:r>
      <w:r w:rsidRPr="00927717">
        <w:rPr>
          <w:sz w:val="24"/>
          <w:szCs w:val="24"/>
        </w:rPr>
        <w:t>.</w:t>
      </w:r>
      <w:r w:rsidR="00223174" w:rsidRPr="00927717">
        <w:rPr>
          <w:sz w:val="24"/>
          <w:szCs w:val="24"/>
        </w:rPr>
        <w:t xml:space="preserve"> </w:t>
      </w:r>
      <w:r w:rsidRPr="00927717">
        <w:rPr>
          <w:spacing w:val="-2"/>
          <w:sz w:val="24"/>
          <w:szCs w:val="24"/>
        </w:rPr>
        <w:t xml:space="preserve"> </w:t>
      </w:r>
      <w:r w:rsidR="00223174" w:rsidRPr="00927717">
        <w:rPr>
          <w:sz w:val="24"/>
          <w:szCs w:val="24"/>
        </w:rPr>
        <w:t xml:space="preserve"> </w:t>
      </w:r>
      <w:r w:rsidR="00E46026" w:rsidRPr="00927717">
        <w:rPr>
          <w:spacing w:val="-2"/>
          <w:sz w:val="24"/>
          <w:szCs w:val="24"/>
        </w:rPr>
        <w:t xml:space="preserve"> </w:t>
      </w:r>
    </w:p>
    <w:p w14:paraId="1B1DF2C7" w14:textId="77777777" w:rsidR="006D626B" w:rsidRPr="00927717" w:rsidRDefault="00E46026" w:rsidP="00E46026">
      <w:pPr>
        <w:spacing w:line="260" w:lineRule="exact"/>
        <w:ind w:right="79" w:firstLine="720"/>
        <w:jc w:val="both"/>
        <w:rPr>
          <w:sz w:val="24"/>
          <w:szCs w:val="24"/>
        </w:rPr>
      </w:pPr>
      <w:r w:rsidRPr="00927717">
        <w:rPr>
          <w:sz w:val="24"/>
          <w:szCs w:val="24"/>
        </w:rPr>
        <w:t>Katika karne ya kwanza makanisa kadhaa yalikua katika eneo linalojulikana kama Bonde la Li</w:t>
      </w:r>
      <w:r w:rsidR="00927717" w:rsidRPr="00927717">
        <w:rPr>
          <w:sz w:val="24"/>
          <w:szCs w:val="24"/>
        </w:rPr>
        <w:t>kasi</w:t>
      </w:r>
      <w:r w:rsidRPr="00927717">
        <w:rPr>
          <w:sz w:val="24"/>
          <w:szCs w:val="24"/>
        </w:rPr>
        <w:t>. Kwa mfano, tunajua kwamba kulikuwa na makanisa katika miji ya Kolosai na Laodikia, na tuna sababu nzuri ya kushuku kwamba pia kulikuwa na kanisa huko Hierapoli</w:t>
      </w:r>
      <w:r w:rsidR="003D2453" w:rsidRPr="00927717">
        <w:rPr>
          <w:sz w:val="24"/>
          <w:szCs w:val="24"/>
        </w:rPr>
        <w:t>. Ingawa makanisa haya hayaku</w:t>
      </w:r>
      <w:r w:rsidRPr="00927717">
        <w:rPr>
          <w:sz w:val="24"/>
          <w:szCs w:val="24"/>
        </w:rPr>
        <w:t>tajwa katika barua ya Paulo kwa Waefeso, kuna sababu nzuri ya kuamini kwamba Paulo pia alikuwa akiyafikiria kama alivyoandika.</w:t>
      </w:r>
      <w:r w:rsidR="00223174" w:rsidRPr="00927717">
        <w:rPr>
          <w:spacing w:val="33"/>
          <w:sz w:val="24"/>
          <w:szCs w:val="24"/>
        </w:rPr>
        <w:t xml:space="preserve"> </w:t>
      </w:r>
      <w:r w:rsidRPr="00927717">
        <w:rPr>
          <w:spacing w:val="-2"/>
          <w:sz w:val="24"/>
          <w:szCs w:val="24"/>
        </w:rPr>
        <w:t xml:space="preserve"> </w:t>
      </w:r>
      <w:r w:rsidR="00223174" w:rsidRPr="00927717">
        <w:rPr>
          <w:sz w:val="24"/>
          <w:szCs w:val="24"/>
        </w:rPr>
        <w:t xml:space="preserve"> </w:t>
      </w:r>
      <w:r w:rsidR="003D2453" w:rsidRPr="00927717">
        <w:rPr>
          <w:spacing w:val="-2"/>
          <w:sz w:val="24"/>
          <w:szCs w:val="24"/>
        </w:rPr>
        <w:t xml:space="preserve"> </w:t>
      </w:r>
    </w:p>
    <w:p w14:paraId="66F78B6A" w14:textId="77777777" w:rsidR="006D626B" w:rsidRDefault="00CE7C31" w:rsidP="00CE7C31">
      <w:pPr>
        <w:spacing w:line="260" w:lineRule="exact"/>
        <w:ind w:left="101" w:right="79" w:firstLine="720"/>
        <w:jc w:val="both"/>
        <w:rPr>
          <w:sz w:val="24"/>
          <w:szCs w:val="24"/>
        </w:rPr>
      </w:pPr>
      <w:r w:rsidRPr="00927717">
        <w:rPr>
          <w:sz w:val="24"/>
          <w:szCs w:val="24"/>
        </w:rPr>
        <w:t xml:space="preserve">Kuna angalau ushahidi </w:t>
      </w:r>
      <w:r w:rsidR="00DF5F49" w:rsidRPr="00927717">
        <w:rPr>
          <w:sz w:val="24"/>
          <w:szCs w:val="24"/>
        </w:rPr>
        <w:t xml:space="preserve">wa aina </w:t>
      </w:r>
      <w:r w:rsidRPr="00927717">
        <w:rPr>
          <w:sz w:val="24"/>
          <w:szCs w:val="24"/>
        </w:rPr>
        <w:t>kuu mbili unaounga mkono wazo kwamba Paulo alikuwa na makanisa kadhaa ya Bonde la Li</w:t>
      </w:r>
      <w:r w:rsidR="00927717" w:rsidRPr="00927717">
        <w:rPr>
          <w:sz w:val="24"/>
          <w:szCs w:val="24"/>
        </w:rPr>
        <w:t>kasi</w:t>
      </w:r>
      <w:r w:rsidRPr="00927717">
        <w:rPr>
          <w:sz w:val="24"/>
          <w:szCs w:val="24"/>
        </w:rPr>
        <w:t xml:space="preserve"> akilini kama hadhira yake ya pili: kwanza, ushahidi kwamba Paulo aliandika kwa hadhira isiyojulikana, na pili, umuhimu wa barua hii kwa makanisa ya Bonde la Li</w:t>
      </w:r>
      <w:r w:rsidR="00927717" w:rsidRPr="00927717">
        <w:rPr>
          <w:sz w:val="24"/>
          <w:szCs w:val="24"/>
        </w:rPr>
        <w:t>kasi</w:t>
      </w:r>
      <w:r w:rsidRPr="00927717">
        <w:rPr>
          <w:sz w:val="24"/>
          <w:szCs w:val="24"/>
        </w:rPr>
        <w:t xml:space="preserve">. </w:t>
      </w:r>
      <w:r w:rsidR="00DF5F49" w:rsidRPr="00927717">
        <w:rPr>
          <w:sz w:val="24"/>
          <w:szCs w:val="24"/>
        </w:rPr>
        <w:t>Hebu tua</w:t>
      </w:r>
      <w:r w:rsidRPr="00927717">
        <w:rPr>
          <w:sz w:val="24"/>
          <w:szCs w:val="24"/>
        </w:rPr>
        <w:t>nz</w:t>
      </w:r>
      <w:r w:rsidR="00DF5F49" w:rsidRPr="00927717">
        <w:rPr>
          <w:sz w:val="24"/>
          <w:szCs w:val="24"/>
        </w:rPr>
        <w:t>e</w:t>
      </w:r>
      <w:r w:rsidRPr="00927717">
        <w:rPr>
          <w:sz w:val="24"/>
          <w:szCs w:val="24"/>
        </w:rPr>
        <w:t xml:space="preserve"> kwa kuangalia baadhi ya maelezo yanayopendekeza kuwa hadhira ya Paulo haikumfahamu.</w:t>
      </w:r>
      <w:r w:rsidR="00223174">
        <w:rPr>
          <w:spacing w:val="5"/>
          <w:sz w:val="24"/>
          <w:szCs w:val="24"/>
        </w:rPr>
        <w:t xml:space="preserve"> </w:t>
      </w:r>
      <w:r w:rsidR="003D2453">
        <w:rPr>
          <w:spacing w:val="-2"/>
          <w:sz w:val="24"/>
          <w:szCs w:val="24"/>
        </w:rPr>
        <w:t xml:space="preserve"> </w:t>
      </w:r>
      <w:r>
        <w:rPr>
          <w:spacing w:val="-2"/>
          <w:sz w:val="24"/>
          <w:szCs w:val="24"/>
        </w:rPr>
        <w:t xml:space="preserve"> </w:t>
      </w:r>
    </w:p>
    <w:p w14:paraId="41AC5A84" w14:textId="77777777" w:rsidR="006D626B" w:rsidRDefault="006D626B">
      <w:pPr>
        <w:spacing w:before="14" w:line="260" w:lineRule="exact"/>
        <w:rPr>
          <w:sz w:val="26"/>
          <w:szCs w:val="26"/>
        </w:rPr>
      </w:pPr>
    </w:p>
    <w:p w14:paraId="0C196135" w14:textId="77777777" w:rsidR="006D626B" w:rsidRPr="00927717" w:rsidRDefault="00DF5F49">
      <w:pPr>
        <w:ind w:left="461"/>
        <w:rPr>
          <w:sz w:val="24"/>
          <w:szCs w:val="24"/>
        </w:rPr>
      </w:pPr>
      <w:r w:rsidRPr="00927717">
        <w:rPr>
          <w:b/>
          <w:i/>
          <w:color w:val="2C5276"/>
          <w:spacing w:val="1"/>
          <w:sz w:val="24"/>
          <w:szCs w:val="24"/>
        </w:rPr>
        <w:t>H</w:t>
      </w:r>
      <w:r w:rsidR="00223174" w:rsidRPr="00927717">
        <w:rPr>
          <w:b/>
          <w:i/>
          <w:color w:val="2C5276"/>
          <w:sz w:val="24"/>
          <w:szCs w:val="24"/>
        </w:rPr>
        <w:t>a</w:t>
      </w:r>
      <w:r w:rsidRPr="00927717">
        <w:rPr>
          <w:b/>
          <w:i/>
          <w:color w:val="2C5276"/>
          <w:sz w:val="24"/>
          <w:szCs w:val="24"/>
        </w:rPr>
        <w:t>dh</w:t>
      </w:r>
      <w:r w:rsidR="00223174" w:rsidRPr="00927717">
        <w:rPr>
          <w:b/>
          <w:i/>
          <w:color w:val="2C5276"/>
          <w:spacing w:val="-2"/>
          <w:sz w:val="24"/>
          <w:szCs w:val="24"/>
        </w:rPr>
        <w:t>i</w:t>
      </w:r>
      <w:r w:rsidR="00223174" w:rsidRPr="00927717">
        <w:rPr>
          <w:b/>
          <w:i/>
          <w:color w:val="2C5276"/>
          <w:sz w:val="24"/>
          <w:szCs w:val="24"/>
        </w:rPr>
        <w:t>r</w:t>
      </w:r>
      <w:r w:rsidRPr="00927717">
        <w:rPr>
          <w:b/>
          <w:i/>
          <w:color w:val="2C5276"/>
          <w:sz w:val="24"/>
          <w:szCs w:val="24"/>
        </w:rPr>
        <w:t>a</w:t>
      </w:r>
      <w:r w:rsidR="00223174" w:rsidRPr="00927717">
        <w:rPr>
          <w:b/>
          <w:i/>
          <w:color w:val="2C5276"/>
          <w:spacing w:val="1"/>
          <w:sz w:val="24"/>
          <w:szCs w:val="24"/>
        </w:rPr>
        <w:t xml:space="preserve"> </w:t>
      </w:r>
      <w:r w:rsidRPr="00927717">
        <w:rPr>
          <w:b/>
          <w:i/>
          <w:color w:val="2C5276"/>
          <w:sz w:val="24"/>
          <w:szCs w:val="24"/>
        </w:rPr>
        <w:t>Isiyoj</w:t>
      </w:r>
      <w:r w:rsidR="00223174" w:rsidRPr="00927717">
        <w:rPr>
          <w:b/>
          <w:i/>
          <w:color w:val="2C5276"/>
          <w:spacing w:val="1"/>
          <w:sz w:val="24"/>
          <w:szCs w:val="24"/>
        </w:rPr>
        <w:t>u</w:t>
      </w:r>
      <w:r w:rsidRPr="00927717">
        <w:rPr>
          <w:b/>
          <w:i/>
          <w:color w:val="2C5276"/>
          <w:sz w:val="24"/>
          <w:szCs w:val="24"/>
        </w:rPr>
        <w:t>l</w:t>
      </w:r>
      <w:r w:rsidR="00223174" w:rsidRPr="00927717">
        <w:rPr>
          <w:b/>
          <w:i/>
          <w:color w:val="2C5276"/>
          <w:spacing w:val="-2"/>
          <w:sz w:val="24"/>
          <w:szCs w:val="24"/>
        </w:rPr>
        <w:t>i</w:t>
      </w:r>
      <w:r w:rsidRPr="00927717">
        <w:rPr>
          <w:b/>
          <w:i/>
          <w:color w:val="2C5276"/>
          <w:spacing w:val="-2"/>
          <w:sz w:val="24"/>
          <w:szCs w:val="24"/>
        </w:rPr>
        <w:t>kana</w:t>
      </w:r>
      <w:r w:rsidR="00223174" w:rsidRPr="00927717">
        <w:rPr>
          <w:b/>
          <w:i/>
          <w:color w:val="2C5276"/>
          <w:sz w:val="24"/>
          <w:szCs w:val="24"/>
        </w:rPr>
        <w:t xml:space="preserve">. </w:t>
      </w:r>
      <w:r w:rsidRPr="00927717">
        <w:rPr>
          <w:color w:val="000000"/>
          <w:sz w:val="24"/>
          <w:szCs w:val="24"/>
        </w:rPr>
        <w:t xml:space="preserve">Fikiria maneno ya </w:t>
      </w:r>
      <w:r w:rsidR="00223174" w:rsidRPr="00927717">
        <w:rPr>
          <w:color w:val="000000"/>
          <w:spacing w:val="1"/>
          <w:sz w:val="24"/>
          <w:szCs w:val="24"/>
        </w:rPr>
        <w:t>P</w:t>
      </w:r>
      <w:r w:rsidR="00223174" w:rsidRPr="00927717">
        <w:rPr>
          <w:color w:val="000000"/>
          <w:spacing w:val="-2"/>
          <w:sz w:val="24"/>
          <w:szCs w:val="24"/>
        </w:rPr>
        <w:t>a</w:t>
      </w:r>
      <w:r w:rsidR="00223174" w:rsidRPr="00927717">
        <w:rPr>
          <w:color w:val="000000"/>
          <w:sz w:val="24"/>
          <w:szCs w:val="24"/>
        </w:rPr>
        <w:t>u</w:t>
      </w:r>
      <w:r w:rsidR="00223174" w:rsidRPr="00927717">
        <w:rPr>
          <w:color w:val="000000"/>
          <w:spacing w:val="-2"/>
          <w:sz w:val="24"/>
          <w:szCs w:val="24"/>
        </w:rPr>
        <w:t>l</w:t>
      </w:r>
      <w:r w:rsidRPr="00927717">
        <w:rPr>
          <w:color w:val="000000"/>
          <w:spacing w:val="-2"/>
          <w:sz w:val="24"/>
          <w:szCs w:val="24"/>
        </w:rPr>
        <w:t>o katika kitabu cha Waefe</w:t>
      </w:r>
      <w:r w:rsidR="00223174" w:rsidRPr="00927717">
        <w:rPr>
          <w:color w:val="000000"/>
          <w:sz w:val="24"/>
          <w:szCs w:val="24"/>
        </w:rPr>
        <w:t>s</w:t>
      </w:r>
      <w:r w:rsidRPr="00927717">
        <w:rPr>
          <w:color w:val="000000"/>
          <w:sz w:val="24"/>
          <w:szCs w:val="24"/>
        </w:rPr>
        <w:t xml:space="preserve">o sura </w:t>
      </w:r>
      <w:r w:rsidR="004005F2" w:rsidRPr="00927717">
        <w:rPr>
          <w:color w:val="000000"/>
          <w:sz w:val="24"/>
          <w:szCs w:val="24"/>
        </w:rPr>
        <w:t xml:space="preserve">ya </w:t>
      </w:r>
      <w:r w:rsidR="004005F2" w:rsidRPr="00927717">
        <w:rPr>
          <w:color w:val="000000"/>
          <w:spacing w:val="1"/>
          <w:sz w:val="24"/>
          <w:szCs w:val="24"/>
        </w:rPr>
        <w:t>1:15</w:t>
      </w:r>
      <w:r w:rsidR="00223174" w:rsidRPr="00927717">
        <w:rPr>
          <w:color w:val="000000"/>
          <w:sz w:val="24"/>
          <w:szCs w:val="24"/>
        </w:rPr>
        <w:t>:</w:t>
      </w:r>
    </w:p>
    <w:p w14:paraId="44B2ED45" w14:textId="77777777" w:rsidR="006D626B" w:rsidRPr="00927717" w:rsidRDefault="006D626B">
      <w:pPr>
        <w:spacing w:before="2" w:line="280" w:lineRule="exact"/>
        <w:rPr>
          <w:sz w:val="28"/>
          <w:szCs w:val="28"/>
        </w:rPr>
      </w:pPr>
    </w:p>
    <w:p w14:paraId="1F4540B1" w14:textId="77777777" w:rsidR="006D626B" w:rsidRPr="00927717" w:rsidRDefault="00EF3FB0">
      <w:pPr>
        <w:spacing w:line="260" w:lineRule="exact"/>
        <w:ind w:left="821" w:right="807"/>
        <w:jc w:val="both"/>
        <w:rPr>
          <w:sz w:val="24"/>
          <w:szCs w:val="24"/>
        </w:rPr>
      </w:pPr>
      <w:r w:rsidRPr="00927717">
        <w:rPr>
          <w:color w:val="2C5276"/>
          <w:sz w:val="24"/>
          <w:szCs w:val="24"/>
        </w:rPr>
        <w:t>Kwa sababu hiyo mimi na</w:t>
      </w:r>
      <w:r w:rsidR="00DF5F49" w:rsidRPr="00927717">
        <w:rPr>
          <w:color w:val="2C5276"/>
          <w:sz w:val="24"/>
          <w:szCs w:val="24"/>
        </w:rPr>
        <w:t>mi, tangu nilipopata habari za i</w:t>
      </w:r>
      <w:r w:rsidRPr="00927717">
        <w:rPr>
          <w:color w:val="2C5276"/>
          <w:sz w:val="24"/>
          <w:szCs w:val="24"/>
        </w:rPr>
        <w:t xml:space="preserve">mani yenu katika Bwana Yesu, na pendo lenu kwa watakatifu wote </w:t>
      </w:r>
      <w:r w:rsidR="00223174" w:rsidRPr="00927717">
        <w:rPr>
          <w:color w:val="2C5276"/>
          <w:sz w:val="24"/>
          <w:szCs w:val="24"/>
        </w:rPr>
        <w:t>(</w:t>
      </w:r>
      <w:r w:rsidRPr="00927717">
        <w:rPr>
          <w:color w:val="2C5276"/>
          <w:sz w:val="24"/>
          <w:szCs w:val="24"/>
        </w:rPr>
        <w:t xml:space="preserve">Waefeso </w:t>
      </w:r>
      <w:r w:rsidR="00223174" w:rsidRPr="00927717">
        <w:rPr>
          <w:color w:val="2C5276"/>
          <w:sz w:val="24"/>
          <w:szCs w:val="24"/>
        </w:rPr>
        <w:t>1</w:t>
      </w:r>
      <w:r w:rsidR="00223174" w:rsidRPr="00927717">
        <w:rPr>
          <w:color w:val="2C5276"/>
          <w:spacing w:val="-2"/>
          <w:sz w:val="24"/>
          <w:szCs w:val="24"/>
        </w:rPr>
        <w:t>:</w:t>
      </w:r>
      <w:r w:rsidR="00223174" w:rsidRPr="00927717">
        <w:rPr>
          <w:color w:val="2C5276"/>
          <w:sz w:val="24"/>
          <w:szCs w:val="24"/>
        </w:rPr>
        <w:t>15</w:t>
      </w:r>
      <w:r w:rsidR="00223174" w:rsidRPr="00927717">
        <w:rPr>
          <w:color w:val="2C5276"/>
          <w:spacing w:val="1"/>
          <w:sz w:val="24"/>
          <w:szCs w:val="24"/>
        </w:rPr>
        <w:t>)</w:t>
      </w:r>
      <w:r w:rsidR="00223174" w:rsidRPr="00927717">
        <w:rPr>
          <w:color w:val="2C5276"/>
          <w:sz w:val="24"/>
          <w:szCs w:val="24"/>
        </w:rPr>
        <w:t>.</w:t>
      </w:r>
    </w:p>
    <w:p w14:paraId="3ECF8ADC" w14:textId="77777777" w:rsidR="006D626B" w:rsidRPr="00927717" w:rsidRDefault="006D626B">
      <w:pPr>
        <w:spacing w:before="11" w:line="260" w:lineRule="exact"/>
        <w:rPr>
          <w:sz w:val="26"/>
          <w:szCs w:val="26"/>
        </w:rPr>
      </w:pPr>
    </w:p>
    <w:p w14:paraId="3B0EFB7B" w14:textId="77777777" w:rsidR="006D626B" w:rsidRPr="00927717" w:rsidRDefault="003B19EA">
      <w:pPr>
        <w:ind w:left="101" w:right="79" w:firstLine="720"/>
        <w:jc w:val="both"/>
        <w:rPr>
          <w:sz w:val="24"/>
          <w:szCs w:val="24"/>
        </w:rPr>
      </w:pPr>
      <w:r w:rsidRPr="00927717">
        <w:rPr>
          <w:sz w:val="24"/>
          <w:szCs w:val="24"/>
        </w:rPr>
        <w:t>Yaonekana, kulikuwa na sehemu kubwa ya hadhira ya Paulo ambao hakuijua imani yao moja kwa moja, bali ‘aliisikia’ tu. Maneno yake katika kitabu cha Waefeso sura ya 3:2-3 yanadokeza jambo lile lile:</w:t>
      </w:r>
      <w:r w:rsidR="00223174" w:rsidRPr="00927717">
        <w:rPr>
          <w:spacing w:val="2"/>
          <w:sz w:val="24"/>
          <w:szCs w:val="24"/>
        </w:rPr>
        <w:t xml:space="preserve"> </w:t>
      </w:r>
      <w:r w:rsidRPr="00927717">
        <w:rPr>
          <w:spacing w:val="-2"/>
          <w:sz w:val="24"/>
          <w:szCs w:val="24"/>
        </w:rPr>
        <w:t xml:space="preserve"> </w:t>
      </w:r>
      <w:r w:rsidR="00223174" w:rsidRPr="00927717">
        <w:rPr>
          <w:spacing w:val="3"/>
          <w:sz w:val="24"/>
          <w:szCs w:val="24"/>
        </w:rPr>
        <w:t xml:space="preserve"> </w:t>
      </w:r>
      <w:r w:rsidRPr="00927717">
        <w:rPr>
          <w:sz w:val="24"/>
          <w:szCs w:val="24"/>
        </w:rPr>
        <w:t xml:space="preserve"> </w:t>
      </w:r>
    </w:p>
    <w:p w14:paraId="48D26431" w14:textId="77777777" w:rsidR="006D626B" w:rsidRPr="00927717" w:rsidRDefault="006D626B">
      <w:pPr>
        <w:spacing w:before="13" w:line="260" w:lineRule="exact"/>
        <w:rPr>
          <w:sz w:val="26"/>
          <w:szCs w:val="26"/>
        </w:rPr>
      </w:pPr>
    </w:p>
    <w:p w14:paraId="4A5A82B8" w14:textId="77777777" w:rsidR="006D626B" w:rsidRPr="00927717" w:rsidRDefault="00C16332">
      <w:pPr>
        <w:ind w:left="821" w:right="801"/>
        <w:jc w:val="both"/>
        <w:rPr>
          <w:sz w:val="24"/>
          <w:szCs w:val="24"/>
        </w:rPr>
      </w:pPr>
      <w:r w:rsidRPr="00927717">
        <w:rPr>
          <w:color w:val="2C5276"/>
          <w:spacing w:val="1"/>
          <w:sz w:val="24"/>
          <w:szCs w:val="24"/>
        </w:rPr>
        <w:t>Ikiwa mmesikia habari ya uwakili wa neema ya Mungu niliyopewa kwa ajili yenu; ya kwamba kwa kufunuliwa nalijulishwa siri hiyo, kama nilivyot</w:t>
      </w:r>
      <w:r w:rsidR="003B19EA" w:rsidRPr="00927717">
        <w:rPr>
          <w:color w:val="2C5276"/>
          <w:spacing w:val="1"/>
          <w:sz w:val="24"/>
          <w:szCs w:val="24"/>
        </w:rPr>
        <w:t>a</w:t>
      </w:r>
      <w:r w:rsidRPr="00927717">
        <w:rPr>
          <w:color w:val="2C5276"/>
          <w:spacing w:val="1"/>
          <w:sz w:val="24"/>
          <w:szCs w:val="24"/>
        </w:rPr>
        <w:t xml:space="preserve">ngulia kuandika kwa maneno machache </w:t>
      </w:r>
      <w:r w:rsidR="00223174" w:rsidRPr="00927717">
        <w:rPr>
          <w:color w:val="2C5276"/>
          <w:sz w:val="24"/>
          <w:szCs w:val="24"/>
        </w:rPr>
        <w:t>(</w:t>
      </w:r>
      <w:r w:rsidR="00EF3FB0" w:rsidRPr="00927717">
        <w:rPr>
          <w:color w:val="2C5276"/>
          <w:sz w:val="24"/>
          <w:szCs w:val="24"/>
        </w:rPr>
        <w:t>Waefeso</w:t>
      </w:r>
      <w:r w:rsidR="00223174" w:rsidRPr="00927717">
        <w:rPr>
          <w:color w:val="2C5276"/>
          <w:spacing w:val="1"/>
          <w:sz w:val="24"/>
          <w:szCs w:val="24"/>
        </w:rPr>
        <w:t xml:space="preserve"> </w:t>
      </w:r>
      <w:r w:rsidR="00223174" w:rsidRPr="00927717">
        <w:rPr>
          <w:color w:val="2C5276"/>
          <w:sz w:val="24"/>
          <w:szCs w:val="24"/>
        </w:rPr>
        <w:t>3</w:t>
      </w:r>
      <w:r w:rsidR="00223174" w:rsidRPr="00927717">
        <w:rPr>
          <w:color w:val="2C5276"/>
          <w:spacing w:val="-2"/>
          <w:sz w:val="24"/>
          <w:szCs w:val="24"/>
        </w:rPr>
        <w:t>:</w:t>
      </w:r>
      <w:r w:rsidR="00223174" w:rsidRPr="00927717">
        <w:rPr>
          <w:color w:val="2C5276"/>
          <w:spacing w:val="2"/>
          <w:sz w:val="24"/>
          <w:szCs w:val="24"/>
        </w:rPr>
        <w:t>2</w:t>
      </w:r>
      <w:r w:rsidR="00223174" w:rsidRPr="00927717">
        <w:rPr>
          <w:color w:val="2C5276"/>
          <w:sz w:val="24"/>
          <w:szCs w:val="24"/>
        </w:rPr>
        <w:t>-3).</w:t>
      </w:r>
    </w:p>
    <w:p w14:paraId="0D559B4C" w14:textId="77777777" w:rsidR="006D626B" w:rsidRPr="00927717" w:rsidRDefault="006D626B">
      <w:pPr>
        <w:spacing w:before="19" w:line="260" w:lineRule="exact"/>
        <w:rPr>
          <w:sz w:val="26"/>
          <w:szCs w:val="26"/>
        </w:rPr>
      </w:pPr>
    </w:p>
    <w:p w14:paraId="28336CE8" w14:textId="77777777" w:rsidR="006D626B" w:rsidRPr="00927717" w:rsidRDefault="003B19EA">
      <w:pPr>
        <w:ind w:left="101" w:right="80" w:firstLine="720"/>
        <w:jc w:val="both"/>
        <w:rPr>
          <w:sz w:val="24"/>
          <w:szCs w:val="24"/>
        </w:rPr>
      </w:pPr>
      <w:r w:rsidRPr="00927717">
        <w:rPr>
          <w:sz w:val="24"/>
          <w:szCs w:val="24"/>
        </w:rPr>
        <w:t xml:space="preserve">Kama tulivyotaja, Paulo </w:t>
      </w:r>
      <w:r w:rsidR="0085011D" w:rsidRPr="00927717">
        <w:rPr>
          <w:sz w:val="24"/>
          <w:szCs w:val="24"/>
        </w:rPr>
        <w:t xml:space="preserve">mwenyewe alikuwa amewafundisha waumini huko </w:t>
      </w:r>
      <w:r w:rsidRPr="00927717">
        <w:rPr>
          <w:sz w:val="24"/>
          <w:szCs w:val="24"/>
        </w:rPr>
        <w:t>Efeso. La</w:t>
      </w:r>
      <w:r w:rsidR="0085011D" w:rsidRPr="00927717">
        <w:rPr>
          <w:sz w:val="24"/>
          <w:szCs w:val="24"/>
        </w:rPr>
        <w:t>kini hapa Paulo alisema kwamba hadhira y</w:t>
      </w:r>
      <w:r w:rsidRPr="00927717">
        <w:rPr>
          <w:sz w:val="24"/>
          <w:szCs w:val="24"/>
        </w:rPr>
        <w:t>ake wali</w:t>
      </w:r>
      <w:r w:rsidR="0085011D" w:rsidRPr="00927717">
        <w:rPr>
          <w:sz w:val="24"/>
          <w:szCs w:val="24"/>
        </w:rPr>
        <w:t>i</w:t>
      </w:r>
      <w:r w:rsidRPr="00927717">
        <w:rPr>
          <w:sz w:val="24"/>
          <w:szCs w:val="24"/>
        </w:rPr>
        <w:t>jua injili yake, si kwa sababu alikuwa</w:t>
      </w:r>
      <w:r w:rsidR="0085011D" w:rsidRPr="00927717">
        <w:rPr>
          <w:sz w:val="24"/>
          <w:szCs w:val="24"/>
        </w:rPr>
        <w:t xml:space="preserve"> amewa</w:t>
      </w:r>
      <w:r w:rsidRPr="00927717">
        <w:rPr>
          <w:sz w:val="24"/>
          <w:szCs w:val="24"/>
        </w:rPr>
        <w:t xml:space="preserve">fundisha moja kwa </w:t>
      </w:r>
      <w:r w:rsidR="0085011D" w:rsidRPr="00927717">
        <w:rPr>
          <w:sz w:val="24"/>
          <w:szCs w:val="24"/>
        </w:rPr>
        <w:t>moja, bali kwa sababu alikuwa “ameandika</w:t>
      </w:r>
      <w:r w:rsidRPr="00927717">
        <w:rPr>
          <w:sz w:val="24"/>
          <w:szCs w:val="24"/>
        </w:rPr>
        <w:t xml:space="preserve"> kwa ufupi</w:t>
      </w:r>
      <w:r w:rsidR="0085011D" w:rsidRPr="00927717">
        <w:rPr>
          <w:sz w:val="24"/>
          <w:szCs w:val="24"/>
        </w:rPr>
        <w:t>”</w:t>
      </w:r>
      <w:r w:rsidRPr="00927717">
        <w:rPr>
          <w:sz w:val="24"/>
          <w:szCs w:val="24"/>
        </w:rPr>
        <w:t xml:space="preserve"> kuihusu </w:t>
      </w:r>
      <w:r w:rsidR="0085011D" w:rsidRPr="00927717">
        <w:rPr>
          <w:sz w:val="24"/>
          <w:szCs w:val="24"/>
        </w:rPr>
        <w:t xml:space="preserve">injili hiyo </w:t>
      </w:r>
      <w:r w:rsidRPr="00927717">
        <w:rPr>
          <w:sz w:val="24"/>
          <w:szCs w:val="24"/>
        </w:rPr>
        <w:t>katika sura za awali za ba</w:t>
      </w:r>
      <w:r w:rsidR="0085011D" w:rsidRPr="00927717">
        <w:rPr>
          <w:sz w:val="24"/>
          <w:szCs w:val="24"/>
        </w:rPr>
        <w:t>rua hii. Maneno haya hudoke</w:t>
      </w:r>
      <w:r w:rsidRPr="00927717">
        <w:rPr>
          <w:sz w:val="24"/>
          <w:szCs w:val="24"/>
        </w:rPr>
        <w:t xml:space="preserve">za </w:t>
      </w:r>
      <w:r w:rsidR="0085011D" w:rsidRPr="00927717">
        <w:rPr>
          <w:sz w:val="24"/>
          <w:szCs w:val="24"/>
        </w:rPr>
        <w:t xml:space="preserve">haswa </w:t>
      </w:r>
      <w:r w:rsidRPr="00927717">
        <w:rPr>
          <w:sz w:val="24"/>
          <w:szCs w:val="24"/>
        </w:rPr>
        <w:t xml:space="preserve">kwamba Paulo alikuwa na hadhira pana kuliko Waefeso akilini </w:t>
      </w:r>
      <w:r w:rsidR="0085011D" w:rsidRPr="00927717">
        <w:rPr>
          <w:sz w:val="24"/>
          <w:szCs w:val="24"/>
        </w:rPr>
        <w:t xml:space="preserve">mwake </w:t>
      </w:r>
      <w:r w:rsidRPr="00927717">
        <w:rPr>
          <w:sz w:val="24"/>
          <w:szCs w:val="24"/>
        </w:rPr>
        <w:t>kama alivyoandika</w:t>
      </w:r>
      <w:r w:rsidR="0085011D" w:rsidRPr="00927717">
        <w:rPr>
          <w:sz w:val="24"/>
          <w:szCs w:val="24"/>
        </w:rPr>
        <w:t xml:space="preserve"> mwenyewe</w:t>
      </w:r>
      <w:r w:rsidRPr="00927717">
        <w:rPr>
          <w:sz w:val="24"/>
          <w:szCs w:val="24"/>
        </w:rPr>
        <w:t>.</w:t>
      </w:r>
      <w:r w:rsidR="00223174" w:rsidRPr="00927717">
        <w:rPr>
          <w:spacing w:val="2"/>
          <w:sz w:val="24"/>
          <w:szCs w:val="24"/>
        </w:rPr>
        <w:t xml:space="preserve"> </w:t>
      </w:r>
      <w:r w:rsidRPr="00927717">
        <w:rPr>
          <w:spacing w:val="1"/>
          <w:sz w:val="24"/>
          <w:szCs w:val="24"/>
        </w:rPr>
        <w:t xml:space="preserve"> </w:t>
      </w:r>
      <w:r w:rsidR="00223174" w:rsidRPr="00927717">
        <w:rPr>
          <w:spacing w:val="10"/>
          <w:sz w:val="24"/>
          <w:szCs w:val="24"/>
        </w:rPr>
        <w:t xml:space="preserve"> </w:t>
      </w:r>
      <w:r w:rsidR="0085011D" w:rsidRPr="00927717">
        <w:rPr>
          <w:spacing w:val="-2"/>
          <w:sz w:val="24"/>
          <w:szCs w:val="24"/>
        </w:rPr>
        <w:t xml:space="preserve"> </w:t>
      </w:r>
    </w:p>
    <w:p w14:paraId="57E5BFE5" w14:textId="77777777" w:rsidR="005A2A12" w:rsidRDefault="00571C11" w:rsidP="00923610">
      <w:pPr>
        <w:spacing w:before="1" w:line="260" w:lineRule="exact"/>
        <w:ind w:left="101" w:right="80" w:firstLine="720"/>
        <w:jc w:val="both"/>
        <w:rPr>
          <w:sz w:val="24"/>
          <w:szCs w:val="24"/>
        </w:rPr>
      </w:pPr>
      <w:r w:rsidRPr="00927717">
        <w:rPr>
          <w:sz w:val="24"/>
          <w:szCs w:val="24"/>
        </w:rPr>
        <w:t xml:space="preserve">Jambo </w:t>
      </w:r>
      <w:r w:rsidR="00142DC2" w:rsidRPr="00927717">
        <w:rPr>
          <w:sz w:val="24"/>
          <w:szCs w:val="24"/>
        </w:rPr>
        <w:t>l</w:t>
      </w:r>
      <w:r w:rsidR="00923610" w:rsidRPr="00927717">
        <w:rPr>
          <w:sz w:val="24"/>
          <w:szCs w:val="24"/>
        </w:rPr>
        <w:t xml:space="preserve">ingine linaloonyesha kwamba Paulo aliwaandikia watu wengi wasiojulikana ni kwamba barua yake haina marejeo ya kibinafsi. Katika barua zake nyingine zote za kisheria, Paulo alionyesha kwamba aliwajua wasomaji wake kibinafsi kwa </w:t>
      </w:r>
      <w:r w:rsidR="00142DC2" w:rsidRPr="00927717">
        <w:rPr>
          <w:sz w:val="24"/>
          <w:szCs w:val="24"/>
        </w:rPr>
        <w:t>kujumuisha m</w:t>
      </w:r>
      <w:r w:rsidR="00923610" w:rsidRPr="00927717">
        <w:rPr>
          <w:sz w:val="24"/>
          <w:szCs w:val="24"/>
        </w:rPr>
        <w:t xml:space="preserve">ambo kama vile majina ya watu aliowajua katika </w:t>
      </w:r>
      <w:r w:rsidR="00142DC2" w:rsidRPr="00927717">
        <w:rPr>
          <w:sz w:val="24"/>
          <w:szCs w:val="24"/>
        </w:rPr>
        <w:t>hadhira y</w:t>
      </w:r>
      <w:r w:rsidR="00923610" w:rsidRPr="00927717">
        <w:rPr>
          <w:sz w:val="24"/>
          <w:szCs w:val="24"/>
        </w:rPr>
        <w:t>ake; salamu</w:t>
      </w:r>
      <w:r w:rsidR="00142DC2" w:rsidRPr="00927717">
        <w:rPr>
          <w:sz w:val="24"/>
          <w:szCs w:val="24"/>
        </w:rPr>
        <w:t xml:space="preserve"> kwa watu maalum; ku</w:t>
      </w:r>
      <w:r w:rsidR="00923610" w:rsidRPr="00927717">
        <w:rPr>
          <w:sz w:val="24"/>
          <w:szCs w:val="24"/>
        </w:rPr>
        <w:t>taj</w:t>
      </w:r>
      <w:r w:rsidR="00142DC2" w:rsidRPr="00927717">
        <w:rPr>
          <w:sz w:val="24"/>
          <w:szCs w:val="24"/>
        </w:rPr>
        <w:t xml:space="preserve">a </w:t>
      </w:r>
      <w:r w:rsidR="00923610" w:rsidRPr="00927717">
        <w:rPr>
          <w:sz w:val="24"/>
          <w:szCs w:val="24"/>
        </w:rPr>
        <w:t>muda aliokaa na wasomaji wake; maneno ya kawaida ya</w:t>
      </w:r>
      <w:r w:rsidR="00142DC2" w:rsidRPr="00927717">
        <w:rPr>
          <w:sz w:val="24"/>
          <w:szCs w:val="24"/>
        </w:rPr>
        <w:t xml:space="preserve"> anwani, kama vile “ndugu,” yaliyoelekezwa kwa wasomaji; </w:t>
      </w:r>
      <w:r w:rsidR="00923610" w:rsidRPr="00927717">
        <w:rPr>
          <w:sz w:val="24"/>
          <w:szCs w:val="24"/>
        </w:rPr>
        <w:t>ma</w:t>
      </w:r>
      <w:r w:rsidR="00142DC2" w:rsidRPr="00927717">
        <w:rPr>
          <w:sz w:val="24"/>
          <w:szCs w:val="24"/>
        </w:rPr>
        <w:t xml:space="preserve">neno </w:t>
      </w:r>
      <w:r w:rsidR="00923610" w:rsidRPr="00927717">
        <w:rPr>
          <w:sz w:val="24"/>
          <w:szCs w:val="24"/>
        </w:rPr>
        <w:t xml:space="preserve">ya upendo wake kwa wasomaji wake; na kujitambulisha kwake kama “baba wa kiroho” wa wasomaji wake. Hata hivyo, waraka wa Paulo kwa Waefeso ndiyo barua yake pekee </w:t>
      </w:r>
      <w:r w:rsidR="00D015E9" w:rsidRPr="00927717">
        <w:rPr>
          <w:sz w:val="24"/>
          <w:szCs w:val="24"/>
        </w:rPr>
        <w:t>ya kisheria ambayo haina mareje</w:t>
      </w:r>
      <w:r w:rsidR="00923610" w:rsidRPr="00927717">
        <w:rPr>
          <w:sz w:val="24"/>
          <w:szCs w:val="24"/>
        </w:rPr>
        <w:t>o yoyote ya kibinafsi</w:t>
      </w:r>
      <w:r w:rsidR="00D015E9" w:rsidRPr="00927717">
        <w:rPr>
          <w:sz w:val="24"/>
          <w:szCs w:val="24"/>
        </w:rPr>
        <w:t xml:space="preserve"> kama hayo. Licha ya </w:t>
      </w:r>
      <w:r w:rsidR="00923610" w:rsidRPr="00927717">
        <w:rPr>
          <w:sz w:val="24"/>
          <w:szCs w:val="24"/>
        </w:rPr>
        <w:t xml:space="preserve">ukweli kwamba alikuwa na uhusiano wa karibu sana na kanisa la Efeso. Kipengele hiki kisicho cha kawaida kinadokeza </w:t>
      </w:r>
      <w:r w:rsidR="00B960AD" w:rsidRPr="00927717">
        <w:rPr>
          <w:sz w:val="24"/>
          <w:szCs w:val="24"/>
        </w:rPr>
        <w:t xml:space="preserve">haswa </w:t>
      </w:r>
      <w:r w:rsidR="00923610" w:rsidRPr="00927717">
        <w:rPr>
          <w:sz w:val="24"/>
          <w:szCs w:val="24"/>
        </w:rPr>
        <w:t>kwamba Paulo</w:t>
      </w:r>
      <w:r w:rsidR="00923610" w:rsidRPr="006965AB">
        <w:rPr>
          <w:sz w:val="24"/>
          <w:szCs w:val="24"/>
        </w:rPr>
        <w:t xml:space="preserve"> </w:t>
      </w:r>
    </w:p>
    <w:p w14:paraId="23FF9633" w14:textId="77777777" w:rsidR="005A2A12" w:rsidRDefault="005A2A12" w:rsidP="005A2A12">
      <w:pPr>
        <w:spacing w:before="1" w:line="260" w:lineRule="exact"/>
        <w:ind w:left="101" w:right="80"/>
        <w:jc w:val="both"/>
        <w:rPr>
          <w:sz w:val="24"/>
          <w:szCs w:val="24"/>
        </w:rPr>
      </w:pPr>
    </w:p>
    <w:p w14:paraId="1F31EC7C" w14:textId="77777777" w:rsidR="006D626B" w:rsidRPr="00927717" w:rsidRDefault="00923610" w:rsidP="005A2A12">
      <w:pPr>
        <w:spacing w:before="1" w:line="260" w:lineRule="exact"/>
        <w:ind w:left="101" w:right="80"/>
        <w:jc w:val="both"/>
        <w:rPr>
          <w:sz w:val="24"/>
          <w:szCs w:val="24"/>
        </w:rPr>
      </w:pPr>
      <w:r w:rsidRPr="00927717">
        <w:rPr>
          <w:sz w:val="24"/>
          <w:szCs w:val="24"/>
        </w:rPr>
        <w:t>alikusudia barua hii isambae kwa makanisa mbalim</w:t>
      </w:r>
      <w:r w:rsidR="00B960AD" w:rsidRPr="00927717">
        <w:rPr>
          <w:sz w:val="24"/>
          <w:szCs w:val="24"/>
        </w:rPr>
        <w:t>bali, kuanzia kanisa la Efeso, na k</w:t>
      </w:r>
      <w:r w:rsidRPr="00927717">
        <w:rPr>
          <w:sz w:val="24"/>
          <w:szCs w:val="24"/>
        </w:rPr>
        <w:t>uendelea hadi makanisa ambayo haku</w:t>
      </w:r>
      <w:r w:rsidR="00B960AD" w:rsidRPr="00927717">
        <w:rPr>
          <w:sz w:val="24"/>
          <w:szCs w:val="24"/>
        </w:rPr>
        <w:t>yafahamu</w:t>
      </w:r>
      <w:r w:rsidRPr="00927717">
        <w:rPr>
          <w:sz w:val="24"/>
          <w:szCs w:val="24"/>
        </w:rPr>
        <w:t>.</w:t>
      </w:r>
      <w:r w:rsidR="00223174" w:rsidRPr="00927717">
        <w:rPr>
          <w:spacing w:val="2"/>
          <w:sz w:val="24"/>
          <w:szCs w:val="24"/>
        </w:rPr>
        <w:t xml:space="preserve"> </w:t>
      </w:r>
      <w:r w:rsidRPr="00927717">
        <w:rPr>
          <w:spacing w:val="-2"/>
          <w:sz w:val="24"/>
          <w:szCs w:val="24"/>
        </w:rPr>
        <w:t xml:space="preserve"> </w:t>
      </w:r>
      <w:r w:rsidR="00223174" w:rsidRPr="00927717">
        <w:rPr>
          <w:spacing w:val="1"/>
          <w:sz w:val="24"/>
          <w:szCs w:val="24"/>
        </w:rPr>
        <w:t xml:space="preserve"> </w:t>
      </w:r>
      <w:r w:rsidR="00B960AD" w:rsidRPr="00927717">
        <w:rPr>
          <w:sz w:val="24"/>
          <w:szCs w:val="24"/>
        </w:rPr>
        <w:t xml:space="preserve"> </w:t>
      </w:r>
    </w:p>
    <w:p w14:paraId="594A0F3C" w14:textId="77777777" w:rsidR="006D626B" w:rsidRPr="00927717" w:rsidRDefault="003B4AD7" w:rsidP="003B4AD7">
      <w:pPr>
        <w:spacing w:line="260" w:lineRule="exact"/>
        <w:ind w:right="83" w:firstLine="720"/>
        <w:jc w:val="both"/>
        <w:rPr>
          <w:sz w:val="24"/>
          <w:szCs w:val="24"/>
        </w:rPr>
      </w:pPr>
      <w:r w:rsidRPr="00927717">
        <w:rPr>
          <w:sz w:val="24"/>
          <w:szCs w:val="24"/>
        </w:rPr>
        <w:t xml:space="preserve">Baada ya kuona </w:t>
      </w:r>
      <w:r w:rsidR="00185D7F" w:rsidRPr="00927717">
        <w:rPr>
          <w:sz w:val="24"/>
          <w:szCs w:val="24"/>
        </w:rPr>
        <w:t xml:space="preserve">kwamba hadhira ya pili ya Paulo </w:t>
      </w:r>
      <w:r w:rsidRPr="00927717">
        <w:rPr>
          <w:sz w:val="24"/>
          <w:szCs w:val="24"/>
        </w:rPr>
        <w:t>ilijumuisha makanisa yasiyofahamika, tuko tayari kuchunguza ushahidi kwamba barua hii ilikuw</w:t>
      </w:r>
      <w:r w:rsidR="00283B10" w:rsidRPr="00927717">
        <w:rPr>
          <w:sz w:val="24"/>
          <w:szCs w:val="24"/>
        </w:rPr>
        <w:t>a na umuhimu kwa makanisa ya Bonde la L</w:t>
      </w:r>
      <w:r w:rsidR="00185D7F" w:rsidRPr="00927717">
        <w:rPr>
          <w:sz w:val="24"/>
          <w:szCs w:val="24"/>
        </w:rPr>
        <w:t>i</w:t>
      </w:r>
      <w:r w:rsidR="00452426" w:rsidRPr="00927717">
        <w:rPr>
          <w:sz w:val="24"/>
          <w:szCs w:val="24"/>
        </w:rPr>
        <w:t>k</w:t>
      </w:r>
      <w:r w:rsidR="00927717" w:rsidRPr="00927717">
        <w:rPr>
          <w:sz w:val="24"/>
          <w:szCs w:val="24"/>
        </w:rPr>
        <w:t>asi</w:t>
      </w:r>
      <w:r w:rsidR="000937A0" w:rsidRPr="00927717">
        <w:rPr>
          <w:sz w:val="24"/>
          <w:szCs w:val="24"/>
        </w:rPr>
        <w:t>, yakiwemo yale ya K</w:t>
      </w:r>
      <w:r w:rsidRPr="00927717">
        <w:rPr>
          <w:sz w:val="24"/>
          <w:szCs w:val="24"/>
        </w:rPr>
        <w:t>olosa</w:t>
      </w:r>
      <w:r w:rsidR="000937A0" w:rsidRPr="00927717">
        <w:rPr>
          <w:sz w:val="24"/>
          <w:szCs w:val="24"/>
        </w:rPr>
        <w:t>i, Laodikia na Hierapoli.</w:t>
      </w:r>
    </w:p>
    <w:p w14:paraId="093767DD" w14:textId="77777777" w:rsidR="006D626B" w:rsidRPr="00927717" w:rsidRDefault="006D626B">
      <w:pPr>
        <w:spacing w:before="15" w:line="260" w:lineRule="exact"/>
        <w:rPr>
          <w:sz w:val="26"/>
          <w:szCs w:val="26"/>
        </w:rPr>
      </w:pPr>
    </w:p>
    <w:p w14:paraId="2D982E73" w14:textId="77777777" w:rsidR="006D626B" w:rsidRPr="00927717" w:rsidRDefault="0024257F">
      <w:pPr>
        <w:ind w:left="101" w:right="79" w:firstLine="360"/>
        <w:jc w:val="both"/>
        <w:rPr>
          <w:sz w:val="24"/>
          <w:szCs w:val="24"/>
        </w:rPr>
      </w:pPr>
      <w:r w:rsidRPr="00927717">
        <w:rPr>
          <w:b/>
          <w:i/>
          <w:color w:val="2C5276"/>
          <w:sz w:val="24"/>
          <w:szCs w:val="24"/>
        </w:rPr>
        <w:t>Umuhimu</w:t>
      </w:r>
      <w:r w:rsidR="00223174" w:rsidRPr="00927717">
        <w:rPr>
          <w:b/>
          <w:i/>
          <w:color w:val="2C5276"/>
          <w:sz w:val="24"/>
          <w:szCs w:val="24"/>
        </w:rPr>
        <w:t>.</w:t>
      </w:r>
      <w:r w:rsidRPr="00927717">
        <w:rPr>
          <w:b/>
          <w:i/>
          <w:color w:val="2C5276"/>
          <w:spacing w:val="2"/>
          <w:sz w:val="24"/>
          <w:szCs w:val="24"/>
        </w:rPr>
        <w:t xml:space="preserve"> </w:t>
      </w:r>
      <w:r w:rsidRPr="00927717">
        <w:rPr>
          <w:color w:val="000000"/>
          <w:sz w:val="24"/>
          <w:szCs w:val="24"/>
        </w:rPr>
        <w:t>Uhusiano mmoja kwa makanisa ya Bonde la Li</w:t>
      </w:r>
      <w:r w:rsidR="00927717" w:rsidRPr="00927717">
        <w:rPr>
          <w:color w:val="000000"/>
          <w:sz w:val="24"/>
          <w:szCs w:val="24"/>
        </w:rPr>
        <w:t>kasi</w:t>
      </w:r>
      <w:r w:rsidRPr="00927717">
        <w:rPr>
          <w:color w:val="000000"/>
          <w:sz w:val="24"/>
          <w:szCs w:val="24"/>
        </w:rPr>
        <w:t xml:space="preserve"> huonekana kwa Paulo kumtaja rafiki yake Tikiko. K</w:t>
      </w:r>
      <w:r w:rsidR="00A94DED" w:rsidRPr="00927717">
        <w:rPr>
          <w:color w:val="000000"/>
          <w:sz w:val="24"/>
          <w:szCs w:val="24"/>
        </w:rPr>
        <w:t>wa mujibu</w:t>
      </w:r>
      <w:r w:rsidRPr="00927717">
        <w:rPr>
          <w:color w:val="000000"/>
          <w:sz w:val="24"/>
          <w:szCs w:val="24"/>
        </w:rPr>
        <w:t xml:space="preserve"> </w:t>
      </w:r>
      <w:r w:rsidR="00A94DED" w:rsidRPr="00927717">
        <w:rPr>
          <w:color w:val="000000"/>
          <w:sz w:val="24"/>
          <w:szCs w:val="24"/>
        </w:rPr>
        <w:t>w</w:t>
      </w:r>
      <w:r w:rsidRPr="00927717">
        <w:rPr>
          <w:color w:val="000000"/>
          <w:sz w:val="24"/>
          <w:szCs w:val="24"/>
        </w:rPr>
        <w:t xml:space="preserve">a </w:t>
      </w:r>
      <w:r w:rsidR="00A94DED" w:rsidRPr="00927717">
        <w:rPr>
          <w:color w:val="000000"/>
          <w:sz w:val="24"/>
          <w:szCs w:val="24"/>
        </w:rPr>
        <w:t xml:space="preserve">kitabu cha </w:t>
      </w:r>
      <w:r w:rsidRPr="00927717">
        <w:rPr>
          <w:color w:val="000000"/>
          <w:sz w:val="24"/>
          <w:szCs w:val="24"/>
        </w:rPr>
        <w:t xml:space="preserve">Waefeso </w:t>
      </w:r>
      <w:r w:rsidR="00A94DED" w:rsidRPr="00927717">
        <w:rPr>
          <w:color w:val="000000"/>
          <w:sz w:val="24"/>
          <w:szCs w:val="24"/>
        </w:rPr>
        <w:t xml:space="preserve">sura ya </w:t>
      </w:r>
      <w:r w:rsidRPr="00927717">
        <w:rPr>
          <w:color w:val="000000"/>
          <w:sz w:val="24"/>
          <w:szCs w:val="24"/>
        </w:rPr>
        <w:t xml:space="preserve">6:21, 22, na </w:t>
      </w:r>
      <w:r w:rsidR="00A94DED" w:rsidRPr="00927717">
        <w:rPr>
          <w:color w:val="000000"/>
          <w:sz w:val="24"/>
          <w:szCs w:val="24"/>
        </w:rPr>
        <w:t xml:space="preserve">kitabu cha </w:t>
      </w:r>
      <w:r w:rsidRPr="00927717">
        <w:rPr>
          <w:color w:val="000000"/>
          <w:sz w:val="24"/>
          <w:szCs w:val="24"/>
        </w:rPr>
        <w:t xml:space="preserve">Wakolosai </w:t>
      </w:r>
      <w:r w:rsidR="00A94DED" w:rsidRPr="00927717">
        <w:rPr>
          <w:color w:val="000000"/>
          <w:sz w:val="24"/>
          <w:szCs w:val="24"/>
        </w:rPr>
        <w:t xml:space="preserve">sura ya </w:t>
      </w:r>
      <w:r w:rsidR="003F64F5" w:rsidRPr="00927717">
        <w:rPr>
          <w:color w:val="000000"/>
          <w:sz w:val="24"/>
          <w:szCs w:val="24"/>
        </w:rPr>
        <w:t>4:7, 8, Tikik</w:t>
      </w:r>
      <w:r w:rsidR="006965AB" w:rsidRPr="00927717">
        <w:rPr>
          <w:color w:val="000000"/>
          <w:sz w:val="24"/>
          <w:szCs w:val="24"/>
        </w:rPr>
        <w:t>o alipeleka angalau</w:t>
      </w:r>
      <w:r w:rsidR="002771B0" w:rsidRPr="00927717">
        <w:rPr>
          <w:color w:val="000000"/>
          <w:sz w:val="24"/>
          <w:szCs w:val="24"/>
        </w:rPr>
        <w:t xml:space="preserve"> barua mbili za Paulo kwa makanisa</w:t>
      </w:r>
      <w:r w:rsidR="00A94DED" w:rsidRPr="00927717">
        <w:rPr>
          <w:color w:val="000000"/>
          <w:sz w:val="24"/>
          <w:szCs w:val="24"/>
        </w:rPr>
        <w:t xml:space="preserve">, </w:t>
      </w:r>
      <w:r w:rsidRPr="00927717">
        <w:rPr>
          <w:color w:val="000000"/>
          <w:sz w:val="24"/>
          <w:szCs w:val="24"/>
        </w:rPr>
        <w:t>moja kwa kanisa la Efeso na nyingin</w:t>
      </w:r>
      <w:r w:rsidR="004017F6" w:rsidRPr="00927717">
        <w:rPr>
          <w:color w:val="000000"/>
          <w:sz w:val="24"/>
          <w:szCs w:val="24"/>
        </w:rPr>
        <w:t>e kwa kanisa la Kolosai. K</w:t>
      </w:r>
      <w:r w:rsidRPr="00927717">
        <w:rPr>
          <w:color w:val="000000"/>
          <w:sz w:val="24"/>
          <w:szCs w:val="24"/>
        </w:rPr>
        <w:t>una uwezekano mkubwa kwamba aliwapelek</w:t>
      </w:r>
      <w:r w:rsidR="003F64F5" w:rsidRPr="00927717">
        <w:rPr>
          <w:color w:val="000000"/>
          <w:sz w:val="24"/>
          <w:szCs w:val="24"/>
        </w:rPr>
        <w:t>e</w:t>
      </w:r>
      <w:r w:rsidRPr="00927717">
        <w:rPr>
          <w:color w:val="000000"/>
          <w:sz w:val="24"/>
          <w:szCs w:val="24"/>
        </w:rPr>
        <w:t>a katika safari hiyo hiyo</w:t>
      </w:r>
      <w:r w:rsidR="003F64F5" w:rsidRPr="00927717">
        <w:rPr>
          <w:color w:val="000000"/>
          <w:sz w:val="24"/>
          <w:szCs w:val="24"/>
        </w:rPr>
        <w:t xml:space="preserve"> moja</w:t>
      </w:r>
      <w:r w:rsidRPr="00927717">
        <w:rPr>
          <w:color w:val="000000"/>
          <w:sz w:val="24"/>
          <w:szCs w:val="24"/>
        </w:rPr>
        <w:t>.</w:t>
      </w:r>
      <w:r w:rsidR="009A4A67" w:rsidRPr="00927717">
        <w:rPr>
          <w:color w:val="000000"/>
          <w:sz w:val="24"/>
          <w:szCs w:val="24"/>
        </w:rPr>
        <w:t xml:space="preserve"> Isitoshe</w:t>
      </w:r>
      <w:r w:rsidRPr="00927717">
        <w:rPr>
          <w:color w:val="000000"/>
          <w:sz w:val="24"/>
          <w:szCs w:val="24"/>
        </w:rPr>
        <w:t>,</w:t>
      </w:r>
      <w:r w:rsidR="006965AB" w:rsidRPr="00927717">
        <w:rPr>
          <w:color w:val="000000"/>
          <w:sz w:val="24"/>
          <w:szCs w:val="24"/>
        </w:rPr>
        <w:t xml:space="preserve"> </w:t>
      </w:r>
      <w:r w:rsidRPr="00927717">
        <w:rPr>
          <w:color w:val="000000"/>
          <w:sz w:val="24"/>
          <w:szCs w:val="24"/>
        </w:rPr>
        <w:t>kama tulivyotaja hapo awali, Paulo pia aliandik</w:t>
      </w:r>
      <w:r w:rsidR="009D29CC" w:rsidRPr="00927717">
        <w:rPr>
          <w:color w:val="000000"/>
          <w:sz w:val="24"/>
          <w:szCs w:val="24"/>
        </w:rPr>
        <w:t xml:space="preserve">a barua kwa kanisa la Laodikia. </w:t>
      </w:r>
      <w:r w:rsidRPr="00927717">
        <w:rPr>
          <w:color w:val="000000"/>
          <w:sz w:val="24"/>
          <w:szCs w:val="24"/>
        </w:rPr>
        <w:t xml:space="preserve">Barua iliyotumwa kwa Walaodikia haijapatikana, lakini Paulo aliitaja katika </w:t>
      </w:r>
      <w:r w:rsidR="00CB41A0" w:rsidRPr="00927717">
        <w:rPr>
          <w:color w:val="000000"/>
          <w:sz w:val="24"/>
          <w:szCs w:val="24"/>
        </w:rPr>
        <w:t xml:space="preserve">kitabu cha </w:t>
      </w:r>
      <w:r w:rsidRPr="00927717">
        <w:rPr>
          <w:color w:val="000000"/>
          <w:sz w:val="24"/>
          <w:szCs w:val="24"/>
        </w:rPr>
        <w:t xml:space="preserve">Wakolosai </w:t>
      </w:r>
      <w:r w:rsidR="00CB41A0" w:rsidRPr="00927717">
        <w:rPr>
          <w:color w:val="000000"/>
          <w:sz w:val="24"/>
          <w:szCs w:val="24"/>
        </w:rPr>
        <w:t xml:space="preserve">sura ya </w:t>
      </w:r>
      <w:r w:rsidRPr="00927717">
        <w:rPr>
          <w:color w:val="000000"/>
          <w:sz w:val="24"/>
          <w:szCs w:val="24"/>
        </w:rPr>
        <w:t>4:16</w:t>
      </w:r>
      <w:r w:rsidR="00CB41A0" w:rsidRPr="00927717">
        <w:rPr>
          <w:color w:val="000000"/>
          <w:sz w:val="24"/>
          <w:szCs w:val="24"/>
        </w:rPr>
        <w:t xml:space="preserve"> </w:t>
      </w:r>
    </w:p>
    <w:p w14:paraId="423ACF37" w14:textId="77777777" w:rsidR="006D626B" w:rsidRPr="00927717" w:rsidRDefault="006D626B">
      <w:pPr>
        <w:spacing w:before="14" w:line="260" w:lineRule="exact"/>
        <w:rPr>
          <w:sz w:val="26"/>
          <w:szCs w:val="26"/>
        </w:rPr>
      </w:pPr>
    </w:p>
    <w:p w14:paraId="652C37DC" w14:textId="77777777" w:rsidR="006D626B" w:rsidRPr="00927717" w:rsidRDefault="00223174">
      <w:pPr>
        <w:ind w:left="821" w:right="800"/>
        <w:jc w:val="both"/>
        <w:rPr>
          <w:sz w:val="24"/>
          <w:szCs w:val="24"/>
        </w:rPr>
      </w:pPr>
      <w:r w:rsidRPr="00927717">
        <w:rPr>
          <w:color w:val="2C5276"/>
          <w:spacing w:val="-2"/>
          <w:sz w:val="24"/>
          <w:szCs w:val="24"/>
        </w:rPr>
        <w:t>W</w:t>
      </w:r>
      <w:r w:rsidR="00D06B23" w:rsidRPr="00927717">
        <w:rPr>
          <w:color w:val="2C5276"/>
          <w:spacing w:val="-2"/>
          <w:sz w:val="24"/>
          <w:szCs w:val="24"/>
        </w:rPr>
        <w:t>araka huu ukiisha kusomwa</w:t>
      </w:r>
      <w:r w:rsidR="000937A0" w:rsidRPr="00927717">
        <w:rPr>
          <w:color w:val="2C5276"/>
          <w:spacing w:val="-2"/>
          <w:sz w:val="24"/>
          <w:szCs w:val="24"/>
        </w:rPr>
        <w:t xml:space="preserve"> </w:t>
      </w:r>
      <w:r w:rsidR="00D06B23" w:rsidRPr="00927717">
        <w:rPr>
          <w:color w:val="2C5276"/>
          <w:spacing w:val="-2"/>
          <w:sz w:val="24"/>
          <w:szCs w:val="24"/>
        </w:rPr>
        <w:t xml:space="preserve">kwenu fanyeni kwamba usomwe katika kanisa la Walaodikia pia; na ule wa Laodikia usomwe na ninyi </w:t>
      </w:r>
      <w:r w:rsidR="00D06B23" w:rsidRPr="00927717">
        <w:rPr>
          <w:color w:val="2C5276"/>
          <w:sz w:val="24"/>
          <w:szCs w:val="24"/>
        </w:rPr>
        <w:t>(Wako</w:t>
      </w:r>
      <w:r w:rsidRPr="00927717">
        <w:rPr>
          <w:color w:val="2C5276"/>
          <w:spacing w:val="-2"/>
          <w:sz w:val="24"/>
          <w:szCs w:val="24"/>
        </w:rPr>
        <w:t>l</w:t>
      </w:r>
      <w:r w:rsidRPr="00927717">
        <w:rPr>
          <w:color w:val="2C5276"/>
          <w:sz w:val="24"/>
          <w:szCs w:val="24"/>
        </w:rPr>
        <w:t>o</w:t>
      </w:r>
      <w:r w:rsidRPr="00927717">
        <w:rPr>
          <w:color w:val="2C5276"/>
          <w:spacing w:val="1"/>
          <w:sz w:val="24"/>
          <w:szCs w:val="24"/>
        </w:rPr>
        <w:t>s</w:t>
      </w:r>
      <w:r w:rsidR="00D06B23" w:rsidRPr="00927717">
        <w:rPr>
          <w:color w:val="2C5276"/>
          <w:spacing w:val="1"/>
          <w:sz w:val="24"/>
          <w:szCs w:val="24"/>
        </w:rPr>
        <w:t>a</w:t>
      </w:r>
      <w:r w:rsidRPr="00927717">
        <w:rPr>
          <w:color w:val="2C5276"/>
          <w:spacing w:val="-2"/>
          <w:sz w:val="24"/>
          <w:szCs w:val="24"/>
        </w:rPr>
        <w:t>i</w:t>
      </w:r>
      <w:r w:rsidR="00D06B23" w:rsidRPr="00927717">
        <w:rPr>
          <w:color w:val="2C5276"/>
          <w:spacing w:val="-2"/>
          <w:sz w:val="24"/>
          <w:szCs w:val="24"/>
        </w:rPr>
        <w:t xml:space="preserve"> </w:t>
      </w:r>
      <w:r w:rsidRPr="00927717">
        <w:rPr>
          <w:color w:val="2C5276"/>
          <w:sz w:val="24"/>
          <w:szCs w:val="24"/>
        </w:rPr>
        <w:t>4</w:t>
      </w:r>
      <w:r w:rsidRPr="00927717">
        <w:rPr>
          <w:color w:val="2C5276"/>
          <w:spacing w:val="-2"/>
          <w:sz w:val="24"/>
          <w:szCs w:val="24"/>
        </w:rPr>
        <w:t>:</w:t>
      </w:r>
      <w:r w:rsidRPr="00927717">
        <w:rPr>
          <w:color w:val="2C5276"/>
          <w:sz w:val="24"/>
          <w:szCs w:val="24"/>
        </w:rPr>
        <w:t>16</w:t>
      </w:r>
      <w:r w:rsidRPr="00927717">
        <w:rPr>
          <w:color w:val="2C5276"/>
          <w:spacing w:val="2"/>
          <w:sz w:val="24"/>
          <w:szCs w:val="24"/>
        </w:rPr>
        <w:t>)</w:t>
      </w:r>
      <w:r w:rsidRPr="00927717">
        <w:rPr>
          <w:color w:val="2C5276"/>
          <w:sz w:val="24"/>
          <w:szCs w:val="24"/>
        </w:rPr>
        <w:t>.</w:t>
      </w:r>
    </w:p>
    <w:p w14:paraId="6C67ECAE" w14:textId="77777777" w:rsidR="006D626B" w:rsidRPr="00927717" w:rsidRDefault="006D626B">
      <w:pPr>
        <w:spacing w:before="12" w:line="260" w:lineRule="exact"/>
        <w:rPr>
          <w:sz w:val="26"/>
          <w:szCs w:val="26"/>
        </w:rPr>
      </w:pPr>
    </w:p>
    <w:p w14:paraId="69EFAF6B" w14:textId="77777777" w:rsidR="00447F1B" w:rsidRPr="00927717" w:rsidRDefault="00447F1B" w:rsidP="00447F1B">
      <w:pPr>
        <w:ind w:left="101" w:right="77" w:firstLine="720"/>
        <w:jc w:val="both"/>
        <w:rPr>
          <w:sz w:val="24"/>
          <w:szCs w:val="24"/>
        </w:rPr>
      </w:pPr>
      <w:r w:rsidRPr="00927717">
        <w:rPr>
          <w:sz w:val="24"/>
          <w:szCs w:val="24"/>
        </w:rPr>
        <w:t>Kutokana na mstari huu, ni jambo la busara kudhani kwamba, pamoja na barua ya Paulo kwa Kolosai, Tikiko pia aliwasilisha barua ya Paulo kwa kanisa la Laodikia. Hii ingekuwa njia bora zaidi ya kuhakikisha kwamba makanisa yote</w:t>
      </w:r>
      <w:r w:rsidR="00787AB7" w:rsidRPr="00927717">
        <w:rPr>
          <w:sz w:val="24"/>
          <w:szCs w:val="24"/>
        </w:rPr>
        <w:t xml:space="preserve"> mawili yanasoma barua zote mbili. H</w:t>
      </w:r>
      <w:r w:rsidRPr="00927717">
        <w:rPr>
          <w:sz w:val="24"/>
          <w:szCs w:val="24"/>
        </w:rPr>
        <w:t>ivyo, ni sawa pia kudhani kwamba Tikiko alibeba nakala za barua ya Ef</w:t>
      </w:r>
      <w:r w:rsidR="00EE0B22" w:rsidRPr="00927717">
        <w:rPr>
          <w:sz w:val="24"/>
          <w:szCs w:val="24"/>
        </w:rPr>
        <w:t>eso kwa makanisa haya mengine yai</w:t>
      </w:r>
      <w:r w:rsidRPr="00927717">
        <w:rPr>
          <w:sz w:val="24"/>
          <w:szCs w:val="24"/>
        </w:rPr>
        <w:t>som</w:t>
      </w:r>
      <w:r w:rsidR="00EE0B22" w:rsidRPr="00927717">
        <w:rPr>
          <w:sz w:val="24"/>
          <w:szCs w:val="24"/>
        </w:rPr>
        <w:t>e</w:t>
      </w:r>
      <w:r w:rsidRPr="00927717">
        <w:rPr>
          <w:sz w:val="24"/>
          <w:szCs w:val="24"/>
        </w:rPr>
        <w:t xml:space="preserve"> pia.</w:t>
      </w:r>
      <w:r w:rsidR="009A6F39" w:rsidRPr="00927717">
        <w:rPr>
          <w:sz w:val="24"/>
          <w:szCs w:val="24"/>
        </w:rPr>
        <w:t xml:space="preserve"> </w:t>
      </w:r>
      <w:r w:rsidRPr="00927717">
        <w:rPr>
          <w:sz w:val="24"/>
          <w:szCs w:val="24"/>
        </w:rPr>
        <w:t xml:space="preserve"> </w:t>
      </w:r>
    </w:p>
    <w:p w14:paraId="2B297E67" w14:textId="77777777" w:rsidR="006D626B" w:rsidRPr="00927717" w:rsidRDefault="00447F1B" w:rsidP="00447F1B">
      <w:pPr>
        <w:ind w:left="101" w:right="77" w:firstLine="720"/>
        <w:jc w:val="both"/>
        <w:rPr>
          <w:sz w:val="24"/>
          <w:szCs w:val="24"/>
        </w:rPr>
      </w:pPr>
      <w:r w:rsidRPr="00927717">
        <w:rPr>
          <w:sz w:val="24"/>
          <w:szCs w:val="24"/>
        </w:rPr>
        <w:t>Sababu y</w:t>
      </w:r>
      <w:r w:rsidR="0060554D" w:rsidRPr="00927717">
        <w:rPr>
          <w:sz w:val="24"/>
          <w:szCs w:val="24"/>
        </w:rPr>
        <w:t xml:space="preserve">a pili ya kufikiri kwamba Paulo </w:t>
      </w:r>
      <w:r w:rsidRPr="00927717">
        <w:rPr>
          <w:sz w:val="24"/>
          <w:szCs w:val="24"/>
        </w:rPr>
        <w:t>alikus</w:t>
      </w:r>
      <w:r w:rsidR="002F15A2" w:rsidRPr="00927717">
        <w:rPr>
          <w:sz w:val="24"/>
          <w:szCs w:val="24"/>
        </w:rPr>
        <w:t>udi</w:t>
      </w:r>
      <w:r w:rsidR="00F3432F" w:rsidRPr="00927717">
        <w:rPr>
          <w:sz w:val="24"/>
          <w:szCs w:val="24"/>
        </w:rPr>
        <w:t>a makanisa ya</w:t>
      </w:r>
      <w:r w:rsidR="00F104BC" w:rsidRPr="00927717">
        <w:rPr>
          <w:sz w:val="24"/>
          <w:szCs w:val="24"/>
        </w:rPr>
        <w:t xml:space="preserve"> Bonde la Li</w:t>
      </w:r>
      <w:r w:rsidR="00452426" w:rsidRPr="00927717">
        <w:rPr>
          <w:sz w:val="24"/>
          <w:szCs w:val="24"/>
        </w:rPr>
        <w:t>ko</w:t>
      </w:r>
      <w:r w:rsidR="002F15A2" w:rsidRPr="00927717">
        <w:rPr>
          <w:sz w:val="24"/>
          <w:szCs w:val="24"/>
        </w:rPr>
        <w:t xml:space="preserve"> yasome</w:t>
      </w:r>
      <w:r w:rsidRPr="00927717">
        <w:rPr>
          <w:sz w:val="24"/>
          <w:szCs w:val="24"/>
        </w:rPr>
        <w:t xml:space="preserve"> waraka kwa Waefeso ni kwamba </w:t>
      </w:r>
      <w:r w:rsidR="00DF127E" w:rsidRPr="00927717">
        <w:rPr>
          <w:sz w:val="24"/>
          <w:szCs w:val="24"/>
        </w:rPr>
        <w:t xml:space="preserve">mara nyingi </w:t>
      </w:r>
      <w:r w:rsidRPr="00927717">
        <w:rPr>
          <w:sz w:val="24"/>
          <w:szCs w:val="24"/>
        </w:rPr>
        <w:t xml:space="preserve">makanisa haya yalikuwa </w:t>
      </w:r>
      <w:r w:rsidR="0060554D" w:rsidRPr="00927717">
        <w:rPr>
          <w:sz w:val="24"/>
          <w:szCs w:val="24"/>
        </w:rPr>
        <w:t>mawazo</w:t>
      </w:r>
      <w:r w:rsidR="00DF127E" w:rsidRPr="00927717">
        <w:rPr>
          <w:sz w:val="24"/>
          <w:szCs w:val="24"/>
        </w:rPr>
        <w:t xml:space="preserve">ni mwa </w:t>
      </w:r>
      <w:r w:rsidR="0060554D" w:rsidRPr="00927717">
        <w:rPr>
          <w:sz w:val="24"/>
          <w:szCs w:val="24"/>
        </w:rPr>
        <w:t xml:space="preserve">Paulo </w:t>
      </w:r>
      <w:r w:rsidR="008324A9" w:rsidRPr="00927717">
        <w:rPr>
          <w:sz w:val="24"/>
          <w:szCs w:val="24"/>
        </w:rPr>
        <w:t>alipokuwa kifungoni</w:t>
      </w:r>
      <w:r w:rsidRPr="00927717">
        <w:rPr>
          <w:sz w:val="24"/>
          <w:szCs w:val="24"/>
        </w:rPr>
        <w:t xml:space="preserve">. Kwa mfano, sikiliza maneno yake katika </w:t>
      </w:r>
      <w:r w:rsidR="00DE2DB1" w:rsidRPr="00927717">
        <w:rPr>
          <w:sz w:val="24"/>
          <w:szCs w:val="24"/>
        </w:rPr>
        <w:t xml:space="preserve">kitabu cha </w:t>
      </w:r>
      <w:r w:rsidRPr="00927717">
        <w:rPr>
          <w:sz w:val="24"/>
          <w:szCs w:val="24"/>
        </w:rPr>
        <w:t xml:space="preserve">Wakolosai </w:t>
      </w:r>
      <w:r w:rsidR="00DE2DB1" w:rsidRPr="00927717">
        <w:rPr>
          <w:sz w:val="24"/>
          <w:szCs w:val="24"/>
        </w:rPr>
        <w:t xml:space="preserve">sura ya </w:t>
      </w:r>
      <w:r w:rsidRPr="00927717">
        <w:rPr>
          <w:sz w:val="24"/>
          <w:szCs w:val="24"/>
        </w:rPr>
        <w:t>2:1:</w:t>
      </w:r>
      <w:r w:rsidR="00EE0B22" w:rsidRPr="00927717">
        <w:rPr>
          <w:sz w:val="24"/>
          <w:szCs w:val="24"/>
        </w:rPr>
        <w:t xml:space="preserve"> </w:t>
      </w:r>
      <w:r w:rsidR="00223174" w:rsidRPr="00927717">
        <w:rPr>
          <w:sz w:val="24"/>
          <w:szCs w:val="24"/>
        </w:rPr>
        <w:t xml:space="preserve"> </w:t>
      </w:r>
      <w:r w:rsidR="00223174" w:rsidRPr="00927717">
        <w:rPr>
          <w:spacing w:val="3"/>
          <w:sz w:val="24"/>
          <w:szCs w:val="24"/>
        </w:rPr>
        <w:t xml:space="preserve"> </w:t>
      </w:r>
      <w:r w:rsidRPr="00927717">
        <w:rPr>
          <w:sz w:val="24"/>
          <w:szCs w:val="24"/>
        </w:rPr>
        <w:t xml:space="preserve"> </w:t>
      </w:r>
      <w:r w:rsidR="00223174" w:rsidRPr="00927717">
        <w:rPr>
          <w:spacing w:val="1"/>
          <w:sz w:val="24"/>
          <w:szCs w:val="24"/>
        </w:rPr>
        <w:t xml:space="preserve"> </w:t>
      </w:r>
      <w:r w:rsidR="00787AB7" w:rsidRPr="00927717">
        <w:rPr>
          <w:spacing w:val="-2"/>
          <w:sz w:val="24"/>
          <w:szCs w:val="24"/>
        </w:rPr>
        <w:t xml:space="preserve"> </w:t>
      </w:r>
    </w:p>
    <w:p w14:paraId="71E309C9" w14:textId="77777777" w:rsidR="006D626B" w:rsidRPr="00927717" w:rsidRDefault="006D626B">
      <w:pPr>
        <w:spacing w:before="14" w:line="260" w:lineRule="exact"/>
        <w:rPr>
          <w:sz w:val="26"/>
          <w:szCs w:val="26"/>
        </w:rPr>
      </w:pPr>
    </w:p>
    <w:p w14:paraId="2DFB5217" w14:textId="77777777" w:rsidR="006D626B" w:rsidRPr="00927717" w:rsidRDefault="00A85091" w:rsidP="00A85091">
      <w:pPr>
        <w:ind w:left="821" w:right="803"/>
        <w:jc w:val="both"/>
        <w:rPr>
          <w:sz w:val="24"/>
          <w:szCs w:val="24"/>
        </w:rPr>
      </w:pPr>
      <w:r w:rsidRPr="00927717">
        <w:rPr>
          <w:color w:val="2C5276"/>
          <w:sz w:val="24"/>
          <w:szCs w:val="24"/>
        </w:rPr>
        <w:t>Maana nataka ninyi mjue jinsi ilivyo kuu juhudi yangu niliyo nayo kwa ajili yenu, na kwa ajili ya wale wa Laodikia</w:t>
      </w:r>
      <w:r w:rsidR="00986563" w:rsidRPr="00927717">
        <w:rPr>
          <w:color w:val="2C5276"/>
          <w:sz w:val="24"/>
          <w:szCs w:val="24"/>
        </w:rPr>
        <w:t>, na</w:t>
      </w:r>
      <w:r w:rsidRPr="00927717">
        <w:rPr>
          <w:color w:val="2C5276"/>
          <w:sz w:val="24"/>
          <w:szCs w:val="24"/>
        </w:rPr>
        <w:t xml:space="preserve"> wale wasioniona uso wangu katika mwili </w:t>
      </w:r>
      <w:r w:rsidR="00223174" w:rsidRPr="00927717">
        <w:rPr>
          <w:color w:val="2C5276"/>
          <w:sz w:val="24"/>
          <w:szCs w:val="24"/>
        </w:rPr>
        <w:t>(</w:t>
      </w:r>
      <w:r w:rsidR="00D06B23" w:rsidRPr="00927717">
        <w:rPr>
          <w:color w:val="2C5276"/>
          <w:sz w:val="24"/>
          <w:szCs w:val="24"/>
        </w:rPr>
        <w:t>Wak</w:t>
      </w:r>
      <w:r w:rsidR="00223174" w:rsidRPr="00927717">
        <w:rPr>
          <w:color w:val="2C5276"/>
          <w:sz w:val="24"/>
          <w:szCs w:val="24"/>
        </w:rPr>
        <w:t>o</w:t>
      </w:r>
      <w:r w:rsidR="00223174" w:rsidRPr="00927717">
        <w:rPr>
          <w:color w:val="2C5276"/>
          <w:spacing w:val="-2"/>
          <w:sz w:val="24"/>
          <w:szCs w:val="24"/>
        </w:rPr>
        <w:t>l</w:t>
      </w:r>
      <w:r w:rsidR="00223174" w:rsidRPr="00927717">
        <w:rPr>
          <w:color w:val="2C5276"/>
          <w:sz w:val="24"/>
          <w:szCs w:val="24"/>
        </w:rPr>
        <w:t>o</w:t>
      </w:r>
      <w:r w:rsidR="00223174" w:rsidRPr="00927717">
        <w:rPr>
          <w:color w:val="2C5276"/>
          <w:spacing w:val="1"/>
          <w:sz w:val="24"/>
          <w:szCs w:val="24"/>
        </w:rPr>
        <w:t>s</w:t>
      </w:r>
      <w:r w:rsidR="00D06B23" w:rsidRPr="00927717">
        <w:rPr>
          <w:color w:val="2C5276"/>
          <w:spacing w:val="1"/>
          <w:sz w:val="24"/>
          <w:szCs w:val="24"/>
        </w:rPr>
        <w:t>a</w:t>
      </w:r>
      <w:r w:rsidR="00223174" w:rsidRPr="00927717">
        <w:rPr>
          <w:color w:val="2C5276"/>
          <w:spacing w:val="-2"/>
          <w:sz w:val="24"/>
          <w:szCs w:val="24"/>
        </w:rPr>
        <w:t>i</w:t>
      </w:r>
      <w:r w:rsidR="00D06B23" w:rsidRPr="00927717">
        <w:rPr>
          <w:color w:val="2C5276"/>
          <w:spacing w:val="-2"/>
          <w:sz w:val="24"/>
          <w:szCs w:val="24"/>
        </w:rPr>
        <w:t xml:space="preserve"> </w:t>
      </w:r>
      <w:r w:rsidR="00223174" w:rsidRPr="00927717">
        <w:rPr>
          <w:color w:val="2C5276"/>
          <w:sz w:val="24"/>
          <w:szCs w:val="24"/>
        </w:rPr>
        <w:t>2</w:t>
      </w:r>
      <w:r w:rsidR="00223174" w:rsidRPr="00927717">
        <w:rPr>
          <w:color w:val="2C5276"/>
          <w:spacing w:val="-2"/>
          <w:sz w:val="24"/>
          <w:szCs w:val="24"/>
        </w:rPr>
        <w:t>:</w:t>
      </w:r>
      <w:r w:rsidR="00223174" w:rsidRPr="00927717">
        <w:rPr>
          <w:color w:val="2C5276"/>
          <w:sz w:val="24"/>
          <w:szCs w:val="24"/>
        </w:rPr>
        <w:t>1</w:t>
      </w:r>
      <w:r w:rsidR="00223174" w:rsidRPr="00927717">
        <w:rPr>
          <w:color w:val="2C5276"/>
          <w:spacing w:val="1"/>
          <w:sz w:val="24"/>
          <w:szCs w:val="24"/>
        </w:rPr>
        <w:t>)</w:t>
      </w:r>
      <w:r w:rsidR="00223174" w:rsidRPr="00927717">
        <w:rPr>
          <w:color w:val="2C5276"/>
          <w:sz w:val="24"/>
          <w:szCs w:val="24"/>
        </w:rPr>
        <w:t>.</w:t>
      </w:r>
      <w:r w:rsidR="00986563" w:rsidRPr="00927717">
        <w:rPr>
          <w:color w:val="2C5276"/>
          <w:sz w:val="24"/>
          <w:szCs w:val="24"/>
        </w:rPr>
        <w:t xml:space="preserve"> </w:t>
      </w:r>
    </w:p>
    <w:p w14:paraId="1D890FC1" w14:textId="77777777" w:rsidR="006D626B" w:rsidRPr="00927717" w:rsidRDefault="006D626B">
      <w:pPr>
        <w:spacing w:before="20" w:line="260" w:lineRule="exact"/>
        <w:rPr>
          <w:sz w:val="26"/>
          <w:szCs w:val="26"/>
        </w:rPr>
      </w:pPr>
    </w:p>
    <w:p w14:paraId="2E2E18F6" w14:textId="77777777" w:rsidR="006D626B" w:rsidRPr="00927717" w:rsidRDefault="008324A9">
      <w:pPr>
        <w:ind w:left="101" w:right="79" w:firstLine="720"/>
        <w:jc w:val="both"/>
        <w:rPr>
          <w:sz w:val="24"/>
          <w:szCs w:val="24"/>
        </w:rPr>
      </w:pPr>
      <w:r w:rsidRPr="00927717">
        <w:rPr>
          <w:sz w:val="24"/>
          <w:szCs w:val="24"/>
        </w:rPr>
        <w:t>Paulo alihangaikia mafundisho ya uongo huko Kolosai, na yaonekana aliamini kwamba kulikuwa na matatizo kama hayo huko Laodikia, na labda katika makanisa mengine katika eneo hilo pia.  Kama mfano mwingine, Paulo alitaja kanisa la Hierapoli katika kitabu cha Wakolosai sura ya 4: 12-13, akiandika hivi:</w:t>
      </w:r>
      <w:r w:rsidR="00223174" w:rsidRPr="00927717">
        <w:rPr>
          <w:spacing w:val="3"/>
          <w:sz w:val="24"/>
          <w:szCs w:val="24"/>
        </w:rPr>
        <w:t xml:space="preserve"> </w:t>
      </w:r>
      <w:r w:rsidRPr="00927717">
        <w:rPr>
          <w:spacing w:val="-2"/>
          <w:sz w:val="24"/>
          <w:szCs w:val="24"/>
        </w:rPr>
        <w:t xml:space="preserve"> </w:t>
      </w:r>
      <w:r w:rsidR="00223174" w:rsidRPr="00927717">
        <w:rPr>
          <w:spacing w:val="1"/>
          <w:sz w:val="24"/>
          <w:szCs w:val="24"/>
        </w:rPr>
        <w:t xml:space="preserve"> </w:t>
      </w:r>
      <w:r w:rsidRPr="00927717">
        <w:rPr>
          <w:sz w:val="24"/>
          <w:szCs w:val="24"/>
        </w:rPr>
        <w:t xml:space="preserve"> </w:t>
      </w:r>
    </w:p>
    <w:p w14:paraId="39805189" w14:textId="77777777" w:rsidR="006D626B" w:rsidRPr="00927717" w:rsidRDefault="006D626B">
      <w:pPr>
        <w:spacing w:before="19" w:line="260" w:lineRule="exact"/>
        <w:rPr>
          <w:sz w:val="26"/>
          <w:szCs w:val="26"/>
        </w:rPr>
      </w:pPr>
    </w:p>
    <w:p w14:paraId="0AC4C924" w14:textId="77777777" w:rsidR="006D626B" w:rsidRPr="00927717" w:rsidRDefault="00223174" w:rsidP="00670951">
      <w:pPr>
        <w:ind w:left="821" w:right="807"/>
        <w:jc w:val="both"/>
        <w:rPr>
          <w:sz w:val="24"/>
          <w:szCs w:val="24"/>
        </w:rPr>
      </w:pPr>
      <w:r w:rsidRPr="00927717">
        <w:rPr>
          <w:color w:val="2C5276"/>
          <w:spacing w:val="-2"/>
          <w:sz w:val="24"/>
          <w:szCs w:val="24"/>
        </w:rPr>
        <w:t>E</w:t>
      </w:r>
      <w:r w:rsidRPr="00927717">
        <w:rPr>
          <w:color w:val="2C5276"/>
          <w:sz w:val="24"/>
          <w:szCs w:val="24"/>
        </w:rPr>
        <w:t>p</w:t>
      </w:r>
      <w:r w:rsidRPr="00927717">
        <w:rPr>
          <w:color w:val="2C5276"/>
          <w:spacing w:val="-2"/>
          <w:sz w:val="24"/>
          <w:szCs w:val="24"/>
        </w:rPr>
        <w:t>a</w:t>
      </w:r>
      <w:r w:rsidR="000A31E9" w:rsidRPr="00927717">
        <w:rPr>
          <w:color w:val="2C5276"/>
          <w:spacing w:val="-2"/>
          <w:sz w:val="24"/>
          <w:szCs w:val="24"/>
        </w:rPr>
        <w:t>f</w:t>
      </w:r>
      <w:r w:rsidRPr="00927717">
        <w:rPr>
          <w:color w:val="2C5276"/>
          <w:sz w:val="24"/>
          <w:szCs w:val="24"/>
        </w:rPr>
        <w:t>r</w:t>
      </w:r>
      <w:r w:rsidRPr="00927717">
        <w:rPr>
          <w:color w:val="2C5276"/>
          <w:spacing w:val="-1"/>
          <w:sz w:val="24"/>
          <w:szCs w:val="24"/>
        </w:rPr>
        <w:t>a</w:t>
      </w:r>
      <w:r w:rsidR="00670951" w:rsidRPr="00927717">
        <w:rPr>
          <w:color w:val="2C5276"/>
          <w:spacing w:val="-1"/>
          <w:sz w:val="24"/>
          <w:szCs w:val="24"/>
        </w:rPr>
        <w:t xml:space="preserve"> aliye mtu wa kwenu, mtumwa wa Yesu Kristo, awasalimu, akifanya bidii siku zote kwa ajili yenu katika maombi yake, ili kwamba msimame wakamilifu na kuthibitika sana katika mapenzi yote ya Mungu. Maana nmshuhudia kwamba ana juhudi nyingi kwa ajili yenu, na kwa ajili ya hao walioko Laodikia, na kwa ajili ya hao walioko Hierapoli </w:t>
      </w:r>
      <w:r w:rsidRPr="00927717">
        <w:rPr>
          <w:color w:val="2C5276"/>
          <w:sz w:val="24"/>
          <w:szCs w:val="24"/>
        </w:rPr>
        <w:t>(</w:t>
      </w:r>
      <w:r w:rsidR="00A85091" w:rsidRPr="00927717">
        <w:rPr>
          <w:color w:val="2C5276"/>
          <w:sz w:val="24"/>
          <w:szCs w:val="24"/>
        </w:rPr>
        <w:t>Wak</w:t>
      </w:r>
      <w:r w:rsidRPr="00927717">
        <w:rPr>
          <w:color w:val="2C5276"/>
          <w:sz w:val="24"/>
          <w:szCs w:val="24"/>
        </w:rPr>
        <w:t>o</w:t>
      </w:r>
      <w:r w:rsidRPr="00927717">
        <w:rPr>
          <w:color w:val="2C5276"/>
          <w:spacing w:val="-2"/>
          <w:sz w:val="24"/>
          <w:szCs w:val="24"/>
        </w:rPr>
        <w:t>l</w:t>
      </w:r>
      <w:r w:rsidRPr="00927717">
        <w:rPr>
          <w:color w:val="2C5276"/>
          <w:sz w:val="24"/>
          <w:szCs w:val="24"/>
        </w:rPr>
        <w:t>o</w:t>
      </w:r>
      <w:r w:rsidRPr="00927717">
        <w:rPr>
          <w:color w:val="2C5276"/>
          <w:spacing w:val="1"/>
          <w:sz w:val="24"/>
          <w:szCs w:val="24"/>
        </w:rPr>
        <w:t>s</w:t>
      </w:r>
      <w:r w:rsidR="00A85091" w:rsidRPr="00927717">
        <w:rPr>
          <w:color w:val="2C5276"/>
          <w:spacing w:val="1"/>
          <w:sz w:val="24"/>
          <w:szCs w:val="24"/>
        </w:rPr>
        <w:t>a</w:t>
      </w:r>
      <w:r w:rsidRPr="00927717">
        <w:rPr>
          <w:color w:val="2C5276"/>
          <w:spacing w:val="-2"/>
          <w:sz w:val="24"/>
          <w:szCs w:val="24"/>
        </w:rPr>
        <w:t>i</w:t>
      </w:r>
      <w:r w:rsidRPr="00927717">
        <w:rPr>
          <w:color w:val="2C5276"/>
          <w:spacing w:val="1"/>
          <w:sz w:val="24"/>
          <w:szCs w:val="24"/>
        </w:rPr>
        <w:t xml:space="preserve"> </w:t>
      </w:r>
      <w:r w:rsidRPr="00927717">
        <w:rPr>
          <w:color w:val="2C5276"/>
          <w:sz w:val="24"/>
          <w:szCs w:val="24"/>
        </w:rPr>
        <w:t>4</w:t>
      </w:r>
      <w:r w:rsidRPr="00927717">
        <w:rPr>
          <w:color w:val="2C5276"/>
          <w:spacing w:val="-2"/>
          <w:sz w:val="24"/>
          <w:szCs w:val="24"/>
        </w:rPr>
        <w:t>:</w:t>
      </w:r>
      <w:r w:rsidRPr="00927717">
        <w:rPr>
          <w:color w:val="2C5276"/>
          <w:sz w:val="24"/>
          <w:szCs w:val="24"/>
        </w:rPr>
        <w:t>1</w:t>
      </w:r>
      <w:r w:rsidRPr="00927717">
        <w:rPr>
          <w:color w:val="2C5276"/>
          <w:spacing w:val="1"/>
          <w:sz w:val="24"/>
          <w:szCs w:val="24"/>
        </w:rPr>
        <w:t>2</w:t>
      </w:r>
      <w:r w:rsidRPr="00927717">
        <w:rPr>
          <w:color w:val="2C5276"/>
          <w:sz w:val="24"/>
          <w:szCs w:val="24"/>
        </w:rPr>
        <w:t>-13</w:t>
      </w:r>
      <w:r w:rsidRPr="00927717">
        <w:rPr>
          <w:color w:val="2C5276"/>
          <w:spacing w:val="1"/>
          <w:sz w:val="24"/>
          <w:szCs w:val="24"/>
        </w:rPr>
        <w:t>)</w:t>
      </w:r>
      <w:r w:rsidRPr="00927717">
        <w:rPr>
          <w:color w:val="2C5276"/>
          <w:sz w:val="24"/>
          <w:szCs w:val="24"/>
        </w:rPr>
        <w:t>.</w:t>
      </w:r>
    </w:p>
    <w:p w14:paraId="3A6531C9" w14:textId="77777777" w:rsidR="006D626B" w:rsidRPr="00927717" w:rsidRDefault="006D626B">
      <w:pPr>
        <w:spacing w:before="14" w:line="260" w:lineRule="exact"/>
        <w:rPr>
          <w:sz w:val="26"/>
          <w:szCs w:val="26"/>
        </w:rPr>
      </w:pPr>
    </w:p>
    <w:p w14:paraId="5733BF57" w14:textId="77777777" w:rsidR="006D626B" w:rsidRPr="00927717" w:rsidRDefault="0091730D" w:rsidP="00DC569D">
      <w:pPr>
        <w:ind w:left="101" w:right="77" w:firstLine="720"/>
        <w:jc w:val="both"/>
        <w:rPr>
          <w:sz w:val="24"/>
          <w:szCs w:val="24"/>
        </w:rPr>
      </w:pPr>
      <w:r w:rsidRPr="00927717">
        <w:rPr>
          <w:sz w:val="24"/>
          <w:szCs w:val="24"/>
        </w:rPr>
        <w:t xml:space="preserve">Kwa </w:t>
      </w:r>
      <w:r w:rsidR="00DC569D" w:rsidRPr="00927717">
        <w:rPr>
          <w:sz w:val="24"/>
          <w:szCs w:val="24"/>
        </w:rPr>
        <w:t>Paulo kutaja juu ya Hierapoli na Laodikia huenda kunaonyesha kwamba makanisa kadhaa ya Bonde la Lik</w:t>
      </w:r>
      <w:r w:rsidR="00927717" w:rsidRPr="00927717">
        <w:rPr>
          <w:sz w:val="24"/>
          <w:szCs w:val="24"/>
        </w:rPr>
        <w:t>asi</w:t>
      </w:r>
      <w:r w:rsidR="00DC569D" w:rsidRPr="00927717">
        <w:rPr>
          <w:sz w:val="24"/>
          <w:szCs w:val="24"/>
        </w:rPr>
        <w:t xml:space="preserve"> yalikuwa yakimlipa Epafra ili akae pamoja na Paulo. Hili lingemfanya Epafra kuwa ukumbusho wa daima wa makanisa aliyoyawakilisha. Wasiwasi</w:t>
      </w:r>
      <w:r w:rsidR="006965AB" w:rsidRPr="00927717">
        <w:rPr>
          <w:sz w:val="24"/>
          <w:szCs w:val="24"/>
        </w:rPr>
        <w:t xml:space="preserve"> wa </w:t>
      </w:r>
      <w:r w:rsidR="00DC569D" w:rsidRPr="00927717">
        <w:rPr>
          <w:sz w:val="24"/>
          <w:szCs w:val="24"/>
        </w:rPr>
        <w:t>Paulo kwa makanisa ya Bonde la Lik</w:t>
      </w:r>
      <w:r w:rsidR="009F1197">
        <w:rPr>
          <w:sz w:val="24"/>
          <w:szCs w:val="24"/>
        </w:rPr>
        <w:t>asi</w:t>
      </w:r>
      <w:r w:rsidR="00DC569D" w:rsidRPr="00927717">
        <w:rPr>
          <w:sz w:val="24"/>
          <w:szCs w:val="24"/>
        </w:rPr>
        <w:t xml:space="preserve"> ladokeza kwamba hangepuuza fursa ya kuwahudumia kupitia barua yake kwa Waefeso, hasa ikiwa ingehitaji tu kutengeneza nakala ya ziada ya barua ili Tikiko a</w:t>
      </w:r>
      <w:r w:rsidR="009F1C51" w:rsidRPr="00927717">
        <w:rPr>
          <w:sz w:val="24"/>
          <w:szCs w:val="24"/>
        </w:rPr>
        <w:t>i</w:t>
      </w:r>
      <w:r w:rsidR="006965AB" w:rsidRPr="00927717">
        <w:rPr>
          <w:sz w:val="24"/>
          <w:szCs w:val="24"/>
        </w:rPr>
        <w:t>wasilishe huko</w:t>
      </w:r>
      <w:r w:rsidR="00DC569D" w:rsidRPr="00927717">
        <w:rPr>
          <w:sz w:val="24"/>
          <w:szCs w:val="24"/>
        </w:rPr>
        <w:t>.</w:t>
      </w:r>
      <w:r w:rsidR="00223174" w:rsidRPr="00927717">
        <w:rPr>
          <w:spacing w:val="2"/>
          <w:sz w:val="24"/>
          <w:szCs w:val="24"/>
        </w:rPr>
        <w:t xml:space="preserve"> </w:t>
      </w:r>
      <w:r w:rsidR="00DC569D" w:rsidRPr="00927717">
        <w:rPr>
          <w:sz w:val="24"/>
          <w:szCs w:val="24"/>
        </w:rPr>
        <w:t xml:space="preserve"> </w:t>
      </w:r>
      <w:r w:rsidR="00223174" w:rsidRPr="00927717">
        <w:rPr>
          <w:spacing w:val="5"/>
          <w:sz w:val="24"/>
          <w:szCs w:val="24"/>
        </w:rPr>
        <w:t xml:space="preserve"> </w:t>
      </w:r>
      <w:r w:rsidR="00DC569D" w:rsidRPr="00927717">
        <w:rPr>
          <w:spacing w:val="-2"/>
          <w:sz w:val="24"/>
          <w:szCs w:val="24"/>
        </w:rPr>
        <w:t xml:space="preserve"> </w:t>
      </w:r>
    </w:p>
    <w:p w14:paraId="774045D8" w14:textId="77777777" w:rsidR="005A2A12" w:rsidRPr="00927717" w:rsidRDefault="005A2A12" w:rsidP="0091730D">
      <w:pPr>
        <w:spacing w:line="260" w:lineRule="exact"/>
        <w:ind w:left="101" w:right="93" w:firstLine="720"/>
        <w:jc w:val="both"/>
        <w:rPr>
          <w:sz w:val="24"/>
          <w:szCs w:val="24"/>
        </w:rPr>
      </w:pPr>
    </w:p>
    <w:p w14:paraId="77C4561E" w14:textId="77777777" w:rsidR="006D626B" w:rsidRPr="00927717" w:rsidRDefault="0091730D" w:rsidP="0091730D">
      <w:pPr>
        <w:spacing w:line="260" w:lineRule="exact"/>
        <w:ind w:left="101" w:right="93" w:firstLine="720"/>
        <w:jc w:val="both"/>
        <w:rPr>
          <w:sz w:val="24"/>
          <w:szCs w:val="24"/>
        </w:rPr>
      </w:pPr>
      <w:r w:rsidRPr="00927717">
        <w:rPr>
          <w:sz w:val="24"/>
          <w:szCs w:val="24"/>
        </w:rPr>
        <w:t>Jambo la tatu</w:t>
      </w:r>
      <w:r w:rsidR="005A2A12" w:rsidRPr="00927717">
        <w:rPr>
          <w:sz w:val="24"/>
          <w:szCs w:val="24"/>
        </w:rPr>
        <w:t xml:space="preserve"> linalopaswa kutufanya tufikiri </w:t>
      </w:r>
      <w:r w:rsidRPr="00927717">
        <w:rPr>
          <w:sz w:val="24"/>
          <w:szCs w:val="24"/>
        </w:rPr>
        <w:t>kwamba barua kwa Waefeso ilikusudiwa kwa ajili ya makanisa ya Bonde la Lik</w:t>
      </w:r>
      <w:r w:rsidR="00927717" w:rsidRPr="00927717">
        <w:rPr>
          <w:sz w:val="24"/>
          <w:szCs w:val="24"/>
        </w:rPr>
        <w:t>asi</w:t>
      </w:r>
      <w:r w:rsidRPr="00927717">
        <w:rPr>
          <w:sz w:val="24"/>
          <w:szCs w:val="24"/>
        </w:rPr>
        <w:t xml:space="preserve"> ni kwamba barua za Pau</w:t>
      </w:r>
      <w:r w:rsidR="00C66186" w:rsidRPr="00927717">
        <w:rPr>
          <w:sz w:val="24"/>
          <w:szCs w:val="24"/>
        </w:rPr>
        <w:t>lo kwa Waefeso na Wakolosai zilishughulikia matatizo</w:t>
      </w:r>
      <w:r w:rsidRPr="00927717">
        <w:rPr>
          <w:sz w:val="24"/>
          <w:szCs w:val="24"/>
        </w:rPr>
        <w:t xml:space="preserve"> yale yale. Hivyo, ni sawa kusema kwamba waraka kwa Waefeso ungekuwa muhimu na unaofaa kwa makanisa ya Bonde la Lik</w:t>
      </w:r>
      <w:r w:rsidR="00927717" w:rsidRPr="00927717">
        <w:rPr>
          <w:sz w:val="24"/>
          <w:szCs w:val="24"/>
        </w:rPr>
        <w:t>asi</w:t>
      </w:r>
      <w:r w:rsidRPr="00927717">
        <w:rPr>
          <w:sz w:val="24"/>
          <w:szCs w:val="24"/>
        </w:rPr>
        <w:t>. Tutataja mfano mmoja tu kwa ajili ya kielelezo. Kama tulivyoona katika somo lililotangulia, Wakolosai walipambana dhidi ya walimu wa uongo walioabudu na kuwa</w:t>
      </w:r>
      <w:r w:rsidR="00B944A1" w:rsidRPr="00927717">
        <w:rPr>
          <w:sz w:val="24"/>
          <w:szCs w:val="24"/>
        </w:rPr>
        <w:t xml:space="preserve">heshimu malaika na </w:t>
      </w:r>
      <w:r w:rsidRPr="00927717">
        <w:rPr>
          <w:sz w:val="24"/>
          <w:szCs w:val="24"/>
        </w:rPr>
        <w:t>pepo. Paulo alipinga uzushi wao kwa kusisitiza ukuu wa Yesu Kristo usio na kifani juu ya ulimwengu wote, na has</w:t>
      </w:r>
      <w:r w:rsidR="00B944A1" w:rsidRPr="00927717">
        <w:rPr>
          <w:sz w:val="24"/>
          <w:szCs w:val="24"/>
        </w:rPr>
        <w:t>wa</w:t>
      </w:r>
      <w:r w:rsidR="00E00D31" w:rsidRPr="00927717">
        <w:rPr>
          <w:sz w:val="24"/>
          <w:szCs w:val="24"/>
        </w:rPr>
        <w:t xml:space="preserve"> juu ya </w:t>
      </w:r>
      <w:r w:rsidRPr="00927717">
        <w:rPr>
          <w:sz w:val="24"/>
          <w:szCs w:val="24"/>
        </w:rPr>
        <w:t xml:space="preserve">pepo. Sikiliza </w:t>
      </w:r>
      <w:r w:rsidR="00B944A1" w:rsidRPr="00927717">
        <w:rPr>
          <w:sz w:val="24"/>
          <w:szCs w:val="24"/>
        </w:rPr>
        <w:t xml:space="preserve">kitabu cha </w:t>
      </w:r>
      <w:r w:rsidRPr="00927717">
        <w:rPr>
          <w:sz w:val="24"/>
          <w:szCs w:val="24"/>
        </w:rPr>
        <w:t xml:space="preserve">Wakolosai </w:t>
      </w:r>
      <w:r w:rsidR="00B944A1" w:rsidRPr="00927717">
        <w:rPr>
          <w:sz w:val="24"/>
          <w:szCs w:val="24"/>
        </w:rPr>
        <w:t xml:space="preserve">sura ya </w:t>
      </w:r>
      <w:r w:rsidRPr="00927717">
        <w:rPr>
          <w:sz w:val="24"/>
          <w:szCs w:val="24"/>
        </w:rPr>
        <w:t>1:16, ambapo Paulo alimwelez</w:t>
      </w:r>
      <w:r w:rsidR="00E00D31" w:rsidRPr="00927717">
        <w:rPr>
          <w:sz w:val="24"/>
          <w:szCs w:val="24"/>
        </w:rPr>
        <w:t>e</w:t>
      </w:r>
      <w:r w:rsidRPr="00927717">
        <w:rPr>
          <w:sz w:val="24"/>
          <w:szCs w:val="24"/>
        </w:rPr>
        <w:t>a Yesu kwa maneno haya:</w:t>
      </w:r>
      <w:r w:rsidR="00223174" w:rsidRPr="00927717">
        <w:rPr>
          <w:spacing w:val="15"/>
          <w:sz w:val="24"/>
          <w:szCs w:val="24"/>
        </w:rPr>
        <w:t xml:space="preserve"> </w:t>
      </w:r>
      <w:r w:rsidRPr="00927717">
        <w:rPr>
          <w:spacing w:val="5"/>
          <w:sz w:val="24"/>
          <w:szCs w:val="24"/>
        </w:rPr>
        <w:t xml:space="preserve"> </w:t>
      </w:r>
      <w:r w:rsidR="00223174" w:rsidRPr="00927717">
        <w:rPr>
          <w:spacing w:val="-2"/>
          <w:sz w:val="24"/>
          <w:szCs w:val="24"/>
        </w:rPr>
        <w:t xml:space="preserve"> </w:t>
      </w:r>
      <w:r w:rsidR="00B944A1" w:rsidRPr="00927717">
        <w:rPr>
          <w:spacing w:val="1"/>
          <w:sz w:val="24"/>
          <w:szCs w:val="24"/>
        </w:rPr>
        <w:t xml:space="preserve"> </w:t>
      </w:r>
    </w:p>
    <w:p w14:paraId="4228B742" w14:textId="77777777" w:rsidR="006D626B" w:rsidRPr="00927717" w:rsidRDefault="006D626B">
      <w:pPr>
        <w:spacing w:before="3" w:line="280" w:lineRule="exact"/>
        <w:rPr>
          <w:sz w:val="28"/>
          <w:szCs w:val="28"/>
        </w:rPr>
      </w:pPr>
    </w:p>
    <w:p w14:paraId="2F0B2A48" w14:textId="77777777" w:rsidR="006D626B" w:rsidRPr="00927717" w:rsidRDefault="003E15DC">
      <w:pPr>
        <w:spacing w:line="260" w:lineRule="exact"/>
        <w:ind w:left="821" w:right="798"/>
        <w:jc w:val="both"/>
        <w:rPr>
          <w:sz w:val="24"/>
          <w:szCs w:val="24"/>
        </w:rPr>
      </w:pPr>
      <w:r w:rsidRPr="00927717">
        <w:rPr>
          <w:color w:val="2C5276"/>
          <w:spacing w:val="-3"/>
          <w:sz w:val="24"/>
          <w:szCs w:val="24"/>
        </w:rPr>
        <w:t xml:space="preserve">Kwa kuwa katika yeye vitu vyote viliumbwa, vilivyo mbinguni na vilivyo juu ya nchi, vinavyoonekana na visivyoonekana; ikiwa ni vitu vya enzi, au usultani, au enzi, au mamlaka; vitu vyote </w:t>
      </w:r>
      <w:r w:rsidR="00E05097" w:rsidRPr="00927717">
        <w:rPr>
          <w:color w:val="2C5276"/>
          <w:spacing w:val="-3"/>
          <w:sz w:val="24"/>
          <w:szCs w:val="24"/>
        </w:rPr>
        <w:t xml:space="preserve">viliumbwa kwa njia yake, na kwa ajili yake </w:t>
      </w:r>
      <w:r w:rsidR="00223174" w:rsidRPr="00927717">
        <w:rPr>
          <w:color w:val="2C5276"/>
          <w:sz w:val="24"/>
          <w:szCs w:val="24"/>
        </w:rPr>
        <w:t>(</w:t>
      </w:r>
      <w:r w:rsidRPr="00927717">
        <w:rPr>
          <w:color w:val="2C5276"/>
          <w:sz w:val="24"/>
          <w:szCs w:val="24"/>
        </w:rPr>
        <w:t>Wak</w:t>
      </w:r>
      <w:r w:rsidR="00223174" w:rsidRPr="00927717">
        <w:rPr>
          <w:color w:val="2C5276"/>
          <w:sz w:val="24"/>
          <w:szCs w:val="24"/>
        </w:rPr>
        <w:t>o</w:t>
      </w:r>
      <w:r w:rsidR="00223174" w:rsidRPr="00927717">
        <w:rPr>
          <w:color w:val="2C5276"/>
          <w:spacing w:val="-2"/>
          <w:sz w:val="24"/>
          <w:szCs w:val="24"/>
        </w:rPr>
        <w:t>l</w:t>
      </w:r>
      <w:r w:rsidR="00223174" w:rsidRPr="00927717">
        <w:rPr>
          <w:color w:val="2C5276"/>
          <w:sz w:val="24"/>
          <w:szCs w:val="24"/>
        </w:rPr>
        <w:t>o</w:t>
      </w:r>
      <w:r w:rsidR="00223174" w:rsidRPr="00927717">
        <w:rPr>
          <w:color w:val="2C5276"/>
          <w:spacing w:val="1"/>
          <w:sz w:val="24"/>
          <w:szCs w:val="24"/>
        </w:rPr>
        <w:t>s</w:t>
      </w:r>
      <w:r w:rsidR="00223174" w:rsidRPr="00927717">
        <w:rPr>
          <w:color w:val="2C5276"/>
          <w:spacing w:val="-2"/>
          <w:sz w:val="24"/>
          <w:szCs w:val="24"/>
        </w:rPr>
        <w:t>a</w:t>
      </w:r>
      <w:r w:rsidRPr="00927717">
        <w:rPr>
          <w:color w:val="2C5276"/>
          <w:spacing w:val="-2"/>
          <w:sz w:val="24"/>
          <w:szCs w:val="24"/>
        </w:rPr>
        <w:t>i</w:t>
      </w:r>
      <w:r w:rsidR="00223174" w:rsidRPr="00927717">
        <w:rPr>
          <w:color w:val="2C5276"/>
          <w:spacing w:val="1"/>
          <w:sz w:val="24"/>
          <w:szCs w:val="24"/>
        </w:rPr>
        <w:t xml:space="preserve"> </w:t>
      </w:r>
      <w:r w:rsidR="00223174" w:rsidRPr="00927717">
        <w:rPr>
          <w:color w:val="2C5276"/>
          <w:sz w:val="24"/>
          <w:szCs w:val="24"/>
        </w:rPr>
        <w:t>1</w:t>
      </w:r>
      <w:r w:rsidR="00223174" w:rsidRPr="00927717">
        <w:rPr>
          <w:color w:val="2C5276"/>
          <w:spacing w:val="-2"/>
          <w:sz w:val="24"/>
          <w:szCs w:val="24"/>
        </w:rPr>
        <w:t>:</w:t>
      </w:r>
      <w:r w:rsidR="00223174" w:rsidRPr="00927717">
        <w:rPr>
          <w:color w:val="2C5276"/>
          <w:sz w:val="24"/>
          <w:szCs w:val="24"/>
        </w:rPr>
        <w:t>16</w:t>
      </w:r>
      <w:r w:rsidR="00223174" w:rsidRPr="00927717">
        <w:rPr>
          <w:color w:val="2C5276"/>
          <w:spacing w:val="1"/>
          <w:sz w:val="24"/>
          <w:szCs w:val="24"/>
        </w:rPr>
        <w:t>)</w:t>
      </w:r>
      <w:r w:rsidR="00223174" w:rsidRPr="00927717">
        <w:rPr>
          <w:color w:val="2C5276"/>
          <w:sz w:val="24"/>
          <w:szCs w:val="24"/>
        </w:rPr>
        <w:t>.</w:t>
      </w:r>
    </w:p>
    <w:p w14:paraId="5A61D4B0" w14:textId="77777777" w:rsidR="006D626B" w:rsidRPr="00927717" w:rsidRDefault="006D626B">
      <w:pPr>
        <w:spacing w:before="11" w:line="260" w:lineRule="exact"/>
        <w:rPr>
          <w:sz w:val="26"/>
          <w:szCs w:val="26"/>
        </w:rPr>
      </w:pPr>
    </w:p>
    <w:p w14:paraId="7629372E" w14:textId="77777777" w:rsidR="006D626B" w:rsidRPr="00927717" w:rsidRDefault="00E00D31" w:rsidP="00E00D31">
      <w:pPr>
        <w:ind w:right="1088" w:firstLine="720"/>
        <w:jc w:val="both"/>
        <w:rPr>
          <w:sz w:val="24"/>
          <w:szCs w:val="24"/>
        </w:rPr>
      </w:pPr>
      <w:r w:rsidRPr="00927717">
        <w:rPr>
          <w:sz w:val="24"/>
          <w:szCs w:val="24"/>
        </w:rPr>
        <w:t>Linganisha hilo</w:t>
      </w:r>
      <w:r w:rsidR="00223174" w:rsidRPr="00927717">
        <w:rPr>
          <w:sz w:val="24"/>
          <w:szCs w:val="24"/>
        </w:rPr>
        <w:t xml:space="preserve"> </w:t>
      </w:r>
      <w:r w:rsidRPr="00927717">
        <w:rPr>
          <w:sz w:val="24"/>
          <w:szCs w:val="24"/>
        </w:rPr>
        <w:t xml:space="preserve">na maelezo ya </w:t>
      </w:r>
      <w:r w:rsidR="00223174" w:rsidRPr="00927717">
        <w:rPr>
          <w:spacing w:val="1"/>
          <w:sz w:val="24"/>
          <w:szCs w:val="24"/>
        </w:rPr>
        <w:t>P</w:t>
      </w:r>
      <w:r w:rsidR="00223174" w:rsidRPr="00927717">
        <w:rPr>
          <w:spacing w:val="-2"/>
          <w:sz w:val="24"/>
          <w:szCs w:val="24"/>
        </w:rPr>
        <w:t>a</w:t>
      </w:r>
      <w:r w:rsidR="00223174" w:rsidRPr="00927717">
        <w:rPr>
          <w:spacing w:val="5"/>
          <w:sz w:val="24"/>
          <w:szCs w:val="24"/>
        </w:rPr>
        <w:t>u</w:t>
      </w:r>
      <w:r w:rsidR="00223174" w:rsidRPr="00927717">
        <w:rPr>
          <w:spacing w:val="-2"/>
          <w:sz w:val="24"/>
          <w:szCs w:val="24"/>
        </w:rPr>
        <w:t>l</w:t>
      </w:r>
      <w:r w:rsidRPr="00927717">
        <w:rPr>
          <w:spacing w:val="-2"/>
          <w:sz w:val="24"/>
          <w:szCs w:val="24"/>
        </w:rPr>
        <w:t>o</w:t>
      </w:r>
      <w:r w:rsidR="00223174" w:rsidRPr="00927717">
        <w:rPr>
          <w:spacing w:val="1"/>
          <w:sz w:val="24"/>
          <w:szCs w:val="24"/>
        </w:rPr>
        <w:t xml:space="preserve"> </w:t>
      </w:r>
      <w:r w:rsidRPr="00927717">
        <w:rPr>
          <w:spacing w:val="1"/>
          <w:sz w:val="24"/>
          <w:szCs w:val="24"/>
        </w:rPr>
        <w:t xml:space="preserve">kuhusu Kristo kwenye kitabu cha </w:t>
      </w:r>
      <w:r w:rsidRPr="00927717">
        <w:rPr>
          <w:sz w:val="24"/>
          <w:szCs w:val="24"/>
        </w:rPr>
        <w:t>Waefeso sura ya</w:t>
      </w:r>
      <w:r w:rsidR="00223174" w:rsidRPr="00927717">
        <w:rPr>
          <w:spacing w:val="1"/>
          <w:sz w:val="24"/>
          <w:szCs w:val="24"/>
        </w:rPr>
        <w:t xml:space="preserve"> </w:t>
      </w:r>
      <w:r w:rsidR="00223174" w:rsidRPr="00927717">
        <w:rPr>
          <w:sz w:val="24"/>
          <w:szCs w:val="24"/>
        </w:rPr>
        <w:t>1</w:t>
      </w:r>
      <w:r w:rsidR="00223174" w:rsidRPr="00927717">
        <w:rPr>
          <w:spacing w:val="-2"/>
          <w:sz w:val="24"/>
          <w:szCs w:val="24"/>
        </w:rPr>
        <w:t>:</w:t>
      </w:r>
      <w:r w:rsidR="00223174" w:rsidRPr="00927717">
        <w:rPr>
          <w:sz w:val="24"/>
          <w:szCs w:val="24"/>
        </w:rPr>
        <w:t>2</w:t>
      </w:r>
      <w:r w:rsidR="00223174" w:rsidRPr="00927717">
        <w:rPr>
          <w:spacing w:val="2"/>
          <w:sz w:val="24"/>
          <w:szCs w:val="24"/>
        </w:rPr>
        <w:t>0</w:t>
      </w:r>
      <w:r w:rsidR="00223174" w:rsidRPr="00927717">
        <w:rPr>
          <w:sz w:val="24"/>
          <w:szCs w:val="24"/>
        </w:rPr>
        <w:t>-22:</w:t>
      </w:r>
    </w:p>
    <w:p w14:paraId="2636D859" w14:textId="77777777" w:rsidR="006D626B" w:rsidRPr="00927717" w:rsidRDefault="006D626B">
      <w:pPr>
        <w:spacing w:before="3" w:line="280" w:lineRule="exact"/>
        <w:rPr>
          <w:sz w:val="28"/>
          <w:szCs w:val="28"/>
        </w:rPr>
      </w:pPr>
    </w:p>
    <w:p w14:paraId="211692BE" w14:textId="77777777" w:rsidR="006D626B" w:rsidRPr="006965AB" w:rsidRDefault="0023198C" w:rsidP="0023198C">
      <w:pPr>
        <w:spacing w:line="260" w:lineRule="exact"/>
        <w:ind w:left="821" w:right="798"/>
        <w:jc w:val="both"/>
        <w:rPr>
          <w:sz w:val="24"/>
          <w:szCs w:val="24"/>
        </w:rPr>
      </w:pPr>
      <w:r w:rsidRPr="00927717">
        <w:rPr>
          <w:color w:val="2C5276"/>
          <w:sz w:val="24"/>
          <w:szCs w:val="24"/>
        </w:rPr>
        <w:t>Aliotenda katika K</w:t>
      </w:r>
      <w:r w:rsidR="00223174" w:rsidRPr="00927717">
        <w:rPr>
          <w:color w:val="2C5276"/>
          <w:sz w:val="24"/>
          <w:szCs w:val="24"/>
        </w:rPr>
        <w:t>r</w:t>
      </w:r>
      <w:r w:rsidR="00223174" w:rsidRPr="00927717">
        <w:rPr>
          <w:color w:val="2C5276"/>
          <w:spacing w:val="-2"/>
          <w:sz w:val="24"/>
          <w:szCs w:val="24"/>
        </w:rPr>
        <w:t>i</w:t>
      </w:r>
      <w:r w:rsidR="00223174" w:rsidRPr="00927717">
        <w:rPr>
          <w:color w:val="2C5276"/>
          <w:spacing w:val="1"/>
          <w:sz w:val="24"/>
          <w:szCs w:val="24"/>
        </w:rPr>
        <w:t>s</w:t>
      </w:r>
      <w:r w:rsidR="00223174" w:rsidRPr="00927717">
        <w:rPr>
          <w:color w:val="2C5276"/>
          <w:sz w:val="24"/>
          <w:szCs w:val="24"/>
        </w:rPr>
        <w:t>t</w:t>
      </w:r>
      <w:r w:rsidRPr="00927717">
        <w:rPr>
          <w:color w:val="2C5276"/>
          <w:sz w:val="24"/>
          <w:szCs w:val="24"/>
        </w:rPr>
        <w:t>o alipomfufua katika wafu, akamweka mkono wake wa kuume katika ulimwengu wa roho; juu sana kuliko ufalme wote, na mamlaka, nguvu, na usultani, na kila jina litajwalo, wala si ulimwenguni hum utu, bali katika ule ujao pia; [Mungi] akavitia vitu vyote chini ya miguu yake, akamweka awe kichwa juu ya vitu vyote kwa ajili ya kanisa</w:t>
      </w:r>
      <w:r w:rsidR="00223174" w:rsidRPr="00927717">
        <w:rPr>
          <w:color w:val="2C5276"/>
          <w:sz w:val="24"/>
          <w:szCs w:val="24"/>
        </w:rPr>
        <w:t>…</w:t>
      </w:r>
      <w:r w:rsidRPr="00927717">
        <w:rPr>
          <w:color w:val="2C5276"/>
          <w:spacing w:val="50"/>
          <w:sz w:val="24"/>
          <w:szCs w:val="24"/>
        </w:rPr>
        <w:t xml:space="preserve"> </w:t>
      </w:r>
      <w:r w:rsidR="00223174" w:rsidRPr="00927717">
        <w:rPr>
          <w:color w:val="2C5276"/>
          <w:sz w:val="24"/>
          <w:szCs w:val="24"/>
        </w:rPr>
        <w:t>(</w:t>
      </w:r>
      <w:r w:rsidRPr="00927717">
        <w:rPr>
          <w:color w:val="2C5276"/>
          <w:sz w:val="24"/>
          <w:szCs w:val="24"/>
        </w:rPr>
        <w:t xml:space="preserve">Waefeso </w:t>
      </w:r>
      <w:r w:rsidR="00223174" w:rsidRPr="00927717">
        <w:rPr>
          <w:color w:val="2C5276"/>
          <w:sz w:val="24"/>
          <w:szCs w:val="24"/>
        </w:rPr>
        <w:t>1</w:t>
      </w:r>
      <w:r w:rsidR="00223174" w:rsidRPr="00927717">
        <w:rPr>
          <w:color w:val="2C5276"/>
          <w:spacing w:val="-2"/>
          <w:sz w:val="24"/>
          <w:szCs w:val="24"/>
        </w:rPr>
        <w:t>:</w:t>
      </w:r>
      <w:r w:rsidR="00223174" w:rsidRPr="00927717">
        <w:rPr>
          <w:color w:val="2C5276"/>
          <w:sz w:val="24"/>
          <w:szCs w:val="24"/>
        </w:rPr>
        <w:t>2</w:t>
      </w:r>
      <w:r w:rsidR="00223174" w:rsidRPr="00927717">
        <w:rPr>
          <w:color w:val="2C5276"/>
          <w:spacing w:val="1"/>
          <w:sz w:val="24"/>
          <w:szCs w:val="24"/>
        </w:rPr>
        <w:t>0</w:t>
      </w:r>
      <w:r w:rsidR="00223174" w:rsidRPr="00927717">
        <w:rPr>
          <w:color w:val="2C5276"/>
          <w:sz w:val="24"/>
          <w:szCs w:val="24"/>
        </w:rPr>
        <w:t>-22).</w:t>
      </w:r>
    </w:p>
    <w:p w14:paraId="7A0856A4" w14:textId="77777777" w:rsidR="006D626B" w:rsidRPr="006965AB" w:rsidRDefault="006D626B">
      <w:pPr>
        <w:spacing w:before="19" w:line="260" w:lineRule="exact"/>
        <w:rPr>
          <w:sz w:val="26"/>
          <w:szCs w:val="26"/>
        </w:rPr>
      </w:pPr>
    </w:p>
    <w:p w14:paraId="2CF0C6B1" w14:textId="77777777" w:rsidR="006D626B" w:rsidRPr="00927717" w:rsidRDefault="00792F90">
      <w:pPr>
        <w:ind w:left="101" w:right="78" w:firstLine="720"/>
        <w:jc w:val="both"/>
        <w:rPr>
          <w:sz w:val="24"/>
          <w:szCs w:val="24"/>
        </w:rPr>
      </w:pPr>
      <w:r w:rsidRPr="00927717">
        <w:rPr>
          <w:spacing w:val="-2"/>
          <w:sz w:val="24"/>
          <w:szCs w:val="24"/>
        </w:rPr>
        <w:t>Katika kifungu hiki, kama vile katika kitabu cha</w:t>
      </w:r>
      <w:r w:rsidR="001A6603" w:rsidRPr="00927717">
        <w:rPr>
          <w:spacing w:val="-2"/>
          <w:sz w:val="24"/>
          <w:szCs w:val="24"/>
        </w:rPr>
        <w:t xml:space="preserve"> Wakolosai </w:t>
      </w:r>
      <w:r w:rsidRPr="00927717">
        <w:rPr>
          <w:spacing w:val="-2"/>
          <w:sz w:val="24"/>
          <w:szCs w:val="24"/>
        </w:rPr>
        <w:t xml:space="preserve">sura ya </w:t>
      </w:r>
      <w:r w:rsidR="001A6603" w:rsidRPr="00927717">
        <w:rPr>
          <w:spacing w:val="-2"/>
          <w:sz w:val="24"/>
          <w:szCs w:val="24"/>
        </w:rPr>
        <w:t xml:space="preserve">1, Paulo alitumia maneno ya Kigiriki </w:t>
      </w:r>
      <w:r w:rsidR="001A6603" w:rsidRPr="00927717">
        <w:rPr>
          <w:i/>
          <w:spacing w:val="-2"/>
          <w:sz w:val="24"/>
          <w:szCs w:val="24"/>
        </w:rPr>
        <w:t>archē</w:t>
      </w:r>
      <w:r w:rsidR="001A6603" w:rsidRPr="00927717">
        <w:rPr>
          <w:spacing w:val="-2"/>
          <w:sz w:val="24"/>
          <w:szCs w:val="24"/>
        </w:rPr>
        <w:t xml:space="preserve"> (ἀρχή) na </w:t>
      </w:r>
      <w:r w:rsidR="001A6603" w:rsidRPr="00927717">
        <w:rPr>
          <w:i/>
          <w:spacing w:val="-2"/>
          <w:sz w:val="24"/>
          <w:szCs w:val="24"/>
        </w:rPr>
        <w:t>exousia</w:t>
      </w:r>
      <w:r w:rsidR="001A6603" w:rsidRPr="00927717">
        <w:rPr>
          <w:spacing w:val="-2"/>
          <w:sz w:val="24"/>
          <w:szCs w:val="24"/>
        </w:rPr>
        <w:t xml:space="preserve"> (</w:t>
      </w:r>
      <w:r w:rsidRPr="00927717">
        <w:rPr>
          <w:spacing w:val="-2"/>
          <w:sz w:val="24"/>
          <w:szCs w:val="24"/>
        </w:rPr>
        <w:t>ἐξουσία), yaliyotafsiriwa hapa “</w:t>
      </w:r>
      <w:r w:rsidR="001A6603" w:rsidRPr="00927717">
        <w:rPr>
          <w:spacing w:val="-2"/>
          <w:sz w:val="24"/>
          <w:szCs w:val="24"/>
        </w:rPr>
        <w:t>utawala</w:t>
      </w:r>
      <w:r w:rsidRPr="00927717">
        <w:rPr>
          <w:spacing w:val="-2"/>
          <w:sz w:val="24"/>
          <w:szCs w:val="24"/>
        </w:rPr>
        <w:t>” na “</w:t>
      </w:r>
      <w:r w:rsidR="001A6603" w:rsidRPr="00927717">
        <w:rPr>
          <w:spacing w:val="-2"/>
          <w:sz w:val="24"/>
          <w:szCs w:val="24"/>
        </w:rPr>
        <w:t>mamlaka.</w:t>
      </w:r>
      <w:r w:rsidRPr="00927717">
        <w:rPr>
          <w:spacing w:val="-2"/>
          <w:sz w:val="24"/>
          <w:szCs w:val="24"/>
        </w:rPr>
        <w:t>”</w:t>
      </w:r>
      <w:r w:rsidR="001A6603" w:rsidRPr="00927717">
        <w:rPr>
          <w:spacing w:val="-2"/>
          <w:sz w:val="24"/>
          <w:szCs w:val="24"/>
        </w:rPr>
        <w:t xml:space="preserve"> Maneno haya yote mawili yalirejelea has</w:t>
      </w:r>
      <w:r w:rsidRPr="00927717">
        <w:rPr>
          <w:spacing w:val="-2"/>
          <w:sz w:val="24"/>
          <w:szCs w:val="24"/>
        </w:rPr>
        <w:t>w</w:t>
      </w:r>
      <w:r w:rsidR="001A6603" w:rsidRPr="00927717">
        <w:rPr>
          <w:spacing w:val="-2"/>
          <w:sz w:val="24"/>
          <w:szCs w:val="24"/>
        </w:rPr>
        <w:t xml:space="preserve">a viumbe vya kiroho. Pia alirudia kutumia neno la Kigiriki </w:t>
      </w:r>
      <w:r w:rsidR="001A6603" w:rsidRPr="00927717">
        <w:rPr>
          <w:i/>
          <w:spacing w:val="-2"/>
          <w:sz w:val="24"/>
          <w:szCs w:val="24"/>
        </w:rPr>
        <w:t>kuriotēs</w:t>
      </w:r>
      <w:r w:rsidR="001A6603" w:rsidRPr="00927717">
        <w:rPr>
          <w:spacing w:val="-2"/>
          <w:sz w:val="24"/>
          <w:szCs w:val="24"/>
        </w:rPr>
        <w:t xml:space="preserve"> (κυριότης), linalotafsiriwa “utawala,” ambalo linaweza kurejelea ama viongozi wa kibinadamu au viumbe wa kiroho kama malaika na roho waovu.</w:t>
      </w:r>
      <w:r w:rsidR="00223174" w:rsidRPr="00927717">
        <w:rPr>
          <w:spacing w:val="4"/>
          <w:sz w:val="24"/>
          <w:szCs w:val="24"/>
        </w:rPr>
        <w:t xml:space="preserve"> </w:t>
      </w:r>
      <w:r w:rsidR="001A6603" w:rsidRPr="00927717">
        <w:rPr>
          <w:spacing w:val="-2"/>
          <w:sz w:val="24"/>
          <w:szCs w:val="24"/>
        </w:rPr>
        <w:t xml:space="preserve"> </w:t>
      </w:r>
      <w:r w:rsidRPr="00927717">
        <w:rPr>
          <w:sz w:val="24"/>
          <w:szCs w:val="24"/>
        </w:rPr>
        <w:t xml:space="preserve"> </w:t>
      </w:r>
    </w:p>
    <w:p w14:paraId="2C034A8B" w14:textId="77777777" w:rsidR="006D626B" w:rsidRPr="00927717" w:rsidRDefault="00792F90" w:rsidP="00861515">
      <w:pPr>
        <w:spacing w:line="260" w:lineRule="exact"/>
        <w:ind w:right="88" w:firstLine="720"/>
        <w:jc w:val="both"/>
        <w:rPr>
          <w:sz w:val="24"/>
          <w:szCs w:val="24"/>
        </w:rPr>
      </w:pPr>
      <w:r w:rsidRPr="00927717">
        <w:rPr>
          <w:sz w:val="24"/>
          <w:szCs w:val="24"/>
        </w:rPr>
        <w:t xml:space="preserve">Ingawa si katika kifungu cha Wakolosai, Paulo pia alitumia neno la Kigiriki </w:t>
      </w:r>
      <w:r w:rsidRPr="00927717">
        <w:rPr>
          <w:i/>
          <w:sz w:val="24"/>
          <w:szCs w:val="24"/>
        </w:rPr>
        <w:t>dunamis</w:t>
      </w:r>
      <w:r w:rsidRPr="00927717">
        <w:rPr>
          <w:sz w:val="24"/>
          <w:szCs w:val="24"/>
        </w:rPr>
        <w:t xml:space="preserve"> (δύναμις), ambalo hapa limetafsiriwa “nguvu.” </w:t>
      </w:r>
      <w:r w:rsidR="00861515" w:rsidRPr="00927717">
        <w:rPr>
          <w:sz w:val="24"/>
          <w:szCs w:val="24"/>
        </w:rPr>
        <w:t xml:space="preserve">Mara nyingi </w:t>
      </w:r>
      <w:r w:rsidR="00861515" w:rsidRPr="00927717">
        <w:rPr>
          <w:i/>
          <w:sz w:val="24"/>
          <w:szCs w:val="24"/>
        </w:rPr>
        <w:t>Dunamis</w:t>
      </w:r>
      <w:r w:rsidR="00861515" w:rsidRPr="00927717">
        <w:rPr>
          <w:sz w:val="24"/>
          <w:szCs w:val="24"/>
        </w:rPr>
        <w:t xml:space="preserve"> hutumiwa kumaanisha tu “</w:t>
      </w:r>
      <w:r w:rsidRPr="00927717">
        <w:rPr>
          <w:sz w:val="24"/>
          <w:szCs w:val="24"/>
        </w:rPr>
        <w:t>nguvu</w:t>
      </w:r>
      <w:r w:rsidR="00861515" w:rsidRPr="00927717">
        <w:rPr>
          <w:sz w:val="24"/>
          <w:szCs w:val="24"/>
        </w:rPr>
        <w:t>” au “</w:t>
      </w:r>
      <w:r w:rsidRPr="00927717">
        <w:rPr>
          <w:sz w:val="24"/>
          <w:szCs w:val="24"/>
        </w:rPr>
        <w:t>uwezo,</w:t>
      </w:r>
      <w:r w:rsidR="00861515" w:rsidRPr="00927717">
        <w:rPr>
          <w:sz w:val="24"/>
          <w:szCs w:val="24"/>
        </w:rPr>
        <w:t>”</w:t>
      </w:r>
      <w:r w:rsidRPr="00927717">
        <w:rPr>
          <w:sz w:val="24"/>
          <w:szCs w:val="24"/>
        </w:rPr>
        <w:t xml:space="preserve"> lakini Dini ya Kiyahudi ya</w:t>
      </w:r>
      <w:r w:rsidR="00861515" w:rsidRPr="00927717">
        <w:rPr>
          <w:sz w:val="24"/>
          <w:szCs w:val="24"/>
        </w:rPr>
        <w:t xml:space="preserve"> karne ya kwanza ilianza </w:t>
      </w:r>
      <w:r w:rsidRPr="00927717">
        <w:rPr>
          <w:sz w:val="24"/>
          <w:szCs w:val="24"/>
        </w:rPr>
        <w:t>kutumia neno hili</w:t>
      </w:r>
      <w:r w:rsidR="008A2ED5" w:rsidRPr="00927717">
        <w:rPr>
          <w:sz w:val="24"/>
          <w:szCs w:val="24"/>
        </w:rPr>
        <w:t xml:space="preserve"> kuwahusu roho waovu ambao wali</w:t>
      </w:r>
      <w:r w:rsidRPr="00927717">
        <w:rPr>
          <w:sz w:val="24"/>
          <w:szCs w:val="24"/>
        </w:rPr>
        <w:t>jiunga na Shetani ili kupigana dhidi ya Mungu. Kama tunavyoweza kuona, katika barua zote mbili, Paulo alishughulikia matatizo katika kanisa kwa kuangazia ukuu wa Yesu juu ya vitu vyote, ikiwa ni pamoja na juu ya viumbe vya kiroho. Jukumu la Tikiko kama mjumbe wa Paulo, wasiwasi</w:t>
      </w:r>
      <w:r w:rsidR="008D29D5" w:rsidRPr="00927717">
        <w:rPr>
          <w:sz w:val="24"/>
          <w:szCs w:val="24"/>
        </w:rPr>
        <w:t xml:space="preserve"> mkubwa</w:t>
      </w:r>
      <w:r w:rsidRPr="00927717">
        <w:rPr>
          <w:sz w:val="24"/>
          <w:szCs w:val="24"/>
        </w:rPr>
        <w:t xml:space="preserve"> aliokuwa nao Paul</w:t>
      </w:r>
      <w:r w:rsidR="00F44353" w:rsidRPr="00927717">
        <w:rPr>
          <w:sz w:val="24"/>
          <w:szCs w:val="24"/>
        </w:rPr>
        <w:t xml:space="preserve">o kwa makanisa ya </w:t>
      </w:r>
      <w:r w:rsidR="00927717" w:rsidRPr="00927717">
        <w:rPr>
          <w:sz w:val="24"/>
          <w:szCs w:val="24"/>
        </w:rPr>
        <w:t>Bonde la Likasi</w:t>
      </w:r>
      <w:r w:rsidRPr="00927717">
        <w:rPr>
          <w:sz w:val="24"/>
          <w:szCs w:val="24"/>
        </w:rPr>
        <w:t>, na mada zinazofanana kati ya Waefeso na Wakolosai, zinaonyesha kwa nguvu kwamba Paulo pia alik</w:t>
      </w:r>
      <w:r w:rsidR="00F44353" w:rsidRPr="00927717">
        <w:rPr>
          <w:sz w:val="24"/>
          <w:szCs w:val="24"/>
        </w:rPr>
        <w:t xml:space="preserve">uwa na makanisa ya </w:t>
      </w:r>
      <w:r w:rsidR="00927717" w:rsidRPr="00927717">
        <w:rPr>
          <w:sz w:val="24"/>
          <w:szCs w:val="24"/>
        </w:rPr>
        <w:t>Bonde la Likasi</w:t>
      </w:r>
      <w:r w:rsidRPr="00927717">
        <w:rPr>
          <w:sz w:val="24"/>
          <w:szCs w:val="24"/>
        </w:rPr>
        <w:t xml:space="preserve"> akilini alipokuwa akiwaandikia Waefeso. </w:t>
      </w:r>
      <w:r w:rsidR="00F44353" w:rsidRPr="00927717">
        <w:rPr>
          <w:sz w:val="24"/>
          <w:szCs w:val="24"/>
        </w:rPr>
        <w:t xml:space="preserve"> </w:t>
      </w:r>
    </w:p>
    <w:p w14:paraId="154F92F6" w14:textId="77777777" w:rsidR="006D626B" w:rsidRPr="00927717" w:rsidRDefault="008D29D5">
      <w:pPr>
        <w:spacing w:before="7" w:line="260" w:lineRule="exact"/>
        <w:ind w:left="101" w:right="86" w:firstLine="720"/>
        <w:jc w:val="both"/>
        <w:rPr>
          <w:sz w:val="24"/>
          <w:szCs w:val="24"/>
        </w:rPr>
        <w:sectPr w:rsidR="006D626B" w:rsidRPr="00927717">
          <w:pgSz w:w="12240" w:h="15840"/>
          <w:pgMar w:top="940" w:right="1680" w:bottom="280" w:left="1700" w:header="745" w:footer="758" w:gutter="0"/>
          <w:cols w:space="720"/>
        </w:sectPr>
      </w:pPr>
      <w:r w:rsidRPr="00927717">
        <w:rPr>
          <w:sz w:val="24"/>
          <w:szCs w:val="24"/>
        </w:rPr>
        <w:t xml:space="preserve">Kwa kuwa tumedhukuru uandishi wa Paulo wa barua kwa Waefeso na kuona kwamba labda hadhira asilia ilijumuisha kanisa la Efeso na makanisa ya </w:t>
      </w:r>
      <w:r w:rsidR="00927717" w:rsidRPr="00927717">
        <w:rPr>
          <w:sz w:val="24"/>
          <w:szCs w:val="24"/>
        </w:rPr>
        <w:t>Bonde la Likasi</w:t>
      </w:r>
      <w:r w:rsidRPr="00927717">
        <w:rPr>
          <w:sz w:val="24"/>
          <w:szCs w:val="24"/>
        </w:rPr>
        <w:t xml:space="preserve">, tuko katika nafasi ya kuangalia kwa karibu zaidi kusudi lake la kuandika. </w:t>
      </w:r>
      <w:r w:rsidR="00551FDA" w:rsidRPr="00927717">
        <w:rPr>
          <w:sz w:val="24"/>
          <w:szCs w:val="24"/>
        </w:rPr>
        <w:t>Kwa nini Paulo alihisi uhitaji w</w:t>
      </w:r>
      <w:r w:rsidRPr="00927717">
        <w:rPr>
          <w:sz w:val="24"/>
          <w:szCs w:val="24"/>
        </w:rPr>
        <w:t>a kutuma barua hii?</w:t>
      </w:r>
    </w:p>
    <w:p w14:paraId="28C5A064" w14:textId="77777777" w:rsidR="006D626B" w:rsidRPr="00927717" w:rsidRDefault="006D626B">
      <w:pPr>
        <w:spacing w:line="200" w:lineRule="exact"/>
      </w:pPr>
    </w:p>
    <w:p w14:paraId="40A6D892" w14:textId="77777777" w:rsidR="006D626B" w:rsidRPr="00927717" w:rsidRDefault="006D626B">
      <w:pPr>
        <w:spacing w:line="200" w:lineRule="exact"/>
      </w:pPr>
    </w:p>
    <w:p w14:paraId="5BCF3460" w14:textId="77777777" w:rsidR="006D626B" w:rsidRPr="00927717" w:rsidRDefault="006D626B">
      <w:pPr>
        <w:spacing w:line="200" w:lineRule="exact"/>
      </w:pPr>
    </w:p>
    <w:p w14:paraId="371930D3" w14:textId="77777777" w:rsidR="006D626B" w:rsidRPr="00927717" w:rsidRDefault="006D626B">
      <w:pPr>
        <w:spacing w:line="200" w:lineRule="exact"/>
      </w:pPr>
    </w:p>
    <w:p w14:paraId="5C72E259" w14:textId="77777777" w:rsidR="006D626B" w:rsidRPr="00927717" w:rsidRDefault="006D626B">
      <w:pPr>
        <w:spacing w:before="11" w:line="280" w:lineRule="exact"/>
        <w:rPr>
          <w:sz w:val="28"/>
          <w:szCs w:val="28"/>
        </w:rPr>
      </w:pPr>
    </w:p>
    <w:p w14:paraId="3E62460D" w14:textId="77777777" w:rsidR="006D626B" w:rsidRPr="00927717" w:rsidRDefault="00DA248C">
      <w:pPr>
        <w:spacing w:before="24"/>
        <w:ind w:left="3847" w:right="3865"/>
        <w:jc w:val="center"/>
        <w:rPr>
          <w:sz w:val="22"/>
          <w:szCs w:val="22"/>
        </w:rPr>
      </w:pPr>
      <w:r w:rsidRPr="00927717">
        <w:rPr>
          <w:b/>
          <w:color w:val="2C5276"/>
          <w:spacing w:val="-1"/>
          <w:sz w:val="28"/>
          <w:szCs w:val="28"/>
        </w:rPr>
        <w:t>K</w:t>
      </w:r>
      <w:r w:rsidRPr="00927717">
        <w:rPr>
          <w:b/>
          <w:color w:val="2C5276"/>
          <w:spacing w:val="1"/>
          <w:sz w:val="22"/>
          <w:szCs w:val="22"/>
        </w:rPr>
        <w:t>U</w:t>
      </w:r>
      <w:r w:rsidR="00223174" w:rsidRPr="00927717">
        <w:rPr>
          <w:b/>
          <w:color w:val="2C5276"/>
          <w:spacing w:val="2"/>
          <w:sz w:val="22"/>
          <w:szCs w:val="22"/>
        </w:rPr>
        <w:t>S</w:t>
      </w:r>
      <w:r w:rsidRPr="00927717">
        <w:rPr>
          <w:b/>
          <w:color w:val="2C5276"/>
          <w:spacing w:val="2"/>
          <w:sz w:val="22"/>
          <w:szCs w:val="22"/>
        </w:rPr>
        <w:t>UDI</w:t>
      </w:r>
    </w:p>
    <w:p w14:paraId="5B2632C5" w14:textId="77777777" w:rsidR="006D626B" w:rsidRPr="00927717" w:rsidRDefault="006D626B">
      <w:pPr>
        <w:spacing w:before="15" w:line="260" w:lineRule="exact"/>
        <w:rPr>
          <w:sz w:val="26"/>
          <w:szCs w:val="26"/>
        </w:rPr>
      </w:pPr>
    </w:p>
    <w:p w14:paraId="6376856F" w14:textId="77777777" w:rsidR="002B24EB" w:rsidRPr="00927717" w:rsidRDefault="002B24EB" w:rsidP="002B24EB">
      <w:pPr>
        <w:ind w:left="101" w:right="86" w:firstLine="720"/>
        <w:jc w:val="both"/>
        <w:rPr>
          <w:sz w:val="24"/>
          <w:szCs w:val="24"/>
        </w:rPr>
      </w:pPr>
      <w:r w:rsidRPr="00927717">
        <w:rPr>
          <w:sz w:val="24"/>
          <w:szCs w:val="24"/>
        </w:rPr>
        <w:t>Kwa kawaida, Paulo alirekebisha barua zake ili kushughulikia matatizo hususa</w:t>
      </w:r>
      <w:r w:rsidR="00707751" w:rsidRPr="00927717">
        <w:rPr>
          <w:sz w:val="24"/>
          <w:szCs w:val="24"/>
        </w:rPr>
        <w:t>n</w:t>
      </w:r>
      <w:r w:rsidR="00452426" w:rsidRPr="00927717">
        <w:rPr>
          <w:sz w:val="24"/>
          <w:szCs w:val="24"/>
        </w:rPr>
        <w:t xml:space="preserve"> ya kikundi</w:t>
      </w:r>
      <w:r w:rsidRPr="00927717">
        <w:rPr>
          <w:sz w:val="24"/>
          <w:szCs w:val="24"/>
        </w:rPr>
        <w:t xml:space="preserve"> </w:t>
      </w:r>
      <w:r w:rsidR="00707751" w:rsidRPr="00927717">
        <w:rPr>
          <w:sz w:val="24"/>
          <w:szCs w:val="24"/>
        </w:rPr>
        <w:t>au vikundi fulani vya watu</w:t>
      </w:r>
      <w:r w:rsidRPr="00927717">
        <w:rPr>
          <w:sz w:val="24"/>
          <w:szCs w:val="24"/>
        </w:rPr>
        <w:t xml:space="preserve"> ali</w:t>
      </w:r>
      <w:r w:rsidR="00707751" w:rsidRPr="00927717">
        <w:rPr>
          <w:sz w:val="24"/>
          <w:szCs w:val="24"/>
        </w:rPr>
        <w:t>o</w:t>
      </w:r>
      <w:r w:rsidRPr="00927717">
        <w:rPr>
          <w:sz w:val="24"/>
          <w:szCs w:val="24"/>
        </w:rPr>
        <w:t>wajua moja kwa moja au kibinafsi. Lakini katika Waefeso, alifanya jambo tofauti. Alijibu matatizo ya makanisa kadhaa katika maeneo mbalimbali, ambayo mengi y</w:t>
      </w:r>
      <w:r w:rsidR="00707751" w:rsidRPr="00927717">
        <w:rPr>
          <w:sz w:val="24"/>
          <w:szCs w:val="24"/>
        </w:rPr>
        <w:t>ake hakuwahi kukutana nayo. H</w:t>
      </w:r>
      <w:r w:rsidRPr="00927717">
        <w:rPr>
          <w:sz w:val="24"/>
          <w:szCs w:val="24"/>
        </w:rPr>
        <w:t>i</w:t>
      </w:r>
      <w:r w:rsidR="00707751" w:rsidRPr="00927717">
        <w:rPr>
          <w:sz w:val="24"/>
          <w:szCs w:val="24"/>
        </w:rPr>
        <w:t>v</w:t>
      </w:r>
      <w:r w:rsidRPr="00927717">
        <w:rPr>
          <w:sz w:val="24"/>
          <w:szCs w:val="24"/>
        </w:rPr>
        <w:t xml:space="preserve">yo, kusudi la Paulo katika kuandika barua hii lilikuwa ni kushughulikia aina za matatizo ambayo makanisa haya yote yalikuwa yanakabiliana nayo. </w:t>
      </w:r>
    </w:p>
    <w:p w14:paraId="54E9D34E" w14:textId="77777777" w:rsidR="006D626B" w:rsidRPr="00927717" w:rsidRDefault="002B24EB" w:rsidP="00707751">
      <w:pPr>
        <w:ind w:left="101" w:right="86" w:firstLine="720"/>
        <w:jc w:val="both"/>
        <w:rPr>
          <w:sz w:val="14"/>
          <w:szCs w:val="14"/>
        </w:rPr>
      </w:pPr>
      <w:r w:rsidRPr="00927717">
        <w:rPr>
          <w:sz w:val="24"/>
          <w:szCs w:val="24"/>
        </w:rPr>
        <w:t>Majadiliano yetu ya kusudi la Paulo yatagawanyika katika sehemu mbili. Kwanza, tuta</w:t>
      </w:r>
      <w:r w:rsidR="00707751" w:rsidRPr="00927717">
        <w:rPr>
          <w:sz w:val="24"/>
          <w:szCs w:val="24"/>
        </w:rPr>
        <w:t xml:space="preserve">dhukuru </w:t>
      </w:r>
      <w:r w:rsidRPr="00927717">
        <w:rPr>
          <w:sz w:val="24"/>
          <w:szCs w:val="24"/>
        </w:rPr>
        <w:t xml:space="preserve">mada ya ufalme wa Mungu katika barua ya Paulo kwa Waefeso. Pili, tutaangalia jinsi Paulo alivyoshughulikia changamoto kadhaa kwa kanisa katika suala la ufalme wa Mungu. </w:t>
      </w:r>
      <w:r w:rsidR="00707751" w:rsidRPr="00927717">
        <w:rPr>
          <w:sz w:val="24"/>
          <w:szCs w:val="24"/>
        </w:rPr>
        <w:t>Kwanza h</w:t>
      </w:r>
      <w:r w:rsidRPr="00927717">
        <w:rPr>
          <w:sz w:val="24"/>
          <w:szCs w:val="24"/>
        </w:rPr>
        <w:t>ebu tuangalie mada ya ufalme wa Mungu.</w:t>
      </w:r>
      <w:r w:rsidR="00223174" w:rsidRPr="00927717">
        <w:rPr>
          <w:spacing w:val="5"/>
          <w:sz w:val="24"/>
          <w:szCs w:val="24"/>
        </w:rPr>
        <w:t xml:space="preserve"> </w:t>
      </w:r>
      <w:r w:rsidRPr="00927717">
        <w:rPr>
          <w:spacing w:val="-2"/>
          <w:sz w:val="24"/>
          <w:szCs w:val="24"/>
        </w:rPr>
        <w:t xml:space="preserve"> </w:t>
      </w:r>
      <w:r w:rsidR="00707751" w:rsidRPr="00927717">
        <w:rPr>
          <w:spacing w:val="5"/>
          <w:sz w:val="24"/>
          <w:szCs w:val="24"/>
        </w:rPr>
        <w:t xml:space="preserve"> </w:t>
      </w:r>
    </w:p>
    <w:p w14:paraId="295C4B54" w14:textId="77777777" w:rsidR="006D626B" w:rsidRPr="00927717" w:rsidRDefault="006D626B">
      <w:pPr>
        <w:spacing w:line="200" w:lineRule="exact"/>
      </w:pPr>
    </w:p>
    <w:p w14:paraId="54C28FE2" w14:textId="77777777" w:rsidR="006D626B" w:rsidRPr="00927717" w:rsidRDefault="006D626B">
      <w:pPr>
        <w:spacing w:line="200" w:lineRule="exact"/>
      </w:pPr>
    </w:p>
    <w:p w14:paraId="4716BE0C" w14:textId="77777777" w:rsidR="006D626B" w:rsidRPr="00927717" w:rsidRDefault="00DA248C">
      <w:pPr>
        <w:ind w:left="101"/>
        <w:rPr>
          <w:sz w:val="28"/>
          <w:szCs w:val="28"/>
        </w:rPr>
      </w:pPr>
      <w:r w:rsidRPr="00927717">
        <w:rPr>
          <w:b/>
          <w:color w:val="2C5276"/>
          <w:spacing w:val="2"/>
          <w:sz w:val="28"/>
          <w:szCs w:val="28"/>
        </w:rPr>
        <w:t>Ufalme wa Mungu</w:t>
      </w:r>
    </w:p>
    <w:p w14:paraId="4E85B03E" w14:textId="77777777" w:rsidR="006D626B" w:rsidRPr="00927717" w:rsidRDefault="006D626B">
      <w:pPr>
        <w:spacing w:before="1" w:line="280" w:lineRule="exact"/>
        <w:rPr>
          <w:sz w:val="28"/>
          <w:szCs w:val="28"/>
        </w:rPr>
      </w:pPr>
    </w:p>
    <w:p w14:paraId="79C72B36" w14:textId="77777777" w:rsidR="006D626B" w:rsidRPr="00927717" w:rsidRDefault="00E30AFD">
      <w:pPr>
        <w:ind w:left="101" w:right="81" w:firstLine="720"/>
        <w:jc w:val="both"/>
        <w:rPr>
          <w:sz w:val="24"/>
          <w:szCs w:val="24"/>
        </w:rPr>
      </w:pPr>
      <w:r w:rsidRPr="00927717">
        <w:rPr>
          <w:sz w:val="24"/>
          <w:szCs w:val="24"/>
        </w:rPr>
        <w:t>Wakristo wengi huhusisha usemi “ufalme wa Mungu”</w:t>
      </w:r>
      <w:r w:rsidR="006965AB" w:rsidRPr="00927717">
        <w:rPr>
          <w:sz w:val="24"/>
          <w:szCs w:val="24"/>
        </w:rPr>
        <w:t xml:space="preserve"> na injili za muhtasari </w:t>
      </w:r>
      <w:r w:rsidRPr="00927717">
        <w:rPr>
          <w:sz w:val="24"/>
          <w:szCs w:val="24"/>
        </w:rPr>
        <w:t>[</w:t>
      </w:r>
      <w:r w:rsidR="006965AB" w:rsidRPr="00927717">
        <w:rPr>
          <w:sz w:val="24"/>
          <w:szCs w:val="24"/>
        </w:rPr>
        <w:t>si</w:t>
      </w:r>
      <w:r w:rsidRPr="00927717">
        <w:rPr>
          <w:sz w:val="24"/>
          <w:szCs w:val="24"/>
        </w:rPr>
        <w:t>nop</w:t>
      </w:r>
      <w:r w:rsidR="006965AB" w:rsidRPr="00927717">
        <w:rPr>
          <w:sz w:val="24"/>
          <w:szCs w:val="24"/>
        </w:rPr>
        <w:t>tiki</w:t>
      </w:r>
      <w:r w:rsidRPr="00927717">
        <w:rPr>
          <w:sz w:val="24"/>
          <w:szCs w:val="24"/>
        </w:rPr>
        <w:t>]</w:t>
      </w:r>
      <w:r w:rsidR="006965AB" w:rsidRPr="00927717">
        <w:rPr>
          <w:sz w:val="24"/>
          <w:szCs w:val="24"/>
        </w:rPr>
        <w:t>:</w:t>
      </w:r>
      <w:r w:rsidRPr="00927717">
        <w:rPr>
          <w:sz w:val="24"/>
          <w:szCs w:val="24"/>
        </w:rPr>
        <w:t xml:space="preserve"> Mathayo, Marko na Luka. Lakini kwa sababu ufalme wa Mungu ulikuwa mada muhimu sana katika Agano la Kale na katika mafundisho ya Yesu, ulikuwa m</w:t>
      </w:r>
      <w:r w:rsidR="006965AB" w:rsidRPr="00927717">
        <w:rPr>
          <w:sz w:val="24"/>
          <w:szCs w:val="24"/>
        </w:rPr>
        <w:t>uhimu pia kwa Paulo. Alirejelea wadhiha</w:t>
      </w:r>
      <w:r w:rsidRPr="00927717">
        <w:rPr>
          <w:sz w:val="24"/>
          <w:szCs w:val="24"/>
        </w:rPr>
        <w:t xml:space="preserve"> ufalme wa Mungu mara kumi na sita katika barua zake, na mara nyingi alitumi</w:t>
      </w:r>
      <w:r w:rsidR="006965AB" w:rsidRPr="00927717">
        <w:rPr>
          <w:sz w:val="24"/>
          <w:szCs w:val="24"/>
        </w:rPr>
        <w:t xml:space="preserve">a msamiati mwingine wa kifalme </w:t>
      </w:r>
      <w:r w:rsidRPr="00927717">
        <w:rPr>
          <w:sz w:val="24"/>
          <w:szCs w:val="24"/>
        </w:rPr>
        <w:t>pia. Tunajua kutoka katika barua nyingi za Paulo kwamba eskatolojia yake, yaani, mafundisho yake juu ya siku za mwisho, yalikuwa kiini cha theolojia yake. Paulo alielewa kwamba Kristo alikuwa akileta historia kwenye upeo wake mkuu, akianza na kuanzishwa kwa ufalme wake katika huduma yake ya kidunia, kuendelea katika enzi ya kanisa, na hatimaye kufikia utimilifu wake katika kurudi kwa ushindi kwa Kristo.</w:t>
      </w:r>
      <w:r w:rsidR="00223174" w:rsidRPr="00927717">
        <w:rPr>
          <w:spacing w:val="3"/>
          <w:sz w:val="24"/>
          <w:szCs w:val="24"/>
        </w:rPr>
        <w:t xml:space="preserve"> </w:t>
      </w:r>
      <w:r w:rsidRPr="00927717">
        <w:rPr>
          <w:spacing w:val="-2"/>
          <w:sz w:val="24"/>
          <w:szCs w:val="24"/>
        </w:rPr>
        <w:t xml:space="preserve"> </w:t>
      </w:r>
      <w:r w:rsidR="00223174" w:rsidRPr="00927717">
        <w:rPr>
          <w:spacing w:val="1"/>
          <w:sz w:val="24"/>
          <w:szCs w:val="24"/>
        </w:rPr>
        <w:t xml:space="preserve"> </w:t>
      </w:r>
      <w:r w:rsidRPr="00927717">
        <w:rPr>
          <w:spacing w:val="-2"/>
          <w:sz w:val="24"/>
          <w:szCs w:val="24"/>
        </w:rPr>
        <w:t xml:space="preserve"> </w:t>
      </w:r>
    </w:p>
    <w:p w14:paraId="68D1BE03" w14:textId="77777777" w:rsidR="006D626B" w:rsidRPr="00927717" w:rsidRDefault="00E20EAB">
      <w:pPr>
        <w:spacing w:before="4"/>
        <w:ind w:left="101" w:right="77" w:firstLine="720"/>
        <w:jc w:val="both"/>
        <w:rPr>
          <w:sz w:val="24"/>
          <w:szCs w:val="24"/>
        </w:rPr>
      </w:pPr>
      <w:r w:rsidRPr="00927717">
        <w:rPr>
          <w:sz w:val="24"/>
          <w:szCs w:val="24"/>
        </w:rPr>
        <w:t xml:space="preserve">Kama vile Wayahudi wenzake, Paulo alizungumza juu ya jukumu kuu la Kristo katika historia kwa maneno ya “wakati ujao,” wakati ambapo Mungu atamimina baraka na laana za mwisho katika Kristo. Lakini Yesu na waandishi wa injili walipozungumza </w:t>
      </w:r>
      <w:r w:rsidR="00E7522B" w:rsidRPr="00927717">
        <w:rPr>
          <w:sz w:val="24"/>
          <w:szCs w:val="24"/>
        </w:rPr>
        <w:t>kuhusu zama zijazo</w:t>
      </w:r>
      <w:r w:rsidRPr="00927717">
        <w:rPr>
          <w:sz w:val="24"/>
          <w:szCs w:val="24"/>
        </w:rPr>
        <w:t>, kwa ujumla wa</w:t>
      </w:r>
      <w:r w:rsidR="00E7522B" w:rsidRPr="00927717">
        <w:rPr>
          <w:sz w:val="24"/>
          <w:szCs w:val="24"/>
        </w:rPr>
        <w:t>liz</w:t>
      </w:r>
      <w:r w:rsidRPr="00927717">
        <w:rPr>
          <w:sz w:val="24"/>
          <w:szCs w:val="24"/>
        </w:rPr>
        <w:t xml:space="preserve">ieleza kwa kutumia lugha ya ufalme wa Mungu. Walizungumza juu yake </w:t>
      </w:r>
      <w:r w:rsidR="00304108" w:rsidRPr="00927717">
        <w:rPr>
          <w:sz w:val="24"/>
          <w:szCs w:val="24"/>
        </w:rPr>
        <w:t>kama</w:t>
      </w:r>
      <w:r w:rsidRPr="00927717">
        <w:rPr>
          <w:sz w:val="24"/>
          <w:szCs w:val="24"/>
        </w:rPr>
        <w:t xml:space="preserve"> wakati ambapo ufalme wa Mungu ungedhihirishwa</w:t>
      </w:r>
      <w:r w:rsidR="00304108" w:rsidRPr="00927717">
        <w:rPr>
          <w:sz w:val="24"/>
          <w:szCs w:val="24"/>
        </w:rPr>
        <w:t xml:space="preserve"> duniani kama huko mbinguni. B</w:t>
      </w:r>
      <w:r w:rsidRPr="00927717">
        <w:rPr>
          <w:sz w:val="24"/>
          <w:szCs w:val="24"/>
        </w:rPr>
        <w:t>ila shaka, Paulo aliamini hili pia. Kwa mtazamo huu, itakuwa vigumu ku</w:t>
      </w:r>
      <w:r w:rsidR="00E7522B" w:rsidRPr="00927717">
        <w:rPr>
          <w:sz w:val="24"/>
          <w:szCs w:val="24"/>
        </w:rPr>
        <w:t xml:space="preserve">tosisitiza </w:t>
      </w:r>
      <w:r w:rsidRPr="00927717">
        <w:rPr>
          <w:sz w:val="24"/>
          <w:szCs w:val="24"/>
        </w:rPr>
        <w:t xml:space="preserve">umuhimu wa ufalme wa Mungu katika theolojia ya Paulo. Kwa kweli, kulingana </w:t>
      </w:r>
      <w:r w:rsidR="00304108" w:rsidRPr="00927717">
        <w:rPr>
          <w:sz w:val="24"/>
          <w:szCs w:val="24"/>
        </w:rPr>
        <w:t xml:space="preserve">na rafiki </w:t>
      </w:r>
      <w:r w:rsidR="00E7522B" w:rsidRPr="00927717">
        <w:rPr>
          <w:sz w:val="24"/>
          <w:szCs w:val="24"/>
        </w:rPr>
        <w:t>na msafiri mwenza</w:t>
      </w:r>
      <w:r w:rsidR="00304108" w:rsidRPr="00927717">
        <w:rPr>
          <w:sz w:val="24"/>
          <w:szCs w:val="24"/>
        </w:rPr>
        <w:t xml:space="preserve"> </w:t>
      </w:r>
      <w:r w:rsidRPr="00927717">
        <w:rPr>
          <w:sz w:val="24"/>
          <w:szCs w:val="24"/>
        </w:rPr>
        <w:t>wa</w:t>
      </w:r>
      <w:r w:rsidR="00304108" w:rsidRPr="00927717">
        <w:rPr>
          <w:sz w:val="24"/>
          <w:szCs w:val="24"/>
        </w:rPr>
        <w:t xml:space="preserve"> Paulo</w:t>
      </w:r>
      <w:r w:rsidRPr="00927717">
        <w:rPr>
          <w:sz w:val="24"/>
          <w:szCs w:val="24"/>
        </w:rPr>
        <w:t>,</w:t>
      </w:r>
      <w:r w:rsidR="006D57FA" w:rsidRPr="00927717">
        <w:rPr>
          <w:sz w:val="24"/>
          <w:szCs w:val="24"/>
        </w:rPr>
        <w:t xml:space="preserve"> yaani,</w:t>
      </w:r>
      <w:r w:rsidRPr="00927717">
        <w:rPr>
          <w:sz w:val="24"/>
          <w:szCs w:val="24"/>
        </w:rPr>
        <w:t xml:space="preserve"> Luka, kuhubiri juu ya ufalme wa Mungu kuliunda msingi wa huduma ya kitume ya Paulo. Sikiliza maneno ya Luka katika </w:t>
      </w:r>
      <w:r w:rsidR="00304108" w:rsidRPr="00927717">
        <w:rPr>
          <w:sz w:val="24"/>
          <w:szCs w:val="24"/>
        </w:rPr>
        <w:t xml:space="preserve">kitabu cha </w:t>
      </w:r>
      <w:r w:rsidRPr="00927717">
        <w:rPr>
          <w:sz w:val="24"/>
          <w:szCs w:val="24"/>
        </w:rPr>
        <w:t xml:space="preserve">Matendo </w:t>
      </w:r>
      <w:r w:rsidR="00304108" w:rsidRPr="00927717">
        <w:rPr>
          <w:sz w:val="24"/>
          <w:szCs w:val="24"/>
        </w:rPr>
        <w:t xml:space="preserve">ya Mitume sura ya </w:t>
      </w:r>
      <w:r w:rsidRPr="00927717">
        <w:rPr>
          <w:sz w:val="24"/>
          <w:szCs w:val="24"/>
        </w:rPr>
        <w:t>28:30-31:</w:t>
      </w:r>
      <w:r w:rsidR="00223174" w:rsidRPr="00927717">
        <w:rPr>
          <w:spacing w:val="26"/>
          <w:sz w:val="24"/>
          <w:szCs w:val="24"/>
        </w:rPr>
        <w:t xml:space="preserve"> </w:t>
      </w:r>
      <w:r w:rsidRPr="00927717">
        <w:rPr>
          <w:spacing w:val="1"/>
          <w:sz w:val="24"/>
          <w:szCs w:val="24"/>
        </w:rPr>
        <w:t xml:space="preserve"> </w:t>
      </w:r>
      <w:r w:rsidR="00223174" w:rsidRPr="00927717">
        <w:rPr>
          <w:spacing w:val="2"/>
          <w:sz w:val="24"/>
          <w:szCs w:val="24"/>
        </w:rPr>
        <w:t xml:space="preserve"> </w:t>
      </w:r>
      <w:r w:rsidR="00304108" w:rsidRPr="00927717">
        <w:rPr>
          <w:spacing w:val="1"/>
          <w:sz w:val="24"/>
          <w:szCs w:val="24"/>
        </w:rPr>
        <w:t xml:space="preserve"> </w:t>
      </w:r>
    </w:p>
    <w:p w14:paraId="51735B9F" w14:textId="77777777" w:rsidR="006D626B" w:rsidRPr="00927717" w:rsidRDefault="006D626B">
      <w:pPr>
        <w:spacing w:before="20" w:line="260" w:lineRule="exact"/>
        <w:rPr>
          <w:sz w:val="26"/>
          <w:szCs w:val="26"/>
        </w:rPr>
      </w:pPr>
    </w:p>
    <w:p w14:paraId="518EB721" w14:textId="77777777" w:rsidR="006D626B" w:rsidRPr="00927717" w:rsidRDefault="00223174" w:rsidP="00A109E7">
      <w:pPr>
        <w:ind w:left="780" w:right="807"/>
        <w:rPr>
          <w:sz w:val="24"/>
          <w:szCs w:val="24"/>
        </w:rPr>
      </w:pPr>
      <w:r w:rsidRPr="00927717">
        <w:rPr>
          <w:color w:val="2C5276"/>
          <w:sz w:val="24"/>
          <w:szCs w:val="24"/>
        </w:rPr>
        <w:t>[</w:t>
      </w:r>
      <w:r w:rsidRPr="00927717">
        <w:rPr>
          <w:color w:val="2C5276"/>
          <w:spacing w:val="1"/>
          <w:sz w:val="24"/>
          <w:szCs w:val="24"/>
        </w:rPr>
        <w:t>P</w:t>
      </w:r>
      <w:r w:rsidRPr="00927717">
        <w:rPr>
          <w:color w:val="2C5276"/>
          <w:spacing w:val="-2"/>
          <w:sz w:val="24"/>
          <w:szCs w:val="24"/>
        </w:rPr>
        <w:t>a</w:t>
      </w:r>
      <w:r w:rsidRPr="00927717">
        <w:rPr>
          <w:color w:val="2C5276"/>
          <w:sz w:val="24"/>
          <w:szCs w:val="24"/>
        </w:rPr>
        <w:t>u</w:t>
      </w:r>
      <w:r w:rsidRPr="00927717">
        <w:rPr>
          <w:color w:val="2C5276"/>
          <w:spacing w:val="-2"/>
          <w:sz w:val="24"/>
          <w:szCs w:val="24"/>
        </w:rPr>
        <w:t>l</w:t>
      </w:r>
      <w:r w:rsidR="00A109E7" w:rsidRPr="00927717">
        <w:rPr>
          <w:color w:val="2C5276"/>
          <w:spacing w:val="-2"/>
          <w:sz w:val="24"/>
          <w:szCs w:val="24"/>
        </w:rPr>
        <w:t>o</w:t>
      </w:r>
      <w:r w:rsidRPr="00927717">
        <w:rPr>
          <w:color w:val="2C5276"/>
          <w:sz w:val="24"/>
          <w:szCs w:val="24"/>
        </w:rPr>
        <w:t>]</w:t>
      </w:r>
      <w:r w:rsidR="00A109E7" w:rsidRPr="00927717">
        <w:rPr>
          <w:color w:val="2C5276"/>
          <w:sz w:val="24"/>
          <w:szCs w:val="24"/>
        </w:rPr>
        <w:t xml:space="preserve"> akakaa muda wa miaka miwili mizima katika nyumba yake aliyokuwa amepanga, akawakaribisha watu wote waliokuwa wakimwendea, akihubiri habari za ufalme wa Mungu, na kuyafundisha mambo ya Bwana Yesu Kristo, kwa ujasiri mwingi, asikatazwe na mtu </w:t>
      </w:r>
      <w:r w:rsidRPr="00927717">
        <w:rPr>
          <w:color w:val="2C5276"/>
          <w:sz w:val="24"/>
          <w:szCs w:val="24"/>
        </w:rPr>
        <w:t>(</w:t>
      </w:r>
      <w:r w:rsidR="00A109E7" w:rsidRPr="00927717">
        <w:rPr>
          <w:color w:val="2C5276"/>
          <w:sz w:val="24"/>
          <w:szCs w:val="24"/>
        </w:rPr>
        <w:t xml:space="preserve">Matendo ya Mitume </w:t>
      </w:r>
      <w:r w:rsidRPr="00927717">
        <w:rPr>
          <w:color w:val="2C5276"/>
          <w:sz w:val="24"/>
          <w:szCs w:val="24"/>
        </w:rPr>
        <w:t>28</w:t>
      </w:r>
      <w:r w:rsidRPr="00927717">
        <w:rPr>
          <w:color w:val="2C5276"/>
          <w:spacing w:val="-2"/>
          <w:sz w:val="24"/>
          <w:szCs w:val="24"/>
        </w:rPr>
        <w:t>:</w:t>
      </w:r>
      <w:r w:rsidRPr="00927717">
        <w:rPr>
          <w:color w:val="2C5276"/>
          <w:sz w:val="24"/>
          <w:szCs w:val="24"/>
        </w:rPr>
        <w:t>3</w:t>
      </w:r>
      <w:r w:rsidRPr="00927717">
        <w:rPr>
          <w:color w:val="2C5276"/>
          <w:spacing w:val="6"/>
          <w:sz w:val="24"/>
          <w:szCs w:val="24"/>
        </w:rPr>
        <w:t>0</w:t>
      </w:r>
      <w:r w:rsidRPr="00927717">
        <w:rPr>
          <w:color w:val="2C5276"/>
          <w:sz w:val="24"/>
          <w:szCs w:val="24"/>
        </w:rPr>
        <w:t>-31).</w:t>
      </w:r>
    </w:p>
    <w:p w14:paraId="6B145B0E" w14:textId="77777777" w:rsidR="006D626B" w:rsidRPr="00927717" w:rsidRDefault="006D626B">
      <w:pPr>
        <w:spacing w:before="14" w:line="260" w:lineRule="exact"/>
        <w:rPr>
          <w:sz w:val="26"/>
          <w:szCs w:val="26"/>
        </w:rPr>
      </w:pPr>
    </w:p>
    <w:p w14:paraId="06F621C6" w14:textId="77777777" w:rsidR="005A2A12" w:rsidRPr="00927717" w:rsidRDefault="00E24FB5">
      <w:pPr>
        <w:ind w:left="101" w:right="75" w:firstLine="720"/>
        <w:jc w:val="both"/>
        <w:rPr>
          <w:sz w:val="24"/>
          <w:szCs w:val="24"/>
        </w:rPr>
      </w:pPr>
      <w:r w:rsidRPr="00927717">
        <w:rPr>
          <w:sz w:val="24"/>
          <w:szCs w:val="24"/>
        </w:rPr>
        <w:t xml:space="preserve">Kifungu hiki kinaelezea kile ambacho Paulo alifanya alipokuwa kifungoni huko Rumi, pengine ni mahali na wakati ambapo aliandika waraka wake kwa Waefeso. Ona jinsi </w:t>
      </w:r>
    </w:p>
    <w:p w14:paraId="2B7A5BCF" w14:textId="77777777" w:rsidR="005A2A12" w:rsidRPr="00927717" w:rsidRDefault="005A2A12" w:rsidP="005A2A12">
      <w:pPr>
        <w:ind w:left="101" w:right="75"/>
        <w:jc w:val="both"/>
        <w:rPr>
          <w:sz w:val="24"/>
          <w:szCs w:val="24"/>
        </w:rPr>
      </w:pPr>
    </w:p>
    <w:p w14:paraId="1020D47E" w14:textId="77777777" w:rsidR="005A2A12" w:rsidRPr="00927717" w:rsidRDefault="005A2A12" w:rsidP="005A2A12">
      <w:pPr>
        <w:ind w:left="101" w:right="75"/>
        <w:jc w:val="both"/>
        <w:rPr>
          <w:sz w:val="24"/>
          <w:szCs w:val="24"/>
        </w:rPr>
      </w:pPr>
    </w:p>
    <w:p w14:paraId="56849367" w14:textId="77777777" w:rsidR="006D626B" w:rsidRPr="00927717" w:rsidRDefault="00E24FB5" w:rsidP="005A2A12">
      <w:pPr>
        <w:ind w:left="101" w:right="75"/>
        <w:jc w:val="both"/>
        <w:rPr>
          <w:sz w:val="24"/>
          <w:szCs w:val="24"/>
        </w:rPr>
      </w:pPr>
      <w:r w:rsidRPr="00927717">
        <w:rPr>
          <w:sz w:val="24"/>
          <w:szCs w:val="24"/>
        </w:rPr>
        <w:t>Luka alivyoeleza huduma ya Paulo huko. Badala ya kusema kwamba Paulo alihubiri “injili,” kama t</w:t>
      </w:r>
      <w:r w:rsidR="00C9785D" w:rsidRPr="00927717">
        <w:rPr>
          <w:sz w:val="24"/>
          <w:szCs w:val="24"/>
        </w:rPr>
        <w:t>ulivyotaraj</w:t>
      </w:r>
      <w:r w:rsidRPr="00927717">
        <w:rPr>
          <w:sz w:val="24"/>
          <w:szCs w:val="24"/>
        </w:rPr>
        <w:t>ia, Luka alisema kwamba Paulo alihubiri “ufalme wa Mungu.”</w:t>
      </w:r>
      <w:r w:rsidR="00223174" w:rsidRPr="00927717">
        <w:rPr>
          <w:sz w:val="24"/>
          <w:szCs w:val="24"/>
        </w:rPr>
        <w:t xml:space="preserve"> </w:t>
      </w:r>
      <w:r w:rsidRPr="00927717">
        <w:rPr>
          <w:sz w:val="24"/>
          <w:szCs w:val="24"/>
        </w:rPr>
        <w:t xml:space="preserve"> </w:t>
      </w:r>
      <w:r w:rsidR="00223174" w:rsidRPr="00927717">
        <w:rPr>
          <w:sz w:val="24"/>
          <w:szCs w:val="24"/>
        </w:rPr>
        <w:t xml:space="preserve"> </w:t>
      </w:r>
    </w:p>
    <w:p w14:paraId="3717C803" w14:textId="77777777" w:rsidR="006D626B" w:rsidRPr="00927717" w:rsidRDefault="00811696" w:rsidP="00811696">
      <w:pPr>
        <w:spacing w:line="260" w:lineRule="exact"/>
        <w:ind w:firstLine="720"/>
        <w:rPr>
          <w:sz w:val="24"/>
          <w:szCs w:val="24"/>
        </w:rPr>
      </w:pPr>
      <w:r w:rsidRPr="00927717">
        <w:rPr>
          <w:sz w:val="24"/>
          <w:szCs w:val="24"/>
        </w:rPr>
        <w:t>Katika kanisa la kisasa, mara nyingi watu huipunguza injili, au “habari njema” ya imani ya Kikristo, kwa mambo kama msamaha wa dhambi za mtu binafsi na ahadi ya uzima wa milele wa mtu binafsi. Haya ni mambo mazuri ajabu ya tumaini letu katika Kristo. Lakini katika Agano Jipya</w:t>
      </w:r>
      <w:r w:rsidR="00C71D07" w:rsidRPr="00927717">
        <w:rPr>
          <w:sz w:val="24"/>
          <w:szCs w:val="24"/>
        </w:rPr>
        <w:t>, injili ni kubwa zaidi kuliko k</w:t>
      </w:r>
      <w:r w:rsidRPr="00927717">
        <w:rPr>
          <w:sz w:val="24"/>
          <w:szCs w:val="24"/>
        </w:rPr>
        <w:t xml:space="preserve">ile </w:t>
      </w:r>
      <w:r w:rsidR="00C71D07" w:rsidRPr="00927717">
        <w:rPr>
          <w:sz w:val="24"/>
          <w:szCs w:val="24"/>
        </w:rPr>
        <w:t>ambacho Yesu hu</w:t>
      </w:r>
      <w:r w:rsidRPr="00927717">
        <w:rPr>
          <w:sz w:val="24"/>
          <w:szCs w:val="24"/>
        </w:rPr>
        <w:t xml:space="preserve">fanya kwa watu binafsi. </w:t>
      </w:r>
      <w:r w:rsidR="00C00CC2" w:rsidRPr="00927717">
        <w:rPr>
          <w:sz w:val="24"/>
          <w:szCs w:val="24"/>
        </w:rPr>
        <w:t>In</w:t>
      </w:r>
      <w:r w:rsidR="004F42AC" w:rsidRPr="00927717">
        <w:rPr>
          <w:sz w:val="24"/>
          <w:szCs w:val="24"/>
        </w:rPr>
        <w:t xml:space="preserve">jili hiyo </w:t>
      </w:r>
      <w:r w:rsidR="00C00CC2" w:rsidRPr="00927717">
        <w:rPr>
          <w:sz w:val="24"/>
          <w:szCs w:val="24"/>
        </w:rPr>
        <w:t>n</w:t>
      </w:r>
      <w:r w:rsidRPr="00927717">
        <w:rPr>
          <w:sz w:val="24"/>
          <w:szCs w:val="24"/>
        </w:rPr>
        <w:t xml:space="preserve">i </w:t>
      </w:r>
      <w:r w:rsidR="00C71D07" w:rsidRPr="00927717">
        <w:rPr>
          <w:sz w:val="24"/>
          <w:szCs w:val="24"/>
        </w:rPr>
        <w:t>ya ulimwengu mzima</w:t>
      </w:r>
      <w:r w:rsidRPr="00927717">
        <w:rPr>
          <w:sz w:val="24"/>
          <w:szCs w:val="24"/>
        </w:rPr>
        <w:t>. Ni habari njema ya kuja kwa ufalme wa Mungu. Paulo alitangaza kwamba Yesu, Mfalme wetu, anatumia nguvu na mamlaka yake kuwashinda adui zake wote na kushinda dhambi na kifo. Anafanya mambo yote kuwa mapya na kuwaweka wale wanaomwamini kama warithi wa uumbaji mpya atakaporudi. Hii ndiyo sababu Yesu na waandishi wa injili mara nyingi walizungumza kuhusu injili, au habari njema, “ya ​​ufalme.” Paulo alipo</w:t>
      </w:r>
      <w:r w:rsidR="005A3BFE" w:rsidRPr="00927717">
        <w:rPr>
          <w:sz w:val="24"/>
          <w:szCs w:val="24"/>
        </w:rPr>
        <w:t>wafundish</w:t>
      </w:r>
      <w:r w:rsidRPr="00927717">
        <w:rPr>
          <w:sz w:val="24"/>
          <w:szCs w:val="24"/>
        </w:rPr>
        <w:t>a Waefeso kuhusu ufalme wa Mungu, alikuwa akiwapa picha hii kubwa zaidi ya utukufu wa injili.</w:t>
      </w:r>
      <w:r w:rsidR="00223174" w:rsidRPr="00927717">
        <w:rPr>
          <w:spacing w:val="5"/>
          <w:sz w:val="24"/>
          <w:szCs w:val="24"/>
        </w:rPr>
        <w:t xml:space="preserve"> </w:t>
      </w:r>
      <w:r w:rsidRPr="00927717">
        <w:rPr>
          <w:spacing w:val="-2"/>
          <w:sz w:val="24"/>
          <w:szCs w:val="24"/>
        </w:rPr>
        <w:t xml:space="preserve"> </w:t>
      </w:r>
      <w:r w:rsidR="005A3BFE" w:rsidRPr="00927717">
        <w:rPr>
          <w:sz w:val="24"/>
          <w:szCs w:val="24"/>
        </w:rPr>
        <w:t xml:space="preserve"> </w:t>
      </w:r>
    </w:p>
    <w:p w14:paraId="2660DCA7" w14:textId="77777777" w:rsidR="006D626B" w:rsidRPr="00927717" w:rsidRDefault="006D626B">
      <w:pPr>
        <w:spacing w:before="14" w:line="260" w:lineRule="exact"/>
        <w:rPr>
          <w:sz w:val="26"/>
          <w:szCs w:val="26"/>
        </w:rPr>
      </w:pPr>
    </w:p>
    <w:p w14:paraId="6CFDCA08" w14:textId="77777777" w:rsidR="006D626B" w:rsidRPr="00927717" w:rsidRDefault="00E7522B" w:rsidP="00210DAD">
      <w:pPr>
        <w:ind w:left="821" w:right="793"/>
        <w:jc w:val="both"/>
        <w:rPr>
          <w:b/>
          <w:color w:val="585858"/>
          <w:spacing w:val="35"/>
          <w:sz w:val="24"/>
          <w:szCs w:val="24"/>
        </w:rPr>
      </w:pPr>
      <w:r w:rsidRPr="00927717">
        <w:rPr>
          <w:b/>
          <w:color w:val="585858"/>
          <w:sz w:val="24"/>
          <w:szCs w:val="24"/>
        </w:rPr>
        <w:t xml:space="preserve">Baadhi ya watu </w:t>
      </w:r>
      <w:r w:rsidR="00B74A20" w:rsidRPr="00927717">
        <w:rPr>
          <w:b/>
          <w:color w:val="585858"/>
          <w:sz w:val="24"/>
          <w:szCs w:val="24"/>
        </w:rPr>
        <w:t>wanaoan</w:t>
      </w:r>
      <w:r w:rsidRPr="00927717">
        <w:rPr>
          <w:b/>
          <w:color w:val="585858"/>
          <w:sz w:val="24"/>
          <w:szCs w:val="24"/>
        </w:rPr>
        <w:t xml:space="preserve">galia </w:t>
      </w:r>
      <w:r w:rsidR="00321AE5" w:rsidRPr="00927717">
        <w:rPr>
          <w:b/>
          <w:color w:val="585858"/>
          <w:sz w:val="24"/>
          <w:szCs w:val="24"/>
        </w:rPr>
        <w:t>maandishi ya Pau</w:t>
      </w:r>
      <w:r w:rsidR="002D2FD6" w:rsidRPr="00927717">
        <w:rPr>
          <w:b/>
          <w:color w:val="585858"/>
          <w:sz w:val="24"/>
          <w:szCs w:val="24"/>
        </w:rPr>
        <w:t xml:space="preserve">lo wamehitimisha kwamba kwa kuwa </w:t>
      </w:r>
      <w:r w:rsidR="00210DAD" w:rsidRPr="00927717">
        <w:rPr>
          <w:b/>
          <w:color w:val="585858"/>
          <w:sz w:val="24"/>
          <w:szCs w:val="24"/>
        </w:rPr>
        <w:t xml:space="preserve">Paulo </w:t>
      </w:r>
      <w:r w:rsidR="00B74A20" w:rsidRPr="00927717">
        <w:rPr>
          <w:b/>
          <w:color w:val="585858"/>
          <w:sz w:val="24"/>
          <w:szCs w:val="24"/>
        </w:rPr>
        <w:t>harudii</w:t>
      </w:r>
      <w:r w:rsidR="00321AE5" w:rsidRPr="00927717">
        <w:rPr>
          <w:b/>
          <w:color w:val="585858"/>
          <w:sz w:val="24"/>
          <w:szCs w:val="24"/>
        </w:rPr>
        <w:t xml:space="preserve"> ujumbe huo moja kwa </w:t>
      </w:r>
      <w:r w:rsidR="002D2FD6" w:rsidRPr="00927717">
        <w:rPr>
          <w:b/>
          <w:color w:val="585858"/>
          <w:sz w:val="24"/>
          <w:szCs w:val="24"/>
        </w:rPr>
        <w:t>moja kwamba ufalme wa Mungu ni kweli, ama</w:t>
      </w:r>
      <w:r w:rsidR="00321AE5" w:rsidRPr="00927717">
        <w:rPr>
          <w:b/>
          <w:color w:val="585858"/>
          <w:sz w:val="24"/>
          <w:szCs w:val="24"/>
        </w:rPr>
        <w:t xml:space="preserve"> </w:t>
      </w:r>
      <w:r w:rsidR="00D41546" w:rsidRPr="00927717">
        <w:rPr>
          <w:b/>
          <w:color w:val="585858"/>
          <w:sz w:val="24"/>
          <w:szCs w:val="24"/>
        </w:rPr>
        <w:t xml:space="preserve">kwa kweli fundisho la kitheolojia </w:t>
      </w:r>
      <w:r w:rsidR="00321AE5" w:rsidRPr="00927717">
        <w:rPr>
          <w:b/>
          <w:color w:val="585858"/>
          <w:sz w:val="24"/>
          <w:szCs w:val="24"/>
        </w:rPr>
        <w:t>halikuwa muhimu sana kwa Paulo. Lak</w:t>
      </w:r>
      <w:r w:rsidR="00B74A20" w:rsidRPr="00927717">
        <w:rPr>
          <w:b/>
          <w:color w:val="585858"/>
          <w:sz w:val="24"/>
          <w:szCs w:val="24"/>
        </w:rPr>
        <w:t>ini nadhani huo ni uelewa mbaya</w:t>
      </w:r>
      <w:r w:rsidR="00D41546" w:rsidRPr="00927717">
        <w:rPr>
          <w:b/>
          <w:color w:val="585858"/>
          <w:sz w:val="24"/>
          <w:szCs w:val="24"/>
        </w:rPr>
        <w:t xml:space="preserve"> </w:t>
      </w:r>
      <w:r w:rsidR="00321AE5" w:rsidRPr="00927717">
        <w:rPr>
          <w:b/>
          <w:color w:val="585858"/>
          <w:sz w:val="24"/>
          <w:szCs w:val="24"/>
        </w:rPr>
        <w:t>kwa jinsi Paulo anavyochuku</w:t>
      </w:r>
      <w:r w:rsidR="00D41546" w:rsidRPr="00927717">
        <w:rPr>
          <w:b/>
          <w:color w:val="585858"/>
          <w:sz w:val="24"/>
          <w:szCs w:val="24"/>
        </w:rPr>
        <w:t>li</w:t>
      </w:r>
      <w:r w:rsidR="00321AE5" w:rsidRPr="00927717">
        <w:rPr>
          <w:b/>
          <w:color w:val="585858"/>
          <w:sz w:val="24"/>
          <w:szCs w:val="24"/>
        </w:rPr>
        <w:t>a lugha ya</w:t>
      </w:r>
      <w:r w:rsidR="00B74A20" w:rsidRPr="00927717">
        <w:rPr>
          <w:b/>
          <w:color w:val="585858"/>
          <w:sz w:val="24"/>
          <w:szCs w:val="24"/>
        </w:rPr>
        <w:t xml:space="preserve"> ufalme wa Mungu katika nuru ya</w:t>
      </w:r>
      <w:r w:rsidR="00321AE5" w:rsidRPr="00927717">
        <w:rPr>
          <w:b/>
          <w:color w:val="585858"/>
          <w:sz w:val="24"/>
          <w:szCs w:val="24"/>
        </w:rPr>
        <w:t xml:space="preserve"> ufufuo wa Yesu na kuutumia </w:t>
      </w:r>
      <w:r w:rsidR="00D41546" w:rsidRPr="00927717">
        <w:rPr>
          <w:b/>
          <w:color w:val="585858"/>
          <w:sz w:val="24"/>
          <w:szCs w:val="24"/>
        </w:rPr>
        <w:t>ukweli wa wazo la ufalme wa Mungu katika</w:t>
      </w:r>
      <w:r w:rsidR="00321AE5" w:rsidRPr="00927717">
        <w:rPr>
          <w:b/>
          <w:color w:val="585858"/>
          <w:sz w:val="24"/>
          <w:szCs w:val="24"/>
        </w:rPr>
        <w:t xml:space="preserve"> kuutangaza kwa njia mpya kabisa, lakini kwa njia </w:t>
      </w:r>
      <w:r w:rsidR="00B74A20" w:rsidRPr="00927717">
        <w:rPr>
          <w:b/>
          <w:color w:val="585858"/>
          <w:sz w:val="24"/>
          <w:szCs w:val="24"/>
        </w:rPr>
        <w:t xml:space="preserve">ambayo ni </w:t>
      </w:r>
      <w:r w:rsidR="00210DAD" w:rsidRPr="00927717">
        <w:rPr>
          <w:b/>
          <w:color w:val="585858"/>
          <w:sz w:val="24"/>
          <w:szCs w:val="24"/>
        </w:rPr>
        <w:t xml:space="preserve">sambamba </w:t>
      </w:r>
      <w:r w:rsidR="00321AE5" w:rsidRPr="00927717">
        <w:rPr>
          <w:b/>
          <w:color w:val="585858"/>
          <w:sz w:val="24"/>
          <w:szCs w:val="24"/>
        </w:rPr>
        <w:t xml:space="preserve">sana na kile </w:t>
      </w:r>
      <w:r w:rsidR="00B74A20" w:rsidRPr="00927717">
        <w:rPr>
          <w:b/>
          <w:color w:val="585858"/>
          <w:sz w:val="24"/>
          <w:szCs w:val="24"/>
        </w:rPr>
        <w:t xml:space="preserve">ambacho </w:t>
      </w:r>
      <w:r w:rsidR="00CF477B" w:rsidRPr="00927717">
        <w:rPr>
          <w:b/>
          <w:color w:val="585858"/>
          <w:sz w:val="24"/>
          <w:szCs w:val="24"/>
        </w:rPr>
        <w:t>Yesu ali</w:t>
      </w:r>
      <w:r w:rsidR="00321AE5" w:rsidRPr="00927717">
        <w:rPr>
          <w:b/>
          <w:color w:val="585858"/>
          <w:sz w:val="24"/>
          <w:szCs w:val="24"/>
        </w:rPr>
        <w:t>maanisha...</w:t>
      </w:r>
      <w:r w:rsidR="00210DAD" w:rsidRPr="00927717">
        <w:rPr>
          <w:b/>
          <w:color w:val="585858"/>
          <w:sz w:val="24"/>
          <w:szCs w:val="24"/>
        </w:rPr>
        <w:t xml:space="preserve"> Huona kwamba katika Yesu Kristo, haswa, katika ufufuo, kweli Yehova amekamilisha kile alichoahidi kukamilisha na kwamba amekuja kwa watu wake, ameleta wokovu, na sasa katika Yesu Kristo yuko mmoja aitwaye Bwana juu ya vitu yote… Hivyo ufalme wa Mungu ni dhana muhimu sana katika theolojia ya Paulo hata kama anazungumza juu yake kwa maneno tofauti kuliko tu kurudia lugha ya ufalme wa Mungu tuliyo nayo katika Injili.</w:t>
      </w:r>
      <w:r w:rsidR="00223174" w:rsidRPr="00927717">
        <w:rPr>
          <w:b/>
          <w:color w:val="585858"/>
          <w:spacing w:val="34"/>
          <w:sz w:val="24"/>
          <w:szCs w:val="24"/>
        </w:rPr>
        <w:t xml:space="preserve"> </w:t>
      </w:r>
      <w:r w:rsidR="00210DAD" w:rsidRPr="00927717">
        <w:rPr>
          <w:b/>
          <w:color w:val="585858"/>
          <w:spacing w:val="1"/>
          <w:sz w:val="24"/>
          <w:szCs w:val="24"/>
        </w:rPr>
        <w:t xml:space="preserve"> </w:t>
      </w:r>
      <w:r w:rsidR="00223174" w:rsidRPr="00927717">
        <w:rPr>
          <w:b/>
          <w:color w:val="585858"/>
          <w:sz w:val="24"/>
          <w:szCs w:val="24"/>
        </w:rPr>
        <w:t xml:space="preserve"> </w:t>
      </w:r>
      <w:r w:rsidR="00210DAD" w:rsidRPr="00927717">
        <w:rPr>
          <w:b/>
          <w:color w:val="585858"/>
          <w:spacing w:val="-2"/>
          <w:sz w:val="24"/>
          <w:szCs w:val="24"/>
        </w:rPr>
        <w:t xml:space="preserve"> </w:t>
      </w:r>
    </w:p>
    <w:p w14:paraId="5F3C8D2A" w14:textId="77777777" w:rsidR="006D626B" w:rsidRPr="00927717" w:rsidRDefault="006D626B">
      <w:pPr>
        <w:spacing w:before="14" w:line="260" w:lineRule="exact"/>
        <w:rPr>
          <w:sz w:val="26"/>
          <w:szCs w:val="26"/>
        </w:rPr>
      </w:pPr>
    </w:p>
    <w:p w14:paraId="310072A1" w14:textId="77777777" w:rsidR="006D626B" w:rsidRPr="00927717" w:rsidRDefault="00223174">
      <w:pPr>
        <w:ind w:left="5598"/>
        <w:rPr>
          <w:sz w:val="24"/>
          <w:szCs w:val="24"/>
        </w:rPr>
      </w:pPr>
      <w:r w:rsidRPr="00927717">
        <w:rPr>
          <w:b/>
          <w:color w:val="585858"/>
          <w:sz w:val="24"/>
          <w:szCs w:val="24"/>
        </w:rPr>
        <w:t xml:space="preserve">— </w:t>
      </w:r>
      <w:r w:rsidRPr="00927717">
        <w:rPr>
          <w:b/>
          <w:color w:val="585858"/>
          <w:spacing w:val="1"/>
          <w:sz w:val="24"/>
          <w:szCs w:val="24"/>
        </w:rPr>
        <w:t>D</w:t>
      </w:r>
      <w:r w:rsidR="00911399" w:rsidRPr="00927717">
        <w:rPr>
          <w:b/>
          <w:color w:val="585858"/>
          <w:spacing w:val="-2"/>
          <w:sz w:val="24"/>
          <w:szCs w:val="24"/>
        </w:rPr>
        <w:t>kt</w:t>
      </w:r>
      <w:r w:rsidRPr="00927717">
        <w:rPr>
          <w:b/>
          <w:color w:val="585858"/>
          <w:sz w:val="24"/>
          <w:szCs w:val="24"/>
        </w:rPr>
        <w:t xml:space="preserve">. </w:t>
      </w:r>
      <w:r w:rsidRPr="00927717">
        <w:rPr>
          <w:b/>
          <w:color w:val="585858"/>
          <w:spacing w:val="1"/>
          <w:sz w:val="24"/>
          <w:szCs w:val="24"/>
        </w:rPr>
        <w:t>S</w:t>
      </w:r>
      <w:r w:rsidRPr="00927717">
        <w:rPr>
          <w:b/>
          <w:color w:val="585858"/>
          <w:sz w:val="24"/>
          <w:szCs w:val="24"/>
        </w:rPr>
        <w:t>t</w:t>
      </w:r>
      <w:r w:rsidRPr="00927717">
        <w:rPr>
          <w:b/>
          <w:color w:val="585858"/>
          <w:spacing w:val="-1"/>
          <w:sz w:val="24"/>
          <w:szCs w:val="24"/>
        </w:rPr>
        <w:t>e</w:t>
      </w:r>
      <w:r w:rsidRPr="00927717">
        <w:rPr>
          <w:b/>
          <w:color w:val="585858"/>
          <w:sz w:val="24"/>
          <w:szCs w:val="24"/>
        </w:rPr>
        <w:t>ve</w:t>
      </w:r>
      <w:r w:rsidRPr="00927717">
        <w:rPr>
          <w:b/>
          <w:color w:val="585858"/>
          <w:spacing w:val="-1"/>
          <w:sz w:val="24"/>
          <w:szCs w:val="24"/>
        </w:rPr>
        <w:t xml:space="preserve"> </w:t>
      </w:r>
      <w:r w:rsidRPr="00927717">
        <w:rPr>
          <w:b/>
          <w:color w:val="585858"/>
          <w:sz w:val="24"/>
          <w:szCs w:val="24"/>
        </w:rPr>
        <w:t>B</w:t>
      </w:r>
      <w:r w:rsidRPr="00927717">
        <w:rPr>
          <w:b/>
          <w:color w:val="585858"/>
          <w:spacing w:val="-2"/>
          <w:sz w:val="24"/>
          <w:szCs w:val="24"/>
        </w:rPr>
        <w:t>l</w:t>
      </w:r>
      <w:r w:rsidRPr="00927717">
        <w:rPr>
          <w:b/>
          <w:color w:val="585858"/>
          <w:sz w:val="24"/>
          <w:szCs w:val="24"/>
        </w:rPr>
        <w:t>a</w:t>
      </w:r>
      <w:r w:rsidRPr="00927717">
        <w:rPr>
          <w:b/>
          <w:color w:val="585858"/>
          <w:spacing w:val="1"/>
          <w:sz w:val="24"/>
          <w:szCs w:val="24"/>
        </w:rPr>
        <w:t>k</w:t>
      </w:r>
      <w:r w:rsidRPr="00927717">
        <w:rPr>
          <w:b/>
          <w:color w:val="585858"/>
          <w:spacing w:val="-2"/>
          <w:sz w:val="24"/>
          <w:szCs w:val="24"/>
        </w:rPr>
        <w:t>e</w:t>
      </w:r>
      <w:r w:rsidRPr="00927717">
        <w:rPr>
          <w:b/>
          <w:color w:val="585858"/>
          <w:sz w:val="24"/>
          <w:szCs w:val="24"/>
        </w:rPr>
        <w:t>mo</w:t>
      </w:r>
      <w:r w:rsidRPr="00927717">
        <w:rPr>
          <w:b/>
          <w:color w:val="585858"/>
          <w:spacing w:val="-1"/>
          <w:sz w:val="24"/>
          <w:szCs w:val="24"/>
        </w:rPr>
        <w:t>r</w:t>
      </w:r>
      <w:r w:rsidRPr="00927717">
        <w:rPr>
          <w:b/>
          <w:color w:val="585858"/>
          <w:sz w:val="24"/>
          <w:szCs w:val="24"/>
        </w:rPr>
        <w:t>e</w:t>
      </w:r>
    </w:p>
    <w:p w14:paraId="793A5351" w14:textId="77777777" w:rsidR="006D626B" w:rsidRPr="00927717" w:rsidRDefault="006D626B">
      <w:pPr>
        <w:spacing w:before="19" w:line="260" w:lineRule="exact"/>
        <w:rPr>
          <w:sz w:val="26"/>
          <w:szCs w:val="26"/>
        </w:rPr>
      </w:pPr>
    </w:p>
    <w:p w14:paraId="4D9B398B" w14:textId="77777777" w:rsidR="009F42A2" w:rsidRPr="00A4521E" w:rsidRDefault="009F42A2" w:rsidP="009F42A2">
      <w:pPr>
        <w:ind w:left="101" w:right="78" w:firstLine="720"/>
        <w:jc w:val="both"/>
        <w:rPr>
          <w:sz w:val="24"/>
          <w:szCs w:val="24"/>
        </w:rPr>
      </w:pPr>
      <w:r w:rsidRPr="00A4521E">
        <w:rPr>
          <w:sz w:val="24"/>
          <w:szCs w:val="24"/>
        </w:rPr>
        <w:t>Ingawa Paulo ali</w:t>
      </w:r>
      <w:r w:rsidR="00C932AD" w:rsidRPr="00A4521E">
        <w:rPr>
          <w:sz w:val="24"/>
          <w:szCs w:val="24"/>
        </w:rPr>
        <w:t>u</w:t>
      </w:r>
      <w:r w:rsidRPr="00A4521E">
        <w:rPr>
          <w:sz w:val="24"/>
          <w:szCs w:val="24"/>
        </w:rPr>
        <w:t xml:space="preserve">taja </w:t>
      </w:r>
      <w:r w:rsidR="00C932AD" w:rsidRPr="00A4521E">
        <w:rPr>
          <w:sz w:val="24"/>
          <w:szCs w:val="24"/>
        </w:rPr>
        <w:t>kwa uwazi ufalme wa Mungu</w:t>
      </w:r>
      <w:r w:rsidRPr="00A4521E">
        <w:rPr>
          <w:sz w:val="24"/>
          <w:szCs w:val="24"/>
        </w:rPr>
        <w:t xml:space="preserve"> mara chache tu katika </w:t>
      </w:r>
      <w:r w:rsidR="00C932AD" w:rsidRPr="00A4521E">
        <w:rPr>
          <w:sz w:val="24"/>
          <w:szCs w:val="24"/>
        </w:rPr>
        <w:t xml:space="preserve">kitabu cha </w:t>
      </w:r>
      <w:r w:rsidRPr="00A4521E">
        <w:rPr>
          <w:sz w:val="24"/>
          <w:szCs w:val="24"/>
        </w:rPr>
        <w:t>Waefeso, ni muhimu kutambua kwamba aliutaja mara kwa mara. Mara nyingi, alirejelea dhana ambazo zilikumbuka ufalme wa Agano la Kale wa Israeli na ufalme wa kisasa wa Milki ya Kirumi. Alifanya hivyo ili kuwakumbusha wasomaji wake kwamba i</w:t>
      </w:r>
      <w:r w:rsidR="00C932AD" w:rsidRPr="00A4521E">
        <w:rPr>
          <w:sz w:val="24"/>
          <w:szCs w:val="24"/>
        </w:rPr>
        <w:t>njili ya Kikristo ilihusu</w:t>
      </w:r>
      <w:r w:rsidRPr="00A4521E">
        <w:rPr>
          <w:sz w:val="24"/>
          <w:szCs w:val="24"/>
        </w:rPr>
        <w:t xml:space="preserve"> ushindi wa ufalme, has</w:t>
      </w:r>
      <w:r w:rsidR="00C932AD" w:rsidRPr="00A4521E">
        <w:rPr>
          <w:sz w:val="24"/>
          <w:szCs w:val="24"/>
        </w:rPr>
        <w:t>w</w:t>
      </w:r>
      <w:r w:rsidRPr="00A4521E">
        <w:rPr>
          <w:sz w:val="24"/>
          <w:szCs w:val="24"/>
        </w:rPr>
        <w:t xml:space="preserve">a, ushindi wa ufalme wa Mungu katika Kristo. </w:t>
      </w:r>
    </w:p>
    <w:p w14:paraId="56FB71B8" w14:textId="77777777" w:rsidR="006D626B" w:rsidRPr="00A4521E" w:rsidRDefault="00DB33D2" w:rsidP="00C932AD">
      <w:pPr>
        <w:ind w:left="101" w:right="78" w:firstLine="720"/>
        <w:jc w:val="both"/>
        <w:rPr>
          <w:sz w:val="24"/>
          <w:szCs w:val="24"/>
        </w:rPr>
      </w:pPr>
      <w:r w:rsidRPr="00A4521E">
        <w:rPr>
          <w:sz w:val="24"/>
          <w:szCs w:val="24"/>
        </w:rPr>
        <w:t>Hebu tusawiri</w:t>
      </w:r>
      <w:r w:rsidR="009F42A2" w:rsidRPr="00A4521E">
        <w:rPr>
          <w:sz w:val="24"/>
          <w:szCs w:val="24"/>
        </w:rPr>
        <w:t xml:space="preserve"> njia sita ambazo </w:t>
      </w:r>
      <w:r w:rsidR="00C932AD" w:rsidRPr="00A4521E">
        <w:rPr>
          <w:sz w:val="24"/>
          <w:szCs w:val="24"/>
        </w:rPr>
        <w:t xml:space="preserve">kwazo </w:t>
      </w:r>
      <w:r w:rsidR="009F42A2" w:rsidRPr="00A4521E">
        <w:rPr>
          <w:sz w:val="24"/>
          <w:szCs w:val="24"/>
        </w:rPr>
        <w:t>Paulo ali</w:t>
      </w:r>
      <w:r w:rsidRPr="00A4521E">
        <w:rPr>
          <w:sz w:val="24"/>
          <w:szCs w:val="24"/>
        </w:rPr>
        <w:t xml:space="preserve">itabiri juu ya </w:t>
      </w:r>
      <w:r w:rsidR="009F42A2" w:rsidRPr="00A4521E">
        <w:rPr>
          <w:sz w:val="24"/>
          <w:szCs w:val="24"/>
        </w:rPr>
        <w:t xml:space="preserve">ufalme wa Mungu katika </w:t>
      </w:r>
      <w:r w:rsidR="00C932AD" w:rsidRPr="00A4521E">
        <w:rPr>
          <w:sz w:val="24"/>
          <w:szCs w:val="24"/>
        </w:rPr>
        <w:t xml:space="preserve">kitabu cha </w:t>
      </w:r>
      <w:r w:rsidR="009F42A2" w:rsidRPr="00A4521E">
        <w:rPr>
          <w:sz w:val="24"/>
          <w:szCs w:val="24"/>
        </w:rPr>
        <w:t>Waefeso. Kwanza, Paul</w:t>
      </w:r>
      <w:r w:rsidR="00C932AD" w:rsidRPr="00A4521E">
        <w:rPr>
          <w:sz w:val="24"/>
          <w:szCs w:val="24"/>
        </w:rPr>
        <w:t>o alitoa wito kwa hadhira y</w:t>
      </w:r>
      <w:r w:rsidR="009F42A2" w:rsidRPr="00A4521E">
        <w:rPr>
          <w:sz w:val="24"/>
          <w:szCs w:val="24"/>
        </w:rPr>
        <w:t>ake ku</w:t>
      </w:r>
      <w:r w:rsidR="00C932AD" w:rsidRPr="00A4521E">
        <w:rPr>
          <w:sz w:val="24"/>
          <w:szCs w:val="24"/>
        </w:rPr>
        <w:t>dhukuru</w:t>
      </w:r>
      <w:r w:rsidR="009F42A2" w:rsidRPr="00A4521E">
        <w:rPr>
          <w:sz w:val="24"/>
          <w:szCs w:val="24"/>
        </w:rPr>
        <w:t xml:space="preserve"> uraia wao wa ufalme katika </w:t>
      </w:r>
      <w:r w:rsidR="00C932AD" w:rsidRPr="00A4521E">
        <w:rPr>
          <w:sz w:val="24"/>
          <w:szCs w:val="24"/>
        </w:rPr>
        <w:t xml:space="preserve">kitabu cha </w:t>
      </w:r>
      <w:r w:rsidR="009F42A2" w:rsidRPr="00A4521E">
        <w:rPr>
          <w:sz w:val="24"/>
          <w:szCs w:val="24"/>
        </w:rPr>
        <w:t xml:space="preserve">Waefeso </w:t>
      </w:r>
      <w:r w:rsidR="00C932AD" w:rsidRPr="00A4521E">
        <w:rPr>
          <w:sz w:val="24"/>
          <w:szCs w:val="24"/>
        </w:rPr>
        <w:t xml:space="preserve">sura ya </w:t>
      </w:r>
      <w:r w:rsidR="009F42A2" w:rsidRPr="00A4521E">
        <w:rPr>
          <w:sz w:val="24"/>
          <w:szCs w:val="24"/>
        </w:rPr>
        <w:t>2:12, 19.</w:t>
      </w:r>
      <w:r w:rsidR="00223174" w:rsidRPr="00A4521E">
        <w:rPr>
          <w:spacing w:val="2"/>
          <w:sz w:val="24"/>
          <w:szCs w:val="24"/>
        </w:rPr>
        <w:t xml:space="preserve"> </w:t>
      </w:r>
      <w:r w:rsidR="009F42A2" w:rsidRPr="00A4521E">
        <w:rPr>
          <w:spacing w:val="1"/>
          <w:sz w:val="24"/>
          <w:szCs w:val="24"/>
        </w:rPr>
        <w:t xml:space="preserve"> </w:t>
      </w:r>
      <w:r w:rsidR="00223174" w:rsidRPr="00A4521E">
        <w:rPr>
          <w:sz w:val="24"/>
          <w:szCs w:val="24"/>
        </w:rPr>
        <w:t xml:space="preserve"> </w:t>
      </w:r>
      <w:r w:rsidR="00C932AD" w:rsidRPr="00A4521E">
        <w:rPr>
          <w:spacing w:val="-2"/>
          <w:sz w:val="24"/>
          <w:szCs w:val="24"/>
        </w:rPr>
        <w:t xml:space="preserve"> </w:t>
      </w:r>
    </w:p>
    <w:p w14:paraId="07469316" w14:textId="77777777" w:rsidR="006D626B" w:rsidRPr="00A4521E" w:rsidRDefault="006D626B">
      <w:pPr>
        <w:spacing w:before="19" w:line="260" w:lineRule="exact"/>
        <w:rPr>
          <w:sz w:val="26"/>
          <w:szCs w:val="26"/>
        </w:rPr>
      </w:pPr>
    </w:p>
    <w:p w14:paraId="39857468" w14:textId="77777777" w:rsidR="006D626B" w:rsidRPr="00927717" w:rsidRDefault="00DB33D2">
      <w:pPr>
        <w:ind w:left="101" w:right="87" w:firstLine="360"/>
        <w:jc w:val="both"/>
        <w:rPr>
          <w:sz w:val="24"/>
          <w:szCs w:val="24"/>
        </w:rPr>
        <w:sectPr w:rsidR="006D626B" w:rsidRPr="00927717">
          <w:pgSz w:w="12240" w:h="15840"/>
          <w:pgMar w:top="940" w:right="1680" w:bottom="280" w:left="1700" w:header="745" w:footer="758" w:gutter="0"/>
          <w:cols w:space="720"/>
        </w:sectPr>
      </w:pPr>
      <w:r w:rsidRPr="00A4521E">
        <w:rPr>
          <w:b/>
          <w:i/>
          <w:color w:val="2C5276"/>
          <w:sz w:val="24"/>
          <w:szCs w:val="24"/>
        </w:rPr>
        <w:t>Ura</w:t>
      </w:r>
      <w:r w:rsidR="00223174" w:rsidRPr="00A4521E">
        <w:rPr>
          <w:b/>
          <w:i/>
          <w:color w:val="2C5276"/>
          <w:spacing w:val="-2"/>
          <w:sz w:val="24"/>
          <w:szCs w:val="24"/>
        </w:rPr>
        <w:t>i</w:t>
      </w:r>
      <w:r w:rsidRPr="00A4521E">
        <w:rPr>
          <w:b/>
          <w:i/>
          <w:color w:val="2C5276"/>
          <w:spacing w:val="-2"/>
          <w:sz w:val="24"/>
          <w:szCs w:val="24"/>
        </w:rPr>
        <w:t>a</w:t>
      </w:r>
      <w:r w:rsidR="00367310" w:rsidRPr="00A4521E">
        <w:rPr>
          <w:b/>
          <w:i/>
          <w:color w:val="2C5276"/>
          <w:sz w:val="24"/>
          <w:szCs w:val="24"/>
        </w:rPr>
        <w:t>.</w:t>
      </w:r>
      <w:r w:rsidR="00A4521E" w:rsidRPr="00A4521E">
        <w:rPr>
          <w:b/>
          <w:i/>
          <w:color w:val="2C5276"/>
          <w:sz w:val="24"/>
          <w:szCs w:val="24"/>
        </w:rPr>
        <w:t xml:space="preserve"> </w:t>
      </w:r>
      <w:r w:rsidRPr="00A4521E">
        <w:rPr>
          <w:color w:val="000000"/>
          <w:spacing w:val="-2"/>
          <w:sz w:val="24"/>
          <w:szCs w:val="24"/>
        </w:rPr>
        <w:t>Katika A</w:t>
      </w:r>
      <w:r w:rsidR="00A4521E" w:rsidRPr="00A4521E">
        <w:rPr>
          <w:color w:val="000000"/>
          <w:spacing w:val="-2"/>
          <w:sz w:val="24"/>
          <w:szCs w:val="24"/>
        </w:rPr>
        <w:t>gano la Kale, watu w</w:t>
      </w:r>
      <w:r w:rsidR="00A4521E" w:rsidRPr="00A4521E">
        <w:rPr>
          <w:spacing w:val="-2"/>
          <w:sz w:val="24"/>
          <w:szCs w:val="24"/>
        </w:rPr>
        <w:t xml:space="preserve">a Mungu </w:t>
      </w:r>
      <w:r w:rsidR="009A440D" w:rsidRPr="00A4521E">
        <w:rPr>
          <w:spacing w:val="-2"/>
          <w:sz w:val="24"/>
          <w:szCs w:val="24"/>
        </w:rPr>
        <w:t>waliandaliw</w:t>
      </w:r>
      <w:r w:rsidR="00A4521E" w:rsidRPr="00A4521E">
        <w:rPr>
          <w:spacing w:val="-2"/>
          <w:sz w:val="24"/>
          <w:szCs w:val="24"/>
        </w:rPr>
        <w:t>a kuw</w:t>
      </w:r>
      <w:r w:rsidRPr="00A4521E">
        <w:rPr>
          <w:spacing w:val="-2"/>
          <w:sz w:val="24"/>
          <w:szCs w:val="24"/>
        </w:rPr>
        <w:t>a ufalme, haswa, ufalme wa Israeli. Mungu alikuwa mfalme wao, na kila Mwisraeli alikuwa raia wa ufalme wake. Vivyo hivyo, katika siku za</w:t>
      </w:r>
      <w:r w:rsidR="009A440D" w:rsidRPr="00A4521E">
        <w:rPr>
          <w:spacing w:val="-2"/>
          <w:sz w:val="24"/>
          <w:szCs w:val="24"/>
        </w:rPr>
        <w:t xml:space="preserve"> Paulo, uraia katika Milki ya </w:t>
      </w:r>
      <w:r w:rsidR="004F42AC" w:rsidRPr="00A4521E">
        <w:rPr>
          <w:spacing w:val="-2"/>
          <w:sz w:val="24"/>
          <w:szCs w:val="24"/>
        </w:rPr>
        <w:t>Kir</w:t>
      </w:r>
      <w:r w:rsidR="009A440D" w:rsidRPr="00A4521E">
        <w:rPr>
          <w:spacing w:val="-2"/>
          <w:sz w:val="24"/>
          <w:szCs w:val="24"/>
        </w:rPr>
        <w:t>u</w:t>
      </w:r>
      <w:r w:rsidRPr="00A4521E">
        <w:rPr>
          <w:spacing w:val="-2"/>
          <w:sz w:val="24"/>
          <w:szCs w:val="24"/>
        </w:rPr>
        <w:t>m</w:t>
      </w:r>
      <w:r w:rsidR="009A440D" w:rsidRPr="00A4521E">
        <w:rPr>
          <w:spacing w:val="-2"/>
          <w:sz w:val="24"/>
          <w:szCs w:val="24"/>
        </w:rPr>
        <w:t>i</w:t>
      </w:r>
      <w:r w:rsidRPr="00A4521E">
        <w:rPr>
          <w:spacing w:val="-2"/>
          <w:sz w:val="24"/>
          <w:szCs w:val="24"/>
        </w:rPr>
        <w:t xml:space="preserve"> ulithaminiwa sana. Kwa sababu hizi, Paulo alipozungumza kuhusu Wakr</w:t>
      </w:r>
      <w:r w:rsidR="009A440D" w:rsidRPr="00A4521E">
        <w:rPr>
          <w:spacing w:val="-2"/>
          <w:sz w:val="24"/>
          <w:szCs w:val="24"/>
        </w:rPr>
        <w:t>isto kuwa “raia,” hadhira yake i</w:t>
      </w:r>
      <w:r w:rsidRPr="00A4521E">
        <w:rPr>
          <w:spacing w:val="-2"/>
          <w:sz w:val="24"/>
          <w:szCs w:val="24"/>
        </w:rPr>
        <w:t>lielewa kwamba alikuwa akizungumza nao kuhusu uraia wao katika ufalme au milki, yaani, ufalme wa Mungu katika Kristo.</w:t>
      </w:r>
      <w:r w:rsidR="009A440D" w:rsidRPr="00A4521E">
        <w:rPr>
          <w:spacing w:val="-3"/>
          <w:sz w:val="24"/>
          <w:szCs w:val="24"/>
        </w:rPr>
        <w:t xml:space="preserve"> </w:t>
      </w:r>
    </w:p>
    <w:p w14:paraId="4FCF8336" w14:textId="77777777" w:rsidR="006D626B" w:rsidRPr="00927717" w:rsidRDefault="006D626B">
      <w:pPr>
        <w:spacing w:line="200" w:lineRule="exact"/>
      </w:pPr>
    </w:p>
    <w:p w14:paraId="66E988C1" w14:textId="77777777" w:rsidR="006D626B" w:rsidRPr="00927717" w:rsidRDefault="006D626B">
      <w:pPr>
        <w:spacing w:line="200" w:lineRule="exact"/>
      </w:pPr>
    </w:p>
    <w:p w14:paraId="283041A9" w14:textId="77777777" w:rsidR="006D626B" w:rsidRPr="00927717" w:rsidRDefault="006D626B">
      <w:pPr>
        <w:spacing w:line="200" w:lineRule="exact"/>
      </w:pPr>
    </w:p>
    <w:p w14:paraId="5E53B94C" w14:textId="77777777" w:rsidR="006D626B" w:rsidRPr="00927717" w:rsidRDefault="006D626B">
      <w:pPr>
        <w:spacing w:line="200" w:lineRule="exact"/>
      </w:pPr>
    </w:p>
    <w:p w14:paraId="4CF88EB2" w14:textId="77777777" w:rsidR="006D626B" w:rsidRPr="00927717" w:rsidRDefault="006D626B">
      <w:pPr>
        <w:spacing w:before="8" w:line="280" w:lineRule="exact"/>
        <w:rPr>
          <w:sz w:val="28"/>
          <w:szCs w:val="28"/>
        </w:rPr>
      </w:pPr>
    </w:p>
    <w:p w14:paraId="768726B1" w14:textId="77777777" w:rsidR="006D626B" w:rsidRPr="00927717" w:rsidRDefault="00816EF4" w:rsidP="0071794C">
      <w:pPr>
        <w:spacing w:before="29"/>
        <w:ind w:left="101" w:right="80" w:firstLine="360"/>
        <w:jc w:val="both"/>
        <w:rPr>
          <w:color w:val="000000"/>
          <w:sz w:val="24"/>
          <w:szCs w:val="24"/>
        </w:rPr>
      </w:pPr>
      <w:r w:rsidRPr="00927717">
        <w:rPr>
          <w:b/>
          <w:i/>
          <w:color w:val="2C5276"/>
          <w:spacing w:val="2"/>
          <w:sz w:val="24"/>
          <w:szCs w:val="24"/>
        </w:rPr>
        <w:t>Ur</w:t>
      </w:r>
      <w:r w:rsidR="00223174" w:rsidRPr="00927717">
        <w:rPr>
          <w:b/>
          <w:i/>
          <w:color w:val="2C5276"/>
          <w:spacing w:val="-2"/>
          <w:sz w:val="24"/>
          <w:szCs w:val="24"/>
        </w:rPr>
        <w:t>it</w:t>
      </w:r>
      <w:r w:rsidRPr="00927717">
        <w:rPr>
          <w:b/>
          <w:i/>
          <w:color w:val="2C5276"/>
          <w:spacing w:val="-2"/>
          <w:sz w:val="24"/>
          <w:szCs w:val="24"/>
        </w:rPr>
        <w:t>hi</w:t>
      </w:r>
      <w:r w:rsidR="00223174" w:rsidRPr="00927717">
        <w:rPr>
          <w:b/>
          <w:i/>
          <w:color w:val="2C5276"/>
          <w:sz w:val="24"/>
          <w:szCs w:val="24"/>
        </w:rPr>
        <w:t>.</w:t>
      </w:r>
      <w:r w:rsidRPr="00927717">
        <w:rPr>
          <w:b/>
          <w:i/>
          <w:color w:val="2C5276"/>
          <w:spacing w:val="2"/>
          <w:sz w:val="24"/>
          <w:szCs w:val="24"/>
        </w:rPr>
        <w:t xml:space="preserve"> </w:t>
      </w:r>
      <w:r w:rsidRPr="00927717">
        <w:rPr>
          <w:color w:val="000000"/>
          <w:sz w:val="24"/>
          <w:szCs w:val="24"/>
        </w:rPr>
        <w:t xml:space="preserve">Ndivyo ilivyo kuhusu dhana ya urithi ambayo Paulo aliitaja katika kitabu cha Waefeso sura ya 1:14, 18, na pia katika sura ya 5:5. Katika Agano la Kale, raia wa ufalme wa Israeli walipewa urithi katika Nchi ya Ahadi.  Na katika Milki ya </w:t>
      </w:r>
      <w:r w:rsidR="004F42AC" w:rsidRPr="00927717">
        <w:rPr>
          <w:color w:val="000000"/>
          <w:sz w:val="24"/>
          <w:szCs w:val="24"/>
        </w:rPr>
        <w:t>Kir</w:t>
      </w:r>
      <w:r w:rsidR="005D2B27" w:rsidRPr="00927717">
        <w:rPr>
          <w:color w:val="000000"/>
          <w:sz w:val="24"/>
          <w:szCs w:val="24"/>
        </w:rPr>
        <w:t>u</w:t>
      </w:r>
      <w:r w:rsidRPr="00927717">
        <w:rPr>
          <w:color w:val="000000"/>
          <w:sz w:val="24"/>
          <w:szCs w:val="24"/>
        </w:rPr>
        <w:t>m</w:t>
      </w:r>
      <w:r w:rsidR="005D2B27" w:rsidRPr="00927717">
        <w:rPr>
          <w:color w:val="000000"/>
          <w:sz w:val="24"/>
          <w:szCs w:val="24"/>
        </w:rPr>
        <w:t>i</w:t>
      </w:r>
      <w:r w:rsidRPr="00927717">
        <w:rPr>
          <w:color w:val="000000"/>
          <w:sz w:val="24"/>
          <w:szCs w:val="24"/>
        </w:rPr>
        <w:t>, raia walikuwa na haki za urithi. Katika visa vyote viwili, haki za urithi zilipatikan</w:t>
      </w:r>
      <w:r w:rsidR="0071794C" w:rsidRPr="00927717">
        <w:rPr>
          <w:color w:val="000000"/>
          <w:sz w:val="24"/>
          <w:szCs w:val="24"/>
        </w:rPr>
        <w:t>a kwa raia wa ufalme pekee. Kwa</w:t>
      </w:r>
      <w:r w:rsidRPr="00927717">
        <w:rPr>
          <w:color w:val="000000"/>
          <w:sz w:val="24"/>
          <w:szCs w:val="24"/>
        </w:rPr>
        <w:t xml:space="preserve"> sababu hii, Paulo alihusisha waziwazi urithi wetu kama wafuasi wa Kristo na ufalme wa Mungu katika Kristo.</w:t>
      </w:r>
      <w:r w:rsidR="00223174" w:rsidRPr="00927717">
        <w:rPr>
          <w:color w:val="000000"/>
          <w:sz w:val="24"/>
          <w:szCs w:val="24"/>
        </w:rPr>
        <w:t xml:space="preserve"> </w:t>
      </w:r>
      <w:r w:rsidRPr="00927717">
        <w:rPr>
          <w:color w:val="000000"/>
          <w:spacing w:val="1"/>
          <w:sz w:val="24"/>
          <w:szCs w:val="24"/>
        </w:rPr>
        <w:t xml:space="preserve">  </w:t>
      </w:r>
      <w:r w:rsidR="0071794C" w:rsidRPr="00927717">
        <w:rPr>
          <w:color w:val="000000"/>
          <w:sz w:val="24"/>
          <w:szCs w:val="24"/>
        </w:rPr>
        <w:t xml:space="preserve"> </w:t>
      </w:r>
    </w:p>
    <w:p w14:paraId="39E440F3" w14:textId="77777777" w:rsidR="0071794C" w:rsidRPr="00927717" w:rsidRDefault="0071794C" w:rsidP="0071794C">
      <w:pPr>
        <w:spacing w:before="29"/>
        <w:ind w:left="101" w:right="80" w:firstLine="360"/>
        <w:jc w:val="both"/>
        <w:rPr>
          <w:sz w:val="26"/>
          <w:szCs w:val="26"/>
        </w:rPr>
      </w:pPr>
    </w:p>
    <w:p w14:paraId="049C6C4B" w14:textId="77777777" w:rsidR="006D626B" w:rsidRPr="00927717" w:rsidRDefault="0071794C">
      <w:pPr>
        <w:ind w:left="101" w:right="79" w:firstLine="360"/>
        <w:jc w:val="both"/>
        <w:rPr>
          <w:sz w:val="24"/>
          <w:szCs w:val="24"/>
        </w:rPr>
      </w:pPr>
      <w:r w:rsidRPr="00927717">
        <w:rPr>
          <w:b/>
          <w:i/>
          <w:color w:val="2C5276"/>
          <w:spacing w:val="1"/>
          <w:sz w:val="24"/>
          <w:szCs w:val="24"/>
        </w:rPr>
        <w:t>Huduma ya K</w:t>
      </w:r>
      <w:r w:rsidR="00223174" w:rsidRPr="00927717">
        <w:rPr>
          <w:b/>
          <w:i/>
          <w:color w:val="2C5276"/>
          <w:spacing w:val="-2"/>
          <w:sz w:val="24"/>
          <w:szCs w:val="24"/>
        </w:rPr>
        <w:t>i</w:t>
      </w:r>
      <w:r w:rsidRPr="00927717">
        <w:rPr>
          <w:b/>
          <w:i/>
          <w:color w:val="2C5276"/>
          <w:spacing w:val="-2"/>
          <w:sz w:val="24"/>
          <w:szCs w:val="24"/>
        </w:rPr>
        <w:t>jesh</w:t>
      </w:r>
      <w:r w:rsidR="00223174" w:rsidRPr="00927717">
        <w:rPr>
          <w:b/>
          <w:i/>
          <w:color w:val="2C5276"/>
          <w:spacing w:val="-2"/>
          <w:sz w:val="24"/>
          <w:szCs w:val="24"/>
        </w:rPr>
        <w:t>i</w:t>
      </w:r>
      <w:r w:rsidR="00223174" w:rsidRPr="00927717">
        <w:rPr>
          <w:b/>
          <w:i/>
          <w:color w:val="2C5276"/>
          <w:sz w:val="24"/>
          <w:szCs w:val="24"/>
        </w:rPr>
        <w:t>.</w:t>
      </w:r>
      <w:r w:rsidR="00E67C48" w:rsidRPr="00927717">
        <w:rPr>
          <w:b/>
          <w:i/>
          <w:color w:val="2C5276"/>
          <w:spacing w:val="15"/>
          <w:sz w:val="24"/>
          <w:szCs w:val="24"/>
        </w:rPr>
        <w:t xml:space="preserve"> </w:t>
      </w:r>
      <w:r w:rsidR="00E67C48" w:rsidRPr="00927717">
        <w:rPr>
          <w:spacing w:val="15"/>
          <w:sz w:val="24"/>
          <w:szCs w:val="24"/>
        </w:rPr>
        <w:t>I</w:t>
      </w:r>
      <w:r w:rsidR="00E67C48" w:rsidRPr="00927717">
        <w:rPr>
          <w:color w:val="000000"/>
          <w:sz w:val="24"/>
          <w:szCs w:val="24"/>
        </w:rPr>
        <w:t xml:space="preserve">tabiri </w:t>
      </w:r>
      <w:r w:rsidRPr="00927717">
        <w:rPr>
          <w:color w:val="000000"/>
          <w:sz w:val="24"/>
          <w:szCs w:val="24"/>
        </w:rPr>
        <w:t>dhana ya utumishi wa kijeshi ambayo Paulo ali</w:t>
      </w:r>
      <w:r w:rsidR="00E67C48" w:rsidRPr="00927717">
        <w:rPr>
          <w:color w:val="000000"/>
          <w:sz w:val="24"/>
          <w:szCs w:val="24"/>
        </w:rPr>
        <w:t>i</w:t>
      </w:r>
      <w:r w:rsidRPr="00927717">
        <w:rPr>
          <w:color w:val="000000"/>
          <w:sz w:val="24"/>
          <w:szCs w:val="24"/>
        </w:rPr>
        <w:t xml:space="preserve">taja katika </w:t>
      </w:r>
      <w:r w:rsidR="00E67C48" w:rsidRPr="00927717">
        <w:rPr>
          <w:color w:val="000000"/>
          <w:sz w:val="24"/>
          <w:szCs w:val="24"/>
        </w:rPr>
        <w:t xml:space="preserve">kotabu cha </w:t>
      </w:r>
      <w:r w:rsidRPr="00927717">
        <w:rPr>
          <w:color w:val="000000"/>
          <w:sz w:val="24"/>
          <w:szCs w:val="24"/>
        </w:rPr>
        <w:t xml:space="preserve">Waefeso </w:t>
      </w:r>
      <w:r w:rsidR="00E67C48" w:rsidRPr="00927717">
        <w:rPr>
          <w:color w:val="000000"/>
          <w:sz w:val="24"/>
          <w:szCs w:val="24"/>
        </w:rPr>
        <w:t xml:space="preserve">sura ya </w:t>
      </w:r>
      <w:r w:rsidRPr="00927717">
        <w:rPr>
          <w:color w:val="000000"/>
          <w:sz w:val="24"/>
          <w:szCs w:val="24"/>
        </w:rPr>
        <w:t xml:space="preserve">6:10-18. Bila shaka, katika ulimwengu wa kale, vita vilihusishwa kwa karibu na dhana ya falme. Katika Agano la Kale, raia wote wanaume wenye </w:t>
      </w:r>
      <w:r w:rsidR="00502B91" w:rsidRPr="00927717">
        <w:rPr>
          <w:color w:val="000000"/>
          <w:sz w:val="24"/>
          <w:szCs w:val="24"/>
        </w:rPr>
        <w:t>uwezo katika ufalme walitakiw</w:t>
      </w:r>
      <w:r w:rsidRPr="00927717">
        <w:rPr>
          <w:color w:val="000000"/>
          <w:sz w:val="24"/>
          <w:szCs w:val="24"/>
        </w:rPr>
        <w:t>a kutumi</w:t>
      </w:r>
      <w:r w:rsidR="00502B91" w:rsidRPr="00927717">
        <w:rPr>
          <w:color w:val="000000"/>
          <w:sz w:val="24"/>
          <w:szCs w:val="24"/>
        </w:rPr>
        <w:t>ka katika jeshi la Israeli. P</w:t>
      </w:r>
      <w:r w:rsidRPr="00927717">
        <w:rPr>
          <w:color w:val="000000"/>
          <w:sz w:val="24"/>
          <w:szCs w:val="24"/>
        </w:rPr>
        <w:t>ia</w:t>
      </w:r>
      <w:r w:rsidR="00502B91" w:rsidRPr="00927717">
        <w:rPr>
          <w:color w:val="000000"/>
          <w:sz w:val="24"/>
          <w:szCs w:val="24"/>
        </w:rPr>
        <w:t>,</w:t>
      </w:r>
      <w:r w:rsidRPr="00927717">
        <w:rPr>
          <w:color w:val="000000"/>
          <w:sz w:val="24"/>
          <w:szCs w:val="24"/>
        </w:rPr>
        <w:t xml:space="preserve"> katika Milki ya </w:t>
      </w:r>
      <w:r w:rsidR="00502B91" w:rsidRPr="00927717">
        <w:rPr>
          <w:color w:val="000000"/>
          <w:sz w:val="24"/>
          <w:szCs w:val="24"/>
        </w:rPr>
        <w:t>Kiru</w:t>
      </w:r>
      <w:r w:rsidRPr="00927717">
        <w:rPr>
          <w:color w:val="000000"/>
          <w:sz w:val="24"/>
          <w:szCs w:val="24"/>
        </w:rPr>
        <w:t>m</w:t>
      </w:r>
      <w:r w:rsidR="00502B91" w:rsidRPr="00927717">
        <w:rPr>
          <w:color w:val="000000"/>
          <w:sz w:val="24"/>
          <w:szCs w:val="24"/>
        </w:rPr>
        <w:t>i</w:t>
      </w:r>
      <w:r w:rsidR="002E5EE8" w:rsidRPr="00927717">
        <w:rPr>
          <w:color w:val="000000"/>
          <w:sz w:val="24"/>
          <w:szCs w:val="24"/>
        </w:rPr>
        <w:t>, raia walilazimik</w:t>
      </w:r>
      <w:r w:rsidRPr="00927717">
        <w:rPr>
          <w:color w:val="000000"/>
          <w:sz w:val="24"/>
          <w:szCs w:val="24"/>
        </w:rPr>
        <w:t xml:space="preserve">a </w:t>
      </w:r>
      <w:r w:rsidR="002E5EE8" w:rsidRPr="00927717">
        <w:rPr>
          <w:color w:val="000000"/>
          <w:sz w:val="24"/>
          <w:szCs w:val="24"/>
        </w:rPr>
        <w:t>kufanya utumishi wa kijeshi.</w:t>
      </w:r>
      <w:r w:rsidRPr="00927717">
        <w:rPr>
          <w:color w:val="000000"/>
          <w:sz w:val="24"/>
          <w:szCs w:val="24"/>
        </w:rPr>
        <w:t xml:space="preserve"> </w:t>
      </w:r>
      <w:r w:rsidR="002E5EE8" w:rsidRPr="00927717">
        <w:rPr>
          <w:color w:val="000000"/>
          <w:sz w:val="24"/>
          <w:szCs w:val="24"/>
        </w:rPr>
        <w:t>H</w:t>
      </w:r>
      <w:r w:rsidRPr="00927717">
        <w:rPr>
          <w:color w:val="000000"/>
          <w:sz w:val="24"/>
          <w:szCs w:val="24"/>
        </w:rPr>
        <w:t>i</w:t>
      </w:r>
      <w:r w:rsidR="002E5EE8" w:rsidRPr="00927717">
        <w:rPr>
          <w:color w:val="000000"/>
          <w:sz w:val="24"/>
          <w:szCs w:val="24"/>
        </w:rPr>
        <w:t>v</w:t>
      </w:r>
      <w:r w:rsidRPr="00927717">
        <w:rPr>
          <w:color w:val="000000"/>
          <w:sz w:val="24"/>
          <w:szCs w:val="24"/>
        </w:rPr>
        <w:t>yo, Paulo aliposisitiza kwamba Wakristo washiriki katika vita vya kiroho, alidok</w:t>
      </w:r>
      <w:r w:rsidR="002E5EE8" w:rsidRPr="00927717">
        <w:rPr>
          <w:color w:val="000000"/>
          <w:sz w:val="24"/>
          <w:szCs w:val="24"/>
        </w:rPr>
        <w:t>eza kwamba walifanya hivyo kama</w:t>
      </w:r>
      <w:r w:rsidRPr="00927717">
        <w:rPr>
          <w:color w:val="000000"/>
          <w:sz w:val="24"/>
          <w:szCs w:val="24"/>
        </w:rPr>
        <w:t xml:space="preserve"> raia wa ufalme wa Mungu katika Kristo.</w:t>
      </w:r>
      <w:r w:rsidR="00223174" w:rsidRPr="00927717">
        <w:rPr>
          <w:color w:val="000000"/>
          <w:spacing w:val="15"/>
          <w:sz w:val="24"/>
          <w:szCs w:val="24"/>
        </w:rPr>
        <w:t xml:space="preserve"> </w:t>
      </w:r>
      <w:r w:rsidRPr="00927717">
        <w:rPr>
          <w:color w:val="000000"/>
          <w:spacing w:val="-2"/>
          <w:sz w:val="24"/>
          <w:szCs w:val="24"/>
        </w:rPr>
        <w:t xml:space="preserve"> </w:t>
      </w:r>
      <w:r w:rsidR="00223174" w:rsidRPr="00927717">
        <w:rPr>
          <w:color w:val="000000"/>
          <w:spacing w:val="3"/>
          <w:sz w:val="24"/>
          <w:szCs w:val="24"/>
        </w:rPr>
        <w:t xml:space="preserve"> </w:t>
      </w:r>
      <w:r w:rsidR="00E67C48" w:rsidRPr="00927717">
        <w:rPr>
          <w:color w:val="000000"/>
          <w:sz w:val="24"/>
          <w:szCs w:val="24"/>
        </w:rPr>
        <w:t xml:space="preserve"> </w:t>
      </w:r>
    </w:p>
    <w:p w14:paraId="7FF32DB1" w14:textId="77777777" w:rsidR="006D626B" w:rsidRPr="00927717" w:rsidRDefault="006D626B">
      <w:pPr>
        <w:spacing w:before="14" w:line="260" w:lineRule="exact"/>
        <w:rPr>
          <w:sz w:val="26"/>
          <w:szCs w:val="26"/>
        </w:rPr>
      </w:pPr>
    </w:p>
    <w:p w14:paraId="2F2CE533" w14:textId="77777777" w:rsidR="006D626B" w:rsidRPr="00927717" w:rsidRDefault="005A656B">
      <w:pPr>
        <w:ind w:left="101" w:right="76" w:firstLine="360"/>
        <w:jc w:val="both"/>
        <w:rPr>
          <w:sz w:val="24"/>
          <w:szCs w:val="24"/>
        </w:rPr>
      </w:pPr>
      <w:r w:rsidRPr="00927717">
        <w:rPr>
          <w:b/>
          <w:i/>
          <w:color w:val="2C5276"/>
          <w:sz w:val="24"/>
          <w:szCs w:val="24"/>
        </w:rPr>
        <w:t>Utawala ju</w:t>
      </w:r>
      <w:r w:rsidR="00223174" w:rsidRPr="00927717">
        <w:rPr>
          <w:b/>
          <w:i/>
          <w:color w:val="2C5276"/>
          <w:spacing w:val="1"/>
          <w:sz w:val="24"/>
          <w:szCs w:val="24"/>
        </w:rPr>
        <w:t>u</w:t>
      </w:r>
      <w:r w:rsidRPr="00927717">
        <w:rPr>
          <w:b/>
          <w:i/>
          <w:color w:val="2C5276"/>
          <w:spacing w:val="1"/>
          <w:sz w:val="24"/>
          <w:szCs w:val="24"/>
        </w:rPr>
        <w:t xml:space="preserve"> ya uumbaji</w:t>
      </w:r>
      <w:r w:rsidR="00223174" w:rsidRPr="00927717">
        <w:rPr>
          <w:b/>
          <w:i/>
          <w:color w:val="2C5276"/>
          <w:sz w:val="24"/>
          <w:szCs w:val="24"/>
        </w:rPr>
        <w:t>.</w:t>
      </w:r>
      <w:r w:rsidR="00223174" w:rsidRPr="00927717">
        <w:rPr>
          <w:b/>
          <w:i/>
          <w:color w:val="2C5276"/>
          <w:spacing w:val="7"/>
          <w:sz w:val="24"/>
          <w:szCs w:val="24"/>
        </w:rPr>
        <w:t xml:space="preserve"> </w:t>
      </w:r>
      <w:r w:rsidR="00E30E49" w:rsidRPr="00927717">
        <w:rPr>
          <w:color w:val="000000"/>
          <w:sz w:val="24"/>
          <w:szCs w:val="24"/>
        </w:rPr>
        <w:t xml:space="preserve">Zaidi ya hayo, utawala wa watu wa Mungu juu ya uumbaji, unaotajwa katika sehemu kama vile Waefeso </w:t>
      </w:r>
      <w:r w:rsidRPr="00927717">
        <w:rPr>
          <w:color w:val="000000"/>
          <w:sz w:val="24"/>
          <w:szCs w:val="24"/>
        </w:rPr>
        <w:t xml:space="preserve">sura ya 1:20–2:6, ulihusishwa pia kwa </w:t>
      </w:r>
      <w:r w:rsidR="00E30E49" w:rsidRPr="00927717">
        <w:rPr>
          <w:color w:val="000000"/>
          <w:sz w:val="24"/>
          <w:szCs w:val="24"/>
        </w:rPr>
        <w:t>karibu na ufalme wa Mungu katika Kristo. Katika Agano la Kale, moja ya malengo makuu ya Israeli ilikuwa kupanua utawala wake</w:t>
      </w:r>
      <w:r w:rsidR="003368FC" w:rsidRPr="00927717">
        <w:rPr>
          <w:color w:val="000000"/>
          <w:sz w:val="24"/>
          <w:szCs w:val="24"/>
        </w:rPr>
        <w:t xml:space="preserve"> juu ya dunia yote katika utumishi </w:t>
      </w:r>
      <w:r w:rsidR="00E30E49" w:rsidRPr="00927717">
        <w:rPr>
          <w:color w:val="000000"/>
          <w:sz w:val="24"/>
          <w:szCs w:val="24"/>
        </w:rPr>
        <w:t xml:space="preserve">wa ufalme wa Mungu. Ndivyo ilivyokuwa katika Milki ya </w:t>
      </w:r>
      <w:r w:rsidRPr="00927717">
        <w:rPr>
          <w:color w:val="000000"/>
          <w:sz w:val="24"/>
          <w:szCs w:val="24"/>
        </w:rPr>
        <w:t>Kiru</w:t>
      </w:r>
      <w:r w:rsidR="00E30E49" w:rsidRPr="00927717">
        <w:rPr>
          <w:color w:val="000000"/>
          <w:sz w:val="24"/>
          <w:szCs w:val="24"/>
        </w:rPr>
        <w:t>m</w:t>
      </w:r>
      <w:r w:rsidRPr="00927717">
        <w:rPr>
          <w:color w:val="000000"/>
          <w:sz w:val="24"/>
          <w:szCs w:val="24"/>
        </w:rPr>
        <w:t>i.</w:t>
      </w:r>
      <w:r w:rsidR="00E30E49" w:rsidRPr="00927717">
        <w:rPr>
          <w:color w:val="000000"/>
          <w:sz w:val="24"/>
          <w:szCs w:val="24"/>
        </w:rPr>
        <w:t xml:space="preserve"> </w:t>
      </w:r>
      <w:r w:rsidRPr="00927717">
        <w:rPr>
          <w:color w:val="000000"/>
          <w:sz w:val="24"/>
          <w:szCs w:val="24"/>
        </w:rPr>
        <w:t>H</w:t>
      </w:r>
      <w:r w:rsidR="00E30E49" w:rsidRPr="00927717">
        <w:rPr>
          <w:color w:val="000000"/>
          <w:sz w:val="24"/>
          <w:szCs w:val="24"/>
        </w:rPr>
        <w:t>i</w:t>
      </w:r>
      <w:r w:rsidRPr="00927717">
        <w:rPr>
          <w:color w:val="000000"/>
          <w:sz w:val="24"/>
          <w:szCs w:val="24"/>
        </w:rPr>
        <w:t>v</w:t>
      </w:r>
      <w:r w:rsidR="00E30E49" w:rsidRPr="00927717">
        <w:rPr>
          <w:color w:val="000000"/>
          <w:sz w:val="24"/>
          <w:szCs w:val="24"/>
        </w:rPr>
        <w:t>yo</w:t>
      </w:r>
      <w:r w:rsidRPr="00927717">
        <w:rPr>
          <w:color w:val="000000"/>
          <w:sz w:val="24"/>
          <w:szCs w:val="24"/>
        </w:rPr>
        <w:t xml:space="preserve">, </w:t>
      </w:r>
      <w:r w:rsidR="00E30E49" w:rsidRPr="00927717">
        <w:rPr>
          <w:color w:val="000000"/>
          <w:sz w:val="24"/>
          <w:szCs w:val="24"/>
        </w:rPr>
        <w:t>Paulo ali</w:t>
      </w:r>
      <w:r w:rsidRPr="00927717">
        <w:rPr>
          <w:color w:val="000000"/>
          <w:sz w:val="24"/>
          <w:szCs w:val="24"/>
        </w:rPr>
        <w:t>po</w:t>
      </w:r>
      <w:r w:rsidR="00E30E49" w:rsidRPr="00927717">
        <w:rPr>
          <w:color w:val="000000"/>
          <w:sz w:val="24"/>
          <w:szCs w:val="24"/>
        </w:rPr>
        <w:t xml:space="preserve">fundisha kwamba waumini wameketi pamoja na Kristo katika nafasi za mamlaka juu ya viumbe vyote, </w:t>
      </w:r>
      <w:r w:rsidR="000C6CAC" w:rsidRPr="00927717">
        <w:rPr>
          <w:color w:val="000000"/>
          <w:sz w:val="24"/>
          <w:szCs w:val="24"/>
        </w:rPr>
        <w:t>alionyesha kwamba Kristo ndiye</w:t>
      </w:r>
      <w:r w:rsidR="00E30E49" w:rsidRPr="00927717">
        <w:rPr>
          <w:color w:val="000000"/>
          <w:sz w:val="24"/>
          <w:szCs w:val="24"/>
        </w:rPr>
        <w:t xml:space="preserve"> mfalme, na kwamba waumini ni raia na </w:t>
      </w:r>
      <w:r w:rsidR="000C6CAC" w:rsidRPr="00927717">
        <w:rPr>
          <w:color w:val="000000"/>
          <w:sz w:val="24"/>
          <w:szCs w:val="24"/>
        </w:rPr>
        <w:t>wenye mamlaka katika</w:t>
      </w:r>
      <w:r w:rsidR="00E30E49" w:rsidRPr="00927717">
        <w:rPr>
          <w:color w:val="000000"/>
          <w:sz w:val="24"/>
          <w:szCs w:val="24"/>
        </w:rPr>
        <w:t xml:space="preserve"> ufalme wake.</w:t>
      </w:r>
      <w:r w:rsidR="00223174" w:rsidRPr="00927717">
        <w:rPr>
          <w:color w:val="000000"/>
          <w:spacing w:val="7"/>
          <w:sz w:val="24"/>
          <w:szCs w:val="24"/>
        </w:rPr>
        <w:t xml:space="preserve"> </w:t>
      </w:r>
      <w:r w:rsidR="00E30E49" w:rsidRPr="00927717">
        <w:rPr>
          <w:color w:val="000000"/>
          <w:spacing w:val="-2"/>
          <w:sz w:val="24"/>
          <w:szCs w:val="24"/>
        </w:rPr>
        <w:t xml:space="preserve"> </w:t>
      </w:r>
      <w:r w:rsidR="00223174" w:rsidRPr="00927717">
        <w:rPr>
          <w:color w:val="000000"/>
          <w:sz w:val="24"/>
          <w:szCs w:val="24"/>
        </w:rPr>
        <w:t xml:space="preserve"> </w:t>
      </w:r>
      <w:r w:rsidRPr="00927717">
        <w:rPr>
          <w:color w:val="000000"/>
          <w:spacing w:val="5"/>
          <w:sz w:val="24"/>
          <w:szCs w:val="24"/>
        </w:rPr>
        <w:t xml:space="preserve"> </w:t>
      </w:r>
    </w:p>
    <w:p w14:paraId="68619FC7" w14:textId="77777777" w:rsidR="006D626B" w:rsidRPr="00927717" w:rsidRDefault="006D626B">
      <w:pPr>
        <w:spacing w:before="14" w:line="260" w:lineRule="exact"/>
        <w:rPr>
          <w:sz w:val="26"/>
          <w:szCs w:val="26"/>
        </w:rPr>
      </w:pPr>
    </w:p>
    <w:p w14:paraId="043B95B9" w14:textId="77777777" w:rsidR="006D626B" w:rsidRPr="00927717" w:rsidRDefault="000B3A96">
      <w:pPr>
        <w:ind w:left="101" w:right="73" w:firstLine="360"/>
        <w:jc w:val="both"/>
        <w:rPr>
          <w:sz w:val="24"/>
          <w:szCs w:val="24"/>
        </w:rPr>
      </w:pPr>
      <w:r w:rsidRPr="00927717">
        <w:rPr>
          <w:b/>
          <w:i/>
          <w:color w:val="2C5276"/>
          <w:spacing w:val="1"/>
          <w:sz w:val="24"/>
          <w:szCs w:val="24"/>
        </w:rPr>
        <w:t>Chanzo cha majina</w:t>
      </w:r>
      <w:r w:rsidR="00223174" w:rsidRPr="00927717">
        <w:rPr>
          <w:b/>
          <w:i/>
          <w:color w:val="2C5276"/>
          <w:sz w:val="24"/>
          <w:szCs w:val="24"/>
        </w:rPr>
        <w:t xml:space="preserve">. </w:t>
      </w:r>
      <w:r w:rsidRPr="00927717">
        <w:rPr>
          <w:color w:val="000000"/>
          <w:sz w:val="24"/>
          <w:szCs w:val="24"/>
        </w:rPr>
        <w:t xml:space="preserve">Hata Paulo alipoandika, katika kitabu cha Waefeso sura ya 3:15, kwamba Mungu ndiye chanzo cha majina ya kila familia duniani, alikuwa na dhana ya ufalme wa </w:t>
      </w:r>
      <w:r w:rsidR="00685AED" w:rsidRPr="00927717">
        <w:rPr>
          <w:color w:val="000000"/>
          <w:sz w:val="24"/>
          <w:szCs w:val="24"/>
        </w:rPr>
        <w:t xml:space="preserve">Kristo wenye </w:t>
      </w:r>
      <w:r w:rsidRPr="00927717">
        <w:rPr>
          <w:color w:val="000000"/>
          <w:sz w:val="24"/>
          <w:szCs w:val="24"/>
        </w:rPr>
        <w:t>ushindi akilini. Katika Agano la Kale, watu wa Mungu waliitwa kwa jina lake kwa sababu walikuwa sehemu ya ufalme wake. Kwa mfano, sikiliza maneno ya Amosi</w:t>
      </w:r>
      <w:r w:rsidR="00037229" w:rsidRPr="00927717">
        <w:rPr>
          <w:color w:val="000000"/>
          <w:sz w:val="24"/>
          <w:szCs w:val="24"/>
        </w:rPr>
        <w:t xml:space="preserve"> sura ya </w:t>
      </w:r>
      <w:r w:rsidRPr="00927717">
        <w:rPr>
          <w:color w:val="000000"/>
          <w:sz w:val="24"/>
          <w:szCs w:val="24"/>
        </w:rPr>
        <w:t>9:11-12:</w:t>
      </w:r>
      <w:r w:rsidR="00223174" w:rsidRPr="00927717">
        <w:rPr>
          <w:color w:val="000000"/>
          <w:spacing w:val="5"/>
          <w:sz w:val="24"/>
          <w:szCs w:val="24"/>
        </w:rPr>
        <w:t xml:space="preserve"> </w:t>
      </w:r>
      <w:r w:rsidRPr="00927717">
        <w:rPr>
          <w:color w:val="000000"/>
          <w:spacing w:val="1"/>
          <w:sz w:val="24"/>
          <w:szCs w:val="24"/>
        </w:rPr>
        <w:t xml:space="preserve"> </w:t>
      </w:r>
      <w:r w:rsidR="00223174" w:rsidRPr="00927717">
        <w:rPr>
          <w:color w:val="000000"/>
          <w:spacing w:val="6"/>
          <w:sz w:val="24"/>
          <w:szCs w:val="24"/>
        </w:rPr>
        <w:t xml:space="preserve"> </w:t>
      </w:r>
      <w:r w:rsidR="00037229" w:rsidRPr="00927717">
        <w:rPr>
          <w:color w:val="000000"/>
          <w:sz w:val="24"/>
          <w:szCs w:val="24"/>
        </w:rPr>
        <w:t xml:space="preserve"> </w:t>
      </w:r>
    </w:p>
    <w:p w14:paraId="7CEB9A6B" w14:textId="77777777" w:rsidR="006D626B" w:rsidRPr="00927717" w:rsidRDefault="006D626B">
      <w:pPr>
        <w:spacing w:before="14" w:line="260" w:lineRule="exact"/>
        <w:rPr>
          <w:sz w:val="26"/>
          <w:szCs w:val="26"/>
        </w:rPr>
      </w:pPr>
    </w:p>
    <w:p w14:paraId="758FEE42" w14:textId="77777777" w:rsidR="006D626B" w:rsidRPr="00927717" w:rsidRDefault="00223174">
      <w:pPr>
        <w:ind w:left="821" w:right="809"/>
        <w:jc w:val="both"/>
        <w:rPr>
          <w:sz w:val="24"/>
          <w:szCs w:val="24"/>
        </w:rPr>
      </w:pPr>
      <w:r w:rsidRPr="00927717">
        <w:rPr>
          <w:color w:val="2C5276"/>
          <w:spacing w:val="-2"/>
          <w:sz w:val="24"/>
          <w:szCs w:val="24"/>
        </w:rPr>
        <w:t>“</w:t>
      </w:r>
      <w:r w:rsidR="00A109E7" w:rsidRPr="00927717">
        <w:rPr>
          <w:color w:val="2C5276"/>
          <w:sz w:val="24"/>
          <w:szCs w:val="24"/>
        </w:rPr>
        <w:t xml:space="preserve">Siku hiyo nitaiinua tena maskani ya Daudi iliyoanguka, na kuziba mahali palipobomoka; nami nitayainua magofu yake, na kuyajenga kama siku za kale; wapate </w:t>
      </w:r>
      <w:r w:rsidR="008F74F0" w:rsidRPr="00927717">
        <w:rPr>
          <w:color w:val="2C5276"/>
          <w:sz w:val="24"/>
          <w:szCs w:val="24"/>
        </w:rPr>
        <w:t>kuyamiliki mabaki ya</w:t>
      </w:r>
      <w:r w:rsidR="00A109E7" w:rsidRPr="00927717">
        <w:rPr>
          <w:color w:val="2C5276"/>
          <w:sz w:val="24"/>
          <w:szCs w:val="24"/>
        </w:rPr>
        <w:t xml:space="preserve"> Edomu, na mataifa</w:t>
      </w:r>
      <w:r w:rsidR="008F74F0" w:rsidRPr="00927717">
        <w:rPr>
          <w:color w:val="2C5276"/>
          <w:sz w:val="24"/>
          <w:szCs w:val="24"/>
        </w:rPr>
        <w:t xml:space="preserve"> yote yaitwayo kwa jina langu,” asema BWANA, afanyaye hayo</w:t>
      </w:r>
      <w:r w:rsidR="008F74F0" w:rsidRPr="00927717">
        <w:rPr>
          <w:color w:val="2C5276"/>
          <w:spacing w:val="2"/>
          <w:sz w:val="24"/>
          <w:szCs w:val="24"/>
        </w:rPr>
        <w:t xml:space="preserve"> </w:t>
      </w:r>
      <w:r w:rsidRPr="00927717">
        <w:rPr>
          <w:color w:val="2C5276"/>
          <w:sz w:val="24"/>
          <w:szCs w:val="24"/>
        </w:rPr>
        <w:t>(</w:t>
      </w:r>
      <w:r w:rsidRPr="00927717">
        <w:rPr>
          <w:color w:val="2C5276"/>
          <w:spacing w:val="1"/>
          <w:sz w:val="24"/>
          <w:szCs w:val="24"/>
        </w:rPr>
        <w:t>A</w:t>
      </w:r>
      <w:r w:rsidRPr="00927717">
        <w:rPr>
          <w:color w:val="2C5276"/>
          <w:spacing w:val="-2"/>
          <w:sz w:val="24"/>
          <w:szCs w:val="24"/>
        </w:rPr>
        <w:t>m</w:t>
      </w:r>
      <w:r w:rsidRPr="00927717">
        <w:rPr>
          <w:color w:val="2C5276"/>
          <w:sz w:val="24"/>
          <w:szCs w:val="24"/>
        </w:rPr>
        <w:t>os</w:t>
      </w:r>
      <w:r w:rsidR="00A109E7" w:rsidRPr="00927717">
        <w:rPr>
          <w:color w:val="2C5276"/>
          <w:sz w:val="24"/>
          <w:szCs w:val="24"/>
        </w:rPr>
        <w:t>i</w:t>
      </w:r>
      <w:r w:rsidRPr="00927717">
        <w:rPr>
          <w:color w:val="2C5276"/>
          <w:spacing w:val="1"/>
          <w:sz w:val="24"/>
          <w:szCs w:val="24"/>
        </w:rPr>
        <w:t xml:space="preserve"> </w:t>
      </w:r>
      <w:r w:rsidRPr="00927717">
        <w:rPr>
          <w:color w:val="2C5276"/>
          <w:sz w:val="24"/>
          <w:szCs w:val="24"/>
        </w:rPr>
        <w:t>9</w:t>
      </w:r>
      <w:r w:rsidRPr="00927717">
        <w:rPr>
          <w:color w:val="2C5276"/>
          <w:spacing w:val="-2"/>
          <w:sz w:val="24"/>
          <w:szCs w:val="24"/>
        </w:rPr>
        <w:t>:</w:t>
      </w:r>
      <w:r w:rsidRPr="00927717">
        <w:rPr>
          <w:color w:val="2C5276"/>
          <w:sz w:val="24"/>
          <w:szCs w:val="24"/>
        </w:rPr>
        <w:t>1</w:t>
      </w:r>
      <w:r w:rsidRPr="00927717">
        <w:rPr>
          <w:color w:val="2C5276"/>
          <w:spacing w:val="1"/>
          <w:sz w:val="24"/>
          <w:szCs w:val="24"/>
        </w:rPr>
        <w:t>1</w:t>
      </w:r>
      <w:r w:rsidRPr="00927717">
        <w:rPr>
          <w:color w:val="2C5276"/>
          <w:sz w:val="24"/>
          <w:szCs w:val="24"/>
        </w:rPr>
        <w:t>-12).</w:t>
      </w:r>
    </w:p>
    <w:p w14:paraId="2DB44FB1" w14:textId="77777777" w:rsidR="006D626B" w:rsidRPr="00927717" w:rsidRDefault="006D626B">
      <w:pPr>
        <w:spacing w:before="19" w:line="260" w:lineRule="exact"/>
        <w:rPr>
          <w:sz w:val="26"/>
          <w:szCs w:val="26"/>
        </w:rPr>
      </w:pPr>
    </w:p>
    <w:p w14:paraId="7961FA8F" w14:textId="77777777" w:rsidR="006D626B" w:rsidRDefault="00661782">
      <w:pPr>
        <w:ind w:left="101" w:right="77" w:firstLine="720"/>
        <w:jc w:val="both"/>
        <w:rPr>
          <w:sz w:val="24"/>
          <w:szCs w:val="24"/>
        </w:rPr>
        <w:sectPr w:rsidR="006D626B">
          <w:pgSz w:w="12240" w:h="15840"/>
          <w:pgMar w:top="940" w:right="1680" w:bottom="280" w:left="1700" w:header="745" w:footer="758" w:gutter="0"/>
          <w:cols w:space="720"/>
        </w:sectPr>
      </w:pPr>
      <w:r w:rsidRPr="00927717">
        <w:rPr>
          <w:sz w:val="24"/>
          <w:szCs w:val="24"/>
        </w:rPr>
        <w:t xml:space="preserve">Bwana alipozungumza juu ya kuinua “kibanda” cha Daudi kilichoanguka, alimaanisha kwamba angerudisha ufalme wa Israeli, chini ya ufalme wa nasaba ya Daudi, kama sehemu ya kilele cha historia ya mwanadamu. Hivyo, kwa mujibu wa Agano la Kale, kila taifa lililotekwa na ufalme wa Mungu uliorejeshwa lingeitwa </w:t>
      </w:r>
      <w:r w:rsidR="00AA2A66" w:rsidRPr="00927717">
        <w:rPr>
          <w:sz w:val="24"/>
          <w:szCs w:val="24"/>
        </w:rPr>
        <w:t xml:space="preserve">kwa </w:t>
      </w:r>
      <w:r w:rsidRPr="00927717">
        <w:rPr>
          <w:sz w:val="24"/>
          <w:szCs w:val="24"/>
        </w:rPr>
        <w:t xml:space="preserve">jina la Mungu. Katika muktadha wa Efeso, desturi ya kutaja </w:t>
      </w:r>
      <w:r w:rsidR="00AA2A66" w:rsidRPr="00927717">
        <w:rPr>
          <w:sz w:val="24"/>
          <w:szCs w:val="24"/>
        </w:rPr>
        <w:t>majina pia ilikuwa na uhusiano wa ki</w:t>
      </w:r>
      <w:r w:rsidRPr="00927717">
        <w:rPr>
          <w:sz w:val="24"/>
          <w:szCs w:val="24"/>
        </w:rPr>
        <w:t>falme na Milki ya Kirumi. Hasa, ilikuwa ni ka</w:t>
      </w:r>
      <w:r w:rsidR="00AA2A66" w:rsidRPr="00927717">
        <w:rPr>
          <w:sz w:val="24"/>
          <w:szCs w:val="24"/>
        </w:rPr>
        <w:t>waida kwa wengi waliotekwa na Ru</w:t>
      </w:r>
      <w:r w:rsidRPr="00927717">
        <w:rPr>
          <w:sz w:val="24"/>
          <w:szCs w:val="24"/>
        </w:rPr>
        <w:t>m</w:t>
      </w:r>
      <w:r w:rsidR="00AA2A66" w:rsidRPr="00927717">
        <w:rPr>
          <w:sz w:val="24"/>
          <w:szCs w:val="24"/>
        </w:rPr>
        <w:t>i kupewa uraia katika Milki hiyo. Wali</w:t>
      </w:r>
      <w:r w:rsidRPr="00927717">
        <w:rPr>
          <w:sz w:val="24"/>
          <w:szCs w:val="24"/>
        </w:rPr>
        <w:t>chukua</w:t>
      </w:r>
      <w:r w:rsidR="009C26F1" w:rsidRPr="00927717">
        <w:rPr>
          <w:sz w:val="24"/>
          <w:szCs w:val="24"/>
        </w:rPr>
        <w:t xml:space="preserve"> jina la yule aliyewapa</w:t>
      </w:r>
      <w:r w:rsidRPr="00927717">
        <w:rPr>
          <w:sz w:val="24"/>
          <w:szCs w:val="24"/>
        </w:rPr>
        <w:t xml:space="preserve"> uraia au jina la</w:t>
      </w:r>
      <w:r w:rsidR="009C26F1" w:rsidRPr="00927717">
        <w:rPr>
          <w:sz w:val="24"/>
          <w:szCs w:val="24"/>
        </w:rPr>
        <w:t xml:space="preserve"> mfalme aliyetoa uraia. </w:t>
      </w:r>
      <w:r w:rsidRPr="00927717">
        <w:rPr>
          <w:sz w:val="24"/>
          <w:szCs w:val="24"/>
        </w:rPr>
        <w:t xml:space="preserve"> </w:t>
      </w:r>
      <w:r w:rsidR="009C26F1" w:rsidRPr="00927717">
        <w:rPr>
          <w:sz w:val="24"/>
          <w:szCs w:val="24"/>
        </w:rPr>
        <w:t>H</w:t>
      </w:r>
      <w:r w:rsidRPr="00927717">
        <w:rPr>
          <w:sz w:val="24"/>
          <w:szCs w:val="24"/>
        </w:rPr>
        <w:t>i</w:t>
      </w:r>
      <w:r w:rsidR="009C26F1" w:rsidRPr="00927717">
        <w:rPr>
          <w:sz w:val="24"/>
          <w:szCs w:val="24"/>
        </w:rPr>
        <w:t>v</w:t>
      </w:r>
      <w:r w:rsidRPr="00927717">
        <w:rPr>
          <w:sz w:val="24"/>
          <w:szCs w:val="24"/>
        </w:rPr>
        <w:t>yo</w:t>
      </w:r>
      <w:r w:rsidR="009C26F1" w:rsidRPr="00927717">
        <w:rPr>
          <w:sz w:val="24"/>
          <w:szCs w:val="24"/>
        </w:rPr>
        <w:t xml:space="preserve">, </w:t>
      </w:r>
      <w:r w:rsidRPr="00927717">
        <w:rPr>
          <w:sz w:val="24"/>
          <w:szCs w:val="24"/>
        </w:rPr>
        <w:t>Paulo ali</w:t>
      </w:r>
      <w:r w:rsidR="009C26F1" w:rsidRPr="00927717">
        <w:rPr>
          <w:sz w:val="24"/>
          <w:szCs w:val="24"/>
        </w:rPr>
        <w:t>poandika juu ya</w:t>
      </w:r>
      <w:r w:rsidRPr="00927717">
        <w:rPr>
          <w:sz w:val="24"/>
          <w:szCs w:val="24"/>
        </w:rPr>
        <w:t xml:space="preserve"> kupokea jina la Mungu, Waefeso wangelihusi</w:t>
      </w:r>
      <w:r w:rsidR="009C26F1" w:rsidRPr="00927717">
        <w:rPr>
          <w:sz w:val="24"/>
          <w:szCs w:val="24"/>
        </w:rPr>
        <w:t>ani</w:t>
      </w:r>
      <w:r w:rsidRPr="00927717">
        <w:rPr>
          <w:sz w:val="24"/>
          <w:szCs w:val="24"/>
        </w:rPr>
        <w:t>sha na kuwa sehemu ya ufalme wa Mungu katika Kristo.</w:t>
      </w:r>
      <w:r w:rsidR="00223174">
        <w:rPr>
          <w:spacing w:val="48"/>
          <w:sz w:val="24"/>
          <w:szCs w:val="24"/>
        </w:rPr>
        <w:t xml:space="preserve"> </w:t>
      </w:r>
      <w:r>
        <w:rPr>
          <w:spacing w:val="-2"/>
          <w:sz w:val="24"/>
          <w:szCs w:val="24"/>
        </w:rPr>
        <w:t xml:space="preserve"> </w:t>
      </w:r>
      <w:r w:rsidR="00223174">
        <w:rPr>
          <w:spacing w:val="1"/>
          <w:sz w:val="24"/>
          <w:szCs w:val="24"/>
        </w:rPr>
        <w:t xml:space="preserve"> </w:t>
      </w:r>
      <w:r w:rsidR="009C26F1">
        <w:rPr>
          <w:sz w:val="24"/>
          <w:szCs w:val="24"/>
        </w:rPr>
        <w:t xml:space="preserve"> </w:t>
      </w:r>
    </w:p>
    <w:p w14:paraId="3ED6482B" w14:textId="77777777" w:rsidR="006D626B" w:rsidRDefault="006D626B">
      <w:pPr>
        <w:spacing w:line="200" w:lineRule="exact"/>
      </w:pPr>
    </w:p>
    <w:p w14:paraId="3D9B7C01" w14:textId="77777777" w:rsidR="006D626B" w:rsidRDefault="006D626B">
      <w:pPr>
        <w:spacing w:line="200" w:lineRule="exact"/>
      </w:pPr>
    </w:p>
    <w:p w14:paraId="10F0F8CD" w14:textId="77777777" w:rsidR="006D626B" w:rsidRDefault="006D626B">
      <w:pPr>
        <w:spacing w:line="200" w:lineRule="exact"/>
      </w:pPr>
    </w:p>
    <w:p w14:paraId="07857A10" w14:textId="77777777" w:rsidR="006D626B" w:rsidRDefault="006D626B">
      <w:pPr>
        <w:spacing w:line="200" w:lineRule="exact"/>
      </w:pPr>
    </w:p>
    <w:p w14:paraId="26A86406" w14:textId="77777777" w:rsidR="006D626B" w:rsidRDefault="006D626B">
      <w:pPr>
        <w:spacing w:before="8" w:line="280" w:lineRule="exact"/>
        <w:rPr>
          <w:sz w:val="28"/>
          <w:szCs w:val="28"/>
        </w:rPr>
      </w:pPr>
    </w:p>
    <w:p w14:paraId="2511F41A" w14:textId="77777777" w:rsidR="006D626B" w:rsidRPr="00927717" w:rsidRDefault="009C26F1">
      <w:pPr>
        <w:spacing w:before="29"/>
        <w:ind w:left="101" w:right="76" w:firstLine="360"/>
        <w:jc w:val="both"/>
        <w:rPr>
          <w:sz w:val="24"/>
          <w:szCs w:val="24"/>
        </w:rPr>
      </w:pPr>
      <w:r w:rsidRPr="00927717">
        <w:rPr>
          <w:b/>
          <w:i/>
          <w:color w:val="2C5276"/>
          <w:sz w:val="24"/>
          <w:szCs w:val="24"/>
        </w:rPr>
        <w:t>B</w:t>
      </w:r>
      <w:r w:rsidR="00223174" w:rsidRPr="00927717">
        <w:rPr>
          <w:b/>
          <w:i/>
          <w:color w:val="2C5276"/>
          <w:sz w:val="24"/>
          <w:szCs w:val="24"/>
        </w:rPr>
        <w:t>a</w:t>
      </w:r>
      <w:r w:rsidRPr="00927717">
        <w:rPr>
          <w:b/>
          <w:i/>
          <w:color w:val="2C5276"/>
          <w:sz w:val="24"/>
          <w:szCs w:val="24"/>
        </w:rPr>
        <w:t>lozi</w:t>
      </w:r>
      <w:r w:rsidR="00223174" w:rsidRPr="00927717">
        <w:rPr>
          <w:b/>
          <w:i/>
          <w:color w:val="2C5276"/>
          <w:sz w:val="24"/>
          <w:szCs w:val="24"/>
        </w:rPr>
        <w:t>.</w:t>
      </w:r>
      <w:r w:rsidR="00223174" w:rsidRPr="00927717">
        <w:rPr>
          <w:b/>
          <w:i/>
          <w:color w:val="2C5276"/>
          <w:spacing w:val="2"/>
          <w:sz w:val="24"/>
          <w:szCs w:val="24"/>
        </w:rPr>
        <w:t xml:space="preserve"> </w:t>
      </w:r>
      <w:r w:rsidRPr="00927717">
        <w:rPr>
          <w:color w:val="000000"/>
          <w:sz w:val="24"/>
          <w:szCs w:val="24"/>
        </w:rPr>
        <w:t xml:space="preserve">Hatimaye, katika </w:t>
      </w:r>
      <w:r w:rsidR="00EC0365" w:rsidRPr="00927717">
        <w:rPr>
          <w:color w:val="000000"/>
          <w:sz w:val="24"/>
          <w:szCs w:val="24"/>
        </w:rPr>
        <w:t xml:space="preserve">kitabu cha </w:t>
      </w:r>
      <w:r w:rsidRPr="00927717">
        <w:rPr>
          <w:color w:val="000000"/>
          <w:sz w:val="24"/>
          <w:szCs w:val="24"/>
        </w:rPr>
        <w:t xml:space="preserve">Waefeso </w:t>
      </w:r>
      <w:r w:rsidR="00EC0365" w:rsidRPr="00927717">
        <w:rPr>
          <w:color w:val="000000"/>
          <w:sz w:val="24"/>
          <w:szCs w:val="24"/>
        </w:rPr>
        <w:t xml:space="preserve">sura ya </w:t>
      </w:r>
      <w:r w:rsidRPr="00927717">
        <w:rPr>
          <w:color w:val="000000"/>
          <w:sz w:val="24"/>
          <w:szCs w:val="24"/>
        </w:rPr>
        <w:t xml:space="preserve">6:20, Paulo alijitaja kuwa balozi wa Mungu. Katika mazingira ya Agano la Kale na </w:t>
      </w:r>
      <w:r w:rsidR="00EC0365" w:rsidRPr="00927717">
        <w:rPr>
          <w:color w:val="000000"/>
          <w:sz w:val="24"/>
          <w:szCs w:val="24"/>
        </w:rPr>
        <w:t xml:space="preserve">ya </w:t>
      </w:r>
      <w:r w:rsidRPr="00927717">
        <w:rPr>
          <w:color w:val="000000"/>
          <w:sz w:val="24"/>
          <w:szCs w:val="24"/>
        </w:rPr>
        <w:t>Kirumi, balozi alikuwa mwakilishi rasmi wa mfalme au m</w:t>
      </w:r>
      <w:r w:rsidR="008A50CE" w:rsidRPr="00927717">
        <w:rPr>
          <w:color w:val="000000"/>
          <w:sz w:val="24"/>
          <w:szCs w:val="24"/>
        </w:rPr>
        <w:t>aliki. H</w:t>
      </w:r>
      <w:r w:rsidRPr="00927717">
        <w:rPr>
          <w:color w:val="000000"/>
          <w:sz w:val="24"/>
          <w:szCs w:val="24"/>
        </w:rPr>
        <w:t>i</w:t>
      </w:r>
      <w:r w:rsidR="008A50CE" w:rsidRPr="00927717">
        <w:rPr>
          <w:color w:val="000000"/>
          <w:sz w:val="24"/>
          <w:szCs w:val="24"/>
        </w:rPr>
        <w:t>v</w:t>
      </w:r>
      <w:r w:rsidRPr="00927717">
        <w:rPr>
          <w:color w:val="000000"/>
          <w:sz w:val="24"/>
          <w:szCs w:val="24"/>
        </w:rPr>
        <w:t>yo</w:t>
      </w:r>
      <w:r w:rsidR="008A50CE" w:rsidRPr="00927717">
        <w:rPr>
          <w:color w:val="000000"/>
          <w:sz w:val="24"/>
          <w:szCs w:val="24"/>
        </w:rPr>
        <w:t>, hata hapa Paulo alikuwa aki</w:t>
      </w:r>
      <w:r w:rsidRPr="00927717">
        <w:rPr>
          <w:color w:val="000000"/>
          <w:sz w:val="24"/>
          <w:szCs w:val="24"/>
        </w:rPr>
        <w:t xml:space="preserve">fikiria ufalme wa Mungu katika Kristo. Kwa njia hizi </w:t>
      </w:r>
      <w:r w:rsidR="008A50CE" w:rsidRPr="00927717">
        <w:rPr>
          <w:color w:val="000000"/>
          <w:sz w:val="24"/>
          <w:szCs w:val="24"/>
        </w:rPr>
        <w:t>na kadha wa kadha, Paulo alifun</w:t>
      </w:r>
      <w:r w:rsidRPr="00927717">
        <w:rPr>
          <w:color w:val="000000"/>
          <w:sz w:val="24"/>
          <w:szCs w:val="24"/>
        </w:rPr>
        <w:t>ua kwamba masuala mengi aliyozungumzia katika barua yake kwa Waefeso yalifungamana moja kwa moja na imani yake katika ufalme wa Mungu.</w:t>
      </w:r>
      <w:r w:rsidR="00223174" w:rsidRPr="00927717">
        <w:rPr>
          <w:color w:val="000000"/>
          <w:spacing w:val="2"/>
          <w:sz w:val="24"/>
          <w:szCs w:val="24"/>
        </w:rPr>
        <w:t xml:space="preserve"> </w:t>
      </w:r>
      <w:r w:rsidRPr="00927717">
        <w:rPr>
          <w:color w:val="000000"/>
          <w:spacing w:val="-2"/>
          <w:sz w:val="24"/>
          <w:szCs w:val="24"/>
        </w:rPr>
        <w:t xml:space="preserve"> </w:t>
      </w:r>
      <w:r w:rsidR="00223174" w:rsidRPr="00927717">
        <w:rPr>
          <w:color w:val="000000"/>
          <w:sz w:val="24"/>
          <w:szCs w:val="24"/>
        </w:rPr>
        <w:t xml:space="preserve"> </w:t>
      </w:r>
      <w:r w:rsidRPr="00927717">
        <w:rPr>
          <w:color w:val="000000"/>
          <w:sz w:val="24"/>
          <w:szCs w:val="24"/>
        </w:rPr>
        <w:t xml:space="preserve"> </w:t>
      </w:r>
    </w:p>
    <w:p w14:paraId="3CCE4C95" w14:textId="77777777" w:rsidR="006D626B" w:rsidRPr="00927717" w:rsidRDefault="006D626B">
      <w:pPr>
        <w:spacing w:before="15" w:line="260" w:lineRule="exact"/>
        <w:rPr>
          <w:sz w:val="26"/>
          <w:szCs w:val="26"/>
        </w:rPr>
      </w:pPr>
    </w:p>
    <w:p w14:paraId="515CC060" w14:textId="77777777" w:rsidR="00D43FE4" w:rsidRPr="00E7522B" w:rsidRDefault="004E27EA" w:rsidP="00DA137B">
      <w:pPr>
        <w:ind w:left="821" w:right="793"/>
        <w:jc w:val="both"/>
        <w:rPr>
          <w:b/>
          <w:color w:val="585858"/>
          <w:sz w:val="24"/>
          <w:szCs w:val="24"/>
        </w:rPr>
      </w:pPr>
      <w:r w:rsidRPr="00927717">
        <w:rPr>
          <w:b/>
          <w:color w:val="585858"/>
          <w:sz w:val="24"/>
          <w:szCs w:val="24"/>
        </w:rPr>
        <w:t>Katika barua kwa Waefeso, tunaona mtazamo wa Paulo juu ya ufalme wa Mungu. Kwa mfano, huanza barua hiyo kwa kuwaeleza Waefeso kwamba wameitwa kwa Kristo milele kwa mujibu wa kusudi jema la Mungu, na katika wito huo, kwa kweli, kwa maana halisi, wamei</w:t>
      </w:r>
      <w:r w:rsidR="006D5009" w:rsidRPr="00927717">
        <w:rPr>
          <w:b/>
          <w:color w:val="585858"/>
          <w:sz w:val="24"/>
          <w:szCs w:val="24"/>
        </w:rPr>
        <w:t>twa</w:t>
      </w:r>
      <w:r w:rsidR="006D5009" w:rsidRPr="00E7522B">
        <w:rPr>
          <w:b/>
          <w:color w:val="585858"/>
          <w:sz w:val="24"/>
          <w:szCs w:val="24"/>
        </w:rPr>
        <w:t xml:space="preserve"> kwenye ufalme wa Kristo. Paulo huanza kustawish</w:t>
      </w:r>
      <w:r w:rsidRPr="00E7522B">
        <w:rPr>
          <w:b/>
          <w:color w:val="585858"/>
          <w:sz w:val="24"/>
          <w:szCs w:val="24"/>
        </w:rPr>
        <w:t xml:space="preserve">a hili katika </w:t>
      </w:r>
      <w:r w:rsidR="006D5009" w:rsidRPr="00E7522B">
        <w:rPr>
          <w:b/>
          <w:color w:val="585858"/>
          <w:sz w:val="24"/>
          <w:szCs w:val="24"/>
        </w:rPr>
        <w:t xml:space="preserve">kitabu cha </w:t>
      </w:r>
      <w:r w:rsidRPr="00E7522B">
        <w:rPr>
          <w:b/>
          <w:color w:val="585858"/>
          <w:sz w:val="24"/>
          <w:szCs w:val="24"/>
        </w:rPr>
        <w:t xml:space="preserve">Waefeso </w:t>
      </w:r>
      <w:r w:rsidR="006D5009" w:rsidRPr="00E7522B">
        <w:rPr>
          <w:b/>
          <w:color w:val="585858"/>
          <w:sz w:val="24"/>
          <w:szCs w:val="24"/>
        </w:rPr>
        <w:t>sura ya 1 ambapo huz</w:t>
      </w:r>
      <w:r w:rsidRPr="00E7522B">
        <w:rPr>
          <w:b/>
          <w:color w:val="585858"/>
          <w:sz w:val="24"/>
          <w:szCs w:val="24"/>
        </w:rPr>
        <w:t xml:space="preserve">ungumzia ukweli </w:t>
      </w:r>
      <w:r w:rsidR="006D5009" w:rsidRPr="00E7522B">
        <w:rPr>
          <w:b/>
          <w:color w:val="585858"/>
          <w:sz w:val="24"/>
          <w:szCs w:val="24"/>
        </w:rPr>
        <w:t xml:space="preserve">kwamba </w:t>
      </w:r>
      <w:r w:rsidRPr="00E7522B">
        <w:rPr>
          <w:b/>
          <w:color w:val="585858"/>
          <w:sz w:val="24"/>
          <w:szCs w:val="24"/>
        </w:rPr>
        <w:t xml:space="preserve">baada ya Kristo </w:t>
      </w:r>
      <w:r w:rsidR="006D5009" w:rsidRPr="00E7522B">
        <w:rPr>
          <w:b/>
          <w:color w:val="585858"/>
          <w:sz w:val="24"/>
          <w:szCs w:val="24"/>
        </w:rPr>
        <w:t xml:space="preserve">kufa na kufufuka ... alipaa kwenda </w:t>
      </w:r>
      <w:r w:rsidRPr="00E7522B">
        <w:rPr>
          <w:b/>
          <w:color w:val="585858"/>
          <w:sz w:val="24"/>
          <w:szCs w:val="24"/>
        </w:rPr>
        <w:t>mkono wa kuume wa Baba, na kisha hiy</w:t>
      </w:r>
      <w:r w:rsidR="006D5009" w:rsidRPr="00E7522B">
        <w:rPr>
          <w:b/>
          <w:color w:val="585858"/>
          <w:sz w:val="24"/>
          <w:szCs w:val="24"/>
        </w:rPr>
        <w:t>o inaashiria kwa ajili yetu, katika</w:t>
      </w:r>
      <w:r w:rsidRPr="00E7522B">
        <w:rPr>
          <w:b/>
          <w:color w:val="585858"/>
          <w:sz w:val="24"/>
          <w:szCs w:val="24"/>
        </w:rPr>
        <w:t xml:space="preserve"> maana ya </w:t>
      </w:r>
      <w:r w:rsidR="006D5009" w:rsidRPr="00E7522B">
        <w:rPr>
          <w:b/>
          <w:color w:val="585858"/>
          <w:sz w:val="24"/>
          <w:szCs w:val="24"/>
        </w:rPr>
        <w:t xml:space="preserve">kitamathali </w:t>
      </w:r>
      <w:r w:rsidRPr="00E7522B">
        <w:rPr>
          <w:b/>
          <w:color w:val="585858"/>
          <w:sz w:val="24"/>
          <w:szCs w:val="24"/>
        </w:rPr>
        <w:t>sa</w:t>
      </w:r>
      <w:r w:rsidR="00D43FE4" w:rsidRPr="00E7522B">
        <w:rPr>
          <w:b/>
          <w:color w:val="585858"/>
          <w:sz w:val="24"/>
          <w:szCs w:val="24"/>
        </w:rPr>
        <w:t>na, lakini maana halisi, kwamba</w:t>
      </w:r>
      <w:r w:rsidRPr="00E7522B">
        <w:rPr>
          <w:b/>
          <w:color w:val="585858"/>
          <w:sz w:val="24"/>
          <w:szCs w:val="24"/>
        </w:rPr>
        <w:t xml:space="preserve"> </w:t>
      </w:r>
      <w:r w:rsidR="00D43FE4" w:rsidRPr="00E7522B">
        <w:rPr>
          <w:b/>
          <w:color w:val="585858"/>
          <w:sz w:val="24"/>
          <w:szCs w:val="24"/>
        </w:rPr>
        <w:t xml:space="preserve">yeye </w:t>
      </w:r>
      <w:r w:rsidRPr="00E7522B">
        <w:rPr>
          <w:b/>
          <w:color w:val="585858"/>
          <w:sz w:val="24"/>
          <w:szCs w:val="24"/>
        </w:rPr>
        <w:t>amepewa mamlaka yote, amepewa mamlaka yote kama mfalme wa ufalme huu...</w:t>
      </w:r>
      <w:r w:rsidR="00D43FE4" w:rsidRPr="00E7522B">
        <w:rPr>
          <w:b/>
          <w:color w:val="585858"/>
          <w:sz w:val="24"/>
          <w:szCs w:val="24"/>
        </w:rPr>
        <w:t xml:space="preserve">Kisha Paulo pia anadokeza ukweli katika kitabu cha Waefeso sura ya 5 kwamba ufalme wa Mungu, ufalme wa Kristo ni ufalme wa haki. Hivyo, wale walio nje ya Kristo, wale waio waadilifu, wanaokataa kumsujudia Kristo na kujitiisha chini ya utawala wake na mapenzi yake, si sehemu ya ufalme wake, kwa kuwa ufalme wake ni ufalme wa haki. </w:t>
      </w:r>
      <w:r w:rsidR="00223174" w:rsidRPr="00E7522B">
        <w:rPr>
          <w:b/>
          <w:color w:val="585858"/>
          <w:sz w:val="24"/>
          <w:szCs w:val="24"/>
        </w:rPr>
        <w:t xml:space="preserve"> </w:t>
      </w:r>
      <w:r w:rsidR="00D43FE4" w:rsidRPr="00E7522B">
        <w:rPr>
          <w:b/>
          <w:color w:val="585858"/>
          <w:spacing w:val="-1"/>
          <w:sz w:val="24"/>
          <w:szCs w:val="24"/>
        </w:rPr>
        <w:t xml:space="preserve"> </w:t>
      </w:r>
    </w:p>
    <w:p w14:paraId="6E4D1151" w14:textId="77777777" w:rsidR="006D626B" w:rsidRPr="00E7522B" w:rsidRDefault="006D626B">
      <w:pPr>
        <w:spacing w:before="14" w:line="260" w:lineRule="exact"/>
        <w:rPr>
          <w:sz w:val="26"/>
          <w:szCs w:val="26"/>
        </w:rPr>
      </w:pPr>
    </w:p>
    <w:p w14:paraId="1D9E4697" w14:textId="77777777" w:rsidR="006D626B" w:rsidRPr="00927717" w:rsidRDefault="00223174">
      <w:pPr>
        <w:ind w:right="841"/>
        <w:jc w:val="right"/>
        <w:rPr>
          <w:sz w:val="24"/>
          <w:szCs w:val="24"/>
        </w:rPr>
      </w:pPr>
      <w:r w:rsidRPr="00927717">
        <w:rPr>
          <w:b/>
          <w:color w:val="585858"/>
          <w:sz w:val="24"/>
          <w:szCs w:val="24"/>
        </w:rPr>
        <w:t xml:space="preserve">— </w:t>
      </w:r>
      <w:r w:rsidRPr="00927717">
        <w:rPr>
          <w:b/>
          <w:color w:val="585858"/>
          <w:spacing w:val="1"/>
          <w:sz w:val="24"/>
          <w:szCs w:val="24"/>
        </w:rPr>
        <w:t>D</w:t>
      </w:r>
      <w:r w:rsidR="00B23AC2" w:rsidRPr="00927717">
        <w:rPr>
          <w:b/>
          <w:color w:val="585858"/>
          <w:spacing w:val="-2"/>
          <w:sz w:val="24"/>
          <w:szCs w:val="24"/>
        </w:rPr>
        <w:t>kt</w:t>
      </w:r>
      <w:r w:rsidRPr="00927717">
        <w:rPr>
          <w:b/>
          <w:color w:val="585858"/>
          <w:sz w:val="24"/>
          <w:szCs w:val="24"/>
        </w:rPr>
        <w:t>. Jay</w:t>
      </w:r>
      <w:r w:rsidRPr="00927717">
        <w:rPr>
          <w:b/>
          <w:color w:val="585858"/>
          <w:spacing w:val="1"/>
          <w:sz w:val="24"/>
          <w:szCs w:val="24"/>
        </w:rPr>
        <w:t xml:space="preserve"> </w:t>
      </w:r>
      <w:r w:rsidRPr="00927717">
        <w:rPr>
          <w:b/>
          <w:color w:val="585858"/>
          <w:spacing w:val="-2"/>
          <w:sz w:val="24"/>
          <w:szCs w:val="24"/>
        </w:rPr>
        <w:t>H</w:t>
      </w:r>
      <w:r w:rsidRPr="00927717">
        <w:rPr>
          <w:b/>
          <w:color w:val="585858"/>
          <w:sz w:val="24"/>
          <w:szCs w:val="24"/>
        </w:rPr>
        <w:t>a</w:t>
      </w:r>
      <w:r w:rsidRPr="00927717">
        <w:rPr>
          <w:b/>
          <w:color w:val="585858"/>
          <w:spacing w:val="-2"/>
          <w:sz w:val="24"/>
          <w:szCs w:val="24"/>
        </w:rPr>
        <w:t>le</w:t>
      </w:r>
      <w:r w:rsidRPr="00927717">
        <w:rPr>
          <w:b/>
          <w:color w:val="585858"/>
          <w:sz w:val="24"/>
          <w:szCs w:val="24"/>
        </w:rPr>
        <w:t>y</w:t>
      </w:r>
    </w:p>
    <w:p w14:paraId="5C06D390" w14:textId="77777777" w:rsidR="006D626B" w:rsidRPr="00927717" w:rsidRDefault="006D626B">
      <w:pPr>
        <w:spacing w:before="14" w:line="260" w:lineRule="exact"/>
        <w:rPr>
          <w:sz w:val="26"/>
          <w:szCs w:val="26"/>
        </w:rPr>
      </w:pPr>
    </w:p>
    <w:p w14:paraId="0CEF2ACF" w14:textId="77777777" w:rsidR="006D626B" w:rsidRDefault="001B2334">
      <w:pPr>
        <w:ind w:left="101" w:right="81" w:firstLine="720"/>
        <w:jc w:val="both"/>
        <w:rPr>
          <w:sz w:val="24"/>
          <w:szCs w:val="24"/>
        </w:rPr>
      </w:pPr>
      <w:r w:rsidRPr="00927717">
        <w:rPr>
          <w:sz w:val="24"/>
          <w:szCs w:val="24"/>
        </w:rPr>
        <w:t xml:space="preserve">Kwa kuwa tumeangalia jinsi kusudi la Paulo katika kuwaandikia Waefeso lilivyojumuisha msisitizo wake juu ya ufalme </w:t>
      </w:r>
      <w:r w:rsidR="00555200" w:rsidRPr="00927717">
        <w:rPr>
          <w:sz w:val="24"/>
          <w:szCs w:val="24"/>
        </w:rPr>
        <w:t>wa Mungu, tuko tayari kuzungumzia b</w:t>
      </w:r>
      <w:r w:rsidRPr="00927717">
        <w:rPr>
          <w:sz w:val="24"/>
          <w:szCs w:val="24"/>
        </w:rPr>
        <w:t>aadhi ya changamoto mahususi katika ufalme wa Mungu ambazo Paulo alizungumzia katika barua hii</w:t>
      </w:r>
      <w:r w:rsidR="00223174" w:rsidRPr="00927717">
        <w:rPr>
          <w:sz w:val="24"/>
          <w:szCs w:val="24"/>
        </w:rPr>
        <w:t>.</w:t>
      </w:r>
    </w:p>
    <w:p w14:paraId="4E4A0577" w14:textId="77777777" w:rsidR="006D626B" w:rsidRDefault="006D626B">
      <w:pPr>
        <w:spacing w:before="5" w:line="140" w:lineRule="exact"/>
        <w:rPr>
          <w:sz w:val="14"/>
          <w:szCs w:val="14"/>
        </w:rPr>
      </w:pPr>
    </w:p>
    <w:p w14:paraId="08C07DE6" w14:textId="77777777" w:rsidR="006D626B" w:rsidRDefault="006D626B">
      <w:pPr>
        <w:spacing w:line="200" w:lineRule="exact"/>
      </w:pPr>
    </w:p>
    <w:p w14:paraId="5BAAA7F6" w14:textId="77777777" w:rsidR="006D626B" w:rsidRDefault="006D626B">
      <w:pPr>
        <w:spacing w:line="200" w:lineRule="exact"/>
      </w:pPr>
    </w:p>
    <w:p w14:paraId="3CFA662E" w14:textId="77777777" w:rsidR="006D626B" w:rsidRPr="00927717" w:rsidRDefault="00223174">
      <w:pPr>
        <w:ind w:left="101"/>
        <w:rPr>
          <w:sz w:val="28"/>
          <w:szCs w:val="28"/>
        </w:rPr>
      </w:pPr>
      <w:r w:rsidRPr="00927717">
        <w:rPr>
          <w:b/>
          <w:color w:val="2C5276"/>
          <w:spacing w:val="-2"/>
          <w:sz w:val="28"/>
          <w:szCs w:val="28"/>
        </w:rPr>
        <w:t>C</w:t>
      </w:r>
      <w:r w:rsidRPr="00927717">
        <w:rPr>
          <w:b/>
          <w:color w:val="2C5276"/>
          <w:sz w:val="28"/>
          <w:szCs w:val="28"/>
        </w:rPr>
        <w:t>hang</w:t>
      </w:r>
      <w:r w:rsidR="00DA248C" w:rsidRPr="00927717">
        <w:rPr>
          <w:b/>
          <w:color w:val="2C5276"/>
          <w:sz w:val="28"/>
          <w:szCs w:val="28"/>
        </w:rPr>
        <w:t>amoto</w:t>
      </w:r>
    </w:p>
    <w:p w14:paraId="6D2EB612" w14:textId="77777777" w:rsidR="006D626B" w:rsidRPr="00927717" w:rsidRDefault="006D626B">
      <w:pPr>
        <w:spacing w:line="280" w:lineRule="exact"/>
        <w:rPr>
          <w:sz w:val="28"/>
          <w:szCs w:val="28"/>
        </w:rPr>
      </w:pPr>
    </w:p>
    <w:p w14:paraId="340BB5B1" w14:textId="77777777" w:rsidR="006D626B" w:rsidRPr="00927717" w:rsidRDefault="00223174">
      <w:pPr>
        <w:ind w:left="101" w:right="88" w:firstLine="720"/>
        <w:jc w:val="both"/>
        <w:rPr>
          <w:sz w:val="24"/>
          <w:szCs w:val="24"/>
        </w:rPr>
      </w:pPr>
      <w:r w:rsidRPr="00927717">
        <w:rPr>
          <w:spacing w:val="1"/>
          <w:sz w:val="24"/>
          <w:szCs w:val="24"/>
        </w:rPr>
        <w:t>P</w:t>
      </w:r>
      <w:r w:rsidR="00736807" w:rsidRPr="00927717">
        <w:rPr>
          <w:sz w:val="24"/>
          <w:szCs w:val="24"/>
        </w:rPr>
        <w:t>aulo alitaja changamoto nyingi ambazo zilizoyakabili makanisa ya Efeso na yale ya Bonde</w:t>
      </w:r>
      <w:r w:rsidR="00927717" w:rsidRPr="00927717">
        <w:rPr>
          <w:sz w:val="24"/>
          <w:szCs w:val="24"/>
        </w:rPr>
        <w:t xml:space="preserve"> la Likasi</w:t>
      </w:r>
      <w:r w:rsidR="00736807" w:rsidRPr="00927717">
        <w:rPr>
          <w:sz w:val="24"/>
          <w:szCs w:val="24"/>
        </w:rPr>
        <w:t>, lakini kwa ajili ya muda tutataja tatu tu: “utu wa kale” au asili ya dhambi ndani ya kila mwa</w:t>
      </w:r>
      <w:r w:rsidR="008E201E" w:rsidRPr="00927717">
        <w:rPr>
          <w:sz w:val="24"/>
          <w:szCs w:val="24"/>
        </w:rPr>
        <w:t>mini; mi</w:t>
      </w:r>
      <w:r w:rsidR="00E7522B" w:rsidRPr="00927717">
        <w:rPr>
          <w:sz w:val="24"/>
          <w:szCs w:val="24"/>
        </w:rPr>
        <w:t>vutano ya kijamii</w:t>
      </w:r>
      <w:r w:rsidR="00FE1A1E" w:rsidRPr="00927717">
        <w:rPr>
          <w:sz w:val="24"/>
          <w:szCs w:val="24"/>
        </w:rPr>
        <w:t xml:space="preserve"> au kikabila kati ya Wakristo Wa</w:t>
      </w:r>
      <w:r w:rsidR="00736807" w:rsidRPr="00927717">
        <w:rPr>
          <w:sz w:val="24"/>
          <w:szCs w:val="24"/>
        </w:rPr>
        <w:t>yahudi na Wasio Wayahudi; n</w:t>
      </w:r>
      <w:r w:rsidR="00FE1A1E" w:rsidRPr="00927717">
        <w:rPr>
          <w:sz w:val="24"/>
          <w:szCs w:val="24"/>
        </w:rPr>
        <w:t>a nguvu za Shetani, za majeshi ya pepo</w:t>
      </w:r>
      <w:r w:rsidR="00736807" w:rsidRPr="00927717">
        <w:rPr>
          <w:sz w:val="24"/>
          <w:szCs w:val="24"/>
        </w:rPr>
        <w:t xml:space="preserve"> zilizompinga Kristo na kanisa.</w:t>
      </w:r>
      <w:r w:rsidRPr="00927717">
        <w:rPr>
          <w:sz w:val="24"/>
          <w:szCs w:val="24"/>
        </w:rPr>
        <w:t xml:space="preserve"> </w:t>
      </w:r>
      <w:r w:rsidR="00736807" w:rsidRPr="00927717">
        <w:rPr>
          <w:spacing w:val="-2"/>
          <w:sz w:val="24"/>
          <w:szCs w:val="24"/>
        </w:rPr>
        <w:t xml:space="preserve"> </w:t>
      </w:r>
      <w:r w:rsidRPr="00927717">
        <w:rPr>
          <w:spacing w:val="-2"/>
          <w:sz w:val="24"/>
          <w:szCs w:val="24"/>
        </w:rPr>
        <w:t xml:space="preserve"> </w:t>
      </w:r>
      <w:r w:rsidR="00736807" w:rsidRPr="00927717">
        <w:rPr>
          <w:spacing w:val="-2"/>
          <w:sz w:val="24"/>
          <w:szCs w:val="24"/>
        </w:rPr>
        <w:t xml:space="preserve"> </w:t>
      </w:r>
    </w:p>
    <w:p w14:paraId="40462962" w14:textId="77777777" w:rsidR="006D626B" w:rsidRPr="00927717" w:rsidRDefault="006D626B">
      <w:pPr>
        <w:spacing w:before="16" w:line="260" w:lineRule="exact"/>
        <w:rPr>
          <w:sz w:val="26"/>
          <w:szCs w:val="26"/>
        </w:rPr>
      </w:pPr>
    </w:p>
    <w:p w14:paraId="5EAE6586" w14:textId="77777777" w:rsidR="006D626B" w:rsidRPr="00E7522B" w:rsidRDefault="00A4052E" w:rsidP="00AD4442">
      <w:pPr>
        <w:spacing w:line="260" w:lineRule="exact"/>
        <w:ind w:left="101" w:right="84" w:firstLine="360"/>
        <w:jc w:val="both"/>
        <w:rPr>
          <w:color w:val="000000"/>
          <w:spacing w:val="1"/>
          <w:sz w:val="24"/>
          <w:szCs w:val="24"/>
        </w:rPr>
      </w:pPr>
      <w:r w:rsidRPr="00927717">
        <w:rPr>
          <w:b/>
          <w:i/>
          <w:color w:val="2C5276"/>
          <w:spacing w:val="1"/>
          <w:sz w:val="24"/>
          <w:szCs w:val="24"/>
        </w:rPr>
        <w:t>As</w:t>
      </w:r>
      <w:r w:rsidR="00223174" w:rsidRPr="00927717">
        <w:rPr>
          <w:b/>
          <w:i/>
          <w:color w:val="2C5276"/>
          <w:spacing w:val="-2"/>
          <w:sz w:val="24"/>
          <w:szCs w:val="24"/>
        </w:rPr>
        <w:t>i</w:t>
      </w:r>
      <w:r w:rsidR="00223174" w:rsidRPr="00927717">
        <w:rPr>
          <w:b/>
          <w:i/>
          <w:color w:val="2C5276"/>
          <w:sz w:val="24"/>
          <w:szCs w:val="24"/>
        </w:rPr>
        <w:t>l</w:t>
      </w:r>
      <w:r w:rsidRPr="00927717">
        <w:rPr>
          <w:b/>
          <w:i/>
          <w:color w:val="2C5276"/>
          <w:sz w:val="24"/>
          <w:szCs w:val="24"/>
        </w:rPr>
        <w:t>i ya dhambi</w:t>
      </w:r>
      <w:r w:rsidR="00223174" w:rsidRPr="00927717">
        <w:rPr>
          <w:b/>
          <w:i/>
          <w:color w:val="2C5276"/>
          <w:sz w:val="24"/>
          <w:szCs w:val="24"/>
        </w:rPr>
        <w:t>.</w:t>
      </w:r>
      <w:r w:rsidR="00223174" w:rsidRPr="00927717">
        <w:rPr>
          <w:b/>
          <w:i/>
          <w:color w:val="2C5276"/>
          <w:spacing w:val="5"/>
          <w:sz w:val="24"/>
          <w:szCs w:val="24"/>
        </w:rPr>
        <w:t xml:space="preserve"> </w:t>
      </w:r>
      <w:r w:rsidRPr="00927717">
        <w:rPr>
          <w:color w:val="000000"/>
          <w:sz w:val="24"/>
          <w:szCs w:val="24"/>
        </w:rPr>
        <w:t xml:space="preserve">Kwanza, Paulo alipoandika juu ya asili yetu ya dhambi na tabia zetu </w:t>
      </w:r>
      <w:r w:rsidR="00AD4442" w:rsidRPr="00927717">
        <w:rPr>
          <w:color w:val="000000"/>
          <w:sz w:val="24"/>
          <w:szCs w:val="24"/>
        </w:rPr>
        <w:t>za dhambi, alitum</w:t>
      </w:r>
      <w:r w:rsidRPr="00927717">
        <w:rPr>
          <w:color w:val="000000"/>
          <w:sz w:val="24"/>
          <w:szCs w:val="24"/>
        </w:rPr>
        <w:t>ia lug</w:t>
      </w:r>
      <w:r w:rsidR="00AD4442" w:rsidRPr="00927717">
        <w:rPr>
          <w:color w:val="000000"/>
          <w:sz w:val="24"/>
          <w:szCs w:val="24"/>
        </w:rPr>
        <w:t xml:space="preserve">ha ya ufalme, akifundisha kuwa dhambi haipaswi kuwa tabia </w:t>
      </w:r>
      <w:r w:rsidRPr="00927717">
        <w:rPr>
          <w:color w:val="000000"/>
          <w:sz w:val="24"/>
          <w:szCs w:val="24"/>
        </w:rPr>
        <w:t xml:space="preserve">ya raia wa ufalme wa Mungu. Katika </w:t>
      </w:r>
      <w:r w:rsidR="00AD4442" w:rsidRPr="00927717">
        <w:rPr>
          <w:color w:val="000000"/>
          <w:sz w:val="24"/>
          <w:szCs w:val="24"/>
        </w:rPr>
        <w:t xml:space="preserve">kitabu cha </w:t>
      </w:r>
      <w:r w:rsidRPr="00927717">
        <w:rPr>
          <w:color w:val="000000"/>
          <w:sz w:val="24"/>
          <w:szCs w:val="24"/>
        </w:rPr>
        <w:t xml:space="preserve">Waefeso </w:t>
      </w:r>
      <w:r w:rsidR="00AD4442" w:rsidRPr="00927717">
        <w:rPr>
          <w:color w:val="000000"/>
          <w:sz w:val="24"/>
          <w:szCs w:val="24"/>
        </w:rPr>
        <w:t xml:space="preserve">sura ya </w:t>
      </w:r>
      <w:r w:rsidRPr="00927717">
        <w:rPr>
          <w:color w:val="000000"/>
          <w:sz w:val="24"/>
          <w:szCs w:val="24"/>
        </w:rPr>
        <w:t>5:5, Paulo aliandika maneno haya:</w:t>
      </w:r>
      <w:r w:rsidR="00223174" w:rsidRPr="00E7522B">
        <w:rPr>
          <w:color w:val="000000"/>
          <w:sz w:val="24"/>
          <w:szCs w:val="24"/>
        </w:rPr>
        <w:t xml:space="preserve"> </w:t>
      </w:r>
      <w:r w:rsidRPr="00E7522B">
        <w:rPr>
          <w:color w:val="000000"/>
          <w:spacing w:val="1"/>
          <w:sz w:val="24"/>
          <w:szCs w:val="24"/>
        </w:rPr>
        <w:t xml:space="preserve"> </w:t>
      </w:r>
      <w:r w:rsidR="00223174" w:rsidRPr="00E7522B">
        <w:rPr>
          <w:color w:val="000000"/>
          <w:spacing w:val="-2"/>
          <w:sz w:val="24"/>
          <w:szCs w:val="24"/>
        </w:rPr>
        <w:t xml:space="preserve"> </w:t>
      </w:r>
      <w:r w:rsidR="00AD4442" w:rsidRPr="00E7522B">
        <w:rPr>
          <w:color w:val="000000"/>
          <w:spacing w:val="1"/>
          <w:sz w:val="24"/>
          <w:szCs w:val="24"/>
        </w:rPr>
        <w:t xml:space="preserve"> </w:t>
      </w:r>
    </w:p>
    <w:p w14:paraId="6379A61C" w14:textId="77777777" w:rsidR="00AD4442" w:rsidRPr="00E7522B" w:rsidRDefault="00AD4442" w:rsidP="00AD4442">
      <w:pPr>
        <w:spacing w:line="260" w:lineRule="exact"/>
        <w:ind w:left="101" w:right="84" w:firstLine="360"/>
        <w:jc w:val="both"/>
        <w:rPr>
          <w:sz w:val="26"/>
          <w:szCs w:val="26"/>
        </w:rPr>
      </w:pPr>
    </w:p>
    <w:p w14:paraId="4CE6779B" w14:textId="77777777" w:rsidR="006D626B" w:rsidRDefault="00FF1A1F" w:rsidP="00FF1A1F">
      <w:pPr>
        <w:ind w:left="821" w:right="810"/>
        <w:jc w:val="both"/>
        <w:rPr>
          <w:sz w:val="24"/>
          <w:szCs w:val="24"/>
        </w:rPr>
        <w:sectPr w:rsidR="006D626B">
          <w:pgSz w:w="12240" w:h="15840"/>
          <w:pgMar w:top="940" w:right="1680" w:bottom="280" w:left="1700" w:header="745" w:footer="758" w:gutter="0"/>
          <w:cols w:space="720"/>
        </w:sectPr>
      </w:pPr>
      <w:r w:rsidRPr="00E7522B">
        <w:rPr>
          <w:color w:val="2C5276"/>
          <w:spacing w:val="-2"/>
          <w:sz w:val="24"/>
          <w:szCs w:val="24"/>
        </w:rPr>
        <w:t xml:space="preserve">Maana neno hili mnalijua hakika, ya kwamba hakuna mwasherati wla mchafu wala mwenye tamaa, ndiye mwabudu sanamu, aliye na urithi katika ufalme wa Kristo na Mungu </w:t>
      </w:r>
      <w:r w:rsidR="00223174" w:rsidRPr="00E7522B">
        <w:rPr>
          <w:color w:val="2C5276"/>
          <w:sz w:val="24"/>
          <w:szCs w:val="24"/>
        </w:rPr>
        <w:t>(</w:t>
      </w:r>
      <w:r w:rsidRPr="00E7522B">
        <w:rPr>
          <w:color w:val="2C5276"/>
          <w:sz w:val="24"/>
          <w:szCs w:val="24"/>
        </w:rPr>
        <w:t xml:space="preserve">Waefeso </w:t>
      </w:r>
      <w:r w:rsidR="00223174" w:rsidRPr="00E7522B">
        <w:rPr>
          <w:color w:val="2C5276"/>
          <w:sz w:val="24"/>
          <w:szCs w:val="24"/>
        </w:rPr>
        <w:t>5</w:t>
      </w:r>
      <w:r w:rsidR="00223174" w:rsidRPr="00E7522B">
        <w:rPr>
          <w:color w:val="2C5276"/>
          <w:spacing w:val="-2"/>
          <w:sz w:val="24"/>
          <w:szCs w:val="24"/>
        </w:rPr>
        <w:t>:</w:t>
      </w:r>
      <w:r w:rsidR="00223174" w:rsidRPr="00E7522B">
        <w:rPr>
          <w:color w:val="2C5276"/>
          <w:sz w:val="24"/>
          <w:szCs w:val="24"/>
        </w:rPr>
        <w:t>5</w:t>
      </w:r>
      <w:r w:rsidR="00223174" w:rsidRPr="00E7522B">
        <w:rPr>
          <w:color w:val="2C5276"/>
          <w:spacing w:val="2"/>
          <w:sz w:val="24"/>
          <w:szCs w:val="24"/>
        </w:rPr>
        <w:t>)</w:t>
      </w:r>
      <w:r w:rsidR="00223174" w:rsidRPr="00E7522B">
        <w:rPr>
          <w:color w:val="2C5276"/>
          <w:sz w:val="24"/>
          <w:szCs w:val="24"/>
        </w:rPr>
        <w:t>.</w:t>
      </w:r>
    </w:p>
    <w:p w14:paraId="408763AE" w14:textId="77777777" w:rsidR="006D626B" w:rsidRDefault="006D626B">
      <w:pPr>
        <w:spacing w:line="200" w:lineRule="exact"/>
      </w:pPr>
    </w:p>
    <w:p w14:paraId="2507D30B" w14:textId="77777777" w:rsidR="006D626B" w:rsidRDefault="006D626B">
      <w:pPr>
        <w:spacing w:line="200" w:lineRule="exact"/>
      </w:pPr>
    </w:p>
    <w:p w14:paraId="383815C1" w14:textId="77777777" w:rsidR="006D626B" w:rsidRDefault="006D626B">
      <w:pPr>
        <w:spacing w:line="200" w:lineRule="exact"/>
      </w:pPr>
    </w:p>
    <w:p w14:paraId="5AA74EE6" w14:textId="77777777" w:rsidR="006D626B" w:rsidRDefault="006D626B">
      <w:pPr>
        <w:spacing w:before="8" w:line="280" w:lineRule="exact"/>
        <w:rPr>
          <w:sz w:val="28"/>
          <w:szCs w:val="28"/>
        </w:rPr>
      </w:pPr>
    </w:p>
    <w:p w14:paraId="5F8AB9D3" w14:textId="77777777" w:rsidR="007E2684" w:rsidRDefault="00006FC9" w:rsidP="007E2684">
      <w:pPr>
        <w:spacing w:before="32" w:line="260" w:lineRule="exact"/>
        <w:ind w:left="101" w:right="81" w:firstLine="720"/>
        <w:jc w:val="both"/>
        <w:rPr>
          <w:sz w:val="24"/>
          <w:szCs w:val="24"/>
        </w:rPr>
      </w:pPr>
      <w:r w:rsidRPr="00927717">
        <w:rPr>
          <w:sz w:val="24"/>
          <w:szCs w:val="24"/>
        </w:rPr>
        <w:t>Raia katika ufalme wa Mungu wanaweza kumtii au kutomtii Kristo. Ikiwa watamtii mfalme wao katika utumishi wa uaminifu, basi watarithi baraka za urithi wao k</w:t>
      </w:r>
      <w:r w:rsidR="007E2684" w:rsidRPr="00927717">
        <w:rPr>
          <w:sz w:val="24"/>
          <w:szCs w:val="24"/>
        </w:rPr>
        <w:t>atika uumbaji mpya. Lakini raia aki</w:t>
      </w:r>
      <w:r w:rsidRPr="00927717">
        <w:rPr>
          <w:sz w:val="24"/>
          <w:szCs w:val="24"/>
        </w:rPr>
        <w:t>mkataa Kristo, aki</w:t>
      </w:r>
      <w:r w:rsidR="007E2684" w:rsidRPr="00927717">
        <w:rPr>
          <w:sz w:val="24"/>
          <w:szCs w:val="24"/>
        </w:rPr>
        <w:t xml:space="preserve">mwasi </w:t>
      </w:r>
      <w:r w:rsidRPr="00927717">
        <w:rPr>
          <w:sz w:val="24"/>
          <w:szCs w:val="24"/>
        </w:rPr>
        <w:t>Mfalme na wokovu anaoutoa, mtu huyo hana urithi katika ufalme wa Kristo.</w:t>
      </w:r>
    </w:p>
    <w:p w14:paraId="6807BF8C" w14:textId="77777777" w:rsidR="006D626B" w:rsidRDefault="00223174" w:rsidP="007E2684">
      <w:pPr>
        <w:spacing w:before="32" w:line="260" w:lineRule="exact"/>
        <w:ind w:left="101" w:right="81" w:firstLine="720"/>
        <w:jc w:val="both"/>
        <w:rPr>
          <w:sz w:val="26"/>
          <w:szCs w:val="26"/>
        </w:rPr>
      </w:pPr>
      <w:r>
        <w:rPr>
          <w:spacing w:val="1"/>
          <w:sz w:val="24"/>
          <w:szCs w:val="24"/>
        </w:rPr>
        <w:t xml:space="preserve"> </w:t>
      </w:r>
      <w:r w:rsidR="00006FC9">
        <w:rPr>
          <w:spacing w:val="5"/>
          <w:sz w:val="24"/>
          <w:szCs w:val="24"/>
        </w:rPr>
        <w:t xml:space="preserve"> </w:t>
      </w:r>
      <w:r>
        <w:rPr>
          <w:spacing w:val="3"/>
          <w:sz w:val="24"/>
          <w:szCs w:val="24"/>
        </w:rPr>
        <w:t xml:space="preserve"> </w:t>
      </w:r>
      <w:r w:rsidR="007E2684">
        <w:rPr>
          <w:spacing w:val="-2"/>
          <w:sz w:val="24"/>
          <w:szCs w:val="24"/>
        </w:rPr>
        <w:t xml:space="preserve"> </w:t>
      </w:r>
    </w:p>
    <w:p w14:paraId="0C4C4D48" w14:textId="77777777" w:rsidR="006D626B" w:rsidRDefault="00E7522B" w:rsidP="008E201E">
      <w:pPr>
        <w:ind w:left="101" w:right="80" w:firstLine="619"/>
        <w:rPr>
          <w:color w:val="000000"/>
          <w:spacing w:val="-2"/>
          <w:sz w:val="24"/>
          <w:szCs w:val="24"/>
        </w:rPr>
      </w:pPr>
      <w:r w:rsidRPr="00927717">
        <w:rPr>
          <w:b/>
          <w:i/>
          <w:color w:val="2C5276"/>
          <w:sz w:val="24"/>
          <w:szCs w:val="24"/>
        </w:rPr>
        <w:t xml:space="preserve">Mvutano wa </w:t>
      </w:r>
      <w:r w:rsidR="006E220C" w:rsidRPr="00927717">
        <w:rPr>
          <w:b/>
          <w:i/>
          <w:color w:val="2C5276"/>
          <w:sz w:val="24"/>
          <w:szCs w:val="24"/>
        </w:rPr>
        <w:t>kijamii</w:t>
      </w:r>
      <w:r w:rsidR="00223174" w:rsidRPr="00927717">
        <w:rPr>
          <w:b/>
          <w:i/>
          <w:color w:val="2C5276"/>
          <w:sz w:val="24"/>
          <w:szCs w:val="24"/>
        </w:rPr>
        <w:t>.</w:t>
      </w:r>
      <w:r w:rsidRPr="00927717">
        <w:rPr>
          <w:b/>
          <w:i/>
          <w:color w:val="2C5276"/>
          <w:sz w:val="24"/>
          <w:szCs w:val="24"/>
        </w:rPr>
        <w:t xml:space="preserve"> </w:t>
      </w:r>
      <w:r w:rsidR="00223174" w:rsidRPr="00927717">
        <w:rPr>
          <w:b/>
          <w:i/>
          <w:color w:val="2C5276"/>
          <w:spacing w:val="2"/>
          <w:sz w:val="24"/>
          <w:szCs w:val="24"/>
        </w:rPr>
        <w:t xml:space="preserve"> </w:t>
      </w:r>
      <w:r w:rsidR="006E220C" w:rsidRPr="00927717">
        <w:rPr>
          <w:color w:val="000000"/>
          <w:sz w:val="24"/>
          <w:szCs w:val="24"/>
        </w:rPr>
        <w:t xml:space="preserve">Pili, pamoja na kushughulikia changamoto ya asili yetu ya dhambi, Paulo alitumia taswira ya </w:t>
      </w:r>
      <w:r w:rsidR="00100721" w:rsidRPr="00927717">
        <w:rPr>
          <w:color w:val="000000"/>
          <w:sz w:val="24"/>
          <w:szCs w:val="24"/>
        </w:rPr>
        <w:t>ufalme wa Mungu kushughulikia m</w:t>
      </w:r>
      <w:r w:rsidR="008E201E" w:rsidRPr="00927717">
        <w:rPr>
          <w:color w:val="000000"/>
          <w:sz w:val="24"/>
          <w:szCs w:val="24"/>
        </w:rPr>
        <w:t xml:space="preserve">ivutano </w:t>
      </w:r>
      <w:r w:rsidRPr="00927717">
        <w:rPr>
          <w:color w:val="000000"/>
          <w:sz w:val="24"/>
          <w:szCs w:val="24"/>
        </w:rPr>
        <w:t>ya kijamii</w:t>
      </w:r>
      <w:r w:rsidR="006E220C" w:rsidRPr="00927717">
        <w:rPr>
          <w:color w:val="000000"/>
          <w:sz w:val="24"/>
          <w:szCs w:val="24"/>
        </w:rPr>
        <w:t xml:space="preserve"> au </w:t>
      </w:r>
      <w:r w:rsidR="008E201E" w:rsidRPr="00927717">
        <w:rPr>
          <w:color w:val="000000"/>
          <w:sz w:val="24"/>
          <w:szCs w:val="24"/>
        </w:rPr>
        <w:t>ki</w:t>
      </w:r>
      <w:r w:rsidR="006E220C" w:rsidRPr="00927717">
        <w:rPr>
          <w:color w:val="000000"/>
          <w:sz w:val="24"/>
          <w:szCs w:val="24"/>
        </w:rPr>
        <w:t xml:space="preserve">kabila kati ya Wayahudi na </w:t>
      </w:r>
      <w:r w:rsidR="00100721" w:rsidRPr="00927717">
        <w:rPr>
          <w:color w:val="000000"/>
          <w:sz w:val="24"/>
          <w:szCs w:val="24"/>
        </w:rPr>
        <w:t xml:space="preserve">Wasio Wayahudi </w:t>
      </w:r>
      <w:r w:rsidR="006E220C" w:rsidRPr="00927717">
        <w:rPr>
          <w:color w:val="000000"/>
          <w:sz w:val="24"/>
          <w:szCs w:val="24"/>
        </w:rPr>
        <w:t xml:space="preserve">katika kanisa la karne ya kwanza. Sikiliza maneno yake katika </w:t>
      </w:r>
      <w:r w:rsidR="008E201E" w:rsidRPr="00927717">
        <w:rPr>
          <w:color w:val="000000"/>
          <w:sz w:val="24"/>
          <w:szCs w:val="24"/>
        </w:rPr>
        <w:t xml:space="preserve">kitabu cha </w:t>
      </w:r>
      <w:r w:rsidR="006E220C" w:rsidRPr="00927717">
        <w:rPr>
          <w:color w:val="000000"/>
          <w:sz w:val="24"/>
          <w:szCs w:val="24"/>
        </w:rPr>
        <w:t>Waefeso</w:t>
      </w:r>
      <w:r w:rsidR="008E201E" w:rsidRPr="00927717">
        <w:rPr>
          <w:color w:val="000000"/>
          <w:sz w:val="24"/>
          <w:szCs w:val="24"/>
        </w:rPr>
        <w:t xml:space="preserve"> sura ya </w:t>
      </w:r>
      <w:r w:rsidR="006E220C" w:rsidRPr="00927717">
        <w:rPr>
          <w:color w:val="000000"/>
          <w:sz w:val="24"/>
          <w:szCs w:val="24"/>
        </w:rPr>
        <w:t>2:11-13</w:t>
      </w:r>
      <w:r w:rsidR="006E220C" w:rsidRPr="006E220C">
        <w:rPr>
          <w:color w:val="000000"/>
          <w:sz w:val="24"/>
          <w:szCs w:val="24"/>
        </w:rPr>
        <w:t>:</w:t>
      </w:r>
      <w:r w:rsidR="00223174">
        <w:rPr>
          <w:color w:val="000000"/>
          <w:spacing w:val="2"/>
          <w:sz w:val="24"/>
          <w:szCs w:val="24"/>
        </w:rPr>
        <w:t xml:space="preserve"> </w:t>
      </w:r>
      <w:r w:rsidR="006E220C">
        <w:rPr>
          <w:color w:val="000000"/>
          <w:spacing w:val="-2"/>
          <w:sz w:val="24"/>
          <w:szCs w:val="24"/>
        </w:rPr>
        <w:t xml:space="preserve"> </w:t>
      </w:r>
      <w:r w:rsidR="00223174">
        <w:rPr>
          <w:color w:val="000000"/>
          <w:spacing w:val="21"/>
          <w:sz w:val="24"/>
          <w:szCs w:val="24"/>
        </w:rPr>
        <w:t xml:space="preserve"> </w:t>
      </w:r>
      <w:r w:rsidR="008E201E">
        <w:rPr>
          <w:color w:val="000000"/>
          <w:spacing w:val="-2"/>
          <w:sz w:val="24"/>
          <w:szCs w:val="24"/>
        </w:rPr>
        <w:t xml:space="preserve"> </w:t>
      </w:r>
    </w:p>
    <w:p w14:paraId="663D7A74" w14:textId="77777777" w:rsidR="008E201E" w:rsidRDefault="008E201E" w:rsidP="008E201E">
      <w:pPr>
        <w:ind w:left="101" w:right="80" w:firstLine="619"/>
        <w:rPr>
          <w:sz w:val="24"/>
          <w:szCs w:val="24"/>
        </w:rPr>
      </w:pPr>
    </w:p>
    <w:p w14:paraId="5F8F8FED" w14:textId="77777777" w:rsidR="006D626B" w:rsidRDefault="006D626B">
      <w:pPr>
        <w:spacing w:before="20" w:line="260" w:lineRule="exact"/>
        <w:rPr>
          <w:sz w:val="26"/>
          <w:szCs w:val="26"/>
        </w:rPr>
      </w:pPr>
    </w:p>
    <w:p w14:paraId="2191647F" w14:textId="77777777" w:rsidR="006D626B" w:rsidRPr="00E7522B" w:rsidRDefault="00FF1A1F">
      <w:pPr>
        <w:ind w:left="821" w:right="805"/>
        <w:jc w:val="both"/>
        <w:rPr>
          <w:sz w:val="24"/>
          <w:szCs w:val="24"/>
        </w:rPr>
      </w:pPr>
      <w:r w:rsidRPr="00E7522B">
        <w:rPr>
          <w:color w:val="2C5276"/>
          <w:spacing w:val="1"/>
          <w:sz w:val="24"/>
          <w:szCs w:val="24"/>
        </w:rPr>
        <w:t>Kwa ajili ya hayo kumbukeni ya kwamba zamani ninyi, mlio watu wa Mataifa kwa jinsi ya mwili, mnaoitwa “Wasiotahiriwa” na wale wanaoitwa Waliotahiriwa, yaani, tohara ya mwilini iliyofanyika kwa mikono; kwamba zamani zile mlikuwa hamna Kristo, mmefarakana na jamii ya</w:t>
      </w:r>
      <w:r w:rsidR="00223174" w:rsidRPr="00E7522B">
        <w:rPr>
          <w:color w:val="2C5276"/>
          <w:spacing w:val="2"/>
          <w:sz w:val="24"/>
          <w:szCs w:val="24"/>
        </w:rPr>
        <w:t xml:space="preserve"> </w:t>
      </w:r>
      <w:r w:rsidR="00223174" w:rsidRPr="00E7522B">
        <w:rPr>
          <w:color w:val="2C5276"/>
          <w:sz w:val="24"/>
          <w:szCs w:val="24"/>
        </w:rPr>
        <w:t>I</w:t>
      </w:r>
      <w:r w:rsidR="00223174" w:rsidRPr="00E7522B">
        <w:rPr>
          <w:color w:val="2C5276"/>
          <w:spacing w:val="1"/>
          <w:sz w:val="24"/>
          <w:szCs w:val="24"/>
        </w:rPr>
        <w:t>s</w:t>
      </w:r>
      <w:r w:rsidR="00223174" w:rsidRPr="00E7522B">
        <w:rPr>
          <w:color w:val="2C5276"/>
          <w:sz w:val="24"/>
          <w:szCs w:val="24"/>
        </w:rPr>
        <w:t>r</w:t>
      </w:r>
      <w:r w:rsidR="00223174" w:rsidRPr="00E7522B">
        <w:rPr>
          <w:color w:val="2C5276"/>
          <w:spacing w:val="-1"/>
          <w:sz w:val="24"/>
          <w:szCs w:val="24"/>
        </w:rPr>
        <w:t>a</w:t>
      </w:r>
      <w:r w:rsidR="00223174" w:rsidRPr="00E7522B">
        <w:rPr>
          <w:color w:val="2C5276"/>
          <w:spacing w:val="3"/>
          <w:sz w:val="24"/>
          <w:szCs w:val="24"/>
        </w:rPr>
        <w:t>e</w:t>
      </w:r>
      <w:r w:rsidR="00223174" w:rsidRPr="00E7522B">
        <w:rPr>
          <w:color w:val="2C5276"/>
          <w:sz w:val="24"/>
          <w:szCs w:val="24"/>
        </w:rPr>
        <w:t>l</w:t>
      </w:r>
      <w:r w:rsidRPr="00E7522B">
        <w:rPr>
          <w:color w:val="2C5276"/>
          <w:sz w:val="24"/>
          <w:szCs w:val="24"/>
        </w:rPr>
        <w:t xml:space="preserve">i, wageni wasio wa maagano ya ahadi ile. </w:t>
      </w:r>
      <w:r w:rsidR="00CB036A" w:rsidRPr="00E7522B">
        <w:rPr>
          <w:color w:val="2C5276"/>
          <w:sz w:val="24"/>
          <w:szCs w:val="24"/>
        </w:rPr>
        <w:t xml:space="preserve">Mlikuwa hamna tumaini, hamna Mungu duniani. Lakini sasa, katika Kristo Yesu, ninyi mliokuwa mbali hapo kwanza mmekuwa karibu kwa damu yake Kristo </w:t>
      </w:r>
      <w:r w:rsidR="00223174" w:rsidRPr="00E7522B">
        <w:rPr>
          <w:color w:val="2C5276"/>
          <w:sz w:val="24"/>
          <w:szCs w:val="24"/>
        </w:rPr>
        <w:t>(</w:t>
      </w:r>
      <w:r w:rsidR="00CB036A" w:rsidRPr="00E7522B">
        <w:rPr>
          <w:color w:val="2C5276"/>
          <w:sz w:val="24"/>
          <w:szCs w:val="24"/>
        </w:rPr>
        <w:t xml:space="preserve">Waefeso </w:t>
      </w:r>
      <w:r w:rsidR="00223174" w:rsidRPr="00E7522B">
        <w:rPr>
          <w:color w:val="2C5276"/>
          <w:sz w:val="24"/>
          <w:szCs w:val="24"/>
        </w:rPr>
        <w:t>2</w:t>
      </w:r>
      <w:r w:rsidR="00223174" w:rsidRPr="00E7522B">
        <w:rPr>
          <w:color w:val="2C5276"/>
          <w:spacing w:val="-2"/>
          <w:sz w:val="24"/>
          <w:szCs w:val="24"/>
        </w:rPr>
        <w:t>:</w:t>
      </w:r>
      <w:r w:rsidR="00223174" w:rsidRPr="00E7522B">
        <w:rPr>
          <w:color w:val="2C5276"/>
          <w:sz w:val="24"/>
          <w:szCs w:val="24"/>
        </w:rPr>
        <w:t>1</w:t>
      </w:r>
      <w:r w:rsidR="00223174" w:rsidRPr="00E7522B">
        <w:rPr>
          <w:color w:val="2C5276"/>
          <w:spacing w:val="1"/>
          <w:sz w:val="24"/>
          <w:szCs w:val="24"/>
        </w:rPr>
        <w:t>1</w:t>
      </w:r>
      <w:r w:rsidR="00223174" w:rsidRPr="00E7522B">
        <w:rPr>
          <w:color w:val="2C5276"/>
          <w:sz w:val="24"/>
          <w:szCs w:val="24"/>
        </w:rPr>
        <w:t>-13).</w:t>
      </w:r>
    </w:p>
    <w:p w14:paraId="61C9171B" w14:textId="77777777" w:rsidR="006D626B" w:rsidRPr="00E7522B" w:rsidRDefault="006D626B">
      <w:pPr>
        <w:spacing w:before="20" w:line="260" w:lineRule="exact"/>
        <w:rPr>
          <w:sz w:val="26"/>
          <w:szCs w:val="26"/>
        </w:rPr>
      </w:pPr>
    </w:p>
    <w:p w14:paraId="7A883EC5" w14:textId="77777777" w:rsidR="006D626B" w:rsidRPr="00E7522B" w:rsidRDefault="008E201E">
      <w:pPr>
        <w:ind w:left="101" w:right="86" w:firstLine="720"/>
        <w:jc w:val="both"/>
        <w:rPr>
          <w:sz w:val="24"/>
          <w:szCs w:val="24"/>
        </w:rPr>
      </w:pPr>
      <w:r w:rsidRPr="00E7522B">
        <w:rPr>
          <w:sz w:val="24"/>
          <w:szCs w:val="24"/>
        </w:rPr>
        <w:t xml:space="preserve">Hapa, Paulo alitofautisha hali ya wasomaji wake wasiotahiriwa Wamataifa kabla ya kumwamini Kristo na hali yao baada ya kumwamini Kristo. Hapo awali, walikuwa “wageni” badala ya raia wa ufalme wa Mungu. Lakini mara </w:t>
      </w:r>
      <w:r w:rsidR="004335E2" w:rsidRPr="00E7522B">
        <w:rPr>
          <w:sz w:val="24"/>
          <w:szCs w:val="24"/>
        </w:rPr>
        <w:t xml:space="preserve">tu </w:t>
      </w:r>
      <w:r w:rsidRPr="00E7522B">
        <w:rPr>
          <w:sz w:val="24"/>
          <w:szCs w:val="24"/>
        </w:rPr>
        <w:t>wat</w:t>
      </w:r>
      <w:r w:rsidR="004335E2" w:rsidRPr="00E7522B">
        <w:rPr>
          <w:sz w:val="24"/>
          <w:szCs w:val="24"/>
        </w:rPr>
        <w:t>u wa mataifa mengine walipo</w:t>
      </w:r>
      <w:r w:rsidRPr="00E7522B">
        <w:rPr>
          <w:sz w:val="24"/>
          <w:szCs w:val="24"/>
        </w:rPr>
        <w:t xml:space="preserve">mwamini Kristo, wakawa raia kamili wa ufalme wake. </w:t>
      </w:r>
      <w:r w:rsidR="004335E2" w:rsidRPr="00E7522B">
        <w:rPr>
          <w:sz w:val="24"/>
          <w:szCs w:val="24"/>
        </w:rPr>
        <w:t xml:space="preserve">Hapa pia, </w:t>
      </w:r>
      <w:r w:rsidRPr="00E7522B">
        <w:rPr>
          <w:sz w:val="24"/>
          <w:szCs w:val="24"/>
        </w:rPr>
        <w:t xml:space="preserve">Paulo </w:t>
      </w:r>
      <w:r w:rsidR="004335E2" w:rsidRPr="00E7522B">
        <w:rPr>
          <w:sz w:val="24"/>
          <w:szCs w:val="24"/>
        </w:rPr>
        <w:t xml:space="preserve">alisema </w:t>
      </w:r>
      <w:r w:rsidRPr="00E7522B">
        <w:rPr>
          <w:sz w:val="24"/>
          <w:szCs w:val="24"/>
        </w:rPr>
        <w:t>kwamba watu wa Mataifa walikuwa “wametengwa na … maagano ya ahadi.”</w:t>
      </w:r>
      <w:r w:rsidR="00223174" w:rsidRPr="00E7522B">
        <w:rPr>
          <w:spacing w:val="7"/>
          <w:sz w:val="24"/>
          <w:szCs w:val="24"/>
        </w:rPr>
        <w:t xml:space="preserve"> </w:t>
      </w:r>
      <w:r w:rsidRPr="00E7522B">
        <w:rPr>
          <w:spacing w:val="-2"/>
          <w:sz w:val="24"/>
          <w:szCs w:val="24"/>
        </w:rPr>
        <w:t xml:space="preserve"> </w:t>
      </w:r>
      <w:r w:rsidR="00223174" w:rsidRPr="00E7522B">
        <w:rPr>
          <w:sz w:val="24"/>
          <w:szCs w:val="24"/>
        </w:rPr>
        <w:t xml:space="preserve"> </w:t>
      </w:r>
      <w:r w:rsidR="004335E2" w:rsidRPr="00E7522B">
        <w:rPr>
          <w:spacing w:val="-2"/>
          <w:sz w:val="24"/>
          <w:szCs w:val="24"/>
        </w:rPr>
        <w:t xml:space="preserve"> </w:t>
      </w:r>
    </w:p>
    <w:p w14:paraId="57DD1535" w14:textId="77777777" w:rsidR="006D626B" w:rsidRPr="00E7522B" w:rsidRDefault="004335E2">
      <w:pPr>
        <w:spacing w:before="4"/>
        <w:ind w:left="101" w:right="82" w:firstLine="720"/>
        <w:jc w:val="both"/>
        <w:rPr>
          <w:sz w:val="24"/>
          <w:szCs w:val="24"/>
        </w:rPr>
      </w:pPr>
      <w:r w:rsidRPr="00E7522B">
        <w:rPr>
          <w:sz w:val="24"/>
          <w:szCs w:val="24"/>
        </w:rPr>
        <w:t xml:space="preserve">Maagano ya Agano la Kale yalikuwa ni mipango ya kisheria ambayo kwayo Mungu alisimamia ufalme wake. Mara tu Wasio Wayahudi ‘walipokaribishwa’ katika Kristo Yesu, walikuja chini ya mamlaka ya maagano ya kitaifa ya Israeli katika agano jipya katika Kristo. Matokeo yake, walikuwa na haki ya baraka za agano la ufalme wa Mungu katika Kristo. Mtazamo wa Paulo kwa kanisa katika suala la uraia na maagano ulionyesha kwamba Paulo alikuwa akizungumza juu ya kanisa kama ufalme wa Mungu. Kwa ufupi, Paulo alionyesha kwamba Wayahudi na Wamataifa wanaoamini wanapatanishwa wao kwa wao kwa sababu sasa wao ni raia katika ufalme mmoja. </w:t>
      </w:r>
    </w:p>
    <w:p w14:paraId="57838604" w14:textId="77777777" w:rsidR="006D626B" w:rsidRPr="00E7522B" w:rsidRDefault="006D626B">
      <w:pPr>
        <w:spacing w:before="14" w:line="260" w:lineRule="exact"/>
        <w:rPr>
          <w:sz w:val="26"/>
          <w:szCs w:val="26"/>
        </w:rPr>
      </w:pPr>
    </w:p>
    <w:p w14:paraId="6BB939A4" w14:textId="77777777" w:rsidR="005A2A12" w:rsidRDefault="00857E4A" w:rsidP="004E27EA">
      <w:pPr>
        <w:ind w:left="821" w:right="788"/>
        <w:jc w:val="both"/>
        <w:rPr>
          <w:b/>
          <w:color w:val="585858"/>
          <w:sz w:val="24"/>
          <w:szCs w:val="24"/>
        </w:rPr>
      </w:pPr>
      <w:r w:rsidRPr="00E7522B">
        <w:rPr>
          <w:b/>
          <w:color w:val="585858"/>
          <w:sz w:val="24"/>
          <w:szCs w:val="24"/>
        </w:rPr>
        <w:t xml:space="preserve">Katika barua ya Paulo kwa Waefeso, Paulo alikuwa na kimkakati sana katika </w:t>
      </w:r>
      <w:r w:rsidR="0023754A" w:rsidRPr="00E7522B">
        <w:rPr>
          <w:b/>
          <w:color w:val="585858"/>
          <w:sz w:val="24"/>
          <w:szCs w:val="24"/>
        </w:rPr>
        <w:t>kudhukuru</w:t>
      </w:r>
      <w:r w:rsidRPr="00E7522B">
        <w:rPr>
          <w:b/>
          <w:color w:val="585858"/>
          <w:sz w:val="24"/>
          <w:szCs w:val="24"/>
        </w:rPr>
        <w:t xml:space="preserve"> ufalme wa Mungu kwa sababu ya tamadun</w:t>
      </w:r>
      <w:r w:rsidR="0023754A" w:rsidRPr="00E7522B">
        <w:rPr>
          <w:b/>
          <w:color w:val="585858"/>
          <w:sz w:val="24"/>
          <w:szCs w:val="24"/>
        </w:rPr>
        <w:t xml:space="preserve">i nyingi, watu wengi walio </w:t>
      </w:r>
      <w:r w:rsidRPr="00E7522B">
        <w:rPr>
          <w:b/>
          <w:color w:val="585858"/>
          <w:sz w:val="24"/>
          <w:szCs w:val="24"/>
        </w:rPr>
        <w:t>ndani ya ka</w:t>
      </w:r>
      <w:r w:rsidR="0023754A" w:rsidRPr="00E7522B">
        <w:rPr>
          <w:b/>
          <w:color w:val="585858"/>
          <w:sz w:val="24"/>
          <w:szCs w:val="24"/>
        </w:rPr>
        <w:t>nisa la Efeso. Alipokuwa aki</w:t>
      </w:r>
      <w:r w:rsidRPr="00E7522B">
        <w:rPr>
          <w:b/>
          <w:color w:val="585858"/>
          <w:sz w:val="24"/>
          <w:szCs w:val="24"/>
        </w:rPr>
        <w:t xml:space="preserve">fundisha katika Waefeso </w:t>
      </w:r>
      <w:r w:rsidR="0023754A" w:rsidRPr="00E7522B">
        <w:rPr>
          <w:b/>
          <w:color w:val="585858"/>
          <w:sz w:val="24"/>
          <w:szCs w:val="24"/>
        </w:rPr>
        <w:t xml:space="preserve">sura ya </w:t>
      </w:r>
      <w:r w:rsidRPr="00E7522B">
        <w:rPr>
          <w:b/>
          <w:color w:val="585858"/>
          <w:sz w:val="24"/>
          <w:szCs w:val="24"/>
        </w:rPr>
        <w:t xml:space="preserve">2, alitangaza kwamba sisi si wageni tena. </w:t>
      </w:r>
      <w:r w:rsidR="00706B7E" w:rsidRPr="00E7522B">
        <w:rPr>
          <w:b/>
          <w:color w:val="585858"/>
          <w:sz w:val="24"/>
          <w:szCs w:val="24"/>
        </w:rPr>
        <w:t xml:space="preserve">Kwa maneno mengine, kanisa sasa </w:t>
      </w:r>
      <w:r w:rsidRPr="00E7522B">
        <w:rPr>
          <w:b/>
          <w:color w:val="585858"/>
          <w:sz w:val="24"/>
          <w:szCs w:val="24"/>
        </w:rPr>
        <w:t xml:space="preserve">limekuwa chungu cha kuyeyusha tamaduni, kabila, </w:t>
      </w:r>
      <w:r w:rsidR="0023754A" w:rsidRPr="00E7522B">
        <w:rPr>
          <w:b/>
          <w:color w:val="585858"/>
          <w:sz w:val="24"/>
          <w:szCs w:val="24"/>
        </w:rPr>
        <w:t xml:space="preserve">na </w:t>
      </w:r>
      <w:r w:rsidR="00706B7E" w:rsidRPr="00E7522B">
        <w:rPr>
          <w:b/>
          <w:color w:val="585858"/>
          <w:sz w:val="24"/>
          <w:szCs w:val="24"/>
        </w:rPr>
        <w:t>asili tofauti. Hatuhitaji</w:t>
      </w:r>
      <w:r w:rsidR="0023754A" w:rsidRPr="00E7522B">
        <w:rPr>
          <w:b/>
          <w:color w:val="585858"/>
          <w:sz w:val="24"/>
          <w:szCs w:val="24"/>
        </w:rPr>
        <w:t xml:space="preserve"> </w:t>
      </w:r>
      <w:r w:rsidRPr="00E7522B">
        <w:rPr>
          <w:b/>
          <w:color w:val="585858"/>
          <w:sz w:val="24"/>
          <w:szCs w:val="24"/>
        </w:rPr>
        <w:t>tena ku</w:t>
      </w:r>
      <w:r w:rsidR="0023754A" w:rsidRPr="00E7522B">
        <w:rPr>
          <w:b/>
          <w:color w:val="585858"/>
          <w:sz w:val="24"/>
          <w:szCs w:val="24"/>
        </w:rPr>
        <w:t>ji</w:t>
      </w:r>
      <w:r w:rsidRPr="00E7522B">
        <w:rPr>
          <w:b/>
          <w:color w:val="585858"/>
          <w:sz w:val="24"/>
          <w:szCs w:val="24"/>
        </w:rPr>
        <w:t>ta</w:t>
      </w:r>
      <w:r w:rsidR="0023754A" w:rsidRPr="00E7522B">
        <w:rPr>
          <w:b/>
          <w:color w:val="585858"/>
          <w:sz w:val="24"/>
          <w:szCs w:val="24"/>
        </w:rPr>
        <w:t xml:space="preserve">mbulisha wala </w:t>
      </w:r>
      <w:r w:rsidRPr="00E7522B">
        <w:rPr>
          <w:b/>
          <w:color w:val="585858"/>
          <w:sz w:val="24"/>
          <w:szCs w:val="24"/>
        </w:rPr>
        <w:t>kufikiria kwa mtazamo wa, mimi ni Mnigeria, mimi ni Mmarekani, mimi ni Mrumi, mimi ni Myahudi. Sisi sote tunakuwa wamoja, wa</w:t>
      </w:r>
      <w:r w:rsidR="0023754A" w:rsidRPr="00E7522B">
        <w:rPr>
          <w:b/>
          <w:color w:val="585858"/>
          <w:sz w:val="24"/>
          <w:szCs w:val="24"/>
        </w:rPr>
        <w:t>moja katika ufalme wa Mungu. H</w:t>
      </w:r>
      <w:r w:rsidRPr="00E7522B">
        <w:rPr>
          <w:b/>
          <w:color w:val="585858"/>
          <w:sz w:val="24"/>
          <w:szCs w:val="24"/>
        </w:rPr>
        <w:t>i</w:t>
      </w:r>
      <w:r w:rsidR="0023754A" w:rsidRPr="00E7522B">
        <w:rPr>
          <w:b/>
          <w:color w:val="585858"/>
          <w:sz w:val="24"/>
          <w:szCs w:val="24"/>
        </w:rPr>
        <w:t>v</w:t>
      </w:r>
      <w:r w:rsidRPr="00E7522B">
        <w:rPr>
          <w:b/>
          <w:color w:val="585858"/>
          <w:sz w:val="24"/>
          <w:szCs w:val="24"/>
        </w:rPr>
        <w:t>yo</w:t>
      </w:r>
      <w:r w:rsidR="0023754A" w:rsidRPr="00E7522B">
        <w:rPr>
          <w:b/>
          <w:color w:val="585858"/>
          <w:sz w:val="24"/>
          <w:szCs w:val="24"/>
        </w:rPr>
        <w:t>, hu</w:t>
      </w:r>
      <w:r w:rsidRPr="00E7522B">
        <w:rPr>
          <w:b/>
          <w:color w:val="585858"/>
          <w:sz w:val="24"/>
          <w:szCs w:val="24"/>
        </w:rPr>
        <w:t>unganisha mwili wa Kristo…</w:t>
      </w:r>
      <w:r w:rsidR="00223174" w:rsidRPr="00E7522B">
        <w:rPr>
          <w:b/>
          <w:color w:val="585858"/>
          <w:spacing w:val="4"/>
          <w:sz w:val="24"/>
          <w:szCs w:val="24"/>
        </w:rPr>
        <w:t xml:space="preserve"> </w:t>
      </w:r>
      <w:r w:rsidR="00C7435D" w:rsidRPr="00E7522B">
        <w:rPr>
          <w:b/>
          <w:color w:val="585858"/>
          <w:sz w:val="24"/>
          <w:szCs w:val="24"/>
        </w:rPr>
        <w:t xml:space="preserve">Kuwa raia wa ufalme wa Mungu, kama Paulo angewasilisha kwa kideokezi tu, ni kuuacha mwili na kuchukua maisha katika Kristo. Ni kuachilia yale mambo ambayo tumekuja kujifafanua kwayo, </w:t>
      </w:r>
      <w:r w:rsidR="009D728E" w:rsidRPr="00E7522B">
        <w:rPr>
          <w:b/>
          <w:color w:val="585858"/>
          <w:sz w:val="24"/>
          <w:szCs w:val="24"/>
        </w:rPr>
        <w:t xml:space="preserve">kwa </w:t>
      </w:r>
      <w:r w:rsidR="00C7435D" w:rsidRPr="00E7522B">
        <w:rPr>
          <w:b/>
          <w:color w:val="585858"/>
          <w:sz w:val="24"/>
          <w:szCs w:val="24"/>
        </w:rPr>
        <w:t xml:space="preserve">lenzi ambayo kwayo tunaona mambo katika ulimwengu huu wa asili, na kisha kuchukua lenzi ya Kristo. Kwanza, </w:t>
      </w:r>
      <w:r w:rsidR="009D728E" w:rsidRPr="00E7522B">
        <w:rPr>
          <w:b/>
          <w:color w:val="585858"/>
          <w:sz w:val="24"/>
          <w:szCs w:val="24"/>
        </w:rPr>
        <w:t>kwa msingi wa u</w:t>
      </w:r>
      <w:r w:rsidR="00C7435D" w:rsidRPr="00E7522B">
        <w:rPr>
          <w:b/>
          <w:color w:val="585858"/>
          <w:sz w:val="24"/>
          <w:szCs w:val="24"/>
        </w:rPr>
        <w:t xml:space="preserve">tambulisho </w:t>
      </w:r>
      <w:r w:rsidR="009D728E" w:rsidRPr="00E7522B">
        <w:rPr>
          <w:b/>
          <w:color w:val="585858"/>
          <w:sz w:val="24"/>
          <w:szCs w:val="24"/>
        </w:rPr>
        <w:t xml:space="preserve">kwamba </w:t>
      </w:r>
      <w:r w:rsidR="00C7435D" w:rsidRPr="00E7522B">
        <w:rPr>
          <w:b/>
          <w:color w:val="585858"/>
          <w:sz w:val="24"/>
          <w:szCs w:val="24"/>
        </w:rPr>
        <w:t xml:space="preserve">ninatoka </w:t>
      </w:r>
    </w:p>
    <w:p w14:paraId="3BE541E3" w14:textId="77777777" w:rsidR="005A2A12" w:rsidRDefault="005A2A12" w:rsidP="004E27EA">
      <w:pPr>
        <w:ind w:left="821" w:right="788"/>
        <w:jc w:val="both"/>
        <w:rPr>
          <w:b/>
          <w:color w:val="585858"/>
          <w:sz w:val="24"/>
          <w:szCs w:val="24"/>
        </w:rPr>
      </w:pPr>
    </w:p>
    <w:p w14:paraId="651D7E4D" w14:textId="77777777" w:rsidR="006D626B" w:rsidRPr="005A2A12" w:rsidRDefault="00C7435D" w:rsidP="004E27EA">
      <w:pPr>
        <w:ind w:left="821" w:right="788"/>
        <w:jc w:val="both"/>
        <w:rPr>
          <w:b/>
          <w:color w:val="585858"/>
          <w:spacing w:val="2"/>
          <w:sz w:val="24"/>
          <w:szCs w:val="24"/>
        </w:rPr>
      </w:pPr>
      <w:r w:rsidRPr="00E7522B">
        <w:rPr>
          <w:b/>
          <w:color w:val="585858"/>
          <w:sz w:val="24"/>
          <w:szCs w:val="24"/>
        </w:rPr>
        <w:t>mbinguni, na kama mtu anayetoka mb</w:t>
      </w:r>
      <w:r w:rsidR="009D728E" w:rsidRPr="00E7522B">
        <w:rPr>
          <w:b/>
          <w:color w:val="585858"/>
          <w:sz w:val="24"/>
          <w:szCs w:val="24"/>
        </w:rPr>
        <w:t>inguni, haijalishi ni nini kin</w:t>
      </w:r>
      <w:r w:rsidRPr="00E7522B">
        <w:rPr>
          <w:b/>
          <w:color w:val="585858"/>
          <w:sz w:val="24"/>
          <w:szCs w:val="24"/>
        </w:rPr>
        <w:t xml:space="preserve">achonijia, ni kupitia lenzi hizo </w:t>
      </w:r>
      <w:r w:rsidR="004E27EA" w:rsidRPr="00E7522B">
        <w:rPr>
          <w:b/>
          <w:color w:val="585858"/>
          <w:sz w:val="24"/>
          <w:szCs w:val="24"/>
        </w:rPr>
        <w:t xml:space="preserve">ndo </w:t>
      </w:r>
      <w:r w:rsidRPr="00E7522B">
        <w:rPr>
          <w:b/>
          <w:color w:val="585858"/>
          <w:sz w:val="24"/>
          <w:szCs w:val="24"/>
        </w:rPr>
        <w:t xml:space="preserve">lazima nichakate kila kitu kingine. Kwa sababu mimi </w:t>
      </w:r>
      <w:r w:rsidR="00800BB8" w:rsidRPr="00E7522B">
        <w:rPr>
          <w:b/>
          <w:color w:val="585858"/>
          <w:sz w:val="24"/>
          <w:szCs w:val="24"/>
        </w:rPr>
        <w:t>kwanza kabisa ni mtoto</w:t>
      </w:r>
      <w:r w:rsidRPr="00E7522B">
        <w:rPr>
          <w:b/>
          <w:color w:val="585858"/>
          <w:sz w:val="24"/>
          <w:szCs w:val="24"/>
        </w:rPr>
        <w:t xml:space="preserve"> wa Mungu, na kisha kila kitu kingine kinafuata. Bila msingi huu, tunapoteza ukweli kwamba tumezaliwa upya kweli na tumemkubali Kristo kama Bwana </w:t>
      </w:r>
      <w:r w:rsidRPr="005A2A12">
        <w:rPr>
          <w:b/>
          <w:color w:val="585858"/>
          <w:sz w:val="24"/>
          <w:szCs w:val="24"/>
        </w:rPr>
        <w:t>na Mwokozi wetu.</w:t>
      </w:r>
      <w:r w:rsidR="00223174" w:rsidRPr="005A2A12">
        <w:rPr>
          <w:b/>
          <w:color w:val="585858"/>
          <w:spacing w:val="3"/>
          <w:sz w:val="24"/>
          <w:szCs w:val="24"/>
        </w:rPr>
        <w:t xml:space="preserve"> </w:t>
      </w:r>
      <w:r w:rsidRPr="005A2A12">
        <w:rPr>
          <w:b/>
          <w:color w:val="585858"/>
          <w:sz w:val="24"/>
          <w:szCs w:val="24"/>
        </w:rPr>
        <w:t xml:space="preserve"> </w:t>
      </w:r>
      <w:r w:rsidR="00223174" w:rsidRPr="005A2A12">
        <w:rPr>
          <w:b/>
          <w:color w:val="585858"/>
          <w:sz w:val="24"/>
          <w:szCs w:val="24"/>
        </w:rPr>
        <w:t xml:space="preserve"> </w:t>
      </w:r>
      <w:r w:rsidR="00800BB8" w:rsidRPr="005A2A12">
        <w:rPr>
          <w:b/>
          <w:color w:val="585858"/>
          <w:sz w:val="24"/>
          <w:szCs w:val="24"/>
        </w:rPr>
        <w:t xml:space="preserve"> </w:t>
      </w:r>
    </w:p>
    <w:p w14:paraId="37832BD6" w14:textId="77777777" w:rsidR="006D626B" w:rsidRPr="005A2A12" w:rsidRDefault="006D626B">
      <w:pPr>
        <w:spacing w:before="20" w:line="260" w:lineRule="exact"/>
        <w:rPr>
          <w:sz w:val="26"/>
          <w:szCs w:val="26"/>
        </w:rPr>
      </w:pPr>
    </w:p>
    <w:p w14:paraId="3E357EBE" w14:textId="77777777" w:rsidR="006D626B" w:rsidRPr="005A2A12" w:rsidRDefault="00223174">
      <w:pPr>
        <w:ind w:left="5698"/>
        <w:rPr>
          <w:sz w:val="24"/>
          <w:szCs w:val="24"/>
        </w:rPr>
      </w:pPr>
      <w:r w:rsidRPr="005A2A12">
        <w:rPr>
          <w:b/>
          <w:color w:val="585858"/>
          <w:sz w:val="24"/>
          <w:szCs w:val="24"/>
        </w:rPr>
        <w:t xml:space="preserve">— </w:t>
      </w:r>
      <w:r w:rsidR="00B23AC2" w:rsidRPr="005A2A12">
        <w:rPr>
          <w:b/>
          <w:color w:val="585858"/>
          <w:sz w:val="24"/>
          <w:szCs w:val="24"/>
        </w:rPr>
        <w:t>Mchungaji</w:t>
      </w:r>
      <w:r w:rsidRPr="005A2A12">
        <w:rPr>
          <w:b/>
          <w:color w:val="585858"/>
          <w:spacing w:val="-1"/>
          <w:sz w:val="24"/>
          <w:szCs w:val="24"/>
        </w:rPr>
        <w:t xml:space="preserve"> </w:t>
      </w:r>
      <w:r w:rsidRPr="005A2A12">
        <w:rPr>
          <w:b/>
          <w:color w:val="585858"/>
          <w:sz w:val="24"/>
          <w:szCs w:val="24"/>
        </w:rPr>
        <w:t>Jo</w:t>
      </w:r>
      <w:r w:rsidRPr="005A2A12">
        <w:rPr>
          <w:b/>
          <w:color w:val="585858"/>
          <w:spacing w:val="1"/>
          <w:sz w:val="24"/>
          <w:szCs w:val="24"/>
        </w:rPr>
        <w:t>hns</w:t>
      </w:r>
      <w:r w:rsidRPr="005A2A12">
        <w:rPr>
          <w:b/>
          <w:color w:val="585858"/>
          <w:sz w:val="24"/>
          <w:szCs w:val="24"/>
        </w:rPr>
        <w:t>on</w:t>
      </w:r>
      <w:r w:rsidRPr="005A2A12">
        <w:rPr>
          <w:b/>
          <w:color w:val="585858"/>
          <w:spacing w:val="1"/>
          <w:sz w:val="24"/>
          <w:szCs w:val="24"/>
        </w:rPr>
        <w:t xml:space="preserve"> </w:t>
      </w:r>
      <w:r w:rsidRPr="005A2A12">
        <w:rPr>
          <w:b/>
          <w:color w:val="585858"/>
          <w:spacing w:val="-2"/>
          <w:sz w:val="24"/>
          <w:szCs w:val="24"/>
        </w:rPr>
        <w:t>O</w:t>
      </w:r>
      <w:r w:rsidRPr="005A2A12">
        <w:rPr>
          <w:b/>
          <w:color w:val="585858"/>
          <w:spacing w:val="1"/>
          <w:sz w:val="24"/>
          <w:szCs w:val="24"/>
        </w:rPr>
        <w:t>n</w:t>
      </w:r>
      <w:r w:rsidRPr="005A2A12">
        <w:rPr>
          <w:b/>
          <w:color w:val="585858"/>
          <w:sz w:val="24"/>
          <w:szCs w:val="24"/>
        </w:rPr>
        <w:t>i</w:t>
      </w:r>
    </w:p>
    <w:p w14:paraId="254C1C3C" w14:textId="77777777" w:rsidR="006D626B" w:rsidRPr="005A2A12" w:rsidRDefault="006D626B">
      <w:pPr>
        <w:spacing w:before="14" w:line="260" w:lineRule="exact"/>
        <w:rPr>
          <w:sz w:val="26"/>
          <w:szCs w:val="26"/>
        </w:rPr>
      </w:pPr>
    </w:p>
    <w:p w14:paraId="73E40222" w14:textId="77777777" w:rsidR="006D626B" w:rsidRPr="00A4521E" w:rsidRDefault="00D3692D">
      <w:pPr>
        <w:ind w:left="101" w:right="74" w:firstLine="360"/>
        <w:jc w:val="both"/>
        <w:rPr>
          <w:sz w:val="24"/>
          <w:szCs w:val="24"/>
        </w:rPr>
      </w:pPr>
      <w:r w:rsidRPr="00A4521E">
        <w:rPr>
          <w:b/>
          <w:i/>
          <w:color w:val="2C5276"/>
          <w:spacing w:val="1"/>
          <w:sz w:val="24"/>
          <w:szCs w:val="24"/>
        </w:rPr>
        <w:t>Nguvu za kipepo</w:t>
      </w:r>
      <w:r w:rsidR="00223174" w:rsidRPr="00A4521E">
        <w:rPr>
          <w:b/>
          <w:i/>
          <w:color w:val="2C5276"/>
          <w:sz w:val="24"/>
          <w:szCs w:val="24"/>
        </w:rPr>
        <w:t>.</w:t>
      </w:r>
      <w:r w:rsidR="00223174" w:rsidRPr="00A4521E">
        <w:rPr>
          <w:b/>
          <w:i/>
          <w:color w:val="2C5276"/>
          <w:spacing w:val="2"/>
          <w:sz w:val="24"/>
          <w:szCs w:val="24"/>
        </w:rPr>
        <w:t xml:space="preserve"> </w:t>
      </w:r>
      <w:r w:rsidR="00790BB5" w:rsidRPr="00A4521E">
        <w:rPr>
          <w:color w:val="000000"/>
          <w:sz w:val="24"/>
          <w:szCs w:val="24"/>
        </w:rPr>
        <w:t>Hatimaye, sio</w:t>
      </w:r>
      <w:r w:rsidR="005A2A12" w:rsidRPr="00A4521E">
        <w:rPr>
          <w:color w:val="000000"/>
          <w:sz w:val="24"/>
          <w:szCs w:val="24"/>
        </w:rPr>
        <w:t xml:space="preserve"> tu kwamba Paulo alitumia dhana</w:t>
      </w:r>
      <w:r w:rsidR="00790BB5" w:rsidRPr="00A4521E">
        <w:rPr>
          <w:color w:val="000000"/>
          <w:sz w:val="24"/>
          <w:szCs w:val="24"/>
        </w:rPr>
        <w:t xml:space="preserve"> ya ufalme kuhusiana na </w:t>
      </w:r>
      <w:r w:rsidRPr="00A4521E">
        <w:rPr>
          <w:color w:val="000000"/>
          <w:sz w:val="24"/>
          <w:szCs w:val="24"/>
        </w:rPr>
        <w:t>asili ya dhambi ya waumini na mvutano w</w:t>
      </w:r>
      <w:r w:rsidR="00E7522B" w:rsidRPr="00A4521E">
        <w:rPr>
          <w:color w:val="000000"/>
          <w:sz w:val="24"/>
          <w:szCs w:val="24"/>
        </w:rPr>
        <w:t xml:space="preserve">a </w:t>
      </w:r>
      <w:r w:rsidRPr="00A4521E">
        <w:rPr>
          <w:color w:val="000000"/>
          <w:sz w:val="24"/>
          <w:szCs w:val="24"/>
        </w:rPr>
        <w:t>kijamii</w:t>
      </w:r>
      <w:r w:rsidR="00790BB5" w:rsidRPr="00A4521E">
        <w:rPr>
          <w:color w:val="000000"/>
          <w:sz w:val="24"/>
          <w:szCs w:val="24"/>
        </w:rPr>
        <w:t xml:space="preserve"> au </w:t>
      </w:r>
      <w:r w:rsidRPr="00A4521E">
        <w:rPr>
          <w:color w:val="000000"/>
          <w:sz w:val="24"/>
          <w:szCs w:val="24"/>
        </w:rPr>
        <w:t>kikabila katika kanisa la mwanzo</w:t>
      </w:r>
      <w:r w:rsidR="00790BB5" w:rsidRPr="00A4521E">
        <w:rPr>
          <w:color w:val="000000"/>
          <w:sz w:val="24"/>
          <w:szCs w:val="24"/>
        </w:rPr>
        <w:t xml:space="preserve">, </w:t>
      </w:r>
      <w:r w:rsidRPr="00A4521E">
        <w:rPr>
          <w:color w:val="000000"/>
          <w:sz w:val="24"/>
          <w:szCs w:val="24"/>
        </w:rPr>
        <w:t xml:space="preserve">bali pia, </w:t>
      </w:r>
      <w:r w:rsidR="00790BB5" w:rsidRPr="00A4521E">
        <w:rPr>
          <w:color w:val="000000"/>
          <w:sz w:val="24"/>
          <w:szCs w:val="24"/>
        </w:rPr>
        <w:t>Paulo alitumia dhana ya ufalme wa Mungu katika Kristo kwa suala la nguvu za Shetani, za ki</w:t>
      </w:r>
      <w:r w:rsidRPr="00A4521E">
        <w:rPr>
          <w:color w:val="000000"/>
          <w:sz w:val="24"/>
          <w:szCs w:val="24"/>
        </w:rPr>
        <w:t>pepo</w:t>
      </w:r>
      <w:r w:rsidR="00790BB5" w:rsidRPr="00A4521E">
        <w:rPr>
          <w:color w:val="000000"/>
          <w:sz w:val="24"/>
          <w:szCs w:val="24"/>
        </w:rPr>
        <w:t xml:space="preserve"> ambazo zili</w:t>
      </w:r>
      <w:r w:rsidRPr="00A4521E">
        <w:rPr>
          <w:color w:val="000000"/>
          <w:sz w:val="24"/>
          <w:szCs w:val="24"/>
        </w:rPr>
        <w:t>litia changamoto kanisa</w:t>
      </w:r>
      <w:r w:rsidR="00790BB5" w:rsidRPr="00A4521E">
        <w:rPr>
          <w:color w:val="000000"/>
          <w:sz w:val="24"/>
          <w:szCs w:val="24"/>
        </w:rPr>
        <w:t xml:space="preserve"> huko Efeso. Kama tulivyoona katika somo</w:t>
      </w:r>
      <w:r w:rsidRPr="00A4521E">
        <w:rPr>
          <w:color w:val="000000"/>
          <w:sz w:val="24"/>
          <w:szCs w:val="24"/>
        </w:rPr>
        <w:t xml:space="preserve"> lililotangulia, makanisa ya</w:t>
      </w:r>
      <w:r w:rsidR="00790BB5" w:rsidRPr="00A4521E">
        <w:rPr>
          <w:color w:val="000000"/>
          <w:sz w:val="24"/>
          <w:szCs w:val="24"/>
        </w:rPr>
        <w:t xml:space="preserve"> Bonde la L</w:t>
      </w:r>
      <w:r w:rsidR="00927717" w:rsidRPr="00A4521E">
        <w:rPr>
          <w:color w:val="000000"/>
          <w:sz w:val="24"/>
          <w:szCs w:val="24"/>
        </w:rPr>
        <w:t>ikasi</w:t>
      </w:r>
      <w:r w:rsidRPr="00A4521E">
        <w:rPr>
          <w:color w:val="000000"/>
          <w:sz w:val="24"/>
          <w:szCs w:val="24"/>
        </w:rPr>
        <w:t xml:space="preserve"> </w:t>
      </w:r>
      <w:r w:rsidR="00790BB5" w:rsidRPr="00A4521E">
        <w:rPr>
          <w:color w:val="000000"/>
          <w:sz w:val="24"/>
          <w:szCs w:val="24"/>
        </w:rPr>
        <w:t>yalitatizwa na walimu wa uongo. Walimu hawa</w:t>
      </w:r>
      <w:r w:rsidRPr="00A4521E">
        <w:rPr>
          <w:color w:val="000000"/>
          <w:sz w:val="24"/>
          <w:szCs w:val="24"/>
        </w:rPr>
        <w:t xml:space="preserve"> wa u</w:t>
      </w:r>
      <w:r w:rsidR="00790BB5" w:rsidRPr="00A4521E">
        <w:rPr>
          <w:color w:val="000000"/>
          <w:sz w:val="24"/>
          <w:szCs w:val="24"/>
        </w:rPr>
        <w:t>ongo wa</w:t>
      </w:r>
      <w:r w:rsidR="005A2A12" w:rsidRPr="00A4521E">
        <w:rPr>
          <w:color w:val="000000"/>
          <w:sz w:val="24"/>
          <w:szCs w:val="24"/>
        </w:rPr>
        <w:t>lichukua</w:t>
      </w:r>
      <w:r w:rsidR="007039FA" w:rsidRPr="00A4521E">
        <w:rPr>
          <w:color w:val="000000"/>
          <w:sz w:val="24"/>
          <w:szCs w:val="24"/>
        </w:rPr>
        <w:t xml:space="preserve"> kutoka katika</w:t>
      </w:r>
      <w:r w:rsidR="00790BB5" w:rsidRPr="00A4521E">
        <w:rPr>
          <w:color w:val="000000"/>
          <w:sz w:val="24"/>
          <w:szCs w:val="24"/>
        </w:rPr>
        <w:t xml:space="preserve"> dini ya Kigiriki na ufahamu usio sahihi wa sheria ya Kiy</w:t>
      </w:r>
      <w:r w:rsidR="00927717" w:rsidRPr="00A4521E">
        <w:rPr>
          <w:color w:val="000000"/>
          <w:sz w:val="24"/>
          <w:szCs w:val="24"/>
        </w:rPr>
        <w:t xml:space="preserve">ahudi ili kuwashawishi Wakristo </w:t>
      </w:r>
      <w:r w:rsidR="007039FA" w:rsidRPr="00A4521E">
        <w:rPr>
          <w:color w:val="000000"/>
          <w:sz w:val="24"/>
          <w:szCs w:val="24"/>
        </w:rPr>
        <w:t>kuheshim</w:t>
      </w:r>
      <w:r w:rsidR="00927717" w:rsidRPr="00A4521E">
        <w:rPr>
          <w:color w:val="000000"/>
          <w:sz w:val="24"/>
          <w:szCs w:val="24"/>
        </w:rPr>
        <w:t>u</w:t>
      </w:r>
      <w:r w:rsidR="00A4521E" w:rsidRPr="00A4521E">
        <w:rPr>
          <w:color w:val="000000"/>
          <w:sz w:val="24"/>
          <w:szCs w:val="24"/>
        </w:rPr>
        <w:t xml:space="preserve"> </w:t>
      </w:r>
      <w:r w:rsidR="00790BB5" w:rsidRPr="00A4521E">
        <w:rPr>
          <w:color w:val="000000"/>
          <w:sz w:val="24"/>
          <w:szCs w:val="24"/>
        </w:rPr>
        <w:t>nguvu mbalimba</w:t>
      </w:r>
      <w:r w:rsidR="007039FA" w:rsidRPr="00A4521E">
        <w:rPr>
          <w:color w:val="000000"/>
          <w:sz w:val="24"/>
          <w:szCs w:val="24"/>
        </w:rPr>
        <w:t>li za kiroho. Hizi zilijumuisha</w:t>
      </w:r>
      <w:r w:rsidR="00790BB5" w:rsidRPr="00A4521E">
        <w:rPr>
          <w:color w:val="000000"/>
          <w:sz w:val="24"/>
          <w:szCs w:val="24"/>
        </w:rPr>
        <w:t xml:space="preserve"> Shetani na </w:t>
      </w:r>
      <w:r w:rsidR="007039FA" w:rsidRPr="00A4521E">
        <w:rPr>
          <w:color w:val="000000"/>
          <w:sz w:val="24"/>
          <w:szCs w:val="24"/>
        </w:rPr>
        <w:t>mapepo, pamoja na vipengele v</w:t>
      </w:r>
      <w:r w:rsidR="00790BB5" w:rsidRPr="00A4521E">
        <w:rPr>
          <w:color w:val="000000"/>
          <w:sz w:val="24"/>
          <w:szCs w:val="24"/>
        </w:rPr>
        <w:t>ya msingi ya ulimwengu: dunia, hewa, maji na moto. Paulo alibainisha mapepo haya na vipengele vya msingi kwa njia kadhaa ambazo zilihusiana na kile alichoamini kuhusu ufalme</w:t>
      </w:r>
      <w:r w:rsidR="007039FA" w:rsidRPr="00A4521E">
        <w:rPr>
          <w:color w:val="000000"/>
          <w:sz w:val="24"/>
          <w:szCs w:val="24"/>
        </w:rPr>
        <w:t xml:space="preserve"> wa Mungu. Kauli yake wadhiha zaidi kwa athari hii hu</w:t>
      </w:r>
      <w:r w:rsidR="00790BB5" w:rsidRPr="00A4521E">
        <w:rPr>
          <w:color w:val="000000"/>
          <w:sz w:val="24"/>
          <w:szCs w:val="24"/>
        </w:rPr>
        <w:t xml:space="preserve">onekana katika </w:t>
      </w:r>
      <w:r w:rsidR="007039FA" w:rsidRPr="00A4521E">
        <w:rPr>
          <w:color w:val="000000"/>
          <w:sz w:val="24"/>
          <w:szCs w:val="24"/>
        </w:rPr>
        <w:t xml:space="preserve">kitabu cha </w:t>
      </w:r>
      <w:r w:rsidR="00790BB5" w:rsidRPr="00A4521E">
        <w:rPr>
          <w:color w:val="000000"/>
          <w:sz w:val="24"/>
          <w:szCs w:val="24"/>
        </w:rPr>
        <w:t xml:space="preserve">Waefeso </w:t>
      </w:r>
      <w:r w:rsidR="007039FA" w:rsidRPr="00A4521E">
        <w:rPr>
          <w:color w:val="000000"/>
          <w:sz w:val="24"/>
          <w:szCs w:val="24"/>
        </w:rPr>
        <w:t xml:space="preserve">sura ya </w:t>
      </w:r>
      <w:r w:rsidR="00790BB5" w:rsidRPr="00A4521E">
        <w:rPr>
          <w:color w:val="000000"/>
          <w:sz w:val="24"/>
          <w:szCs w:val="24"/>
        </w:rPr>
        <w:t>2:1-2:</w:t>
      </w:r>
      <w:r w:rsidR="00223174" w:rsidRPr="00A4521E">
        <w:rPr>
          <w:color w:val="000000"/>
          <w:spacing w:val="2"/>
          <w:sz w:val="24"/>
          <w:szCs w:val="24"/>
        </w:rPr>
        <w:t xml:space="preserve"> </w:t>
      </w:r>
      <w:r w:rsidR="00790BB5" w:rsidRPr="00A4521E">
        <w:rPr>
          <w:color w:val="000000"/>
          <w:sz w:val="24"/>
          <w:szCs w:val="24"/>
        </w:rPr>
        <w:t xml:space="preserve"> </w:t>
      </w:r>
      <w:r w:rsidR="00223174" w:rsidRPr="00A4521E">
        <w:rPr>
          <w:color w:val="000000"/>
          <w:spacing w:val="21"/>
          <w:sz w:val="24"/>
          <w:szCs w:val="24"/>
        </w:rPr>
        <w:t xml:space="preserve"> </w:t>
      </w:r>
      <w:r w:rsidR="007039FA" w:rsidRPr="00A4521E">
        <w:rPr>
          <w:color w:val="000000"/>
          <w:spacing w:val="-2"/>
          <w:sz w:val="24"/>
          <w:szCs w:val="24"/>
        </w:rPr>
        <w:t xml:space="preserve"> </w:t>
      </w:r>
    </w:p>
    <w:p w14:paraId="0D32D87A" w14:textId="77777777" w:rsidR="006D626B" w:rsidRPr="00A4521E" w:rsidRDefault="007039FA">
      <w:pPr>
        <w:spacing w:line="260" w:lineRule="exact"/>
        <w:ind w:left="101"/>
        <w:rPr>
          <w:sz w:val="24"/>
          <w:szCs w:val="24"/>
        </w:rPr>
      </w:pPr>
      <w:r w:rsidRPr="00A4521E">
        <w:rPr>
          <w:sz w:val="24"/>
          <w:szCs w:val="24"/>
        </w:rPr>
        <w:t xml:space="preserve"> </w:t>
      </w:r>
    </w:p>
    <w:p w14:paraId="72A7790A" w14:textId="77777777" w:rsidR="006D626B" w:rsidRPr="00A4521E" w:rsidRDefault="006D626B">
      <w:pPr>
        <w:spacing w:before="14" w:line="260" w:lineRule="exact"/>
        <w:rPr>
          <w:sz w:val="26"/>
          <w:szCs w:val="26"/>
        </w:rPr>
      </w:pPr>
    </w:p>
    <w:p w14:paraId="1DDB61BB" w14:textId="77777777" w:rsidR="006D626B" w:rsidRPr="00A4521E" w:rsidRDefault="000B4D6C">
      <w:pPr>
        <w:ind w:left="821" w:right="803"/>
        <w:jc w:val="both"/>
        <w:rPr>
          <w:sz w:val="24"/>
          <w:szCs w:val="24"/>
        </w:rPr>
      </w:pPr>
      <w:r w:rsidRPr="00A4521E">
        <w:rPr>
          <w:color w:val="2C5276"/>
          <w:spacing w:val="1"/>
          <w:sz w:val="24"/>
          <w:szCs w:val="24"/>
        </w:rPr>
        <w:t xml:space="preserve">Nanyi mlikuwa wafu kwa sababu ya makosa na dhambi zenu; ambazo mliziendea zamani kwa kuifuata kawaida ya ulimwengu huu, na kwa kumfuata mfalme wa uwezo wa anga, roho </w:t>
      </w:r>
      <w:r w:rsidR="00B23AC2" w:rsidRPr="00A4521E">
        <w:rPr>
          <w:color w:val="2C5276"/>
          <w:spacing w:val="1"/>
          <w:sz w:val="24"/>
          <w:szCs w:val="24"/>
        </w:rPr>
        <w:t>y</w:t>
      </w:r>
      <w:r w:rsidRPr="00A4521E">
        <w:rPr>
          <w:color w:val="2C5276"/>
          <w:spacing w:val="1"/>
          <w:sz w:val="24"/>
          <w:szCs w:val="24"/>
        </w:rPr>
        <w:t xml:space="preserve">ule atendaye kazi sasa katika wana wa kuasi </w:t>
      </w:r>
      <w:r w:rsidR="00223174" w:rsidRPr="00A4521E">
        <w:rPr>
          <w:color w:val="2C5276"/>
          <w:sz w:val="24"/>
          <w:szCs w:val="24"/>
        </w:rPr>
        <w:t>(</w:t>
      </w:r>
      <w:r w:rsidRPr="00A4521E">
        <w:rPr>
          <w:color w:val="2C5276"/>
          <w:sz w:val="24"/>
          <w:szCs w:val="24"/>
        </w:rPr>
        <w:t xml:space="preserve">Waefeso </w:t>
      </w:r>
      <w:r w:rsidR="00223174" w:rsidRPr="00A4521E">
        <w:rPr>
          <w:color w:val="2C5276"/>
          <w:sz w:val="24"/>
          <w:szCs w:val="24"/>
        </w:rPr>
        <w:t>2</w:t>
      </w:r>
      <w:r w:rsidR="00223174" w:rsidRPr="00A4521E">
        <w:rPr>
          <w:color w:val="2C5276"/>
          <w:spacing w:val="-2"/>
          <w:sz w:val="24"/>
          <w:szCs w:val="24"/>
        </w:rPr>
        <w:t>:</w:t>
      </w:r>
      <w:r w:rsidR="00223174" w:rsidRPr="00A4521E">
        <w:rPr>
          <w:color w:val="2C5276"/>
          <w:spacing w:val="1"/>
          <w:sz w:val="24"/>
          <w:szCs w:val="24"/>
        </w:rPr>
        <w:t>1</w:t>
      </w:r>
      <w:r w:rsidR="00223174" w:rsidRPr="00A4521E">
        <w:rPr>
          <w:color w:val="2C5276"/>
          <w:sz w:val="24"/>
          <w:szCs w:val="24"/>
        </w:rPr>
        <w:t>-2).</w:t>
      </w:r>
    </w:p>
    <w:p w14:paraId="04410865" w14:textId="77777777" w:rsidR="006D626B" w:rsidRPr="00A4521E" w:rsidRDefault="006D626B">
      <w:pPr>
        <w:spacing w:before="13" w:line="260" w:lineRule="exact"/>
        <w:rPr>
          <w:sz w:val="26"/>
          <w:szCs w:val="26"/>
        </w:rPr>
      </w:pPr>
    </w:p>
    <w:p w14:paraId="4DEBCCC7" w14:textId="77777777" w:rsidR="006D626B" w:rsidRPr="00927717" w:rsidRDefault="00F91E78" w:rsidP="00F91E78">
      <w:pPr>
        <w:ind w:left="101" w:right="78" w:firstLine="720"/>
        <w:jc w:val="both"/>
        <w:rPr>
          <w:spacing w:val="-2"/>
          <w:sz w:val="24"/>
          <w:szCs w:val="24"/>
        </w:rPr>
      </w:pPr>
      <w:r w:rsidRPr="00A4521E">
        <w:rPr>
          <w:sz w:val="24"/>
          <w:szCs w:val="24"/>
        </w:rPr>
        <w:t>Hapa Paulo alisema kwamba, kabla ya wao kuwa waumini, Waefeso walifuata “mwenendo wa ulimwengu huu” ambao unatawaliwa na “mkuu wa uwezo wa anga.” Kama tujuavyo kutoka katika Maandiko Matakatifu mengine, mkuu huyo si mwingine bali ni roho yule mchafu, Shetani. Haishangazi, kwani baadaye Paulo alisema kwamba Shetani na majeshi ya kipepo hulipinga kanisa na kupigana na ufalme wa Mungu katika Kristo. Sikiliza maneno yake katika kitabu cha Waefeso sura ya 6:12:</w:t>
      </w:r>
      <w:r w:rsidR="00223174" w:rsidRPr="00927717">
        <w:rPr>
          <w:spacing w:val="7"/>
          <w:sz w:val="24"/>
          <w:szCs w:val="24"/>
        </w:rPr>
        <w:t xml:space="preserve"> </w:t>
      </w:r>
      <w:r w:rsidRPr="00927717">
        <w:rPr>
          <w:spacing w:val="-2"/>
          <w:sz w:val="24"/>
          <w:szCs w:val="24"/>
        </w:rPr>
        <w:t xml:space="preserve"> </w:t>
      </w:r>
      <w:r w:rsidR="00223174" w:rsidRPr="00927717">
        <w:rPr>
          <w:spacing w:val="1"/>
          <w:sz w:val="24"/>
          <w:szCs w:val="24"/>
        </w:rPr>
        <w:t xml:space="preserve"> </w:t>
      </w:r>
      <w:r w:rsidRPr="00927717">
        <w:rPr>
          <w:spacing w:val="-2"/>
          <w:sz w:val="24"/>
          <w:szCs w:val="24"/>
        </w:rPr>
        <w:t xml:space="preserve"> </w:t>
      </w:r>
    </w:p>
    <w:p w14:paraId="6A1BD012" w14:textId="77777777" w:rsidR="00F91E78" w:rsidRPr="00927717" w:rsidRDefault="00F91E78" w:rsidP="00F91E78">
      <w:pPr>
        <w:ind w:left="101" w:right="78" w:firstLine="720"/>
        <w:jc w:val="both"/>
        <w:rPr>
          <w:sz w:val="28"/>
          <w:szCs w:val="28"/>
        </w:rPr>
      </w:pPr>
    </w:p>
    <w:p w14:paraId="480A4451" w14:textId="77777777" w:rsidR="006D626B" w:rsidRPr="00927717" w:rsidRDefault="000B4D6C">
      <w:pPr>
        <w:spacing w:line="260" w:lineRule="exact"/>
        <w:ind w:left="821" w:right="803"/>
        <w:jc w:val="both"/>
        <w:rPr>
          <w:sz w:val="24"/>
          <w:szCs w:val="24"/>
        </w:rPr>
      </w:pPr>
      <w:r w:rsidRPr="00927717">
        <w:rPr>
          <w:color w:val="2C5276"/>
          <w:spacing w:val="-2"/>
          <w:sz w:val="24"/>
          <w:szCs w:val="24"/>
        </w:rPr>
        <w:t xml:space="preserve">Kwa maana kushindana kwetu sisi si juu ya damu na nyama; bali ni juu ya falme na mamlaka, juu ya wakuu wa giza hili, juu ya majeshi ya pepo wabaya katika ulimwengu wa roho </w:t>
      </w:r>
      <w:r w:rsidR="00223174" w:rsidRPr="00927717">
        <w:rPr>
          <w:color w:val="2C5276"/>
          <w:sz w:val="24"/>
          <w:szCs w:val="24"/>
        </w:rPr>
        <w:t>(</w:t>
      </w:r>
      <w:r w:rsidRPr="00927717">
        <w:rPr>
          <w:color w:val="2C5276"/>
          <w:sz w:val="24"/>
          <w:szCs w:val="24"/>
        </w:rPr>
        <w:t xml:space="preserve">Waefeso </w:t>
      </w:r>
      <w:r w:rsidR="00223174" w:rsidRPr="00927717">
        <w:rPr>
          <w:color w:val="2C5276"/>
          <w:sz w:val="24"/>
          <w:szCs w:val="24"/>
        </w:rPr>
        <w:t>6</w:t>
      </w:r>
      <w:r w:rsidR="00223174" w:rsidRPr="00927717">
        <w:rPr>
          <w:color w:val="2C5276"/>
          <w:spacing w:val="-2"/>
          <w:sz w:val="24"/>
          <w:szCs w:val="24"/>
        </w:rPr>
        <w:t>:</w:t>
      </w:r>
      <w:r w:rsidR="00223174" w:rsidRPr="00927717">
        <w:rPr>
          <w:color w:val="2C5276"/>
          <w:sz w:val="24"/>
          <w:szCs w:val="24"/>
        </w:rPr>
        <w:t>12</w:t>
      </w:r>
      <w:r w:rsidR="00223174" w:rsidRPr="00927717">
        <w:rPr>
          <w:color w:val="2C5276"/>
          <w:spacing w:val="1"/>
          <w:sz w:val="24"/>
          <w:szCs w:val="24"/>
        </w:rPr>
        <w:t>)</w:t>
      </w:r>
      <w:r w:rsidR="00223174" w:rsidRPr="00927717">
        <w:rPr>
          <w:color w:val="2C5276"/>
          <w:sz w:val="24"/>
          <w:szCs w:val="24"/>
        </w:rPr>
        <w:t>.</w:t>
      </w:r>
    </w:p>
    <w:p w14:paraId="4CEBA1FB" w14:textId="77777777" w:rsidR="006D626B" w:rsidRPr="00927717" w:rsidRDefault="006D626B">
      <w:pPr>
        <w:spacing w:before="11" w:line="260" w:lineRule="exact"/>
        <w:rPr>
          <w:sz w:val="26"/>
          <w:szCs w:val="26"/>
        </w:rPr>
      </w:pPr>
    </w:p>
    <w:p w14:paraId="06B1E9C3" w14:textId="77777777" w:rsidR="006D626B" w:rsidRPr="00927717" w:rsidRDefault="00F91E78">
      <w:pPr>
        <w:ind w:left="101" w:right="79" w:firstLine="720"/>
        <w:jc w:val="both"/>
        <w:rPr>
          <w:sz w:val="24"/>
          <w:szCs w:val="24"/>
        </w:rPr>
      </w:pPr>
      <w:r w:rsidRPr="00927717">
        <w:rPr>
          <w:sz w:val="24"/>
          <w:szCs w:val="24"/>
        </w:rPr>
        <w:t>Kanisa kama ufalme wa Mungu liko katika vita vya ulimwengu na ufalme wa ulimwengu huu wa giza. Ha</w:t>
      </w:r>
      <w:r w:rsidR="005649B8" w:rsidRPr="00927717">
        <w:rPr>
          <w:sz w:val="24"/>
          <w:szCs w:val="24"/>
        </w:rPr>
        <w:t>l</w:t>
      </w:r>
      <w:r w:rsidRPr="00927717">
        <w:rPr>
          <w:sz w:val="24"/>
          <w:szCs w:val="24"/>
        </w:rPr>
        <w:t xml:space="preserve">ipigani na watu au “mwili na damu,” bali na Shetani </w:t>
      </w:r>
      <w:r w:rsidR="005649B8" w:rsidRPr="00927717">
        <w:rPr>
          <w:sz w:val="24"/>
          <w:szCs w:val="24"/>
        </w:rPr>
        <w:t>na roho wake waovu. Hadhira asilia y</w:t>
      </w:r>
      <w:r w:rsidRPr="00927717">
        <w:rPr>
          <w:sz w:val="24"/>
          <w:szCs w:val="24"/>
        </w:rPr>
        <w:t xml:space="preserve">a Paulo, </w:t>
      </w:r>
      <w:r w:rsidR="005649B8" w:rsidRPr="00927717">
        <w:rPr>
          <w:sz w:val="24"/>
          <w:szCs w:val="24"/>
        </w:rPr>
        <w:t xml:space="preserve">yaani, </w:t>
      </w:r>
      <w:r w:rsidRPr="00927717">
        <w:rPr>
          <w:sz w:val="24"/>
          <w:szCs w:val="24"/>
        </w:rPr>
        <w:t>Waefeso na makanisa ya Bonde la L</w:t>
      </w:r>
      <w:r w:rsidR="00927717" w:rsidRPr="00927717">
        <w:rPr>
          <w:sz w:val="24"/>
          <w:szCs w:val="24"/>
        </w:rPr>
        <w:t>ikasi</w:t>
      </w:r>
      <w:r w:rsidRPr="00927717">
        <w:rPr>
          <w:sz w:val="24"/>
          <w:szCs w:val="24"/>
        </w:rPr>
        <w:t>, walikuwa na matatizo mbalimbali, k</w:t>
      </w:r>
      <w:r w:rsidR="00281A1C" w:rsidRPr="00927717">
        <w:rPr>
          <w:sz w:val="24"/>
          <w:szCs w:val="24"/>
        </w:rPr>
        <w:t>uanzia dhambi ya kibinafsi,</w:t>
      </w:r>
      <w:r w:rsidRPr="00927717">
        <w:rPr>
          <w:sz w:val="24"/>
          <w:szCs w:val="24"/>
        </w:rPr>
        <w:t xml:space="preserve"> </w:t>
      </w:r>
      <w:r w:rsidR="00281A1C" w:rsidRPr="00927717">
        <w:rPr>
          <w:sz w:val="24"/>
          <w:szCs w:val="24"/>
        </w:rPr>
        <w:t>mvutano w</w:t>
      </w:r>
      <w:r w:rsidR="00FC29F8" w:rsidRPr="00927717">
        <w:rPr>
          <w:sz w:val="24"/>
          <w:szCs w:val="24"/>
        </w:rPr>
        <w:t xml:space="preserve">a </w:t>
      </w:r>
      <w:r w:rsidR="00281A1C" w:rsidRPr="00927717">
        <w:rPr>
          <w:sz w:val="24"/>
          <w:szCs w:val="24"/>
        </w:rPr>
        <w:t xml:space="preserve">kijamii, hadi nguvu za mapepo. </w:t>
      </w:r>
      <w:r w:rsidRPr="00927717">
        <w:rPr>
          <w:sz w:val="24"/>
          <w:szCs w:val="24"/>
        </w:rPr>
        <w:t>Paulo alishughulikia mat</w:t>
      </w:r>
      <w:r w:rsidR="00281A1C" w:rsidRPr="00927717">
        <w:rPr>
          <w:sz w:val="24"/>
          <w:szCs w:val="24"/>
        </w:rPr>
        <w:t>atizo haya k</w:t>
      </w:r>
      <w:r w:rsidRPr="00927717">
        <w:rPr>
          <w:sz w:val="24"/>
          <w:szCs w:val="24"/>
        </w:rPr>
        <w:t>wa kuya</w:t>
      </w:r>
      <w:r w:rsidR="00281A1C" w:rsidRPr="00927717">
        <w:rPr>
          <w:sz w:val="24"/>
          <w:szCs w:val="24"/>
        </w:rPr>
        <w:t>nasibi</w:t>
      </w:r>
      <w:r w:rsidRPr="00927717">
        <w:rPr>
          <w:sz w:val="24"/>
          <w:szCs w:val="24"/>
        </w:rPr>
        <w:t>sha yote na mada inayofanana. Aliziweka zote katika nuru ya uhalisi unaofagia, wa ulimwengu wa uf</w:t>
      </w:r>
      <w:r w:rsidR="00281A1C" w:rsidRPr="00927717">
        <w:rPr>
          <w:sz w:val="24"/>
          <w:szCs w:val="24"/>
        </w:rPr>
        <w:t>alme wa Mungu katika Kristo. K</w:t>
      </w:r>
      <w:r w:rsidRPr="00927717">
        <w:rPr>
          <w:sz w:val="24"/>
          <w:szCs w:val="24"/>
        </w:rPr>
        <w:t>wa kufanya hivyo, aliwapa wasomaji wake picha kuu ya kile ambacho Mungu alikuwa akitimiza katika Kristo.</w:t>
      </w:r>
      <w:r w:rsidR="00223174" w:rsidRPr="00927717">
        <w:rPr>
          <w:spacing w:val="8"/>
          <w:sz w:val="24"/>
          <w:szCs w:val="24"/>
        </w:rPr>
        <w:t xml:space="preserve"> </w:t>
      </w:r>
      <w:r w:rsidRPr="00927717">
        <w:rPr>
          <w:spacing w:val="-3"/>
          <w:sz w:val="24"/>
          <w:szCs w:val="24"/>
        </w:rPr>
        <w:t xml:space="preserve"> </w:t>
      </w:r>
      <w:r w:rsidR="00223174" w:rsidRPr="00927717">
        <w:rPr>
          <w:spacing w:val="1"/>
          <w:sz w:val="24"/>
          <w:szCs w:val="24"/>
        </w:rPr>
        <w:t xml:space="preserve"> </w:t>
      </w:r>
      <w:r w:rsidR="00281A1C" w:rsidRPr="00927717">
        <w:rPr>
          <w:spacing w:val="-2"/>
          <w:sz w:val="24"/>
          <w:szCs w:val="24"/>
        </w:rPr>
        <w:t xml:space="preserve"> </w:t>
      </w:r>
    </w:p>
    <w:p w14:paraId="72618D91" w14:textId="77777777" w:rsidR="005A2A12" w:rsidRDefault="009D471A" w:rsidP="009D471A">
      <w:pPr>
        <w:spacing w:line="260" w:lineRule="exact"/>
        <w:ind w:right="95" w:firstLine="720"/>
        <w:jc w:val="both"/>
        <w:rPr>
          <w:sz w:val="24"/>
          <w:szCs w:val="24"/>
        </w:rPr>
      </w:pPr>
      <w:r w:rsidRPr="00927717">
        <w:rPr>
          <w:sz w:val="24"/>
          <w:szCs w:val="24"/>
        </w:rPr>
        <w:t xml:space="preserve">Bwana alikuwa ameumba watu wapya huko Efeso na </w:t>
      </w:r>
      <w:r w:rsidR="00927717" w:rsidRPr="00927717">
        <w:rPr>
          <w:sz w:val="24"/>
          <w:szCs w:val="24"/>
        </w:rPr>
        <w:t>Bonde la Likasi</w:t>
      </w:r>
      <w:r w:rsidRPr="00927717">
        <w:rPr>
          <w:sz w:val="24"/>
          <w:szCs w:val="24"/>
        </w:rPr>
        <w:t>. Alikuwa amewapa uraia katika ufalme wake ili wasiwe watumwa tena wa asili zao za dhambi. Alikuwa amewaita na kuwawezesha kuishi kwa umoja wao kwa wao kama raia wenzi</w:t>
      </w:r>
      <w:r w:rsidR="00B77DC5" w:rsidRPr="00927717">
        <w:rPr>
          <w:sz w:val="24"/>
          <w:szCs w:val="24"/>
        </w:rPr>
        <w:t>a</w:t>
      </w:r>
      <w:r w:rsidRPr="00FC29F8">
        <w:rPr>
          <w:sz w:val="24"/>
          <w:szCs w:val="24"/>
        </w:rPr>
        <w:t xml:space="preserve"> </w:t>
      </w:r>
    </w:p>
    <w:p w14:paraId="2380E891" w14:textId="77777777" w:rsidR="005A2A12" w:rsidRDefault="005A2A12" w:rsidP="005A2A12">
      <w:pPr>
        <w:spacing w:line="260" w:lineRule="exact"/>
        <w:ind w:right="95"/>
        <w:jc w:val="both"/>
        <w:rPr>
          <w:sz w:val="24"/>
          <w:szCs w:val="24"/>
        </w:rPr>
      </w:pPr>
    </w:p>
    <w:p w14:paraId="2366C3F1" w14:textId="77777777" w:rsidR="006D626B" w:rsidRPr="00927717" w:rsidRDefault="009D471A" w:rsidP="005A2A12">
      <w:pPr>
        <w:spacing w:line="260" w:lineRule="exact"/>
        <w:ind w:right="95"/>
        <w:jc w:val="both"/>
        <w:rPr>
          <w:sz w:val="24"/>
          <w:szCs w:val="24"/>
        </w:rPr>
      </w:pPr>
      <w:r w:rsidRPr="00927717">
        <w:rPr>
          <w:sz w:val="24"/>
          <w:szCs w:val="24"/>
        </w:rPr>
        <w:t xml:space="preserve">katika ufalme wake. Naye alikuwa amewapa silaha kama watu wa ufalme wake kwa ajili ya ushindi dhidi ya </w:t>
      </w:r>
      <w:r w:rsidR="00B77DC5" w:rsidRPr="00927717">
        <w:rPr>
          <w:sz w:val="24"/>
          <w:szCs w:val="24"/>
        </w:rPr>
        <w:t>maadui zao wa ki</w:t>
      </w:r>
      <w:r w:rsidRPr="00927717">
        <w:rPr>
          <w:sz w:val="24"/>
          <w:szCs w:val="24"/>
        </w:rPr>
        <w:t>pepo</w:t>
      </w:r>
      <w:r w:rsidR="00FC29F8" w:rsidRPr="00927717">
        <w:rPr>
          <w:sz w:val="24"/>
          <w:szCs w:val="24"/>
        </w:rPr>
        <w:t xml:space="preserve">. Kwa </w:t>
      </w:r>
      <w:r w:rsidR="007854C1" w:rsidRPr="00927717">
        <w:rPr>
          <w:sz w:val="24"/>
          <w:szCs w:val="24"/>
        </w:rPr>
        <w:t xml:space="preserve">kusisitiza juu ya </w:t>
      </w:r>
      <w:r w:rsidRPr="00927717">
        <w:rPr>
          <w:sz w:val="24"/>
          <w:szCs w:val="24"/>
        </w:rPr>
        <w:t>mada ya ufalme wa Mungu kwa njia hizi, Paulo</w:t>
      </w:r>
      <w:r w:rsidR="007854C1" w:rsidRPr="00927717">
        <w:rPr>
          <w:sz w:val="24"/>
          <w:szCs w:val="24"/>
        </w:rPr>
        <w:t xml:space="preserve"> alitoa wito kwa makanisa ya</w:t>
      </w:r>
      <w:r w:rsidRPr="00927717">
        <w:rPr>
          <w:sz w:val="24"/>
          <w:szCs w:val="24"/>
        </w:rPr>
        <w:t xml:space="preserve"> Bonde la L</w:t>
      </w:r>
      <w:r w:rsidR="00927717" w:rsidRPr="00927717">
        <w:rPr>
          <w:sz w:val="24"/>
          <w:szCs w:val="24"/>
        </w:rPr>
        <w:t>ikasi</w:t>
      </w:r>
      <w:r w:rsidRPr="00927717">
        <w:rPr>
          <w:sz w:val="24"/>
          <w:szCs w:val="24"/>
        </w:rPr>
        <w:t xml:space="preserve"> kurudi kwenye injili aliyo</w:t>
      </w:r>
      <w:r w:rsidR="007854C1" w:rsidRPr="00927717">
        <w:rPr>
          <w:sz w:val="24"/>
          <w:szCs w:val="24"/>
        </w:rPr>
        <w:t xml:space="preserve">itangaza, yaani, </w:t>
      </w:r>
      <w:r w:rsidRPr="00927717">
        <w:rPr>
          <w:sz w:val="24"/>
          <w:szCs w:val="24"/>
        </w:rPr>
        <w:t>habari njema ya ushindi wa ufalme wa Mungu katika Kristo.</w:t>
      </w:r>
      <w:r w:rsidR="00223174" w:rsidRPr="00927717">
        <w:rPr>
          <w:spacing w:val="40"/>
          <w:sz w:val="24"/>
          <w:szCs w:val="24"/>
        </w:rPr>
        <w:t xml:space="preserve"> </w:t>
      </w:r>
      <w:r w:rsidRPr="00927717">
        <w:rPr>
          <w:sz w:val="24"/>
          <w:szCs w:val="24"/>
        </w:rPr>
        <w:t xml:space="preserve"> </w:t>
      </w:r>
      <w:r w:rsidR="00223174" w:rsidRPr="00927717">
        <w:rPr>
          <w:sz w:val="24"/>
          <w:szCs w:val="24"/>
        </w:rPr>
        <w:t xml:space="preserve"> </w:t>
      </w:r>
      <w:r w:rsidR="007854C1" w:rsidRPr="00927717">
        <w:rPr>
          <w:spacing w:val="-3"/>
          <w:sz w:val="24"/>
          <w:szCs w:val="24"/>
        </w:rPr>
        <w:t xml:space="preserve"> </w:t>
      </w:r>
    </w:p>
    <w:p w14:paraId="3877B00B" w14:textId="77777777" w:rsidR="006D626B" w:rsidRDefault="0085279E">
      <w:pPr>
        <w:spacing w:before="4"/>
        <w:ind w:left="141" w:right="102" w:firstLine="720"/>
        <w:jc w:val="both"/>
        <w:rPr>
          <w:sz w:val="24"/>
          <w:szCs w:val="24"/>
        </w:rPr>
      </w:pPr>
      <w:r w:rsidRPr="00927717">
        <w:rPr>
          <w:sz w:val="24"/>
          <w:szCs w:val="24"/>
        </w:rPr>
        <w:t>K</w:t>
      </w:r>
      <w:r w:rsidR="007854C1" w:rsidRPr="00927717">
        <w:rPr>
          <w:sz w:val="24"/>
          <w:szCs w:val="24"/>
        </w:rPr>
        <w:t>wa kuwa tume</w:t>
      </w:r>
      <w:r w:rsidRPr="00927717">
        <w:rPr>
          <w:sz w:val="24"/>
          <w:szCs w:val="24"/>
        </w:rPr>
        <w:t xml:space="preserve">sawiri </w:t>
      </w:r>
      <w:r w:rsidR="007854C1" w:rsidRPr="00927717">
        <w:rPr>
          <w:sz w:val="24"/>
          <w:szCs w:val="24"/>
        </w:rPr>
        <w:t>baadhi ya usuli wa waraka wa Paulo kwa Waefeso, tuko k</w:t>
      </w:r>
      <w:r w:rsidRPr="00927717">
        <w:rPr>
          <w:sz w:val="24"/>
          <w:szCs w:val="24"/>
        </w:rPr>
        <w:t>atika nafasi ya kuangalia</w:t>
      </w:r>
      <w:r w:rsidR="007854C1" w:rsidRPr="00927717">
        <w:rPr>
          <w:sz w:val="24"/>
          <w:szCs w:val="24"/>
        </w:rPr>
        <w:t xml:space="preserve"> muundo na maudhui ya barua ya Paulo. Je, Paulo aliwasilisha</w:t>
      </w:r>
      <w:r w:rsidR="00FC29F8" w:rsidRPr="00927717">
        <w:rPr>
          <w:sz w:val="24"/>
          <w:szCs w:val="24"/>
        </w:rPr>
        <w:t>je</w:t>
      </w:r>
      <w:r w:rsidR="007854C1" w:rsidRPr="00927717">
        <w:rPr>
          <w:sz w:val="24"/>
          <w:szCs w:val="24"/>
        </w:rPr>
        <w:t xml:space="preserve"> mawazo yake alipokuw</w:t>
      </w:r>
      <w:r w:rsidR="009741E9" w:rsidRPr="00927717">
        <w:rPr>
          <w:sz w:val="24"/>
          <w:szCs w:val="24"/>
        </w:rPr>
        <w:t>a akishughulikia changamoto zili</w:t>
      </w:r>
      <w:r w:rsidR="007854C1" w:rsidRPr="00927717">
        <w:rPr>
          <w:sz w:val="24"/>
          <w:szCs w:val="24"/>
        </w:rPr>
        <w:t>zo</w:t>
      </w:r>
      <w:r w:rsidR="009741E9" w:rsidRPr="00927717">
        <w:rPr>
          <w:sz w:val="24"/>
          <w:szCs w:val="24"/>
        </w:rPr>
        <w:t>ya</w:t>
      </w:r>
      <w:r w:rsidR="007854C1" w:rsidRPr="00927717">
        <w:rPr>
          <w:sz w:val="24"/>
          <w:szCs w:val="24"/>
        </w:rPr>
        <w:t xml:space="preserve">kabili makanisa ya Efeso na </w:t>
      </w:r>
      <w:r w:rsidRPr="00927717">
        <w:rPr>
          <w:sz w:val="24"/>
          <w:szCs w:val="24"/>
        </w:rPr>
        <w:t xml:space="preserve">ya </w:t>
      </w:r>
      <w:r w:rsidR="007854C1" w:rsidRPr="00927717">
        <w:rPr>
          <w:sz w:val="24"/>
          <w:szCs w:val="24"/>
        </w:rPr>
        <w:t>Bonde la L</w:t>
      </w:r>
      <w:r w:rsidR="00927717" w:rsidRPr="00927717">
        <w:rPr>
          <w:sz w:val="24"/>
          <w:szCs w:val="24"/>
        </w:rPr>
        <w:t>ikasi</w:t>
      </w:r>
      <w:r w:rsidR="007854C1" w:rsidRPr="00927717">
        <w:rPr>
          <w:sz w:val="24"/>
          <w:szCs w:val="24"/>
        </w:rPr>
        <w:t>?</w:t>
      </w:r>
      <w:r w:rsidR="00223174">
        <w:rPr>
          <w:spacing w:val="2"/>
          <w:sz w:val="24"/>
          <w:szCs w:val="24"/>
        </w:rPr>
        <w:t xml:space="preserve"> </w:t>
      </w:r>
      <w:r w:rsidR="007854C1">
        <w:rPr>
          <w:spacing w:val="1"/>
          <w:sz w:val="24"/>
          <w:szCs w:val="24"/>
        </w:rPr>
        <w:t xml:space="preserve"> </w:t>
      </w:r>
      <w:r w:rsidR="00223174">
        <w:rPr>
          <w:spacing w:val="1"/>
          <w:sz w:val="24"/>
          <w:szCs w:val="24"/>
        </w:rPr>
        <w:t xml:space="preserve"> </w:t>
      </w:r>
      <w:r>
        <w:rPr>
          <w:spacing w:val="-2"/>
          <w:sz w:val="24"/>
          <w:szCs w:val="24"/>
        </w:rPr>
        <w:t xml:space="preserve"> </w:t>
      </w:r>
    </w:p>
    <w:p w14:paraId="62A97860" w14:textId="77777777" w:rsidR="006D626B" w:rsidRDefault="00FC29F8">
      <w:pPr>
        <w:spacing w:line="200" w:lineRule="exact"/>
      </w:pPr>
      <w:r>
        <w:t xml:space="preserve"> </w:t>
      </w:r>
    </w:p>
    <w:p w14:paraId="1A7BE7AC" w14:textId="77777777" w:rsidR="006D626B" w:rsidRDefault="006D626B">
      <w:pPr>
        <w:spacing w:line="200" w:lineRule="exact"/>
      </w:pPr>
    </w:p>
    <w:p w14:paraId="1E73816F" w14:textId="77777777" w:rsidR="006D626B" w:rsidRDefault="006D626B">
      <w:pPr>
        <w:spacing w:before="10" w:line="220" w:lineRule="exact"/>
        <w:rPr>
          <w:sz w:val="22"/>
          <w:szCs w:val="22"/>
        </w:rPr>
      </w:pPr>
    </w:p>
    <w:p w14:paraId="503951E5" w14:textId="77777777" w:rsidR="006D626B" w:rsidRPr="00927717" w:rsidRDefault="00223174">
      <w:pPr>
        <w:tabs>
          <w:tab w:val="left" w:pos="8800"/>
        </w:tabs>
        <w:spacing w:line="360" w:lineRule="exact"/>
        <w:ind w:left="111" w:right="57"/>
        <w:jc w:val="both"/>
        <w:rPr>
          <w:sz w:val="32"/>
          <w:szCs w:val="32"/>
        </w:rPr>
      </w:pPr>
      <w:r>
        <w:rPr>
          <w:b/>
          <w:color w:val="2C5276"/>
          <w:position w:val="-1"/>
          <w:sz w:val="32"/>
          <w:szCs w:val="32"/>
          <w:u w:val="single" w:color="2C5276"/>
        </w:rPr>
        <w:t xml:space="preserve">                            </w:t>
      </w:r>
      <w:r>
        <w:rPr>
          <w:b/>
          <w:color w:val="2C5276"/>
          <w:spacing w:val="36"/>
          <w:position w:val="-1"/>
          <w:sz w:val="32"/>
          <w:szCs w:val="32"/>
          <w:u w:val="single" w:color="2C5276"/>
        </w:rPr>
        <w:t xml:space="preserve"> </w:t>
      </w:r>
      <w:r w:rsidR="00DA248C" w:rsidRPr="00927717">
        <w:rPr>
          <w:b/>
          <w:color w:val="2C5276"/>
          <w:spacing w:val="-1"/>
          <w:position w:val="-1"/>
          <w:sz w:val="32"/>
          <w:szCs w:val="32"/>
          <w:u w:val="single" w:color="2C5276"/>
        </w:rPr>
        <w:t>M</w:t>
      </w:r>
      <w:r w:rsidRPr="00927717">
        <w:rPr>
          <w:b/>
          <w:color w:val="2C5276"/>
          <w:spacing w:val="-1"/>
          <w:position w:val="-1"/>
          <w:sz w:val="32"/>
          <w:szCs w:val="32"/>
          <w:u w:val="single" w:color="2C5276"/>
        </w:rPr>
        <w:t>UU</w:t>
      </w:r>
      <w:r w:rsidR="00DA248C" w:rsidRPr="00927717">
        <w:rPr>
          <w:b/>
          <w:color w:val="2C5276"/>
          <w:spacing w:val="-1"/>
          <w:position w:val="-1"/>
          <w:sz w:val="32"/>
          <w:szCs w:val="32"/>
          <w:u w:val="single" w:color="2C5276"/>
        </w:rPr>
        <w:t>NDO NA</w:t>
      </w:r>
      <w:r w:rsidRPr="00927717">
        <w:rPr>
          <w:b/>
          <w:color w:val="2C5276"/>
          <w:spacing w:val="-2"/>
          <w:position w:val="-1"/>
          <w:sz w:val="32"/>
          <w:szCs w:val="32"/>
          <w:u w:val="single" w:color="2C5276"/>
        </w:rPr>
        <w:t xml:space="preserve"> </w:t>
      </w:r>
      <w:r w:rsidR="00DA248C" w:rsidRPr="00927717">
        <w:rPr>
          <w:b/>
          <w:color w:val="2C5276"/>
          <w:spacing w:val="-2"/>
          <w:position w:val="-1"/>
          <w:sz w:val="32"/>
          <w:szCs w:val="32"/>
          <w:u w:val="single" w:color="2C5276"/>
        </w:rPr>
        <w:t>MAUDHUI</w:t>
      </w:r>
      <w:r w:rsidRPr="00927717">
        <w:rPr>
          <w:b/>
          <w:color w:val="2C5276"/>
          <w:position w:val="-1"/>
          <w:sz w:val="32"/>
          <w:szCs w:val="32"/>
          <w:u w:val="single" w:color="2C5276"/>
        </w:rPr>
        <w:t xml:space="preserve"> </w:t>
      </w:r>
      <w:r w:rsidRPr="00927717">
        <w:rPr>
          <w:b/>
          <w:color w:val="2C5276"/>
          <w:position w:val="-1"/>
          <w:sz w:val="32"/>
          <w:szCs w:val="32"/>
          <w:u w:val="single" w:color="2C5276"/>
        </w:rPr>
        <w:tab/>
      </w:r>
    </w:p>
    <w:p w14:paraId="42079E79" w14:textId="77777777" w:rsidR="006D626B" w:rsidRPr="00927717" w:rsidRDefault="006D626B">
      <w:pPr>
        <w:spacing w:before="4" w:line="280" w:lineRule="exact"/>
        <w:rPr>
          <w:sz w:val="28"/>
          <w:szCs w:val="28"/>
        </w:rPr>
      </w:pPr>
    </w:p>
    <w:p w14:paraId="39577175" w14:textId="77777777" w:rsidR="006D626B" w:rsidRPr="00927717" w:rsidRDefault="000F16D3">
      <w:pPr>
        <w:spacing w:before="29"/>
        <w:ind w:left="861"/>
        <w:rPr>
          <w:sz w:val="24"/>
          <w:szCs w:val="24"/>
        </w:rPr>
      </w:pPr>
      <w:r w:rsidRPr="00927717">
        <w:rPr>
          <w:spacing w:val="1"/>
          <w:sz w:val="24"/>
          <w:szCs w:val="24"/>
        </w:rPr>
        <w:t>W</w:t>
      </w:r>
      <w:r w:rsidR="00223174" w:rsidRPr="00927717">
        <w:rPr>
          <w:spacing w:val="-2"/>
          <w:sz w:val="24"/>
          <w:szCs w:val="24"/>
        </w:rPr>
        <w:t>a</w:t>
      </w:r>
      <w:r w:rsidRPr="00927717">
        <w:rPr>
          <w:spacing w:val="-2"/>
          <w:sz w:val="24"/>
          <w:szCs w:val="24"/>
        </w:rPr>
        <w:t>raka wa Paulo kwa Waefeso unaweza kugawanywa katika sehemu kuu tano</w:t>
      </w:r>
      <w:r w:rsidR="00223174" w:rsidRPr="00927717">
        <w:rPr>
          <w:sz w:val="24"/>
          <w:szCs w:val="24"/>
        </w:rPr>
        <w:t>.</w:t>
      </w:r>
      <w:r w:rsidRPr="00927717">
        <w:rPr>
          <w:sz w:val="24"/>
          <w:szCs w:val="24"/>
        </w:rPr>
        <w:t xml:space="preserve"> Ambazo ni pamoja na</w:t>
      </w:r>
      <w:r w:rsidR="00223174" w:rsidRPr="00927717">
        <w:rPr>
          <w:sz w:val="24"/>
          <w:szCs w:val="24"/>
        </w:rPr>
        <w:t>:</w:t>
      </w:r>
    </w:p>
    <w:p w14:paraId="6AA865C0" w14:textId="77777777" w:rsidR="006D626B" w:rsidRPr="00927717" w:rsidRDefault="00223174">
      <w:pPr>
        <w:spacing w:before="1"/>
        <w:ind w:left="931"/>
        <w:rPr>
          <w:sz w:val="24"/>
          <w:szCs w:val="24"/>
        </w:rPr>
      </w:pPr>
      <w:r w:rsidRPr="00927717">
        <w:rPr>
          <w:rFonts w:ascii="Verdana" w:eastAsia="Verdana" w:hAnsi="Verdana" w:cs="Verdana"/>
          <w:sz w:val="24"/>
          <w:szCs w:val="24"/>
        </w:rPr>
        <w:t xml:space="preserve">• </w:t>
      </w:r>
      <w:r w:rsidRPr="00927717">
        <w:rPr>
          <w:rFonts w:ascii="Verdana" w:eastAsia="Verdana" w:hAnsi="Verdana" w:cs="Verdana"/>
          <w:spacing w:val="60"/>
          <w:sz w:val="24"/>
          <w:szCs w:val="24"/>
        </w:rPr>
        <w:t xml:space="preserve"> </w:t>
      </w:r>
      <w:r w:rsidRPr="00927717">
        <w:rPr>
          <w:spacing w:val="1"/>
          <w:sz w:val="24"/>
          <w:szCs w:val="24"/>
        </w:rPr>
        <w:t>s</w:t>
      </w:r>
      <w:r w:rsidRPr="00927717">
        <w:rPr>
          <w:spacing w:val="-2"/>
          <w:sz w:val="24"/>
          <w:szCs w:val="24"/>
        </w:rPr>
        <w:t>al</w:t>
      </w:r>
      <w:r w:rsidRPr="00927717">
        <w:rPr>
          <w:spacing w:val="3"/>
          <w:sz w:val="24"/>
          <w:szCs w:val="24"/>
        </w:rPr>
        <w:t>a</w:t>
      </w:r>
      <w:r w:rsidR="000F16D3" w:rsidRPr="00927717">
        <w:rPr>
          <w:spacing w:val="3"/>
          <w:sz w:val="24"/>
          <w:szCs w:val="24"/>
        </w:rPr>
        <w:t>mu katika sura ya</w:t>
      </w:r>
      <w:r w:rsidRPr="00927717">
        <w:rPr>
          <w:sz w:val="24"/>
          <w:szCs w:val="24"/>
        </w:rPr>
        <w:t xml:space="preserve"> </w:t>
      </w:r>
      <w:r w:rsidRPr="00927717">
        <w:rPr>
          <w:spacing w:val="7"/>
          <w:sz w:val="24"/>
          <w:szCs w:val="24"/>
        </w:rPr>
        <w:t>1</w:t>
      </w:r>
      <w:r w:rsidRPr="00927717">
        <w:rPr>
          <w:spacing w:val="-2"/>
          <w:sz w:val="24"/>
          <w:szCs w:val="24"/>
        </w:rPr>
        <w:t>:</w:t>
      </w:r>
      <w:r w:rsidRPr="00927717">
        <w:rPr>
          <w:sz w:val="24"/>
          <w:szCs w:val="24"/>
        </w:rPr>
        <w:t>1, 2;</w:t>
      </w:r>
    </w:p>
    <w:p w14:paraId="59546531" w14:textId="77777777" w:rsidR="006D626B" w:rsidRPr="00927717" w:rsidRDefault="00223174">
      <w:pPr>
        <w:spacing w:line="280" w:lineRule="exact"/>
        <w:ind w:left="931"/>
        <w:rPr>
          <w:sz w:val="24"/>
          <w:szCs w:val="24"/>
        </w:rPr>
      </w:pPr>
      <w:r w:rsidRPr="00927717">
        <w:rPr>
          <w:rFonts w:ascii="Verdana" w:eastAsia="Verdana" w:hAnsi="Verdana" w:cs="Verdana"/>
          <w:position w:val="-1"/>
          <w:sz w:val="24"/>
          <w:szCs w:val="24"/>
        </w:rPr>
        <w:t xml:space="preserve">• </w:t>
      </w:r>
      <w:r w:rsidRPr="00927717">
        <w:rPr>
          <w:rFonts w:ascii="Verdana" w:eastAsia="Verdana" w:hAnsi="Verdana" w:cs="Verdana"/>
          <w:spacing w:val="60"/>
          <w:position w:val="-1"/>
          <w:sz w:val="24"/>
          <w:szCs w:val="24"/>
        </w:rPr>
        <w:t xml:space="preserve"> </w:t>
      </w:r>
      <w:r w:rsidR="000F16D3" w:rsidRPr="00927717">
        <w:rPr>
          <w:position w:val="-1"/>
          <w:sz w:val="24"/>
          <w:szCs w:val="24"/>
        </w:rPr>
        <w:t>sif</w:t>
      </w:r>
      <w:r w:rsidRPr="00927717">
        <w:rPr>
          <w:spacing w:val="-1"/>
          <w:position w:val="-1"/>
          <w:sz w:val="24"/>
          <w:szCs w:val="24"/>
        </w:rPr>
        <w:t>a</w:t>
      </w:r>
      <w:r w:rsidR="000F16D3" w:rsidRPr="00927717">
        <w:rPr>
          <w:spacing w:val="-1"/>
          <w:position w:val="-1"/>
          <w:sz w:val="24"/>
          <w:szCs w:val="24"/>
        </w:rPr>
        <w:t xml:space="preserve"> kwa M</w:t>
      </w:r>
      <w:r w:rsidR="002F7EB9" w:rsidRPr="00927717">
        <w:rPr>
          <w:spacing w:val="-1"/>
          <w:position w:val="-1"/>
          <w:sz w:val="24"/>
          <w:szCs w:val="24"/>
        </w:rPr>
        <w:t xml:space="preserve">ungu katika sura ya </w:t>
      </w:r>
      <w:r w:rsidRPr="00927717">
        <w:rPr>
          <w:position w:val="-1"/>
          <w:sz w:val="24"/>
          <w:szCs w:val="24"/>
        </w:rPr>
        <w:t>1</w:t>
      </w:r>
      <w:r w:rsidRPr="00927717">
        <w:rPr>
          <w:spacing w:val="-2"/>
          <w:position w:val="-1"/>
          <w:sz w:val="24"/>
          <w:szCs w:val="24"/>
        </w:rPr>
        <w:t>:</w:t>
      </w:r>
      <w:r w:rsidRPr="00927717">
        <w:rPr>
          <w:position w:val="-1"/>
          <w:sz w:val="24"/>
          <w:szCs w:val="24"/>
        </w:rPr>
        <w:t>3-1</w:t>
      </w:r>
      <w:r w:rsidRPr="00927717">
        <w:rPr>
          <w:spacing w:val="5"/>
          <w:position w:val="-1"/>
          <w:sz w:val="24"/>
          <w:szCs w:val="24"/>
        </w:rPr>
        <w:t>4</w:t>
      </w:r>
      <w:r w:rsidRPr="00927717">
        <w:rPr>
          <w:position w:val="-1"/>
          <w:sz w:val="24"/>
          <w:szCs w:val="24"/>
        </w:rPr>
        <w:t>;</w:t>
      </w:r>
    </w:p>
    <w:p w14:paraId="15BAFEF7" w14:textId="77777777" w:rsidR="006D626B" w:rsidRPr="00927717" w:rsidRDefault="00223174">
      <w:pPr>
        <w:spacing w:before="2"/>
        <w:ind w:left="931"/>
        <w:rPr>
          <w:sz w:val="24"/>
          <w:szCs w:val="24"/>
        </w:rPr>
      </w:pPr>
      <w:r w:rsidRPr="00927717">
        <w:rPr>
          <w:rFonts w:ascii="Verdana" w:eastAsia="Verdana" w:hAnsi="Verdana" w:cs="Verdana"/>
          <w:sz w:val="24"/>
          <w:szCs w:val="24"/>
        </w:rPr>
        <w:t xml:space="preserve">• </w:t>
      </w:r>
      <w:r w:rsidRPr="00927717">
        <w:rPr>
          <w:rFonts w:ascii="Verdana" w:eastAsia="Verdana" w:hAnsi="Verdana" w:cs="Verdana"/>
          <w:spacing w:val="60"/>
          <w:sz w:val="24"/>
          <w:szCs w:val="24"/>
        </w:rPr>
        <w:t xml:space="preserve"> </w:t>
      </w:r>
      <w:r w:rsidR="002F7EB9" w:rsidRPr="00927717">
        <w:rPr>
          <w:spacing w:val="-2"/>
          <w:sz w:val="24"/>
          <w:szCs w:val="24"/>
        </w:rPr>
        <w:t>maelezo ya maombi ya</w:t>
      </w:r>
      <w:r w:rsidRPr="00927717">
        <w:rPr>
          <w:sz w:val="24"/>
          <w:szCs w:val="24"/>
        </w:rPr>
        <w:t xml:space="preserve"> </w:t>
      </w:r>
      <w:r w:rsidR="002F7EB9" w:rsidRPr="00927717">
        <w:rPr>
          <w:sz w:val="24"/>
          <w:szCs w:val="24"/>
        </w:rPr>
        <w:t xml:space="preserve">kila mara ya </w:t>
      </w:r>
      <w:r w:rsidRPr="00927717">
        <w:rPr>
          <w:spacing w:val="1"/>
          <w:sz w:val="24"/>
          <w:szCs w:val="24"/>
        </w:rPr>
        <w:t>P</w:t>
      </w:r>
      <w:r w:rsidRPr="00927717">
        <w:rPr>
          <w:spacing w:val="-2"/>
          <w:sz w:val="24"/>
          <w:szCs w:val="24"/>
        </w:rPr>
        <w:t>a</w:t>
      </w:r>
      <w:r w:rsidRPr="00927717">
        <w:rPr>
          <w:spacing w:val="5"/>
          <w:sz w:val="24"/>
          <w:szCs w:val="24"/>
        </w:rPr>
        <w:t>u</w:t>
      </w:r>
      <w:r w:rsidRPr="00927717">
        <w:rPr>
          <w:spacing w:val="-2"/>
          <w:sz w:val="24"/>
          <w:szCs w:val="24"/>
        </w:rPr>
        <w:t>l</w:t>
      </w:r>
      <w:r w:rsidR="002F7EB9" w:rsidRPr="00927717">
        <w:rPr>
          <w:spacing w:val="-2"/>
          <w:sz w:val="24"/>
          <w:szCs w:val="24"/>
        </w:rPr>
        <w:t xml:space="preserve">o kwa Waefeso katika sura ya </w:t>
      </w:r>
      <w:r w:rsidRPr="00927717">
        <w:rPr>
          <w:sz w:val="24"/>
          <w:szCs w:val="24"/>
        </w:rPr>
        <w:t>1</w:t>
      </w:r>
      <w:r w:rsidRPr="00927717">
        <w:rPr>
          <w:spacing w:val="-1"/>
          <w:sz w:val="24"/>
          <w:szCs w:val="24"/>
        </w:rPr>
        <w:t>:</w:t>
      </w:r>
      <w:r w:rsidRPr="00927717">
        <w:rPr>
          <w:sz w:val="24"/>
          <w:szCs w:val="24"/>
        </w:rPr>
        <w:t>15-23;</w:t>
      </w:r>
    </w:p>
    <w:p w14:paraId="41D40E5D" w14:textId="77777777" w:rsidR="006D626B" w:rsidRPr="00927717" w:rsidRDefault="00223174">
      <w:pPr>
        <w:spacing w:line="280" w:lineRule="exact"/>
        <w:ind w:left="931"/>
        <w:rPr>
          <w:sz w:val="24"/>
          <w:szCs w:val="24"/>
        </w:rPr>
      </w:pPr>
      <w:r w:rsidRPr="00927717">
        <w:rPr>
          <w:rFonts w:ascii="Verdana" w:eastAsia="Verdana" w:hAnsi="Verdana" w:cs="Verdana"/>
          <w:position w:val="-1"/>
          <w:sz w:val="24"/>
          <w:szCs w:val="24"/>
        </w:rPr>
        <w:t xml:space="preserve">• </w:t>
      </w:r>
      <w:r w:rsidRPr="00927717">
        <w:rPr>
          <w:rFonts w:ascii="Verdana" w:eastAsia="Verdana" w:hAnsi="Verdana" w:cs="Verdana"/>
          <w:spacing w:val="60"/>
          <w:position w:val="-1"/>
          <w:sz w:val="24"/>
          <w:szCs w:val="24"/>
        </w:rPr>
        <w:t xml:space="preserve"> </w:t>
      </w:r>
      <w:r w:rsidR="002F7EB9" w:rsidRPr="00927717">
        <w:rPr>
          <w:spacing w:val="-2"/>
          <w:position w:val="-1"/>
          <w:sz w:val="24"/>
          <w:szCs w:val="24"/>
        </w:rPr>
        <w:t>sehemu kuu ya waraka inayo</w:t>
      </w:r>
      <w:r w:rsidR="002F7EB9" w:rsidRPr="00927717">
        <w:rPr>
          <w:spacing w:val="5"/>
          <w:position w:val="-1"/>
          <w:sz w:val="24"/>
          <w:szCs w:val="24"/>
        </w:rPr>
        <w:t xml:space="preserve">tofautisha falme za nuru na giza katika sura ya </w:t>
      </w:r>
      <w:r w:rsidRPr="00927717">
        <w:rPr>
          <w:spacing w:val="8"/>
          <w:position w:val="-1"/>
          <w:sz w:val="24"/>
          <w:szCs w:val="24"/>
        </w:rPr>
        <w:t>2</w:t>
      </w:r>
      <w:r w:rsidRPr="00927717">
        <w:rPr>
          <w:spacing w:val="-2"/>
          <w:position w:val="-1"/>
          <w:sz w:val="24"/>
          <w:szCs w:val="24"/>
        </w:rPr>
        <w:t>:</w:t>
      </w:r>
      <w:r w:rsidRPr="00927717">
        <w:rPr>
          <w:position w:val="-1"/>
          <w:sz w:val="24"/>
          <w:szCs w:val="24"/>
        </w:rPr>
        <w:t>1–6</w:t>
      </w:r>
      <w:r w:rsidRPr="00927717">
        <w:rPr>
          <w:spacing w:val="-2"/>
          <w:position w:val="-1"/>
          <w:sz w:val="24"/>
          <w:szCs w:val="24"/>
        </w:rPr>
        <w:t>:</w:t>
      </w:r>
      <w:r w:rsidRPr="00927717">
        <w:rPr>
          <w:position w:val="-1"/>
          <w:sz w:val="24"/>
          <w:szCs w:val="24"/>
        </w:rPr>
        <w:t>2</w:t>
      </w:r>
      <w:r w:rsidRPr="00927717">
        <w:rPr>
          <w:spacing w:val="5"/>
          <w:position w:val="-1"/>
          <w:sz w:val="24"/>
          <w:szCs w:val="24"/>
        </w:rPr>
        <w:t>0</w:t>
      </w:r>
      <w:r w:rsidRPr="00927717">
        <w:rPr>
          <w:position w:val="-1"/>
          <w:sz w:val="24"/>
          <w:szCs w:val="24"/>
        </w:rPr>
        <w:t>;</w:t>
      </w:r>
    </w:p>
    <w:p w14:paraId="7F37EE4E" w14:textId="77777777" w:rsidR="006D626B" w:rsidRPr="00927717" w:rsidRDefault="00223174">
      <w:pPr>
        <w:spacing w:line="260" w:lineRule="exact"/>
        <w:ind w:left="1291"/>
        <w:rPr>
          <w:sz w:val="24"/>
          <w:szCs w:val="24"/>
        </w:rPr>
      </w:pPr>
      <w:r w:rsidRPr="00927717">
        <w:rPr>
          <w:sz w:val="24"/>
          <w:szCs w:val="24"/>
        </w:rPr>
        <w:t>n</w:t>
      </w:r>
      <w:r w:rsidR="002F7EB9" w:rsidRPr="00927717">
        <w:rPr>
          <w:sz w:val="24"/>
          <w:szCs w:val="24"/>
        </w:rPr>
        <w:t>a</w:t>
      </w:r>
    </w:p>
    <w:p w14:paraId="1FBE3574" w14:textId="77777777" w:rsidR="006D626B" w:rsidRPr="00927717" w:rsidRDefault="00223174">
      <w:pPr>
        <w:spacing w:before="1"/>
        <w:ind w:left="931"/>
        <w:rPr>
          <w:sz w:val="24"/>
          <w:szCs w:val="24"/>
        </w:rPr>
      </w:pPr>
      <w:r w:rsidRPr="00927717">
        <w:rPr>
          <w:rFonts w:ascii="Verdana" w:eastAsia="Verdana" w:hAnsi="Verdana" w:cs="Verdana"/>
          <w:sz w:val="24"/>
          <w:szCs w:val="24"/>
        </w:rPr>
        <w:t xml:space="preserve">• </w:t>
      </w:r>
      <w:r w:rsidRPr="00927717">
        <w:rPr>
          <w:rFonts w:ascii="Verdana" w:eastAsia="Verdana" w:hAnsi="Verdana" w:cs="Verdana"/>
          <w:spacing w:val="60"/>
          <w:sz w:val="24"/>
          <w:szCs w:val="24"/>
        </w:rPr>
        <w:t xml:space="preserve"> </w:t>
      </w:r>
      <w:r w:rsidR="002F7EB9" w:rsidRPr="00927717">
        <w:rPr>
          <w:spacing w:val="-2"/>
          <w:sz w:val="24"/>
          <w:szCs w:val="24"/>
        </w:rPr>
        <w:t xml:space="preserve">salamu za mwisho katika sura ya </w:t>
      </w:r>
      <w:r w:rsidRPr="00927717">
        <w:rPr>
          <w:spacing w:val="5"/>
          <w:sz w:val="24"/>
          <w:szCs w:val="24"/>
        </w:rPr>
        <w:t>6</w:t>
      </w:r>
      <w:r w:rsidRPr="00927717">
        <w:rPr>
          <w:spacing w:val="-2"/>
          <w:sz w:val="24"/>
          <w:szCs w:val="24"/>
        </w:rPr>
        <w:t>:</w:t>
      </w:r>
      <w:r w:rsidRPr="00927717">
        <w:rPr>
          <w:sz w:val="24"/>
          <w:szCs w:val="24"/>
        </w:rPr>
        <w:t>21-24.</w:t>
      </w:r>
    </w:p>
    <w:p w14:paraId="5F155411" w14:textId="77777777" w:rsidR="006D626B" w:rsidRPr="00927717" w:rsidRDefault="006D626B">
      <w:pPr>
        <w:spacing w:before="2" w:line="140" w:lineRule="exact"/>
        <w:rPr>
          <w:sz w:val="15"/>
          <w:szCs w:val="15"/>
        </w:rPr>
      </w:pPr>
    </w:p>
    <w:p w14:paraId="50470177" w14:textId="77777777" w:rsidR="006D626B" w:rsidRPr="00927717" w:rsidRDefault="006D626B">
      <w:pPr>
        <w:spacing w:line="200" w:lineRule="exact"/>
      </w:pPr>
    </w:p>
    <w:p w14:paraId="4F1024A5" w14:textId="77777777" w:rsidR="006D626B" w:rsidRPr="00927717" w:rsidRDefault="006D626B">
      <w:pPr>
        <w:spacing w:line="200" w:lineRule="exact"/>
      </w:pPr>
    </w:p>
    <w:p w14:paraId="395AB5CB" w14:textId="77777777" w:rsidR="006D626B" w:rsidRPr="00927717" w:rsidRDefault="00223174">
      <w:pPr>
        <w:ind w:left="3236" w:right="3233"/>
        <w:jc w:val="center"/>
        <w:rPr>
          <w:sz w:val="28"/>
          <w:szCs w:val="28"/>
        </w:rPr>
      </w:pPr>
      <w:r w:rsidRPr="00927717">
        <w:rPr>
          <w:b/>
          <w:color w:val="2C5276"/>
          <w:spacing w:val="-1"/>
          <w:sz w:val="28"/>
          <w:szCs w:val="28"/>
        </w:rPr>
        <w:t>S</w:t>
      </w:r>
      <w:r w:rsidRPr="00927717">
        <w:rPr>
          <w:b/>
          <w:color w:val="2C5276"/>
          <w:spacing w:val="1"/>
          <w:sz w:val="22"/>
          <w:szCs w:val="22"/>
        </w:rPr>
        <w:t>A</w:t>
      </w:r>
      <w:r w:rsidRPr="00927717">
        <w:rPr>
          <w:b/>
          <w:color w:val="2C5276"/>
          <w:spacing w:val="-2"/>
          <w:sz w:val="22"/>
          <w:szCs w:val="22"/>
        </w:rPr>
        <w:t>L</w:t>
      </w:r>
      <w:r w:rsidRPr="00927717">
        <w:rPr>
          <w:b/>
          <w:color w:val="2C5276"/>
          <w:spacing w:val="1"/>
          <w:sz w:val="22"/>
          <w:szCs w:val="22"/>
        </w:rPr>
        <w:t>A</w:t>
      </w:r>
      <w:r w:rsidR="00DA248C" w:rsidRPr="00927717">
        <w:rPr>
          <w:b/>
          <w:color w:val="2C5276"/>
          <w:spacing w:val="1"/>
          <w:sz w:val="22"/>
          <w:szCs w:val="22"/>
        </w:rPr>
        <w:t>MU</w:t>
      </w:r>
      <w:r w:rsidRPr="00927717">
        <w:rPr>
          <w:b/>
          <w:color w:val="2C5276"/>
          <w:spacing w:val="3"/>
          <w:sz w:val="22"/>
          <w:szCs w:val="22"/>
        </w:rPr>
        <w:t xml:space="preserve"> </w:t>
      </w:r>
      <w:r w:rsidRPr="00927717">
        <w:rPr>
          <w:b/>
          <w:color w:val="2C5276"/>
          <w:spacing w:val="1"/>
          <w:sz w:val="28"/>
          <w:szCs w:val="28"/>
        </w:rPr>
        <w:t>(</w:t>
      </w:r>
      <w:r w:rsidRPr="00927717">
        <w:rPr>
          <w:b/>
          <w:color w:val="2C5276"/>
          <w:sz w:val="28"/>
          <w:szCs w:val="28"/>
        </w:rPr>
        <w:t>1</w:t>
      </w:r>
      <w:r w:rsidRPr="00927717">
        <w:rPr>
          <w:b/>
          <w:color w:val="2C5276"/>
          <w:spacing w:val="1"/>
          <w:sz w:val="28"/>
          <w:szCs w:val="28"/>
        </w:rPr>
        <w:t>:</w:t>
      </w:r>
      <w:r w:rsidRPr="00927717">
        <w:rPr>
          <w:b/>
          <w:color w:val="2C5276"/>
          <w:sz w:val="28"/>
          <w:szCs w:val="28"/>
        </w:rPr>
        <w:t>1,</w:t>
      </w:r>
      <w:r w:rsidRPr="00927717">
        <w:rPr>
          <w:b/>
          <w:color w:val="2C5276"/>
          <w:spacing w:val="-14"/>
          <w:sz w:val="28"/>
          <w:szCs w:val="28"/>
        </w:rPr>
        <w:t xml:space="preserve"> </w:t>
      </w:r>
      <w:r w:rsidRPr="00927717">
        <w:rPr>
          <w:b/>
          <w:color w:val="2C5276"/>
          <w:sz w:val="28"/>
          <w:szCs w:val="28"/>
        </w:rPr>
        <w:t>2)</w:t>
      </w:r>
    </w:p>
    <w:p w14:paraId="67FCFD24" w14:textId="77777777" w:rsidR="006D626B" w:rsidRPr="00927717" w:rsidRDefault="006D626B">
      <w:pPr>
        <w:spacing w:before="15" w:line="260" w:lineRule="exact"/>
        <w:rPr>
          <w:sz w:val="26"/>
          <w:szCs w:val="26"/>
        </w:rPr>
      </w:pPr>
    </w:p>
    <w:p w14:paraId="6F884A75" w14:textId="77777777" w:rsidR="006D626B" w:rsidRPr="00927717" w:rsidRDefault="002F7EB9" w:rsidP="00C61DB6">
      <w:pPr>
        <w:ind w:left="141" w:right="100" w:firstLine="720"/>
        <w:jc w:val="both"/>
        <w:rPr>
          <w:sz w:val="24"/>
          <w:szCs w:val="24"/>
        </w:rPr>
      </w:pPr>
      <w:r w:rsidRPr="00927717">
        <w:rPr>
          <w:sz w:val="24"/>
          <w:szCs w:val="24"/>
        </w:rPr>
        <w:t xml:space="preserve">Kwanza, kama </w:t>
      </w:r>
      <w:r w:rsidR="00C61DB6" w:rsidRPr="00927717">
        <w:rPr>
          <w:sz w:val="24"/>
          <w:szCs w:val="24"/>
        </w:rPr>
        <w:t xml:space="preserve">zilivyo barua nyingi za Paulo, salamu </w:t>
      </w:r>
      <w:r w:rsidRPr="00927717">
        <w:rPr>
          <w:sz w:val="24"/>
          <w:szCs w:val="24"/>
        </w:rPr>
        <w:t xml:space="preserve">katika </w:t>
      </w:r>
      <w:r w:rsidR="00C61DB6" w:rsidRPr="00927717">
        <w:rPr>
          <w:sz w:val="24"/>
          <w:szCs w:val="24"/>
        </w:rPr>
        <w:t xml:space="preserve">sura ya </w:t>
      </w:r>
      <w:r w:rsidRPr="00927717">
        <w:rPr>
          <w:sz w:val="24"/>
          <w:szCs w:val="24"/>
        </w:rPr>
        <w:t xml:space="preserve">1:1, </w:t>
      </w:r>
      <w:r w:rsidR="00C61DB6" w:rsidRPr="00927717">
        <w:rPr>
          <w:sz w:val="24"/>
          <w:szCs w:val="24"/>
        </w:rPr>
        <w:t>2, husema kwamba barua hiyo hutoka kwa mtume Paulo. Pia hu</w:t>
      </w:r>
      <w:r w:rsidRPr="00927717">
        <w:rPr>
          <w:sz w:val="24"/>
          <w:szCs w:val="24"/>
        </w:rPr>
        <w:t>taja kwamba anashikilia utume wak</w:t>
      </w:r>
      <w:r w:rsidR="00C61DB6" w:rsidRPr="00927717">
        <w:rPr>
          <w:sz w:val="24"/>
          <w:szCs w:val="24"/>
        </w:rPr>
        <w:t>e “kwa mapenzi ya Mungu.” Rejea hii y</w:t>
      </w:r>
      <w:r w:rsidRPr="00927717">
        <w:rPr>
          <w:sz w:val="24"/>
          <w:szCs w:val="24"/>
        </w:rPr>
        <w:t>a mapenzi ya Mungu inamtambulisha Paulo kuw</w:t>
      </w:r>
      <w:r w:rsidR="00C61DB6" w:rsidRPr="00927717">
        <w:rPr>
          <w:sz w:val="24"/>
          <w:szCs w:val="24"/>
        </w:rPr>
        <w:t>a mwakilishi rasmi wa Mungu, kiasi</w:t>
      </w:r>
      <w:r w:rsidRPr="00927717">
        <w:rPr>
          <w:sz w:val="24"/>
          <w:szCs w:val="24"/>
        </w:rPr>
        <w:t xml:space="preserve"> kwamba maneno ya Paulo yalibeb</w:t>
      </w:r>
      <w:r w:rsidR="0061190C" w:rsidRPr="00927717">
        <w:rPr>
          <w:sz w:val="24"/>
          <w:szCs w:val="24"/>
        </w:rPr>
        <w:t>a mamlaka ya kimungu. Salamu hu</w:t>
      </w:r>
      <w:r w:rsidRPr="00927717">
        <w:rPr>
          <w:sz w:val="24"/>
          <w:szCs w:val="24"/>
        </w:rPr>
        <w:t>hitimishwa kwa salamu ya kawaida kwa njia ya baraka fupi.</w:t>
      </w:r>
      <w:r w:rsidR="00223174" w:rsidRPr="00927717">
        <w:rPr>
          <w:spacing w:val="45"/>
          <w:sz w:val="24"/>
          <w:szCs w:val="24"/>
        </w:rPr>
        <w:t xml:space="preserve"> </w:t>
      </w:r>
      <w:r w:rsidRPr="00927717">
        <w:rPr>
          <w:sz w:val="24"/>
          <w:szCs w:val="24"/>
        </w:rPr>
        <w:t xml:space="preserve"> </w:t>
      </w:r>
      <w:r w:rsidR="00223174" w:rsidRPr="00927717">
        <w:rPr>
          <w:spacing w:val="-2"/>
          <w:sz w:val="24"/>
          <w:szCs w:val="24"/>
        </w:rPr>
        <w:t xml:space="preserve"> </w:t>
      </w:r>
      <w:r w:rsidR="00C61DB6" w:rsidRPr="00927717">
        <w:rPr>
          <w:sz w:val="24"/>
          <w:szCs w:val="24"/>
        </w:rPr>
        <w:t xml:space="preserve"> </w:t>
      </w:r>
    </w:p>
    <w:p w14:paraId="5A9D586C" w14:textId="77777777" w:rsidR="00C61DB6" w:rsidRPr="00927717" w:rsidRDefault="00C61DB6" w:rsidP="00C61DB6">
      <w:pPr>
        <w:ind w:left="141" w:right="100" w:firstLine="720"/>
        <w:jc w:val="both"/>
        <w:rPr>
          <w:sz w:val="15"/>
          <w:szCs w:val="15"/>
        </w:rPr>
      </w:pPr>
    </w:p>
    <w:p w14:paraId="6156130E" w14:textId="77777777" w:rsidR="006D626B" w:rsidRPr="00927717" w:rsidRDefault="006D626B">
      <w:pPr>
        <w:spacing w:line="200" w:lineRule="exact"/>
      </w:pPr>
    </w:p>
    <w:p w14:paraId="3E25E889" w14:textId="77777777" w:rsidR="006D626B" w:rsidRPr="00927717" w:rsidRDefault="006D626B">
      <w:pPr>
        <w:spacing w:line="200" w:lineRule="exact"/>
      </w:pPr>
    </w:p>
    <w:p w14:paraId="4F56B18D" w14:textId="77777777" w:rsidR="006D626B" w:rsidRPr="00927717" w:rsidRDefault="00DA248C">
      <w:pPr>
        <w:ind w:left="3506" w:right="3498"/>
        <w:jc w:val="center"/>
        <w:rPr>
          <w:sz w:val="28"/>
          <w:szCs w:val="28"/>
        </w:rPr>
      </w:pPr>
      <w:r w:rsidRPr="00927717">
        <w:rPr>
          <w:b/>
          <w:color w:val="2C5276"/>
          <w:sz w:val="28"/>
          <w:szCs w:val="28"/>
        </w:rPr>
        <w:t>S</w:t>
      </w:r>
      <w:r w:rsidR="00223174" w:rsidRPr="00927717">
        <w:rPr>
          <w:b/>
          <w:color w:val="2C5276"/>
          <w:sz w:val="22"/>
          <w:szCs w:val="22"/>
        </w:rPr>
        <w:t>I</w:t>
      </w:r>
      <w:r w:rsidRPr="00927717">
        <w:rPr>
          <w:b/>
          <w:color w:val="2C5276"/>
          <w:sz w:val="22"/>
          <w:szCs w:val="22"/>
        </w:rPr>
        <w:t>FA</w:t>
      </w:r>
      <w:r w:rsidR="00223174" w:rsidRPr="00927717">
        <w:rPr>
          <w:b/>
          <w:color w:val="2C5276"/>
          <w:spacing w:val="-1"/>
          <w:sz w:val="22"/>
          <w:szCs w:val="22"/>
        </w:rPr>
        <w:t xml:space="preserve"> </w:t>
      </w:r>
      <w:r w:rsidR="00223174" w:rsidRPr="00927717">
        <w:rPr>
          <w:b/>
          <w:color w:val="2C5276"/>
          <w:spacing w:val="1"/>
          <w:sz w:val="28"/>
          <w:szCs w:val="28"/>
        </w:rPr>
        <w:t>(</w:t>
      </w:r>
      <w:r w:rsidR="00223174" w:rsidRPr="00927717">
        <w:rPr>
          <w:b/>
          <w:color w:val="2C5276"/>
          <w:sz w:val="28"/>
          <w:szCs w:val="28"/>
        </w:rPr>
        <w:t>1</w:t>
      </w:r>
      <w:r w:rsidR="00223174" w:rsidRPr="00927717">
        <w:rPr>
          <w:b/>
          <w:color w:val="2C5276"/>
          <w:spacing w:val="1"/>
          <w:sz w:val="28"/>
          <w:szCs w:val="28"/>
        </w:rPr>
        <w:t>:3</w:t>
      </w:r>
      <w:r w:rsidR="00223174" w:rsidRPr="00927717">
        <w:rPr>
          <w:b/>
          <w:color w:val="2C5276"/>
          <w:spacing w:val="2"/>
          <w:sz w:val="28"/>
          <w:szCs w:val="28"/>
        </w:rPr>
        <w:t>-</w:t>
      </w:r>
      <w:r w:rsidR="00223174" w:rsidRPr="00927717">
        <w:rPr>
          <w:b/>
          <w:color w:val="2C5276"/>
          <w:sz w:val="28"/>
          <w:szCs w:val="28"/>
        </w:rPr>
        <w:t>1</w:t>
      </w:r>
      <w:r w:rsidR="00223174" w:rsidRPr="00927717">
        <w:rPr>
          <w:b/>
          <w:color w:val="2C5276"/>
          <w:spacing w:val="-5"/>
          <w:sz w:val="28"/>
          <w:szCs w:val="28"/>
        </w:rPr>
        <w:t>4</w:t>
      </w:r>
      <w:r w:rsidR="00223174" w:rsidRPr="00927717">
        <w:rPr>
          <w:b/>
          <w:color w:val="2C5276"/>
          <w:sz w:val="28"/>
          <w:szCs w:val="28"/>
        </w:rPr>
        <w:t>)</w:t>
      </w:r>
    </w:p>
    <w:p w14:paraId="4BE649A3" w14:textId="77777777" w:rsidR="006D626B" w:rsidRPr="00927717" w:rsidRDefault="006D626B">
      <w:pPr>
        <w:spacing w:before="16" w:line="260" w:lineRule="exact"/>
        <w:rPr>
          <w:sz w:val="26"/>
          <w:szCs w:val="26"/>
        </w:rPr>
      </w:pPr>
    </w:p>
    <w:p w14:paraId="5CA3BCC4" w14:textId="77777777" w:rsidR="00206DB4" w:rsidRPr="00927717" w:rsidRDefault="001039A1" w:rsidP="00206DB4">
      <w:pPr>
        <w:ind w:left="141" w:right="102" w:firstLine="720"/>
        <w:jc w:val="both"/>
        <w:rPr>
          <w:sz w:val="24"/>
          <w:szCs w:val="24"/>
        </w:rPr>
      </w:pPr>
      <w:r w:rsidRPr="00927717">
        <w:rPr>
          <w:sz w:val="24"/>
          <w:szCs w:val="24"/>
        </w:rPr>
        <w:t>Sehemu ya sifa kwa Mungu huo</w:t>
      </w:r>
      <w:r w:rsidR="006B7667" w:rsidRPr="00927717">
        <w:rPr>
          <w:sz w:val="24"/>
          <w:szCs w:val="24"/>
        </w:rPr>
        <w:t>nekana baadaye</w:t>
      </w:r>
      <w:r w:rsidR="00206DB4" w:rsidRPr="00927717">
        <w:rPr>
          <w:sz w:val="24"/>
          <w:szCs w:val="24"/>
        </w:rPr>
        <w:t xml:space="preserve"> katika </w:t>
      </w:r>
      <w:r w:rsidRPr="00927717">
        <w:rPr>
          <w:sz w:val="24"/>
          <w:szCs w:val="24"/>
        </w:rPr>
        <w:t xml:space="preserve">sura ya </w:t>
      </w:r>
      <w:r w:rsidR="00206DB4" w:rsidRPr="00927717">
        <w:rPr>
          <w:sz w:val="24"/>
          <w:szCs w:val="24"/>
        </w:rPr>
        <w:t xml:space="preserve">1:3-14. Hii ndiyo barua pekee ya kisheria ya Paulo ambamo salamu </w:t>
      </w:r>
      <w:r w:rsidR="006B7667" w:rsidRPr="00927717">
        <w:rPr>
          <w:sz w:val="24"/>
          <w:szCs w:val="24"/>
        </w:rPr>
        <w:t>hiyo hu</w:t>
      </w:r>
      <w:r w:rsidR="00206DB4" w:rsidRPr="00927717">
        <w:rPr>
          <w:sz w:val="24"/>
          <w:szCs w:val="24"/>
        </w:rPr>
        <w:t>fuatwa na mafundisho ya kina kama haya. Kwa kawaida, Paulo ali</w:t>
      </w:r>
      <w:r w:rsidR="00E43329" w:rsidRPr="00927717">
        <w:rPr>
          <w:sz w:val="24"/>
          <w:szCs w:val="24"/>
        </w:rPr>
        <w:t>fuata salamu yake kwa kumbukumbu ya</w:t>
      </w:r>
      <w:r w:rsidR="00206DB4" w:rsidRPr="00927717">
        <w:rPr>
          <w:sz w:val="24"/>
          <w:szCs w:val="24"/>
        </w:rPr>
        <w:t xml:space="preserve"> kibinafsi au salamu. Lakini </w:t>
      </w:r>
      <w:r w:rsidR="006B7667" w:rsidRPr="00927717">
        <w:rPr>
          <w:sz w:val="24"/>
          <w:szCs w:val="24"/>
        </w:rPr>
        <w:t>kama tulivyoona, hakuna mareje</w:t>
      </w:r>
      <w:r w:rsidR="00206DB4" w:rsidRPr="00927717">
        <w:rPr>
          <w:sz w:val="24"/>
          <w:szCs w:val="24"/>
        </w:rPr>
        <w:t xml:space="preserve">o ya kibinafsi katika waraka kwa Waefeso. </w:t>
      </w:r>
    </w:p>
    <w:p w14:paraId="108DA125" w14:textId="77777777" w:rsidR="006D626B" w:rsidRDefault="00206DB4" w:rsidP="00206DB4">
      <w:pPr>
        <w:ind w:left="141" w:right="102" w:firstLine="720"/>
        <w:jc w:val="both"/>
        <w:rPr>
          <w:sz w:val="24"/>
          <w:szCs w:val="24"/>
        </w:rPr>
      </w:pPr>
      <w:r w:rsidRPr="00927717">
        <w:rPr>
          <w:sz w:val="24"/>
          <w:szCs w:val="24"/>
        </w:rPr>
        <w:t>Hatujui kwa hakika kwa nini Paulo aliamua kutojumuisha salamu zozote za kibinafsi. Labda alifikiri kwamba sehemu ya sifa ingefanya</w:t>
      </w:r>
      <w:r w:rsidR="00E43329" w:rsidRPr="00927717">
        <w:rPr>
          <w:sz w:val="24"/>
          <w:szCs w:val="24"/>
        </w:rPr>
        <w:t xml:space="preserve"> kazi vizuri zaidi katika barua hii </w:t>
      </w:r>
      <w:r w:rsidRPr="00927717">
        <w:rPr>
          <w:sz w:val="24"/>
          <w:szCs w:val="24"/>
        </w:rPr>
        <w:t xml:space="preserve">ya mviringo. Au labda alitaka kuweka msingi wa sehemu za mafundisho </w:t>
      </w:r>
      <w:r w:rsidR="00E43329" w:rsidRPr="00927717">
        <w:rPr>
          <w:sz w:val="24"/>
          <w:szCs w:val="24"/>
        </w:rPr>
        <w:t xml:space="preserve">yake </w:t>
      </w:r>
      <w:r w:rsidRPr="00927717">
        <w:rPr>
          <w:sz w:val="24"/>
          <w:szCs w:val="24"/>
        </w:rPr>
        <w:t>zilizofuata. Wengine wameona sehemu hii kama mwanzo wa</w:t>
      </w:r>
      <w:r w:rsidR="00E43329" w:rsidRPr="00927717">
        <w:rPr>
          <w:sz w:val="24"/>
          <w:szCs w:val="24"/>
        </w:rPr>
        <w:t xml:space="preserve"> mazungumzo ya maombi ambayo hu</w:t>
      </w:r>
      <w:r w:rsidRPr="00927717">
        <w:rPr>
          <w:sz w:val="24"/>
          <w:szCs w:val="24"/>
        </w:rPr>
        <w:t xml:space="preserve">jumuisha sura tatu za kwanza za </w:t>
      </w:r>
      <w:r w:rsidR="00E43329" w:rsidRPr="00927717">
        <w:rPr>
          <w:sz w:val="24"/>
          <w:szCs w:val="24"/>
        </w:rPr>
        <w:t xml:space="preserve">kitabu cha </w:t>
      </w:r>
      <w:r w:rsidRPr="00927717">
        <w:rPr>
          <w:sz w:val="24"/>
          <w:szCs w:val="24"/>
        </w:rPr>
        <w:t>Waefeso. Wengine wamebainisha kuwa, kati</w:t>
      </w:r>
      <w:r w:rsidR="00A75D2A" w:rsidRPr="00927717">
        <w:rPr>
          <w:sz w:val="24"/>
          <w:szCs w:val="24"/>
        </w:rPr>
        <w:t>ka ulimwengu wa kale, doksolojia</w:t>
      </w:r>
      <w:r w:rsidRPr="00927717">
        <w:rPr>
          <w:sz w:val="24"/>
          <w:szCs w:val="24"/>
        </w:rPr>
        <w:t xml:space="preserve"> kwa mfalme </w:t>
      </w:r>
      <w:r w:rsidR="00A75D2A" w:rsidRPr="00927717">
        <w:rPr>
          <w:sz w:val="24"/>
          <w:szCs w:val="24"/>
        </w:rPr>
        <w:t>zilikuwa z</w:t>
      </w:r>
      <w:r w:rsidRPr="00927717">
        <w:rPr>
          <w:sz w:val="24"/>
          <w:szCs w:val="24"/>
        </w:rPr>
        <w:t xml:space="preserve">a kawaida katika maandishi rasmi. Yawezekana, sababu </w:t>
      </w:r>
      <w:r w:rsidR="00A75D2A" w:rsidRPr="00927717">
        <w:rPr>
          <w:sz w:val="24"/>
          <w:szCs w:val="24"/>
        </w:rPr>
        <w:t>za Paulo za kuund</w:t>
      </w:r>
      <w:r w:rsidRPr="00927717">
        <w:rPr>
          <w:sz w:val="24"/>
          <w:szCs w:val="24"/>
        </w:rPr>
        <w:t>a barua</w:t>
      </w:r>
      <w:r w:rsidR="00A75D2A" w:rsidRPr="00927717">
        <w:rPr>
          <w:sz w:val="24"/>
          <w:szCs w:val="24"/>
        </w:rPr>
        <w:t xml:space="preserve"> hii kwa njia hii zilikuwa tata</w:t>
      </w:r>
      <w:r w:rsidRPr="00927717">
        <w:rPr>
          <w:sz w:val="24"/>
          <w:szCs w:val="24"/>
        </w:rPr>
        <w:t xml:space="preserve">, </w:t>
      </w:r>
      <w:r w:rsidR="00A75D2A" w:rsidRPr="00927717">
        <w:rPr>
          <w:sz w:val="24"/>
          <w:szCs w:val="24"/>
        </w:rPr>
        <w:t xml:space="preserve">ikiwa ni pamoja na </w:t>
      </w:r>
      <w:r w:rsidRPr="00927717">
        <w:rPr>
          <w:sz w:val="24"/>
          <w:szCs w:val="24"/>
        </w:rPr>
        <w:t>angalau baadhi ya sababu ambazo tumetaja hapa.</w:t>
      </w:r>
      <w:r w:rsidR="00223174">
        <w:rPr>
          <w:spacing w:val="7"/>
          <w:sz w:val="24"/>
          <w:szCs w:val="24"/>
        </w:rPr>
        <w:t xml:space="preserve"> </w:t>
      </w:r>
      <w:r>
        <w:rPr>
          <w:spacing w:val="-3"/>
          <w:sz w:val="24"/>
          <w:szCs w:val="24"/>
        </w:rPr>
        <w:t xml:space="preserve"> </w:t>
      </w:r>
      <w:r w:rsidR="00223174">
        <w:rPr>
          <w:sz w:val="24"/>
          <w:szCs w:val="24"/>
        </w:rPr>
        <w:t xml:space="preserve"> </w:t>
      </w:r>
      <w:r w:rsidR="00A75D2A">
        <w:rPr>
          <w:spacing w:val="-2"/>
          <w:sz w:val="24"/>
          <w:szCs w:val="24"/>
        </w:rPr>
        <w:t xml:space="preserve"> </w:t>
      </w:r>
    </w:p>
    <w:p w14:paraId="246BB82C" w14:textId="77777777" w:rsidR="005A2A12" w:rsidRDefault="005A2A12" w:rsidP="007818DC">
      <w:pPr>
        <w:spacing w:line="260" w:lineRule="exact"/>
        <w:ind w:right="85" w:firstLine="720"/>
        <w:jc w:val="both"/>
        <w:rPr>
          <w:sz w:val="24"/>
          <w:szCs w:val="24"/>
        </w:rPr>
      </w:pPr>
    </w:p>
    <w:p w14:paraId="53853E82" w14:textId="77777777" w:rsidR="005A2A12" w:rsidRDefault="005A2A12" w:rsidP="007818DC">
      <w:pPr>
        <w:spacing w:line="260" w:lineRule="exact"/>
        <w:ind w:right="85" w:firstLine="720"/>
        <w:jc w:val="both"/>
        <w:rPr>
          <w:sz w:val="24"/>
          <w:szCs w:val="24"/>
        </w:rPr>
      </w:pPr>
    </w:p>
    <w:p w14:paraId="39BBE8DA" w14:textId="77777777" w:rsidR="006D626B" w:rsidRPr="00FC29F8" w:rsidRDefault="00AF054C" w:rsidP="007818DC">
      <w:pPr>
        <w:spacing w:line="260" w:lineRule="exact"/>
        <w:ind w:right="85" w:firstLine="720"/>
        <w:jc w:val="both"/>
        <w:rPr>
          <w:spacing w:val="2"/>
          <w:sz w:val="24"/>
          <w:szCs w:val="24"/>
        </w:rPr>
      </w:pPr>
      <w:r w:rsidRPr="00927717">
        <w:rPr>
          <w:sz w:val="24"/>
          <w:szCs w:val="24"/>
        </w:rPr>
        <w:t xml:space="preserve">Huenda </w:t>
      </w:r>
      <w:r w:rsidR="00690344" w:rsidRPr="00927717">
        <w:rPr>
          <w:sz w:val="24"/>
          <w:szCs w:val="24"/>
        </w:rPr>
        <w:t>ikawa vigumu kufahamu nia y</w:t>
      </w:r>
      <w:r w:rsidRPr="00927717">
        <w:rPr>
          <w:sz w:val="24"/>
          <w:szCs w:val="24"/>
        </w:rPr>
        <w:t xml:space="preserve">a Paulo </w:t>
      </w:r>
      <w:r w:rsidR="00690344" w:rsidRPr="00927717">
        <w:rPr>
          <w:sz w:val="24"/>
          <w:szCs w:val="24"/>
        </w:rPr>
        <w:t>ya kujumuisha sifa hii</w:t>
      </w:r>
      <w:r w:rsidRPr="00927717">
        <w:rPr>
          <w:sz w:val="24"/>
          <w:szCs w:val="24"/>
        </w:rPr>
        <w:t xml:space="preserve">, lakini </w:t>
      </w:r>
      <w:r w:rsidR="00690344" w:rsidRPr="00927717">
        <w:rPr>
          <w:sz w:val="24"/>
          <w:szCs w:val="24"/>
        </w:rPr>
        <w:t>ni rahisi kufahamu maudhui ya sifa yake</w:t>
      </w:r>
      <w:r w:rsidRPr="00927717">
        <w:rPr>
          <w:sz w:val="24"/>
          <w:szCs w:val="24"/>
        </w:rPr>
        <w:t>. Kwa mfano, the</w:t>
      </w:r>
      <w:r w:rsidR="00806809" w:rsidRPr="00927717">
        <w:rPr>
          <w:sz w:val="24"/>
          <w:szCs w:val="24"/>
        </w:rPr>
        <w:t>olojia yenye nguvu ya Utatu huo</w:t>
      </w:r>
      <w:r w:rsidRPr="00927717">
        <w:rPr>
          <w:sz w:val="24"/>
          <w:szCs w:val="24"/>
        </w:rPr>
        <w:t>ne</w:t>
      </w:r>
      <w:r w:rsidR="00806809" w:rsidRPr="00927717">
        <w:rPr>
          <w:sz w:val="24"/>
          <w:szCs w:val="24"/>
        </w:rPr>
        <w:t xml:space="preserve">kana katika mistari hii yote </w:t>
      </w:r>
      <w:r w:rsidR="00C86FB6" w:rsidRPr="00927717">
        <w:rPr>
          <w:sz w:val="24"/>
          <w:szCs w:val="24"/>
        </w:rPr>
        <w:t>k</w:t>
      </w:r>
      <w:r w:rsidR="00806809" w:rsidRPr="00927717">
        <w:rPr>
          <w:sz w:val="24"/>
          <w:szCs w:val="24"/>
        </w:rPr>
        <w:t>wa</w:t>
      </w:r>
      <w:r w:rsidR="00C86FB6" w:rsidRPr="00927717">
        <w:rPr>
          <w:sz w:val="24"/>
          <w:szCs w:val="24"/>
        </w:rPr>
        <w:t xml:space="preserve"> kuwa inastahi </w:t>
      </w:r>
      <w:r w:rsidR="00806809" w:rsidRPr="00927717">
        <w:rPr>
          <w:sz w:val="24"/>
          <w:szCs w:val="24"/>
        </w:rPr>
        <w:t xml:space="preserve">wadhiha </w:t>
      </w:r>
      <w:r w:rsidRPr="00927717">
        <w:rPr>
          <w:sz w:val="24"/>
          <w:szCs w:val="24"/>
        </w:rPr>
        <w:t xml:space="preserve">kazi ya Baba, Mwana, na Roho Mtakatifu. </w:t>
      </w:r>
      <w:r w:rsidR="00A41258" w:rsidRPr="00927717">
        <w:rPr>
          <w:sz w:val="24"/>
          <w:szCs w:val="24"/>
        </w:rPr>
        <w:t xml:space="preserve">Pia, </w:t>
      </w:r>
      <w:r w:rsidRPr="00927717">
        <w:rPr>
          <w:sz w:val="24"/>
          <w:szCs w:val="24"/>
        </w:rPr>
        <w:t xml:space="preserve">Paulo alisisitiza wokovu kwa njia ya upatanisho wa Yesu Kristo katika mstari wa 7, ufunuo wa siri ya injili katika mstari wa 9, na </w:t>
      </w:r>
      <w:r w:rsidR="00A41258" w:rsidRPr="00927717">
        <w:rPr>
          <w:sz w:val="24"/>
          <w:szCs w:val="24"/>
        </w:rPr>
        <w:t>ahadi ya utukufu wetu ujao, iliyohakikishwa na karama</w:t>
      </w:r>
      <w:r w:rsidRPr="00927717">
        <w:rPr>
          <w:sz w:val="24"/>
          <w:szCs w:val="24"/>
        </w:rPr>
        <w:t xml:space="preserve"> ya Roho Mtakatifu, katika mistari </w:t>
      </w:r>
      <w:r w:rsidR="00A41258" w:rsidRPr="00927717">
        <w:rPr>
          <w:sz w:val="24"/>
          <w:szCs w:val="24"/>
        </w:rPr>
        <w:t xml:space="preserve">ya </w:t>
      </w:r>
      <w:r w:rsidRPr="00927717">
        <w:rPr>
          <w:sz w:val="24"/>
          <w:szCs w:val="24"/>
        </w:rPr>
        <w:t xml:space="preserve">11-14. Mawazo haya yote yanastahili kuzingatiwa, lakini kuna mwelekeo mkubwa zaidi, unaojumuisha yote. Mtazamo huu </w:t>
      </w:r>
      <w:r w:rsidR="00A41258" w:rsidRPr="00927717">
        <w:rPr>
          <w:sz w:val="24"/>
          <w:szCs w:val="24"/>
        </w:rPr>
        <w:t>hauu</w:t>
      </w:r>
      <w:r w:rsidRPr="00927717">
        <w:rPr>
          <w:sz w:val="24"/>
          <w:szCs w:val="24"/>
        </w:rPr>
        <w:t>nganish</w:t>
      </w:r>
      <w:r w:rsidR="00A41258" w:rsidRPr="00927717">
        <w:rPr>
          <w:sz w:val="24"/>
          <w:szCs w:val="24"/>
        </w:rPr>
        <w:t>i</w:t>
      </w:r>
      <w:r w:rsidRPr="00927717">
        <w:rPr>
          <w:sz w:val="24"/>
          <w:szCs w:val="24"/>
        </w:rPr>
        <w:t xml:space="preserve"> </w:t>
      </w:r>
      <w:r w:rsidR="00A41258" w:rsidRPr="00927717">
        <w:rPr>
          <w:sz w:val="24"/>
          <w:szCs w:val="24"/>
        </w:rPr>
        <w:t>nyuzi hizi zote</w:t>
      </w:r>
      <w:r w:rsidR="002476CF" w:rsidRPr="00927717">
        <w:rPr>
          <w:sz w:val="24"/>
          <w:szCs w:val="24"/>
        </w:rPr>
        <w:t xml:space="preserve"> tu</w:t>
      </w:r>
      <w:r w:rsidR="00A41258" w:rsidRPr="00927717">
        <w:rPr>
          <w:sz w:val="24"/>
          <w:szCs w:val="24"/>
        </w:rPr>
        <w:t>, bali</w:t>
      </w:r>
      <w:r w:rsidR="00751386" w:rsidRPr="00927717">
        <w:rPr>
          <w:sz w:val="24"/>
          <w:szCs w:val="24"/>
        </w:rPr>
        <w:t xml:space="preserve"> pia hu</w:t>
      </w:r>
      <w:r w:rsidRPr="00927717">
        <w:rPr>
          <w:sz w:val="24"/>
          <w:szCs w:val="24"/>
        </w:rPr>
        <w:t>elezea maelezo mengine mengi ya doksolojia.</w:t>
      </w:r>
      <w:r w:rsidR="00223174" w:rsidRPr="00927717">
        <w:rPr>
          <w:spacing w:val="43"/>
          <w:sz w:val="24"/>
          <w:szCs w:val="24"/>
        </w:rPr>
        <w:t xml:space="preserve"> </w:t>
      </w:r>
      <w:r w:rsidRPr="00927717">
        <w:rPr>
          <w:spacing w:val="1"/>
          <w:sz w:val="24"/>
          <w:szCs w:val="24"/>
        </w:rPr>
        <w:t xml:space="preserve"> </w:t>
      </w:r>
      <w:r w:rsidR="00223174" w:rsidRPr="00927717">
        <w:rPr>
          <w:spacing w:val="3"/>
          <w:sz w:val="24"/>
          <w:szCs w:val="24"/>
        </w:rPr>
        <w:t xml:space="preserve"> </w:t>
      </w:r>
      <w:r w:rsidR="00A41258" w:rsidRPr="00927717">
        <w:rPr>
          <w:sz w:val="24"/>
          <w:szCs w:val="24"/>
        </w:rPr>
        <w:t xml:space="preserve"> </w:t>
      </w:r>
      <w:r w:rsidR="007818DC" w:rsidRPr="00927717">
        <w:rPr>
          <w:spacing w:val="2"/>
          <w:sz w:val="24"/>
          <w:szCs w:val="24"/>
        </w:rPr>
        <w:t xml:space="preserve"> </w:t>
      </w:r>
      <w:r w:rsidR="002476CF" w:rsidRPr="00927717">
        <w:rPr>
          <w:sz w:val="24"/>
          <w:szCs w:val="24"/>
        </w:rPr>
        <w:t xml:space="preserve">Haishangazi, kwamba lengo hili kuu ni ufalme wa Mungu. Tunaona ufalme huu ukidhukuru sifa za Paulo katika maeneo kama sura ya 1: 4, 5. Hapa, Paulo alimheshimu Mungu kwa utawala wake wa mkuu, akimsifu kwa kuwachagua </w:t>
      </w:r>
      <w:r w:rsidR="00FC29F8" w:rsidRPr="00927717">
        <w:rPr>
          <w:sz w:val="24"/>
          <w:szCs w:val="24"/>
        </w:rPr>
        <w:t xml:space="preserve">tangu awali </w:t>
      </w:r>
      <w:r w:rsidR="002476CF" w:rsidRPr="00927717">
        <w:rPr>
          <w:sz w:val="24"/>
          <w:szCs w:val="24"/>
        </w:rPr>
        <w:t xml:space="preserve">watu fulani kuwa watu wake katika Kristo. Katika mstari wa 9 na wa 10, Paulo </w:t>
      </w:r>
      <w:r w:rsidR="00D92EC8" w:rsidRPr="00927717">
        <w:rPr>
          <w:sz w:val="24"/>
          <w:szCs w:val="24"/>
        </w:rPr>
        <w:t xml:space="preserve">pia alimsifu Mungu kwa ajili ya </w:t>
      </w:r>
      <w:r w:rsidR="002476CF" w:rsidRPr="00927717">
        <w:rPr>
          <w:sz w:val="24"/>
          <w:szCs w:val="24"/>
        </w:rPr>
        <w:t>ut</w:t>
      </w:r>
      <w:r w:rsidR="00E53541" w:rsidRPr="00927717">
        <w:rPr>
          <w:sz w:val="24"/>
          <w:szCs w:val="24"/>
        </w:rPr>
        <w:t>awala wake mkuu juu ya uumbaji w</w:t>
      </w:r>
      <w:r w:rsidR="002476CF" w:rsidRPr="00927717">
        <w:rPr>
          <w:sz w:val="24"/>
          <w:szCs w:val="24"/>
        </w:rPr>
        <w:t>ote ambao hatima</w:t>
      </w:r>
      <w:r w:rsidR="00E53541" w:rsidRPr="00927717">
        <w:rPr>
          <w:sz w:val="24"/>
          <w:szCs w:val="24"/>
        </w:rPr>
        <w:t>ye utaleta vitu vyote chini ya uongozi</w:t>
      </w:r>
      <w:r w:rsidR="002476CF" w:rsidRPr="00927717">
        <w:rPr>
          <w:sz w:val="24"/>
          <w:szCs w:val="24"/>
        </w:rPr>
        <w:t xml:space="preserve"> wa </w:t>
      </w:r>
      <w:r w:rsidR="00D92EC8" w:rsidRPr="00927717">
        <w:rPr>
          <w:sz w:val="24"/>
          <w:szCs w:val="24"/>
        </w:rPr>
        <w:t>Kristo. Zaidi ya hayo, katika mi</w:t>
      </w:r>
      <w:r w:rsidR="002476CF" w:rsidRPr="00927717">
        <w:rPr>
          <w:sz w:val="24"/>
          <w:szCs w:val="24"/>
        </w:rPr>
        <w:t xml:space="preserve">stari </w:t>
      </w:r>
      <w:r w:rsidR="00D92EC8" w:rsidRPr="00927717">
        <w:rPr>
          <w:sz w:val="24"/>
          <w:szCs w:val="24"/>
        </w:rPr>
        <w:t xml:space="preserve">ya </w:t>
      </w:r>
      <w:r w:rsidR="002476CF" w:rsidRPr="00927717">
        <w:rPr>
          <w:sz w:val="24"/>
          <w:szCs w:val="24"/>
        </w:rPr>
        <w:t xml:space="preserve">5-7, </w:t>
      </w:r>
      <w:r w:rsidR="00D92EC8" w:rsidRPr="00927717">
        <w:rPr>
          <w:sz w:val="24"/>
          <w:szCs w:val="24"/>
        </w:rPr>
        <w:t>Paulo alimsifu Mungu kwa fadhili z</w:t>
      </w:r>
      <w:r w:rsidR="002476CF" w:rsidRPr="00927717">
        <w:rPr>
          <w:sz w:val="24"/>
          <w:szCs w:val="24"/>
        </w:rPr>
        <w:t>ake kwa watu wake.</w:t>
      </w:r>
      <w:r w:rsidR="00223174" w:rsidRPr="00FC29F8">
        <w:rPr>
          <w:spacing w:val="40"/>
          <w:sz w:val="24"/>
          <w:szCs w:val="24"/>
        </w:rPr>
        <w:t xml:space="preserve"> </w:t>
      </w:r>
      <w:r w:rsidR="002476CF" w:rsidRPr="00FC29F8">
        <w:rPr>
          <w:spacing w:val="-2"/>
          <w:sz w:val="24"/>
          <w:szCs w:val="24"/>
        </w:rPr>
        <w:t xml:space="preserve"> </w:t>
      </w:r>
      <w:r w:rsidR="00D92EC8" w:rsidRPr="00FC29F8">
        <w:rPr>
          <w:spacing w:val="-2"/>
          <w:sz w:val="24"/>
          <w:szCs w:val="24"/>
        </w:rPr>
        <w:t xml:space="preserve"> </w:t>
      </w:r>
    </w:p>
    <w:p w14:paraId="78E0D50C" w14:textId="77777777" w:rsidR="006D626B" w:rsidRPr="00927717" w:rsidRDefault="009B435E" w:rsidP="009B435E">
      <w:pPr>
        <w:spacing w:before="2" w:line="260" w:lineRule="exact"/>
        <w:ind w:left="101" w:right="87" w:firstLine="720"/>
        <w:jc w:val="both"/>
        <w:rPr>
          <w:sz w:val="24"/>
          <w:szCs w:val="24"/>
        </w:rPr>
      </w:pPr>
      <w:r w:rsidRPr="00927717">
        <w:rPr>
          <w:sz w:val="24"/>
          <w:szCs w:val="24"/>
        </w:rPr>
        <w:t>Mara nyingi wafalme wa kibinadamu katika nyakati za Agano la Kale na Agano Jipya walisifiwa kwa fadhili nyingi walizowapa watu wao. Katika</w:t>
      </w:r>
      <w:r w:rsidR="0028187F" w:rsidRPr="00927717">
        <w:rPr>
          <w:sz w:val="24"/>
          <w:szCs w:val="24"/>
        </w:rPr>
        <w:t xml:space="preserve"> Agano la Kale, Mungu hu</w:t>
      </w:r>
      <w:r w:rsidRPr="00927717">
        <w:rPr>
          <w:sz w:val="24"/>
          <w:szCs w:val="24"/>
        </w:rPr>
        <w:t xml:space="preserve">sifiwa kama mfalme wa </w:t>
      </w:r>
      <w:r w:rsidR="0028187F" w:rsidRPr="00927717">
        <w:rPr>
          <w:sz w:val="24"/>
          <w:szCs w:val="24"/>
        </w:rPr>
        <w:t>Israeli kwa wema wake mkuu. H</w:t>
      </w:r>
      <w:r w:rsidRPr="00927717">
        <w:rPr>
          <w:sz w:val="24"/>
          <w:szCs w:val="24"/>
        </w:rPr>
        <w:t>i</w:t>
      </w:r>
      <w:r w:rsidR="0028187F" w:rsidRPr="00927717">
        <w:rPr>
          <w:sz w:val="24"/>
          <w:szCs w:val="24"/>
        </w:rPr>
        <w:t>v</w:t>
      </w:r>
      <w:r w:rsidRPr="00927717">
        <w:rPr>
          <w:sz w:val="24"/>
          <w:szCs w:val="24"/>
        </w:rPr>
        <w:t>yo, haishangazi kwamba Paulo angeunga</w:t>
      </w:r>
      <w:r w:rsidR="004E7E3A" w:rsidRPr="00927717">
        <w:rPr>
          <w:sz w:val="24"/>
          <w:szCs w:val="24"/>
        </w:rPr>
        <w:t>nisha</w:t>
      </w:r>
      <w:r w:rsidRPr="00927717">
        <w:rPr>
          <w:sz w:val="24"/>
          <w:szCs w:val="24"/>
        </w:rPr>
        <w:t xml:space="preserve"> sifa yake kwa ajili ya enzi kuu ya kifalme ya </w:t>
      </w:r>
      <w:r w:rsidR="00A675B3" w:rsidRPr="00927717">
        <w:rPr>
          <w:sz w:val="24"/>
          <w:szCs w:val="24"/>
        </w:rPr>
        <w:t xml:space="preserve">Mungu pamoja na </w:t>
      </w:r>
      <w:r w:rsidR="004E7E3A" w:rsidRPr="00927717">
        <w:rPr>
          <w:sz w:val="24"/>
          <w:szCs w:val="24"/>
        </w:rPr>
        <w:t xml:space="preserve">sifa kwa ajili ya fadhili nyingi za kifalme za Mungu </w:t>
      </w:r>
      <w:r w:rsidR="00B04E8F" w:rsidRPr="00927717">
        <w:rPr>
          <w:sz w:val="24"/>
          <w:szCs w:val="24"/>
        </w:rPr>
        <w:t xml:space="preserve">kwa watu wake. Hasa, Paulo aliangazia </w:t>
      </w:r>
      <w:r w:rsidRPr="00927717">
        <w:rPr>
          <w:sz w:val="24"/>
          <w:szCs w:val="24"/>
        </w:rPr>
        <w:t>jinsi Mungu ali</w:t>
      </w:r>
      <w:r w:rsidR="00B04E8F" w:rsidRPr="00927717">
        <w:rPr>
          <w:sz w:val="24"/>
          <w:szCs w:val="24"/>
        </w:rPr>
        <w:t>vy</w:t>
      </w:r>
      <w:r w:rsidRPr="00927717">
        <w:rPr>
          <w:sz w:val="24"/>
          <w:szCs w:val="24"/>
        </w:rPr>
        <w:t>o</w:t>
      </w:r>
      <w:r w:rsidR="00B04E8F" w:rsidRPr="00927717">
        <w:rPr>
          <w:sz w:val="24"/>
          <w:szCs w:val="24"/>
        </w:rPr>
        <w:t>o</w:t>
      </w:r>
      <w:r w:rsidRPr="00927717">
        <w:rPr>
          <w:sz w:val="24"/>
          <w:szCs w:val="24"/>
        </w:rPr>
        <w:t xml:space="preserve">nyesha rehema yake kwa kuwakubali, kuwakomboa na kuwasamehe watu wake. Tunapaswa pia kutambua kwamba, katika mstari wa 14, Paulo alimsifu Mungu kwa ajili ya urithi wetu katika Kristo. Kama tulivyoona hapo awali katika somo hili, mada ya urithi inahusu ufalme wa Mungu kwa sababu, katika </w:t>
      </w:r>
      <w:r w:rsidR="00B04E8F" w:rsidRPr="00927717">
        <w:rPr>
          <w:sz w:val="24"/>
          <w:szCs w:val="24"/>
        </w:rPr>
        <w:t xml:space="preserve">sura ya </w:t>
      </w:r>
      <w:r w:rsidRPr="00927717">
        <w:rPr>
          <w:sz w:val="24"/>
          <w:szCs w:val="24"/>
        </w:rPr>
        <w:t xml:space="preserve">5:5, Paulo alibainisha urithi wetu kama “urithi katika ufalme wa Kristo na Mungu.” Katika </w:t>
      </w:r>
      <w:r w:rsidR="007E3124" w:rsidRPr="00927717">
        <w:rPr>
          <w:sz w:val="24"/>
          <w:szCs w:val="24"/>
        </w:rPr>
        <w:t xml:space="preserve">njia hizi zote, Paulo alivutiwa </w:t>
      </w:r>
      <w:r w:rsidRPr="00927717">
        <w:rPr>
          <w:sz w:val="24"/>
          <w:szCs w:val="24"/>
        </w:rPr>
        <w:t xml:space="preserve">sana na </w:t>
      </w:r>
      <w:r w:rsidR="00DD2D0C" w:rsidRPr="00927717">
        <w:rPr>
          <w:sz w:val="24"/>
          <w:szCs w:val="24"/>
        </w:rPr>
        <w:t>ma</w:t>
      </w:r>
      <w:r w:rsidRPr="00927717">
        <w:rPr>
          <w:sz w:val="24"/>
          <w:szCs w:val="24"/>
        </w:rPr>
        <w:t>ajabu ya ufalme wa Mungu na umuhimu wake kwa changamoto ambazo Waefeso walikabili</w:t>
      </w:r>
      <w:r w:rsidR="00DD2D0C" w:rsidRPr="00927717">
        <w:rPr>
          <w:sz w:val="24"/>
          <w:szCs w:val="24"/>
        </w:rPr>
        <w:t>wa nazo</w:t>
      </w:r>
      <w:r w:rsidRPr="00927717">
        <w:rPr>
          <w:sz w:val="24"/>
          <w:szCs w:val="24"/>
        </w:rPr>
        <w:t xml:space="preserve">, </w:t>
      </w:r>
      <w:r w:rsidR="00DD2D0C" w:rsidRPr="00927717">
        <w:rPr>
          <w:sz w:val="24"/>
          <w:szCs w:val="24"/>
        </w:rPr>
        <w:t xml:space="preserve">kiasi </w:t>
      </w:r>
      <w:r w:rsidRPr="00927717">
        <w:rPr>
          <w:sz w:val="24"/>
          <w:szCs w:val="24"/>
        </w:rPr>
        <w:t>kwamba ali</w:t>
      </w:r>
      <w:r w:rsidR="00B04E8F" w:rsidRPr="00927717">
        <w:rPr>
          <w:sz w:val="24"/>
          <w:szCs w:val="24"/>
        </w:rPr>
        <w:t>anza waraka huu wote kwa doksolojia</w:t>
      </w:r>
      <w:r w:rsidRPr="00927717">
        <w:rPr>
          <w:sz w:val="24"/>
          <w:szCs w:val="24"/>
        </w:rPr>
        <w:t xml:space="preserve"> ndefu </w:t>
      </w:r>
      <w:r w:rsidR="001A4AAF" w:rsidRPr="00927717">
        <w:rPr>
          <w:sz w:val="24"/>
          <w:szCs w:val="24"/>
        </w:rPr>
        <w:t xml:space="preserve">ya kumsifu </w:t>
      </w:r>
      <w:r w:rsidRPr="00927717">
        <w:rPr>
          <w:sz w:val="24"/>
          <w:szCs w:val="24"/>
        </w:rPr>
        <w:t>Mungu, Mfalme.</w:t>
      </w:r>
      <w:r w:rsidR="00223174" w:rsidRPr="00927717">
        <w:rPr>
          <w:spacing w:val="2"/>
          <w:sz w:val="24"/>
          <w:szCs w:val="24"/>
        </w:rPr>
        <w:t xml:space="preserve"> </w:t>
      </w:r>
      <w:r w:rsidRPr="00927717">
        <w:rPr>
          <w:spacing w:val="1"/>
          <w:sz w:val="24"/>
          <w:szCs w:val="24"/>
        </w:rPr>
        <w:t xml:space="preserve"> </w:t>
      </w:r>
      <w:r w:rsidR="00223174" w:rsidRPr="00927717">
        <w:rPr>
          <w:spacing w:val="40"/>
          <w:sz w:val="24"/>
          <w:szCs w:val="24"/>
        </w:rPr>
        <w:t xml:space="preserve"> </w:t>
      </w:r>
      <w:r w:rsidR="00B04E8F" w:rsidRPr="00927717">
        <w:rPr>
          <w:spacing w:val="-2"/>
          <w:sz w:val="24"/>
          <w:szCs w:val="24"/>
        </w:rPr>
        <w:t xml:space="preserve"> </w:t>
      </w:r>
    </w:p>
    <w:p w14:paraId="645A361A" w14:textId="77777777" w:rsidR="006D626B" w:rsidRDefault="007818DC" w:rsidP="00701C83">
      <w:pPr>
        <w:spacing w:line="260" w:lineRule="exact"/>
        <w:ind w:right="85" w:firstLine="720"/>
        <w:jc w:val="both"/>
        <w:rPr>
          <w:sz w:val="24"/>
          <w:szCs w:val="24"/>
        </w:rPr>
      </w:pPr>
      <w:r w:rsidRPr="00927717">
        <w:rPr>
          <w:sz w:val="24"/>
          <w:szCs w:val="24"/>
        </w:rPr>
        <w:t xml:space="preserve">Baada ya salamu na sifa zake za utangulizi, sehemu inayofuata, katika </w:t>
      </w:r>
      <w:r w:rsidR="00E220AD" w:rsidRPr="00927717">
        <w:rPr>
          <w:sz w:val="24"/>
          <w:szCs w:val="24"/>
        </w:rPr>
        <w:t xml:space="preserve">kitabu cha Waefeso sura ya </w:t>
      </w:r>
      <w:r w:rsidR="00905361" w:rsidRPr="00927717">
        <w:rPr>
          <w:sz w:val="24"/>
          <w:szCs w:val="24"/>
        </w:rPr>
        <w:t xml:space="preserve">1:15-23, </w:t>
      </w:r>
      <w:r w:rsidRPr="00927717">
        <w:rPr>
          <w:sz w:val="24"/>
          <w:szCs w:val="24"/>
        </w:rPr>
        <w:t xml:space="preserve">Paulo </w:t>
      </w:r>
      <w:r w:rsidR="00905361" w:rsidRPr="00927717">
        <w:rPr>
          <w:sz w:val="24"/>
          <w:szCs w:val="24"/>
        </w:rPr>
        <w:t>anawahakikishia wasomaji wake kwamba anaw</w:t>
      </w:r>
      <w:r w:rsidRPr="00927717">
        <w:rPr>
          <w:sz w:val="24"/>
          <w:szCs w:val="24"/>
        </w:rPr>
        <w:t>akumbuka daima katika maombi</w:t>
      </w:r>
      <w:r w:rsidR="00E220AD" w:rsidRPr="00927717">
        <w:rPr>
          <w:sz w:val="24"/>
          <w:szCs w:val="24"/>
        </w:rPr>
        <w:t xml:space="preserve"> yake</w:t>
      </w:r>
      <w:r w:rsidR="00701C83" w:rsidRPr="00927717">
        <w:rPr>
          <w:sz w:val="24"/>
          <w:szCs w:val="24"/>
        </w:rPr>
        <w:t>.</w:t>
      </w:r>
      <w:r w:rsidR="00E220AD">
        <w:rPr>
          <w:sz w:val="24"/>
          <w:szCs w:val="24"/>
        </w:rPr>
        <w:t xml:space="preserve"> </w:t>
      </w:r>
    </w:p>
    <w:p w14:paraId="73DA7050" w14:textId="77777777" w:rsidR="006D626B" w:rsidRDefault="006D626B">
      <w:pPr>
        <w:spacing w:before="2" w:line="140" w:lineRule="exact"/>
        <w:rPr>
          <w:sz w:val="15"/>
          <w:szCs w:val="15"/>
        </w:rPr>
      </w:pPr>
    </w:p>
    <w:p w14:paraId="1E13AA58" w14:textId="77777777" w:rsidR="006D626B" w:rsidRDefault="006D626B">
      <w:pPr>
        <w:spacing w:line="200" w:lineRule="exact"/>
      </w:pPr>
    </w:p>
    <w:p w14:paraId="737AC06A" w14:textId="77777777" w:rsidR="006D626B" w:rsidRDefault="006D626B">
      <w:pPr>
        <w:spacing w:line="200" w:lineRule="exact"/>
      </w:pPr>
    </w:p>
    <w:p w14:paraId="4734A987" w14:textId="77777777" w:rsidR="006D626B" w:rsidRPr="00927717" w:rsidRDefault="00DA248C">
      <w:pPr>
        <w:ind w:left="3341" w:right="3353"/>
        <w:jc w:val="center"/>
        <w:rPr>
          <w:sz w:val="28"/>
          <w:szCs w:val="28"/>
        </w:rPr>
      </w:pPr>
      <w:r w:rsidRPr="00927717">
        <w:rPr>
          <w:b/>
          <w:color w:val="2C5276"/>
          <w:spacing w:val="-1"/>
          <w:sz w:val="28"/>
          <w:szCs w:val="28"/>
        </w:rPr>
        <w:t>M</w:t>
      </w:r>
      <w:r w:rsidRPr="00927717">
        <w:rPr>
          <w:b/>
          <w:color w:val="2C5276"/>
          <w:spacing w:val="1"/>
          <w:sz w:val="22"/>
          <w:szCs w:val="22"/>
        </w:rPr>
        <w:t>A</w:t>
      </w:r>
      <w:r w:rsidRPr="00927717">
        <w:rPr>
          <w:b/>
          <w:color w:val="2C5276"/>
          <w:spacing w:val="-2"/>
          <w:sz w:val="22"/>
          <w:szCs w:val="22"/>
        </w:rPr>
        <w:t>OMBI</w:t>
      </w:r>
      <w:r w:rsidR="00223174" w:rsidRPr="00927717">
        <w:rPr>
          <w:b/>
          <w:color w:val="2C5276"/>
          <w:spacing w:val="3"/>
          <w:sz w:val="22"/>
          <w:szCs w:val="22"/>
        </w:rPr>
        <w:t xml:space="preserve"> </w:t>
      </w:r>
      <w:r w:rsidR="00223174" w:rsidRPr="00927717">
        <w:rPr>
          <w:b/>
          <w:color w:val="2C5276"/>
          <w:spacing w:val="1"/>
          <w:sz w:val="28"/>
          <w:szCs w:val="28"/>
        </w:rPr>
        <w:t>(</w:t>
      </w:r>
      <w:r w:rsidR="00223174" w:rsidRPr="00927717">
        <w:rPr>
          <w:b/>
          <w:color w:val="2C5276"/>
          <w:sz w:val="28"/>
          <w:szCs w:val="28"/>
        </w:rPr>
        <w:t>1</w:t>
      </w:r>
      <w:r w:rsidR="00223174" w:rsidRPr="00927717">
        <w:rPr>
          <w:b/>
          <w:color w:val="2C5276"/>
          <w:spacing w:val="1"/>
          <w:sz w:val="28"/>
          <w:szCs w:val="28"/>
        </w:rPr>
        <w:t>:</w:t>
      </w:r>
      <w:r w:rsidR="00223174" w:rsidRPr="00927717">
        <w:rPr>
          <w:b/>
          <w:color w:val="2C5276"/>
          <w:sz w:val="28"/>
          <w:szCs w:val="28"/>
        </w:rPr>
        <w:t>1</w:t>
      </w:r>
      <w:r w:rsidR="00223174" w:rsidRPr="00927717">
        <w:rPr>
          <w:b/>
          <w:color w:val="2C5276"/>
          <w:spacing w:val="1"/>
          <w:sz w:val="28"/>
          <w:szCs w:val="28"/>
        </w:rPr>
        <w:t>5</w:t>
      </w:r>
      <w:r w:rsidR="00223174" w:rsidRPr="00927717">
        <w:rPr>
          <w:b/>
          <w:color w:val="2C5276"/>
          <w:spacing w:val="2"/>
          <w:sz w:val="28"/>
          <w:szCs w:val="28"/>
        </w:rPr>
        <w:t>-</w:t>
      </w:r>
      <w:r w:rsidR="00223174" w:rsidRPr="00927717">
        <w:rPr>
          <w:b/>
          <w:color w:val="2C5276"/>
          <w:sz w:val="28"/>
          <w:szCs w:val="28"/>
        </w:rPr>
        <w:t>2</w:t>
      </w:r>
      <w:r w:rsidR="00223174" w:rsidRPr="00927717">
        <w:rPr>
          <w:b/>
          <w:color w:val="2C5276"/>
          <w:spacing w:val="-5"/>
          <w:sz w:val="28"/>
          <w:szCs w:val="28"/>
        </w:rPr>
        <w:t>3</w:t>
      </w:r>
      <w:r w:rsidR="00223174" w:rsidRPr="00927717">
        <w:rPr>
          <w:b/>
          <w:color w:val="2C5276"/>
          <w:sz w:val="28"/>
          <w:szCs w:val="28"/>
        </w:rPr>
        <w:t>)</w:t>
      </w:r>
    </w:p>
    <w:p w14:paraId="4A588605" w14:textId="77777777" w:rsidR="006D626B" w:rsidRPr="00927717" w:rsidRDefault="006D626B">
      <w:pPr>
        <w:spacing w:before="1" w:line="280" w:lineRule="exact"/>
        <w:rPr>
          <w:sz w:val="28"/>
          <w:szCs w:val="28"/>
        </w:rPr>
      </w:pPr>
    </w:p>
    <w:p w14:paraId="411A4FD3" w14:textId="77777777" w:rsidR="006D626B" w:rsidRPr="00927717" w:rsidRDefault="004706DC" w:rsidP="006574F6">
      <w:pPr>
        <w:ind w:left="821" w:right="791"/>
        <w:jc w:val="both"/>
        <w:rPr>
          <w:b/>
          <w:color w:val="585858"/>
          <w:sz w:val="24"/>
          <w:szCs w:val="24"/>
        </w:rPr>
      </w:pPr>
      <w:r w:rsidRPr="00927717">
        <w:rPr>
          <w:b/>
          <w:color w:val="585858"/>
          <w:sz w:val="24"/>
          <w:szCs w:val="24"/>
        </w:rPr>
        <w:t xml:space="preserve">Moja ya mambo unayoweza kuona unaposoma barua za </w:t>
      </w:r>
      <w:r w:rsidR="00857E4A" w:rsidRPr="00927717">
        <w:rPr>
          <w:b/>
          <w:color w:val="585858"/>
          <w:sz w:val="24"/>
          <w:szCs w:val="24"/>
        </w:rPr>
        <w:t>Paulo ni</w:t>
      </w:r>
      <w:r w:rsidRPr="00927717">
        <w:rPr>
          <w:b/>
          <w:color w:val="585858"/>
          <w:sz w:val="24"/>
          <w:szCs w:val="24"/>
        </w:rPr>
        <w:t xml:space="preserve"> kwamba anataja maombi kwa ajili ya wasomaji wake, maombi kwa ajili ya watu anaowaandikia. Sababu ya wewe kuona hivyo ni kwa kuwa maombi ni sehemu muhimu ya huduma ya Paulo… Paulo hutambua kwamba, kwa namna fulani, maisha yote na huduma yote ina sehemu hii ya kiroho kwake. Vita vyetu si juu ya damu na nyama, ni juu ya nguvu hizi za roho mbaya katika ulimwengu wa roho na kadhalika…</w:t>
      </w:r>
      <w:r w:rsidR="00223174" w:rsidRPr="00927717">
        <w:rPr>
          <w:b/>
          <w:color w:val="585858"/>
          <w:spacing w:val="3"/>
          <w:sz w:val="24"/>
          <w:szCs w:val="24"/>
        </w:rPr>
        <w:t xml:space="preserve"> </w:t>
      </w:r>
      <w:r w:rsidR="00C21A1F" w:rsidRPr="00927717">
        <w:rPr>
          <w:b/>
          <w:color w:val="585858"/>
          <w:spacing w:val="-3"/>
          <w:sz w:val="24"/>
          <w:szCs w:val="24"/>
        </w:rPr>
        <w:t xml:space="preserve"> </w:t>
      </w:r>
      <w:r w:rsidR="006574F6" w:rsidRPr="00927717">
        <w:rPr>
          <w:b/>
          <w:color w:val="585858"/>
          <w:sz w:val="24"/>
          <w:szCs w:val="24"/>
        </w:rPr>
        <w:t xml:space="preserve"> </w:t>
      </w:r>
      <w:r w:rsidR="00800C3A" w:rsidRPr="00927717">
        <w:rPr>
          <w:b/>
          <w:color w:val="585858"/>
          <w:sz w:val="24"/>
          <w:szCs w:val="24"/>
        </w:rPr>
        <w:t>Kuhubiri neno, kuhubiri injili, na maombi, hizi ndizo njia ambazo Mungu hutumia kuleta ukuaji na injili hadi miisho ya dunia, na kwa Mungu kutumia watu wanaokuja kumwamini Kristo. Hivyo</w:t>
      </w:r>
      <w:r w:rsidR="00857E4A" w:rsidRPr="00927717">
        <w:rPr>
          <w:b/>
          <w:color w:val="585858"/>
          <w:sz w:val="24"/>
          <w:szCs w:val="24"/>
        </w:rPr>
        <w:t xml:space="preserve">, </w:t>
      </w:r>
      <w:r w:rsidR="00800C3A" w:rsidRPr="00927717">
        <w:rPr>
          <w:b/>
          <w:color w:val="585858"/>
          <w:sz w:val="24"/>
          <w:szCs w:val="24"/>
        </w:rPr>
        <w:t xml:space="preserve">kwa mfano, katika sehemu kama Waefeso sura ya 1:15-19, Paulo anawaombea wasomaji wake na </w:t>
      </w:r>
      <w:r w:rsidR="00AC7B66" w:rsidRPr="00927717">
        <w:rPr>
          <w:b/>
          <w:color w:val="585858"/>
          <w:sz w:val="24"/>
          <w:szCs w:val="24"/>
        </w:rPr>
        <w:t xml:space="preserve">kwa kweli anaomba </w:t>
      </w:r>
      <w:r w:rsidR="00800C3A" w:rsidRPr="00927717">
        <w:rPr>
          <w:b/>
          <w:color w:val="585858"/>
          <w:sz w:val="24"/>
          <w:szCs w:val="24"/>
        </w:rPr>
        <w:t>kwamba wangejua baraka kuu w</w:t>
      </w:r>
      <w:r w:rsidR="00AC7B66" w:rsidRPr="00927717">
        <w:rPr>
          <w:b/>
          <w:color w:val="585858"/>
          <w:sz w:val="24"/>
          <w:szCs w:val="24"/>
        </w:rPr>
        <w:t>alizo</w:t>
      </w:r>
      <w:r w:rsidR="00800C3A" w:rsidRPr="00927717">
        <w:rPr>
          <w:b/>
          <w:color w:val="585858"/>
          <w:sz w:val="24"/>
          <w:szCs w:val="24"/>
        </w:rPr>
        <w:t>nazo katika Kristo.</w:t>
      </w:r>
      <w:r w:rsidR="00223174" w:rsidRPr="00927717">
        <w:rPr>
          <w:b/>
          <w:color w:val="585858"/>
          <w:spacing w:val="20"/>
          <w:sz w:val="24"/>
          <w:szCs w:val="24"/>
        </w:rPr>
        <w:t xml:space="preserve"> </w:t>
      </w:r>
      <w:r w:rsidR="00800C3A" w:rsidRPr="00927717">
        <w:rPr>
          <w:b/>
          <w:color w:val="585858"/>
          <w:spacing w:val="1"/>
          <w:sz w:val="24"/>
          <w:szCs w:val="24"/>
        </w:rPr>
        <w:t xml:space="preserve"> </w:t>
      </w:r>
      <w:r w:rsidR="00223174" w:rsidRPr="00927717">
        <w:rPr>
          <w:b/>
          <w:color w:val="585858"/>
          <w:sz w:val="24"/>
          <w:szCs w:val="24"/>
        </w:rPr>
        <w:t xml:space="preserve"> </w:t>
      </w:r>
      <w:r w:rsidR="00AC7B66" w:rsidRPr="00927717">
        <w:rPr>
          <w:b/>
          <w:color w:val="585858"/>
          <w:spacing w:val="1"/>
          <w:sz w:val="24"/>
          <w:szCs w:val="24"/>
        </w:rPr>
        <w:t xml:space="preserve"> </w:t>
      </w:r>
    </w:p>
    <w:p w14:paraId="29751B9C" w14:textId="77777777" w:rsidR="006D626B" w:rsidRPr="00927717" w:rsidRDefault="006D626B">
      <w:pPr>
        <w:spacing w:before="19" w:line="260" w:lineRule="exact"/>
        <w:rPr>
          <w:sz w:val="26"/>
          <w:szCs w:val="26"/>
        </w:rPr>
      </w:pPr>
    </w:p>
    <w:p w14:paraId="0CB0EDDE" w14:textId="77777777" w:rsidR="006D626B" w:rsidRPr="00927717" w:rsidRDefault="00223174">
      <w:pPr>
        <w:ind w:right="838"/>
        <w:jc w:val="right"/>
        <w:rPr>
          <w:sz w:val="24"/>
          <w:szCs w:val="24"/>
        </w:rPr>
      </w:pPr>
      <w:r w:rsidRPr="00927717">
        <w:rPr>
          <w:b/>
          <w:color w:val="585858"/>
          <w:sz w:val="24"/>
          <w:szCs w:val="24"/>
        </w:rPr>
        <w:t xml:space="preserve">— </w:t>
      </w:r>
      <w:r w:rsidRPr="00927717">
        <w:rPr>
          <w:b/>
          <w:color w:val="585858"/>
          <w:spacing w:val="1"/>
          <w:sz w:val="24"/>
          <w:szCs w:val="24"/>
        </w:rPr>
        <w:t>D</w:t>
      </w:r>
      <w:r w:rsidR="00B23AC2" w:rsidRPr="00927717">
        <w:rPr>
          <w:b/>
          <w:color w:val="585858"/>
          <w:spacing w:val="-2"/>
          <w:sz w:val="24"/>
          <w:szCs w:val="24"/>
        </w:rPr>
        <w:t>kt</w:t>
      </w:r>
      <w:r w:rsidRPr="00927717">
        <w:rPr>
          <w:b/>
          <w:color w:val="585858"/>
          <w:sz w:val="24"/>
          <w:szCs w:val="24"/>
        </w:rPr>
        <w:t>. J</w:t>
      </w:r>
      <w:r w:rsidRPr="00927717">
        <w:rPr>
          <w:b/>
          <w:color w:val="585858"/>
          <w:spacing w:val="-2"/>
          <w:sz w:val="24"/>
          <w:szCs w:val="24"/>
        </w:rPr>
        <w:t>e</w:t>
      </w:r>
      <w:r w:rsidRPr="00927717">
        <w:rPr>
          <w:b/>
          <w:color w:val="585858"/>
          <w:sz w:val="24"/>
          <w:szCs w:val="24"/>
        </w:rPr>
        <w:t>ff</w:t>
      </w:r>
      <w:r w:rsidRPr="00927717">
        <w:rPr>
          <w:b/>
          <w:color w:val="585858"/>
          <w:spacing w:val="1"/>
          <w:sz w:val="24"/>
          <w:szCs w:val="24"/>
        </w:rPr>
        <w:t xml:space="preserve"> </w:t>
      </w:r>
      <w:r w:rsidRPr="00927717">
        <w:rPr>
          <w:b/>
          <w:color w:val="585858"/>
          <w:sz w:val="24"/>
          <w:szCs w:val="24"/>
        </w:rPr>
        <w:t>B</w:t>
      </w:r>
      <w:r w:rsidRPr="00927717">
        <w:rPr>
          <w:b/>
          <w:color w:val="585858"/>
          <w:spacing w:val="-2"/>
          <w:sz w:val="24"/>
          <w:szCs w:val="24"/>
        </w:rPr>
        <w:t>r</w:t>
      </w:r>
      <w:r w:rsidRPr="00927717">
        <w:rPr>
          <w:b/>
          <w:color w:val="585858"/>
          <w:sz w:val="24"/>
          <w:szCs w:val="24"/>
        </w:rPr>
        <w:t>a</w:t>
      </w:r>
      <w:r w:rsidRPr="00927717">
        <w:rPr>
          <w:b/>
          <w:color w:val="585858"/>
          <w:spacing w:val="1"/>
          <w:sz w:val="24"/>
          <w:szCs w:val="24"/>
        </w:rPr>
        <w:t>nn</w:t>
      </w:r>
      <w:r w:rsidRPr="00927717">
        <w:rPr>
          <w:b/>
          <w:color w:val="585858"/>
          <w:sz w:val="24"/>
          <w:szCs w:val="24"/>
        </w:rPr>
        <w:t>on</w:t>
      </w:r>
    </w:p>
    <w:p w14:paraId="7AA207FB" w14:textId="77777777" w:rsidR="006D626B" w:rsidRPr="00927717" w:rsidRDefault="006D626B">
      <w:pPr>
        <w:spacing w:before="15" w:line="260" w:lineRule="exact"/>
        <w:rPr>
          <w:sz w:val="26"/>
          <w:szCs w:val="26"/>
        </w:rPr>
      </w:pPr>
    </w:p>
    <w:p w14:paraId="35191A13" w14:textId="77777777" w:rsidR="005A2A12" w:rsidRPr="00927717" w:rsidRDefault="005A2A12" w:rsidP="00B45DC3">
      <w:pPr>
        <w:ind w:left="101" w:right="81" w:firstLine="720"/>
        <w:jc w:val="both"/>
        <w:rPr>
          <w:spacing w:val="1"/>
          <w:sz w:val="24"/>
          <w:szCs w:val="24"/>
        </w:rPr>
      </w:pPr>
    </w:p>
    <w:p w14:paraId="1F0A2857" w14:textId="77777777" w:rsidR="006D626B" w:rsidRPr="00927717" w:rsidRDefault="00223174" w:rsidP="00B45DC3">
      <w:pPr>
        <w:ind w:left="101" w:right="81" w:firstLine="720"/>
        <w:jc w:val="both"/>
        <w:rPr>
          <w:sz w:val="24"/>
          <w:szCs w:val="24"/>
        </w:rPr>
      </w:pPr>
      <w:r w:rsidRPr="00927717">
        <w:rPr>
          <w:spacing w:val="1"/>
          <w:sz w:val="24"/>
          <w:szCs w:val="24"/>
        </w:rPr>
        <w:t>P</w:t>
      </w:r>
      <w:r w:rsidRPr="00927717">
        <w:rPr>
          <w:spacing w:val="-2"/>
          <w:sz w:val="24"/>
          <w:szCs w:val="24"/>
        </w:rPr>
        <w:t>a</w:t>
      </w:r>
      <w:r w:rsidR="00B45DC3" w:rsidRPr="00927717">
        <w:rPr>
          <w:sz w:val="24"/>
          <w:szCs w:val="24"/>
        </w:rPr>
        <w:t>ulo alithibitisha kwamba maombi yake kwa ajili ya Waefeso yalihusisha mambo makuu matatu: shukrani yake kwa ajili ya waumini aliowaandikia, ombi lenye pande mbili kwamba Roho Mtakatifu awaangazie, na maelezo marefu ya nuru hiyo. Katika sehemu hii yote, Paulo alirudia mada alizosisitiza katika doksolojia yake iliyotangulia. Aliwasilisha theolojia yenye nguvu ya Utatu katika mstari wa 17 kwa kuheshimu wadhiha kazi ya Baba, Mwana, na Roho Mtakatif</w:t>
      </w:r>
      <w:r w:rsidR="00642819" w:rsidRPr="00927717">
        <w:rPr>
          <w:sz w:val="24"/>
          <w:szCs w:val="24"/>
        </w:rPr>
        <w:t>u. Alisisitiza kwamba wokovu hu</w:t>
      </w:r>
      <w:r w:rsidR="00B45DC3" w:rsidRPr="00927717">
        <w:rPr>
          <w:sz w:val="24"/>
          <w:szCs w:val="24"/>
        </w:rPr>
        <w:t>ja kwa njia ya upatanisho wa Yesu Kristo katika mistari ya 19 na 20. Katika mstari wa 17-19, ombi lake kuu, aliomba kwa ajili ya ufunuo zaidi wa injili, akiomba kupata nuru ambayo ingewawezesha Wae</w:t>
      </w:r>
      <w:r w:rsidR="00642819" w:rsidRPr="00927717">
        <w:rPr>
          <w:sz w:val="24"/>
          <w:szCs w:val="24"/>
        </w:rPr>
        <w:t>feso kuelewa baraka walizopokea</w:t>
      </w:r>
      <w:r w:rsidR="00851A9D" w:rsidRPr="00927717">
        <w:rPr>
          <w:sz w:val="24"/>
          <w:szCs w:val="24"/>
        </w:rPr>
        <w:t>. K</w:t>
      </w:r>
      <w:r w:rsidR="00B45DC3" w:rsidRPr="00927717">
        <w:rPr>
          <w:sz w:val="24"/>
          <w:szCs w:val="24"/>
        </w:rPr>
        <w:t>atika mstari wa 18, alizungumza kuhusu tumaini la u</w:t>
      </w:r>
      <w:r w:rsidR="00851A9D" w:rsidRPr="00927717">
        <w:rPr>
          <w:sz w:val="24"/>
          <w:szCs w:val="24"/>
        </w:rPr>
        <w:t>tukufu wetu wa wakati ujao. K</w:t>
      </w:r>
      <w:r w:rsidR="00B45DC3" w:rsidRPr="00927717">
        <w:rPr>
          <w:sz w:val="24"/>
          <w:szCs w:val="24"/>
        </w:rPr>
        <w:t>ama vile katika</w:t>
      </w:r>
      <w:r w:rsidR="00FD7B07" w:rsidRPr="00927717">
        <w:rPr>
          <w:sz w:val="24"/>
          <w:szCs w:val="24"/>
        </w:rPr>
        <w:t xml:space="preserve"> sifa yake y</w:t>
      </w:r>
      <w:r w:rsidR="00851A9D" w:rsidRPr="00927717">
        <w:rPr>
          <w:sz w:val="24"/>
          <w:szCs w:val="24"/>
        </w:rPr>
        <w:t>a awali, alinasibi</w:t>
      </w:r>
      <w:r w:rsidR="00B45DC3" w:rsidRPr="00927717">
        <w:rPr>
          <w:sz w:val="24"/>
          <w:szCs w:val="24"/>
        </w:rPr>
        <w:t>sha mawazo haya yote pamoja na mada kuu, yenye kuunganisha ya ufalme wa Mungu.</w:t>
      </w:r>
      <w:r w:rsidRPr="00927717">
        <w:rPr>
          <w:sz w:val="24"/>
          <w:szCs w:val="24"/>
        </w:rPr>
        <w:t xml:space="preserve"> </w:t>
      </w:r>
      <w:r w:rsidRPr="00927717">
        <w:rPr>
          <w:spacing w:val="7"/>
          <w:sz w:val="24"/>
          <w:szCs w:val="24"/>
        </w:rPr>
        <w:t xml:space="preserve"> </w:t>
      </w:r>
      <w:r w:rsidR="00B45DC3" w:rsidRPr="00927717">
        <w:rPr>
          <w:spacing w:val="-2"/>
          <w:sz w:val="24"/>
          <w:szCs w:val="24"/>
        </w:rPr>
        <w:t xml:space="preserve"> </w:t>
      </w:r>
      <w:r w:rsidRPr="00927717">
        <w:rPr>
          <w:spacing w:val="-2"/>
          <w:sz w:val="24"/>
          <w:szCs w:val="24"/>
        </w:rPr>
        <w:t xml:space="preserve"> </w:t>
      </w:r>
      <w:r w:rsidR="00B45DC3" w:rsidRPr="00927717">
        <w:rPr>
          <w:sz w:val="24"/>
          <w:szCs w:val="24"/>
        </w:rPr>
        <w:t xml:space="preserve"> </w:t>
      </w:r>
    </w:p>
    <w:p w14:paraId="63BA587C" w14:textId="77777777" w:rsidR="006D626B" w:rsidRPr="00927717" w:rsidRDefault="00FD7B07" w:rsidP="00FD7B07">
      <w:pPr>
        <w:spacing w:line="260" w:lineRule="exact"/>
        <w:ind w:left="101" w:right="78" w:firstLine="720"/>
        <w:jc w:val="both"/>
        <w:rPr>
          <w:sz w:val="24"/>
          <w:szCs w:val="24"/>
        </w:rPr>
      </w:pPr>
      <w:r w:rsidRPr="00927717">
        <w:rPr>
          <w:spacing w:val="-2"/>
          <w:sz w:val="24"/>
          <w:szCs w:val="24"/>
        </w:rPr>
        <w:t xml:space="preserve">Muda mfupi uliopita </w:t>
      </w:r>
      <w:r w:rsidR="00E93C08" w:rsidRPr="00927717">
        <w:rPr>
          <w:spacing w:val="-2"/>
          <w:sz w:val="24"/>
          <w:szCs w:val="24"/>
        </w:rPr>
        <w:t>t</w:t>
      </w:r>
      <w:r w:rsidRPr="00927717">
        <w:rPr>
          <w:sz w:val="24"/>
          <w:szCs w:val="24"/>
        </w:rPr>
        <w:t>uli</w:t>
      </w:r>
      <w:r w:rsidR="00E93C08" w:rsidRPr="00927717">
        <w:rPr>
          <w:sz w:val="24"/>
          <w:szCs w:val="24"/>
        </w:rPr>
        <w:t>baini</w:t>
      </w:r>
      <w:r w:rsidR="00FC29F8" w:rsidRPr="00927717">
        <w:rPr>
          <w:sz w:val="24"/>
          <w:szCs w:val="24"/>
        </w:rPr>
        <w:t xml:space="preserve"> </w:t>
      </w:r>
      <w:r w:rsidRPr="00927717">
        <w:rPr>
          <w:sz w:val="24"/>
          <w:szCs w:val="24"/>
        </w:rPr>
        <w:t xml:space="preserve">jinsi mada </w:t>
      </w:r>
      <w:r w:rsidR="00FC29F8" w:rsidRPr="00927717">
        <w:rPr>
          <w:sz w:val="24"/>
          <w:szCs w:val="24"/>
        </w:rPr>
        <w:t>ya ufalme wa Mungu katika sifa z</w:t>
      </w:r>
      <w:r w:rsidRPr="00927717">
        <w:rPr>
          <w:sz w:val="24"/>
          <w:szCs w:val="24"/>
        </w:rPr>
        <w:t>a Paulo ilivyozingatia</w:t>
      </w:r>
      <w:r w:rsidR="00E93C08" w:rsidRPr="00927717">
        <w:rPr>
          <w:sz w:val="24"/>
          <w:szCs w:val="24"/>
        </w:rPr>
        <w:t xml:space="preserve"> mambo matatu: Utawala mkuu wa Mungu, unaojumuisha uwezo na mamlaka yake; f</w:t>
      </w:r>
      <w:r w:rsidRPr="00927717">
        <w:rPr>
          <w:sz w:val="24"/>
          <w:szCs w:val="24"/>
        </w:rPr>
        <w:t>adhil</w:t>
      </w:r>
      <w:r w:rsidR="00E93C08" w:rsidRPr="00927717">
        <w:rPr>
          <w:sz w:val="24"/>
          <w:szCs w:val="24"/>
        </w:rPr>
        <w:t>i za Mungu, ambazo hujumuisha</w:t>
      </w:r>
      <w:r w:rsidRPr="00927717">
        <w:rPr>
          <w:sz w:val="24"/>
          <w:szCs w:val="24"/>
        </w:rPr>
        <w:t xml:space="preserve"> mambo mema anayotoa bila malipo akiwa Mfalme kwa watu wake; na urithi wetu katika Kristo tuliopewa katika ufalme wa Mungu. Haishangazi, </w:t>
      </w:r>
      <w:r w:rsidR="00E93C08" w:rsidRPr="00927717">
        <w:rPr>
          <w:sz w:val="24"/>
          <w:szCs w:val="24"/>
        </w:rPr>
        <w:t xml:space="preserve">kwamba </w:t>
      </w:r>
      <w:r w:rsidRPr="00927717">
        <w:rPr>
          <w:sz w:val="24"/>
          <w:szCs w:val="24"/>
        </w:rPr>
        <w:t>vipengele vyote vitatu vya ufalme vi</w:t>
      </w:r>
      <w:r w:rsidR="00E93C08" w:rsidRPr="00927717">
        <w:rPr>
          <w:sz w:val="24"/>
          <w:szCs w:val="24"/>
        </w:rPr>
        <w:t>napatikana pia katika maombi yake</w:t>
      </w:r>
      <w:r w:rsidR="00DE2660" w:rsidRPr="00927717">
        <w:rPr>
          <w:sz w:val="24"/>
          <w:szCs w:val="24"/>
        </w:rPr>
        <w:t>. Paulo alitaja utawala mkuu w</w:t>
      </w:r>
      <w:r w:rsidR="00344E18" w:rsidRPr="00927717">
        <w:rPr>
          <w:sz w:val="24"/>
          <w:szCs w:val="24"/>
        </w:rPr>
        <w:t xml:space="preserve">a Mungu alipozungumza juu ya “ukuu </w:t>
      </w:r>
      <w:r w:rsidR="00602CDF" w:rsidRPr="00927717">
        <w:rPr>
          <w:sz w:val="24"/>
          <w:szCs w:val="24"/>
        </w:rPr>
        <w:t xml:space="preserve">wa uweza wake </w:t>
      </w:r>
      <w:r w:rsidRPr="00927717">
        <w:rPr>
          <w:sz w:val="24"/>
          <w:szCs w:val="24"/>
        </w:rPr>
        <w:t>usio na kipimo</w:t>
      </w:r>
      <w:r w:rsidR="00602CDF" w:rsidRPr="00927717">
        <w:rPr>
          <w:sz w:val="24"/>
          <w:szCs w:val="24"/>
        </w:rPr>
        <w:t>” na “uwezo</w:t>
      </w:r>
      <w:r w:rsidRPr="00927717">
        <w:rPr>
          <w:sz w:val="24"/>
          <w:szCs w:val="24"/>
        </w:rPr>
        <w:t xml:space="preserve"> wake mkuu” katika mstari</w:t>
      </w:r>
      <w:r w:rsidR="00DC5A48" w:rsidRPr="00927717">
        <w:rPr>
          <w:sz w:val="24"/>
          <w:szCs w:val="24"/>
        </w:rPr>
        <w:t xml:space="preserve"> wa19,</w:t>
      </w:r>
      <w:r w:rsidR="004E5BB6" w:rsidRPr="00927717">
        <w:rPr>
          <w:sz w:val="24"/>
          <w:szCs w:val="24"/>
        </w:rPr>
        <w:t xml:space="preserve"> na alipozungumza juu ya</w:t>
      </w:r>
      <w:r w:rsidRPr="00927717">
        <w:rPr>
          <w:sz w:val="24"/>
          <w:szCs w:val="24"/>
        </w:rPr>
        <w:t xml:space="preserve"> Kristo kutawazwa juu ya watawala wengine wote katika mstari wa 21. Alizungumza juu ya fadhili za Mun</w:t>
      </w:r>
      <w:r w:rsidR="0038109E" w:rsidRPr="00927717">
        <w:rPr>
          <w:sz w:val="24"/>
          <w:szCs w:val="24"/>
        </w:rPr>
        <w:t>gu aliposema, katika mst</w:t>
      </w:r>
      <w:r w:rsidRPr="00927717">
        <w:rPr>
          <w:sz w:val="24"/>
          <w:szCs w:val="24"/>
        </w:rPr>
        <w:t xml:space="preserve">ari wa </w:t>
      </w:r>
      <w:r w:rsidR="00D01819" w:rsidRPr="00927717">
        <w:rPr>
          <w:sz w:val="24"/>
          <w:szCs w:val="24"/>
        </w:rPr>
        <w:t>19,</w:t>
      </w:r>
      <w:r w:rsidRPr="00927717">
        <w:rPr>
          <w:sz w:val="24"/>
          <w:szCs w:val="24"/>
        </w:rPr>
        <w:t xml:space="preserve"> kwamba nguvu za Mungu ni “</w:t>
      </w:r>
      <w:r w:rsidR="0038109E" w:rsidRPr="00927717">
        <w:rPr>
          <w:sz w:val="24"/>
          <w:szCs w:val="24"/>
        </w:rPr>
        <w:t>kwa ajili yetu sisi tu</w:t>
      </w:r>
      <w:r w:rsidRPr="00927717">
        <w:rPr>
          <w:sz w:val="24"/>
          <w:szCs w:val="24"/>
        </w:rPr>
        <w:t>a</w:t>
      </w:r>
      <w:r w:rsidR="0038109E" w:rsidRPr="00927717">
        <w:rPr>
          <w:sz w:val="24"/>
          <w:szCs w:val="24"/>
        </w:rPr>
        <w:t>minio</w:t>
      </w:r>
      <w:r w:rsidRPr="00927717">
        <w:rPr>
          <w:sz w:val="24"/>
          <w:szCs w:val="24"/>
        </w:rPr>
        <w:t xml:space="preserve">,” na vilevile alipofundisha, katika mstari wa 22 na </w:t>
      </w:r>
      <w:r w:rsidR="00DE2660" w:rsidRPr="00927717">
        <w:rPr>
          <w:sz w:val="24"/>
          <w:szCs w:val="24"/>
        </w:rPr>
        <w:t xml:space="preserve">wa </w:t>
      </w:r>
      <w:r w:rsidRPr="00927717">
        <w:rPr>
          <w:sz w:val="24"/>
          <w:szCs w:val="24"/>
        </w:rPr>
        <w:t>23, kwamba Kristo anatawala</w:t>
      </w:r>
      <w:r w:rsidR="0038109E" w:rsidRPr="00927717">
        <w:rPr>
          <w:sz w:val="24"/>
          <w:szCs w:val="24"/>
        </w:rPr>
        <w:t xml:space="preserve"> akiwa</w:t>
      </w:r>
      <w:r w:rsidRPr="00927717">
        <w:rPr>
          <w:sz w:val="24"/>
          <w:szCs w:val="24"/>
        </w:rPr>
        <w:t xml:space="preserve"> m</w:t>
      </w:r>
      <w:r w:rsidR="00D9169D" w:rsidRPr="00927717">
        <w:rPr>
          <w:sz w:val="24"/>
          <w:szCs w:val="24"/>
        </w:rPr>
        <w:t>falme kwa manufaa ya kanisa. K</w:t>
      </w:r>
      <w:r w:rsidRPr="00927717">
        <w:rPr>
          <w:sz w:val="24"/>
          <w:szCs w:val="24"/>
        </w:rPr>
        <w:t xml:space="preserve">atika mstari wa 18, Paulo </w:t>
      </w:r>
      <w:r w:rsidR="00DD3185" w:rsidRPr="00927717">
        <w:rPr>
          <w:sz w:val="24"/>
          <w:szCs w:val="24"/>
        </w:rPr>
        <w:t>alizungumza moja kwa moja juu ya “urithi m</w:t>
      </w:r>
      <w:r w:rsidRPr="00927717">
        <w:rPr>
          <w:sz w:val="24"/>
          <w:szCs w:val="24"/>
        </w:rPr>
        <w:t xml:space="preserve">tukufu wa </w:t>
      </w:r>
      <w:r w:rsidR="00DD3185" w:rsidRPr="00927717">
        <w:rPr>
          <w:sz w:val="24"/>
          <w:szCs w:val="24"/>
        </w:rPr>
        <w:t>Kristo katika watakatifu,” tumaini ambalo ndilo wau</w:t>
      </w:r>
      <w:r w:rsidRPr="00927717">
        <w:rPr>
          <w:sz w:val="24"/>
          <w:szCs w:val="24"/>
        </w:rPr>
        <w:t>mini wa</w:t>
      </w:r>
      <w:r w:rsidR="00DD3185" w:rsidRPr="00927717">
        <w:rPr>
          <w:sz w:val="24"/>
          <w:szCs w:val="24"/>
        </w:rPr>
        <w:t>me</w:t>
      </w:r>
      <w:r w:rsidRPr="00927717">
        <w:rPr>
          <w:sz w:val="24"/>
          <w:szCs w:val="24"/>
        </w:rPr>
        <w:t>it</w:t>
      </w:r>
      <w:r w:rsidR="00DD3185" w:rsidRPr="00927717">
        <w:rPr>
          <w:sz w:val="24"/>
          <w:szCs w:val="24"/>
        </w:rPr>
        <w:t>i</w:t>
      </w:r>
      <w:r w:rsidRPr="00927717">
        <w:rPr>
          <w:sz w:val="24"/>
          <w:szCs w:val="24"/>
        </w:rPr>
        <w:t>wa.</w:t>
      </w:r>
      <w:r w:rsidR="00223174" w:rsidRPr="00927717">
        <w:rPr>
          <w:spacing w:val="58"/>
          <w:sz w:val="24"/>
          <w:szCs w:val="24"/>
        </w:rPr>
        <w:t xml:space="preserve"> </w:t>
      </w:r>
      <w:r w:rsidRPr="00927717">
        <w:rPr>
          <w:spacing w:val="-2"/>
          <w:sz w:val="24"/>
          <w:szCs w:val="24"/>
        </w:rPr>
        <w:t xml:space="preserve"> </w:t>
      </w:r>
      <w:r w:rsidR="00223174" w:rsidRPr="00927717">
        <w:rPr>
          <w:spacing w:val="2"/>
          <w:sz w:val="24"/>
          <w:szCs w:val="24"/>
        </w:rPr>
        <w:t xml:space="preserve"> </w:t>
      </w:r>
      <w:r w:rsidR="00DD3185" w:rsidRPr="00927717">
        <w:rPr>
          <w:sz w:val="24"/>
          <w:szCs w:val="24"/>
        </w:rPr>
        <w:t xml:space="preserve"> </w:t>
      </w:r>
    </w:p>
    <w:p w14:paraId="7EE186CD" w14:textId="77777777" w:rsidR="006D626B" w:rsidRPr="00927717" w:rsidRDefault="001820E1" w:rsidP="001820E1">
      <w:pPr>
        <w:spacing w:line="260" w:lineRule="exact"/>
        <w:ind w:left="101" w:firstLine="720"/>
        <w:rPr>
          <w:sz w:val="24"/>
          <w:szCs w:val="24"/>
        </w:rPr>
      </w:pPr>
      <w:r w:rsidRPr="00927717">
        <w:rPr>
          <w:sz w:val="24"/>
          <w:szCs w:val="24"/>
        </w:rPr>
        <w:t>Paulo aliweza kusema juu ya urithi wa Kristo kuwa</w:t>
      </w:r>
      <w:r w:rsidR="003B1735" w:rsidRPr="00927717">
        <w:rPr>
          <w:sz w:val="24"/>
          <w:szCs w:val="24"/>
        </w:rPr>
        <w:t xml:space="preserve"> ni </w:t>
      </w:r>
      <w:r w:rsidRPr="00927717">
        <w:rPr>
          <w:sz w:val="24"/>
          <w:szCs w:val="24"/>
        </w:rPr>
        <w:t xml:space="preserve">tumaini letu kwa sababu, kama alivyofundisha baadaye katika sehemu kuu ya barua hiyo, Kristo anashiriki urithi wake pamoja nasi, na kufanya urithi wake kuwa urithi wetu pia. Mtazamo huu </w:t>
      </w:r>
      <w:r w:rsidR="00EE14D2" w:rsidRPr="00927717">
        <w:rPr>
          <w:sz w:val="24"/>
          <w:szCs w:val="24"/>
        </w:rPr>
        <w:t xml:space="preserve">juu ya urithi wa ufalme unatokana na </w:t>
      </w:r>
      <w:r w:rsidRPr="00927717">
        <w:rPr>
          <w:sz w:val="24"/>
          <w:szCs w:val="24"/>
        </w:rPr>
        <w:t>wazo la kawaida la Agano la Kale. Katika vifungu kama vile</w:t>
      </w:r>
      <w:r w:rsidR="00EE14D2" w:rsidRPr="00927717">
        <w:rPr>
          <w:sz w:val="24"/>
          <w:szCs w:val="24"/>
        </w:rPr>
        <w:t xml:space="preserve"> katika kitabu cha</w:t>
      </w:r>
      <w:r w:rsidRPr="00927717">
        <w:rPr>
          <w:sz w:val="24"/>
          <w:szCs w:val="24"/>
        </w:rPr>
        <w:t xml:space="preserve"> Kumbukumbu la Torati </w:t>
      </w:r>
      <w:r w:rsidR="00EE14D2" w:rsidRPr="00927717">
        <w:rPr>
          <w:sz w:val="24"/>
          <w:szCs w:val="24"/>
        </w:rPr>
        <w:t xml:space="preserve">sura ya </w:t>
      </w:r>
      <w:r w:rsidRPr="00927717">
        <w:rPr>
          <w:sz w:val="24"/>
          <w:szCs w:val="24"/>
        </w:rPr>
        <w:t>9:26-29, ufalme wa Israeli ulikuwa urithi wa Mungu mwenyewe, na watu wa ufalme wake walibarikiwa sana alipowapa urithi wao katika ufalme wake.</w:t>
      </w:r>
      <w:r w:rsidR="00223174" w:rsidRPr="00927717">
        <w:rPr>
          <w:spacing w:val="5"/>
          <w:sz w:val="24"/>
          <w:szCs w:val="24"/>
        </w:rPr>
        <w:t xml:space="preserve"> </w:t>
      </w:r>
      <w:r w:rsidRPr="00927717">
        <w:rPr>
          <w:spacing w:val="1"/>
          <w:sz w:val="24"/>
          <w:szCs w:val="24"/>
        </w:rPr>
        <w:t xml:space="preserve"> </w:t>
      </w:r>
      <w:r w:rsidR="00223174" w:rsidRPr="00927717">
        <w:rPr>
          <w:sz w:val="24"/>
          <w:szCs w:val="24"/>
        </w:rPr>
        <w:t xml:space="preserve"> </w:t>
      </w:r>
      <w:r w:rsidR="00EE14D2" w:rsidRPr="00927717">
        <w:rPr>
          <w:sz w:val="24"/>
          <w:szCs w:val="24"/>
        </w:rPr>
        <w:t xml:space="preserve"> </w:t>
      </w:r>
    </w:p>
    <w:p w14:paraId="2CFD6D0C" w14:textId="77777777" w:rsidR="005D5B30" w:rsidRDefault="008444E4">
      <w:pPr>
        <w:spacing w:before="7" w:line="260" w:lineRule="exact"/>
        <w:ind w:left="101" w:right="79" w:firstLine="720"/>
        <w:jc w:val="both"/>
        <w:rPr>
          <w:sz w:val="24"/>
          <w:szCs w:val="24"/>
        </w:rPr>
      </w:pPr>
      <w:r w:rsidRPr="00927717">
        <w:rPr>
          <w:sz w:val="24"/>
          <w:szCs w:val="24"/>
        </w:rPr>
        <w:t xml:space="preserve">Baada ya kuona </w:t>
      </w:r>
      <w:r w:rsidR="009335EE" w:rsidRPr="00927717">
        <w:rPr>
          <w:sz w:val="24"/>
          <w:szCs w:val="24"/>
        </w:rPr>
        <w:t>sifa na maombi ya Paulo yanavyozingatia ufalme wa Mungu</w:t>
      </w:r>
      <w:r w:rsidRPr="00927717">
        <w:rPr>
          <w:sz w:val="24"/>
          <w:szCs w:val="24"/>
        </w:rPr>
        <w:t>,</w:t>
      </w:r>
      <w:r w:rsidRPr="00CE6392">
        <w:rPr>
          <w:sz w:val="24"/>
          <w:szCs w:val="24"/>
        </w:rPr>
        <w:t xml:space="preserve"> tunapaswa kugeukia sehemu kuu ya waraka huu, inayopatikana katika</w:t>
      </w:r>
      <w:r w:rsidRPr="008444E4">
        <w:rPr>
          <w:sz w:val="24"/>
          <w:szCs w:val="24"/>
        </w:rPr>
        <w:t xml:space="preserve"> </w:t>
      </w:r>
      <w:r>
        <w:rPr>
          <w:sz w:val="24"/>
          <w:szCs w:val="24"/>
        </w:rPr>
        <w:t xml:space="preserve">sura ya </w:t>
      </w:r>
      <w:r w:rsidRPr="008444E4">
        <w:rPr>
          <w:sz w:val="24"/>
          <w:szCs w:val="24"/>
        </w:rPr>
        <w:t xml:space="preserve">2:1–6:20. Sehemu hii ya Waefeso inaangazia tofauti kati ya ufalme wa haki wa Mungu kwa upande mmoja, na ufalme wa dhambi wa mapepo na ubinadamu ulioanguka kwa upande mwingine. </w:t>
      </w:r>
    </w:p>
    <w:p w14:paraId="114D2188" w14:textId="77777777" w:rsidR="006D626B" w:rsidRDefault="006D626B">
      <w:pPr>
        <w:spacing w:line="200" w:lineRule="exact"/>
      </w:pPr>
    </w:p>
    <w:p w14:paraId="570C0C69" w14:textId="77777777" w:rsidR="006D626B" w:rsidRDefault="006D626B">
      <w:pPr>
        <w:spacing w:line="200" w:lineRule="exact"/>
      </w:pPr>
    </w:p>
    <w:p w14:paraId="04450638" w14:textId="77777777" w:rsidR="006D626B" w:rsidRDefault="006D626B">
      <w:pPr>
        <w:spacing w:line="200" w:lineRule="exact"/>
      </w:pPr>
    </w:p>
    <w:p w14:paraId="670C3F4C" w14:textId="77777777" w:rsidR="006D626B" w:rsidRDefault="006D626B">
      <w:pPr>
        <w:spacing w:line="200" w:lineRule="exact"/>
      </w:pPr>
    </w:p>
    <w:p w14:paraId="5BE54636" w14:textId="77777777" w:rsidR="006D626B" w:rsidRDefault="006D626B">
      <w:pPr>
        <w:spacing w:before="11" w:line="280" w:lineRule="exact"/>
        <w:rPr>
          <w:sz w:val="28"/>
          <w:szCs w:val="28"/>
        </w:rPr>
      </w:pPr>
    </w:p>
    <w:p w14:paraId="05C36C46" w14:textId="77777777" w:rsidR="006D626B" w:rsidRPr="00237CF2" w:rsidRDefault="003B1735">
      <w:pPr>
        <w:spacing w:before="24"/>
        <w:ind w:left="3406" w:right="3424"/>
        <w:jc w:val="center"/>
        <w:rPr>
          <w:sz w:val="28"/>
          <w:szCs w:val="28"/>
        </w:rPr>
      </w:pPr>
      <w:r w:rsidRPr="00237CF2">
        <w:rPr>
          <w:b/>
          <w:color w:val="2C5276"/>
          <w:spacing w:val="-2"/>
          <w:sz w:val="28"/>
          <w:szCs w:val="28"/>
        </w:rPr>
        <w:t>SEHEMU KUU</w:t>
      </w:r>
      <w:r w:rsidR="000C1B58" w:rsidRPr="00237CF2">
        <w:rPr>
          <w:b/>
          <w:color w:val="2C5276"/>
          <w:spacing w:val="-2"/>
          <w:sz w:val="28"/>
          <w:szCs w:val="28"/>
        </w:rPr>
        <w:t xml:space="preserve"> YA WARAKA</w:t>
      </w:r>
      <w:r w:rsidR="00223174" w:rsidRPr="00237CF2">
        <w:rPr>
          <w:b/>
          <w:color w:val="2C5276"/>
          <w:spacing w:val="2"/>
          <w:sz w:val="22"/>
          <w:szCs w:val="22"/>
        </w:rPr>
        <w:t xml:space="preserve"> </w:t>
      </w:r>
      <w:r w:rsidR="00223174" w:rsidRPr="00237CF2">
        <w:rPr>
          <w:b/>
          <w:color w:val="2C5276"/>
          <w:spacing w:val="1"/>
          <w:sz w:val="28"/>
          <w:szCs w:val="28"/>
        </w:rPr>
        <w:t>(</w:t>
      </w:r>
      <w:r w:rsidR="00223174" w:rsidRPr="00237CF2">
        <w:rPr>
          <w:b/>
          <w:color w:val="2C5276"/>
          <w:sz w:val="28"/>
          <w:szCs w:val="28"/>
        </w:rPr>
        <w:t>2</w:t>
      </w:r>
      <w:r w:rsidR="00223174" w:rsidRPr="00237CF2">
        <w:rPr>
          <w:b/>
          <w:color w:val="2C5276"/>
          <w:spacing w:val="1"/>
          <w:sz w:val="28"/>
          <w:szCs w:val="28"/>
        </w:rPr>
        <w:t>:1</w:t>
      </w:r>
      <w:r w:rsidR="00223174" w:rsidRPr="00237CF2">
        <w:rPr>
          <w:b/>
          <w:color w:val="2C5276"/>
          <w:sz w:val="28"/>
          <w:szCs w:val="28"/>
        </w:rPr>
        <w:t>–6</w:t>
      </w:r>
      <w:r w:rsidR="00223174" w:rsidRPr="00237CF2">
        <w:rPr>
          <w:b/>
          <w:color w:val="2C5276"/>
          <w:spacing w:val="1"/>
          <w:sz w:val="28"/>
          <w:szCs w:val="28"/>
        </w:rPr>
        <w:t>:</w:t>
      </w:r>
      <w:r w:rsidR="00223174" w:rsidRPr="00237CF2">
        <w:rPr>
          <w:b/>
          <w:color w:val="2C5276"/>
          <w:sz w:val="28"/>
          <w:szCs w:val="28"/>
        </w:rPr>
        <w:t>20)</w:t>
      </w:r>
    </w:p>
    <w:p w14:paraId="351D6710" w14:textId="77777777" w:rsidR="006D626B" w:rsidRPr="00237CF2" w:rsidRDefault="006D626B">
      <w:pPr>
        <w:spacing w:before="15" w:line="260" w:lineRule="exact"/>
        <w:rPr>
          <w:sz w:val="26"/>
          <w:szCs w:val="26"/>
        </w:rPr>
      </w:pPr>
    </w:p>
    <w:p w14:paraId="44079C0A" w14:textId="77777777" w:rsidR="00927717" w:rsidRDefault="005D5B30">
      <w:pPr>
        <w:ind w:left="101" w:right="75" w:firstLine="720"/>
        <w:jc w:val="both"/>
        <w:rPr>
          <w:sz w:val="24"/>
          <w:szCs w:val="24"/>
        </w:rPr>
      </w:pPr>
      <w:r w:rsidRPr="009335EE">
        <w:rPr>
          <w:sz w:val="24"/>
          <w:szCs w:val="24"/>
        </w:rPr>
        <w:t xml:space="preserve">Kuna njia nyingi za kuelezea sehemu kuu ya waraka wa Paulo kwa Waefeso. Lakini kulingana na lengo </w:t>
      </w:r>
      <w:r w:rsidR="00CF7658" w:rsidRPr="009335EE">
        <w:rPr>
          <w:sz w:val="24"/>
          <w:szCs w:val="24"/>
        </w:rPr>
        <w:t>letu katika somo hili, kideokezi chetu ki</w:t>
      </w:r>
      <w:r w:rsidRPr="009335EE">
        <w:rPr>
          <w:sz w:val="24"/>
          <w:szCs w:val="24"/>
        </w:rPr>
        <w:t>tasisitiza jinsi sehemu kuu</w:t>
      </w:r>
      <w:r w:rsidR="00CF7658" w:rsidRPr="009335EE">
        <w:rPr>
          <w:sz w:val="24"/>
          <w:szCs w:val="24"/>
        </w:rPr>
        <w:t xml:space="preserve"> ya waraka </w:t>
      </w:r>
      <w:r w:rsidRPr="009335EE">
        <w:rPr>
          <w:sz w:val="24"/>
          <w:szCs w:val="24"/>
        </w:rPr>
        <w:t>inavyoangazia</w:t>
      </w:r>
      <w:r w:rsidR="00237CF2" w:rsidRPr="009335EE">
        <w:rPr>
          <w:sz w:val="24"/>
          <w:szCs w:val="24"/>
        </w:rPr>
        <w:t xml:space="preserve"> </w:t>
      </w:r>
      <w:r w:rsidRPr="009335EE">
        <w:rPr>
          <w:sz w:val="24"/>
          <w:szCs w:val="24"/>
        </w:rPr>
        <w:t>ufalme wa Mungu. Katika mwanga huu</w:t>
      </w:r>
      <w:r w:rsidR="00DD096B" w:rsidRPr="009335EE">
        <w:rPr>
          <w:sz w:val="24"/>
          <w:szCs w:val="24"/>
        </w:rPr>
        <w:t>, sehemu kuu ya waraka hu</w:t>
      </w:r>
      <w:r w:rsidRPr="009335EE">
        <w:rPr>
          <w:sz w:val="24"/>
          <w:szCs w:val="24"/>
        </w:rPr>
        <w:t xml:space="preserve">gawanyika katika sehemu tatu za msingi: kwanza, mafundisho ya Paulo juu ya uraia katika ufalme wa Mungu katika </w:t>
      </w:r>
      <w:r w:rsidR="00630792" w:rsidRPr="009335EE">
        <w:rPr>
          <w:sz w:val="24"/>
          <w:szCs w:val="24"/>
        </w:rPr>
        <w:t xml:space="preserve">sura ya </w:t>
      </w:r>
      <w:r w:rsidRPr="009335EE">
        <w:rPr>
          <w:sz w:val="24"/>
          <w:szCs w:val="24"/>
        </w:rPr>
        <w:t>2:1-22; pili, maelezo yake ya u</w:t>
      </w:r>
      <w:r w:rsidR="00563659" w:rsidRPr="009335EE">
        <w:rPr>
          <w:sz w:val="24"/>
          <w:szCs w:val="24"/>
        </w:rPr>
        <w:t xml:space="preserve">tawala </w:t>
      </w:r>
      <w:r w:rsidRPr="009335EE">
        <w:rPr>
          <w:sz w:val="24"/>
          <w:szCs w:val="24"/>
        </w:rPr>
        <w:t xml:space="preserve">wa ufalme wa Mungu katika </w:t>
      </w:r>
      <w:r w:rsidR="00630792" w:rsidRPr="009335EE">
        <w:rPr>
          <w:sz w:val="24"/>
          <w:szCs w:val="24"/>
        </w:rPr>
        <w:t xml:space="preserve">sura ya </w:t>
      </w:r>
      <w:r w:rsidRPr="009335EE">
        <w:rPr>
          <w:sz w:val="24"/>
          <w:szCs w:val="24"/>
        </w:rPr>
        <w:t xml:space="preserve">3:1-21; na tatu, kanuni za Paulo za kuishi ndani ya ufalme wa </w:t>
      </w:r>
    </w:p>
    <w:p w14:paraId="72FA138E" w14:textId="77777777" w:rsidR="00927717" w:rsidRDefault="00927717" w:rsidP="00927717">
      <w:pPr>
        <w:ind w:left="101" w:right="75"/>
        <w:jc w:val="both"/>
        <w:rPr>
          <w:sz w:val="24"/>
          <w:szCs w:val="24"/>
        </w:rPr>
      </w:pPr>
    </w:p>
    <w:p w14:paraId="7ECD2C50" w14:textId="77777777" w:rsidR="00927717" w:rsidRDefault="00927717" w:rsidP="00927717">
      <w:pPr>
        <w:ind w:left="101" w:right="75"/>
        <w:jc w:val="both"/>
        <w:rPr>
          <w:sz w:val="24"/>
          <w:szCs w:val="24"/>
        </w:rPr>
      </w:pPr>
    </w:p>
    <w:p w14:paraId="2029F153" w14:textId="77777777" w:rsidR="006D626B" w:rsidRPr="00563659" w:rsidRDefault="005D5B30" w:rsidP="00927717">
      <w:pPr>
        <w:ind w:left="101" w:right="75"/>
        <w:jc w:val="both"/>
        <w:rPr>
          <w:sz w:val="24"/>
          <w:szCs w:val="24"/>
        </w:rPr>
      </w:pPr>
      <w:r w:rsidRPr="009335EE">
        <w:rPr>
          <w:sz w:val="24"/>
          <w:szCs w:val="24"/>
        </w:rPr>
        <w:t>Mungu, zina</w:t>
      </w:r>
      <w:r w:rsidR="00630792" w:rsidRPr="009335EE">
        <w:rPr>
          <w:sz w:val="24"/>
          <w:szCs w:val="24"/>
        </w:rPr>
        <w:t>zo</w:t>
      </w:r>
      <w:r w:rsidRPr="009335EE">
        <w:rPr>
          <w:sz w:val="24"/>
          <w:szCs w:val="24"/>
        </w:rPr>
        <w:t xml:space="preserve">patikana katika </w:t>
      </w:r>
      <w:r w:rsidR="00630792" w:rsidRPr="009335EE">
        <w:rPr>
          <w:sz w:val="24"/>
          <w:szCs w:val="24"/>
        </w:rPr>
        <w:t xml:space="preserve">sura ya </w:t>
      </w:r>
      <w:r w:rsidRPr="009335EE">
        <w:rPr>
          <w:sz w:val="24"/>
          <w:szCs w:val="24"/>
        </w:rPr>
        <w:t>4:1–6:20. Tutaangalia kwa karibu kila moja ya sehemu hizi, tukianza na uraia katika ufalme wa Mungu.</w:t>
      </w:r>
      <w:r w:rsidR="00223174" w:rsidRPr="00563659">
        <w:rPr>
          <w:spacing w:val="2"/>
          <w:sz w:val="24"/>
          <w:szCs w:val="24"/>
        </w:rPr>
        <w:t xml:space="preserve"> </w:t>
      </w:r>
      <w:r w:rsidRPr="00563659">
        <w:rPr>
          <w:spacing w:val="1"/>
          <w:sz w:val="24"/>
          <w:szCs w:val="24"/>
        </w:rPr>
        <w:t xml:space="preserve"> </w:t>
      </w:r>
      <w:r w:rsidR="00223174" w:rsidRPr="00563659">
        <w:rPr>
          <w:spacing w:val="5"/>
          <w:sz w:val="24"/>
          <w:szCs w:val="24"/>
        </w:rPr>
        <w:t xml:space="preserve"> </w:t>
      </w:r>
      <w:r w:rsidRPr="00563659">
        <w:rPr>
          <w:spacing w:val="-3"/>
          <w:sz w:val="24"/>
          <w:szCs w:val="24"/>
        </w:rPr>
        <w:t xml:space="preserve"> </w:t>
      </w:r>
    </w:p>
    <w:p w14:paraId="041BC52A" w14:textId="77777777" w:rsidR="006D626B" w:rsidRPr="00563659" w:rsidRDefault="006D626B">
      <w:pPr>
        <w:spacing w:before="2" w:line="140" w:lineRule="exact"/>
        <w:rPr>
          <w:sz w:val="15"/>
          <w:szCs w:val="15"/>
        </w:rPr>
      </w:pPr>
    </w:p>
    <w:p w14:paraId="38677EBA" w14:textId="77777777" w:rsidR="006D626B" w:rsidRPr="00563659" w:rsidRDefault="006D626B">
      <w:pPr>
        <w:spacing w:line="200" w:lineRule="exact"/>
      </w:pPr>
    </w:p>
    <w:p w14:paraId="75756E53" w14:textId="77777777" w:rsidR="006D626B" w:rsidRPr="00563659" w:rsidRDefault="006D626B">
      <w:pPr>
        <w:spacing w:line="200" w:lineRule="exact"/>
      </w:pPr>
    </w:p>
    <w:p w14:paraId="35164E4E" w14:textId="77777777" w:rsidR="006D626B" w:rsidRPr="00563659" w:rsidRDefault="00934796">
      <w:pPr>
        <w:ind w:left="101" w:right="6358"/>
        <w:jc w:val="both"/>
        <w:rPr>
          <w:sz w:val="28"/>
          <w:szCs w:val="28"/>
        </w:rPr>
      </w:pPr>
      <w:r w:rsidRPr="00563659">
        <w:rPr>
          <w:b/>
          <w:color w:val="2C5276"/>
          <w:spacing w:val="-2"/>
          <w:sz w:val="28"/>
          <w:szCs w:val="28"/>
        </w:rPr>
        <w:t>Ura</w:t>
      </w:r>
      <w:r w:rsidR="00223174" w:rsidRPr="00563659">
        <w:rPr>
          <w:b/>
          <w:color w:val="2C5276"/>
          <w:spacing w:val="2"/>
          <w:sz w:val="28"/>
          <w:szCs w:val="28"/>
        </w:rPr>
        <w:t>i</w:t>
      </w:r>
      <w:r w:rsidRPr="00563659">
        <w:rPr>
          <w:b/>
          <w:color w:val="2C5276"/>
          <w:spacing w:val="2"/>
          <w:sz w:val="28"/>
          <w:szCs w:val="28"/>
        </w:rPr>
        <w:t>a</w:t>
      </w:r>
      <w:r w:rsidR="00223174" w:rsidRPr="00563659">
        <w:rPr>
          <w:b/>
          <w:color w:val="2C5276"/>
          <w:spacing w:val="-4"/>
          <w:sz w:val="28"/>
          <w:szCs w:val="28"/>
        </w:rPr>
        <w:t xml:space="preserve"> </w:t>
      </w:r>
      <w:r w:rsidR="00223174" w:rsidRPr="00563659">
        <w:rPr>
          <w:b/>
          <w:color w:val="2C5276"/>
          <w:spacing w:val="1"/>
          <w:sz w:val="28"/>
          <w:szCs w:val="28"/>
        </w:rPr>
        <w:t>(</w:t>
      </w:r>
      <w:r w:rsidR="00223174" w:rsidRPr="00563659">
        <w:rPr>
          <w:b/>
          <w:color w:val="2C5276"/>
          <w:sz w:val="28"/>
          <w:szCs w:val="28"/>
        </w:rPr>
        <w:t>2</w:t>
      </w:r>
      <w:r w:rsidR="00223174" w:rsidRPr="00563659">
        <w:rPr>
          <w:b/>
          <w:color w:val="2C5276"/>
          <w:spacing w:val="1"/>
          <w:sz w:val="28"/>
          <w:szCs w:val="28"/>
        </w:rPr>
        <w:t>:1</w:t>
      </w:r>
      <w:r w:rsidR="00223174" w:rsidRPr="00563659">
        <w:rPr>
          <w:b/>
          <w:color w:val="2C5276"/>
          <w:spacing w:val="2"/>
          <w:sz w:val="28"/>
          <w:szCs w:val="28"/>
        </w:rPr>
        <w:t>-</w:t>
      </w:r>
      <w:r w:rsidR="00223174" w:rsidRPr="00563659">
        <w:rPr>
          <w:b/>
          <w:color w:val="2C5276"/>
          <w:sz w:val="28"/>
          <w:szCs w:val="28"/>
        </w:rPr>
        <w:t>2</w:t>
      </w:r>
      <w:r w:rsidR="00223174" w:rsidRPr="00563659">
        <w:rPr>
          <w:b/>
          <w:color w:val="2C5276"/>
          <w:spacing w:val="-5"/>
          <w:sz w:val="28"/>
          <w:szCs w:val="28"/>
        </w:rPr>
        <w:t>2</w:t>
      </w:r>
      <w:r w:rsidR="00223174" w:rsidRPr="00563659">
        <w:rPr>
          <w:b/>
          <w:color w:val="2C5276"/>
          <w:sz w:val="28"/>
          <w:szCs w:val="28"/>
        </w:rPr>
        <w:t>)</w:t>
      </w:r>
    </w:p>
    <w:p w14:paraId="33C6CC3F" w14:textId="77777777" w:rsidR="006D626B" w:rsidRPr="00563659" w:rsidRDefault="006D626B">
      <w:pPr>
        <w:spacing w:before="15" w:line="260" w:lineRule="exact"/>
        <w:rPr>
          <w:sz w:val="26"/>
          <w:szCs w:val="26"/>
        </w:rPr>
      </w:pPr>
    </w:p>
    <w:p w14:paraId="6C96526B" w14:textId="77777777" w:rsidR="006D626B" w:rsidRPr="00563659" w:rsidRDefault="00331EC0" w:rsidP="00C21A1F">
      <w:pPr>
        <w:ind w:left="821" w:right="799"/>
        <w:jc w:val="both"/>
        <w:rPr>
          <w:b/>
          <w:color w:val="585858"/>
          <w:sz w:val="24"/>
          <w:szCs w:val="24"/>
        </w:rPr>
      </w:pPr>
      <w:r w:rsidRPr="00563659">
        <w:rPr>
          <w:b/>
          <w:color w:val="585858"/>
          <w:spacing w:val="1"/>
          <w:sz w:val="24"/>
          <w:szCs w:val="24"/>
        </w:rPr>
        <w:t>Hu</w:t>
      </w:r>
      <w:r w:rsidRPr="00563659">
        <w:rPr>
          <w:b/>
          <w:color w:val="585858"/>
          <w:sz w:val="24"/>
          <w:szCs w:val="24"/>
        </w:rPr>
        <w:t>maanisha nini kuwa raia wa ufalme wa Mungu? Tunapofikiria uraia, kwa mfano, tunafikiria kuzaliwa kwetu katika ulimwengu huu na katika nchi, na kwa kuzaliwa sisi ni raia wa nchi hiyo, na tuna haki na ma</w:t>
      </w:r>
      <w:r w:rsidR="00E65F4D" w:rsidRPr="00563659">
        <w:rPr>
          <w:b/>
          <w:color w:val="585858"/>
          <w:sz w:val="24"/>
          <w:szCs w:val="24"/>
        </w:rPr>
        <w:t xml:space="preserve">rupurupu </w:t>
      </w:r>
      <w:r w:rsidRPr="00563659">
        <w:rPr>
          <w:b/>
          <w:color w:val="585858"/>
          <w:sz w:val="24"/>
          <w:szCs w:val="24"/>
        </w:rPr>
        <w:t>tuli</w:t>
      </w:r>
      <w:r w:rsidR="003E4672" w:rsidRPr="00563659">
        <w:rPr>
          <w:b/>
          <w:color w:val="585858"/>
          <w:sz w:val="24"/>
          <w:szCs w:val="24"/>
        </w:rPr>
        <w:t>yopewa kama raia. Ndivyo i</w:t>
      </w:r>
      <w:r w:rsidR="00E65F4D" w:rsidRPr="00563659">
        <w:rPr>
          <w:b/>
          <w:color w:val="585858"/>
          <w:sz w:val="24"/>
          <w:szCs w:val="24"/>
        </w:rPr>
        <w:t xml:space="preserve">livyo kwa </w:t>
      </w:r>
      <w:r w:rsidRPr="00563659">
        <w:rPr>
          <w:b/>
          <w:color w:val="585858"/>
          <w:sz w:val="24"/>
          <w:szCs w:val="24"/>
        </w:rPr>
        <w:t>kuwa raia katika ufalme wa Mungu. Katika Kristo, tuna haki zote na ma</w:t>
      </w:r>
      <w:r w:rsidR="00E65F4D" w:rsidRPr="00563659">
        <w:rPr>
          <w:b/>
          <w:color w:val="585858"/>
          <w:sz w:val="24"/>
          <w:szCs w:val="24"/>
        </w:rPr>
        <w:t>rupurupu</w:t>
      </w:r>
      <w:r w:rsidRPr="00563659">
        <w:rPr>
          <w:b/>
          <w:color w:val="585858"/>
          <w:sz w:val="24"/>
          <w:szCs w:val="24"/>
        </w:rPr>
        <w:t xml:space="preserve"> yote ya ufalme wake.</w:t>
      </w:r>
      <w:r w:rsidR="00C21A1F" w:rsidRPr="00563659">
        <w:rPr>
          <w:b/>
          <w:color w:val="585858"/>
          <w:spacing w:val="16"/>
          <w:sz w:val="24"/>
          <w:szCs w:val="24"/>
        </w:rPr>
        <w:t xml:space="preserve"> </w:t>
      </w:r>
      <w:r w:rsidR="003E4672" w:rsidRPr="00563659">
        <w:rPr>
          <w:b/>
          <w:color w:val="585858"/>
          <w:sz w:val="24"/>
          <w:szCs w:val="24"/>
        </w:rPr>
        <w:t>Kama vile Paulo anavyozungumza, kwa mfano, hil</w:t>
      </w:r>
      <w:r w:rsidR="00C21A1F" w:rsidRPr="00563659">
        <w:rPr>
          <w:b/>
          <w:color w:val="585858"/>
          <w:sz w:val="24"/>
          <w:szCs w:val="24"/>
        </w:rPr>
        <w:t>i si</w:t>
      </w:r>
      <w:r w:rsidR="003E4672" w:rsidRPr="00563659">
        <w:rPr>
          <w:b/>
          <w:color w:val="585858"/>
          <w:sz w:val="24"/>
          <w:szCs w:val="24"/>
        </w:rPr>
        <w:t xml:space="preserve"> kwa baadhi ya washiriki wa ufalme </w:t>
      </w:r>
      <w:r w:rsidR="00C21A1F" w:rsidRPr="00563659">
        <w:rPr>
          <w:b/>
          <w:color w:val="585858"/>
          <w:sz w:val="24"/>
          <w:szCs w:val="24"/>
        </w:rPr>
        <w:t>tu, bali</w:t>
      </w:r>
      <w:r w:rsidR="003E4672" w:rsidRPr="00563659">
        <w:rPr>
          <w:b/>
          <w:color w:val="585858"/>
          <w:sz w:val="24"/>
          <w:szCs w:val="24"/>
        </w:rPr>
        <w:t xml:space="preserve"> ni kwa washiriki</w:t>
      </w:r>
      <w:r w:rsidR="00C21A1F" w:rsidRPr="00563659">
        <w:rPr>
          <w:b/>
          <w:color w:val="585858"/>
          <w:sz w:val="24"/>
          <w:szCs w:val="24"/>
        </w:rPr>
        <w:t xml:space="preserve"> wote wa ufalme wa Mungu. H</w:t>
      </w:r>
      <w:r w:rsidR="003E4672" w:rsidRPr="00563659">
        <w:rPr>
          <w:b/>
          <w:color w:val="585858"/>
          <w:sz w:val="24"/>
          <w:szCs w:val="24"/>
        </w:rPr>
        <w:t>i</w:t>
      </w:r>
      <w:r w:rsidR="00C21A1F" w:rsidRPr="00563659">
        <w:rPr>
          <w:b/>
          <w:color w:val="585858"/>
          <w:sz w:val="24"/>
          <w:szCs w:val="24"/>
        </w:rPr>
        <w:t>v</w:t>
      </w:r>
      <w:r w:rsidR="003E4672" w:rsidRPr="00563659">
        <w:rPr>
          <w:b/>
          <w:color w:val="585858"/>
          <w:sz w:val="24"/>
          <w:szCs w:val="24"/>
        </w:rPr>
        <w:t>yo, kwa maneno mengine, kama vile Ibrahimu na Musa na Isaka na Yakobo na Daudi, sisi sote tulio ndani ya Kristo tunafurahia haki na ma</w:t>
      </w:r>
      <w:r w:rsidR="00C21A1F" w:rsidRPr="00563659">
        <w:rPr>
          <w:b/>
          <w:color w:val="585858"/>
          <w:sz w:val="24"/>
          <w:szCs w:val="24"/>
        </w:rPr>
        <w:t>rupurupu sawa kama sehemu ya jamii yake, jamii</w:t>
      </w:r>
      <w:r w:rsidR="003E4672" w:rsidRPr="00563659">
        <w:rPr>
          <w:b/>
          <w:color w:val="585858"/>
          <w:sz w:val="24"/>
          <w:szCs w:val="24"/>
        </w:rPr>
        <w:t xml:space="preserve"> ya Kristo na ufalme wake.</w:t>
      </w:r>
      <w:r w:rsidR="00223174" w:rsidRPr="00563659">
        <w:rPr>
          <w:b/>
          <w:color w:val="585858"/>
          <w:spacing w:val="6"/>
          <w:sz w:val="24"/>
          <w:szCs w:val="24"/>
        </w:rPr>
        <w:t xml:space="preserve"> </w:t>
      </w:r>
      <w:r w:rsidR="003E4672" w:rsidRPr="00563659">
        <w:rPr>
          <w:b/>
          <w:color w:val="585858"/>
          <w:sz w:val="24"/>
          <w:szCs w:val="24"/>
        </w:rPr>
        <w:t xml:space="preserve"> </w:t>
      </w:r>
      <w:r w:rsidR="00223174" w:rsidRPr="00563659">
        <w:rPr>
          <w:b/>
          <w:color w:val="585858"/>
          <w:spacing w:val="-4"/>
          <w:sz w:val="24"/>
          <w:szCs w:val="24"/>
        </w:rPr>
        <w:t xml:space="preserve"> </w:t>
      </w:r>
      <w:r w:rsidR="00C21A1F" w:rsidRPr="00563659">
        <w:rPr>
          <w:b/>
          <w:color w:val="585858"/>
          <w:spacing w:val="1"/>
          <w:sz w:val="24"/>
          <w:szCs w:val="24"/>
        </w:rPr>
        <w:t xml:space="preserve"> </w:t>
      </w:r>
    </w:p>
    <w:p w14:paraId="5DE4C24A" w14:textId="77777777" w:rsidR="006D626B" w:rsidRPr="00563659" w:rsidRDefault="006D626B">
      <w:pPr>
        <w:spacing w:before="19" w:line="260" w:lineRule="exact"/>
        <w:rPr>
          <w:sz w:val="26"/>
          <w:szCs w:val="26"/>
        </w:rPr>
      </w:pPr>
    </w:p>
    <w:p w14:paraId="2BFE6E9F" w14:textId="77777777" w:rsidR="006D626B" w:rsidRPr="00563659" w:rsidRDefault="00223174">
      <w:pPr>
        <w:ind w:right="841"/>
        <w:jc w:val="right"/>
        <w:rPr>
          <w:sz w:val="24"/>
          <w:szCs w:val="24"/>
        </w:rPr>
      </w:pPr>
      <w:r w:rsidRPr="00563659">
        <w:rPr>
          <w:b/>
          <w:color w:val="585858"/>
          <w:sz w:val="24"/>
          <w:szCs w:val="24"/>
        </w:rPr>
        <w:t xml:space="preserve">— </w:t>
      </w:r>
      <w:r w:rsidRPr="00563659">
        <w:rPr>
          <w:b/>
          <w:color w:val="585858"/>
          <w:spacing w:val="1"/>
          <w:sz w:val="24"/>
          <w:szCs w:val="24"/>
        </w:rPr>
        <w:t>D</w:t>
      </w:r>
      <w:r w:rsidR="00147182" w:rsidRPr="00563659">
        <w:rPr>
          <w:b/>
          <w:color w:val="585858"/>
          <w:spacing w:val="-2"/>
          <w:sz w:val="24"/>
          <w:szCs w:val="24"/>
        </w:rPr>
        <w:t>kt</w:t>
      </w:r>
      <w:r w:rsidRPr="00563659">
        <w:rPr>
          <w:b/>
          <w:color w:val="585858"/>
          <w:sz w:val="24"/>
          <w:szCs w:val="24"/>
        </w:rPr>
        <w:t>. Jay</w:t>
      </w:r>
      <w:r w:rsidRPr="00563659">
        <w:rPr>
          <w:b/>
          <w:color w:val="585858"/>
          <w:spacing w:val="1"/>
          <w:sz w:val="24"/>
          <w:szCs w:val="24"/>
        </w:rPr>
        <w:t xml:space="preserve"> </w:t>
      </w:r>
      <w:r w:rsidRPr="00563659">
        <w:rPr>
          <w:b/>
          <w:color w:val="585858"/>
          <w:spacing w:val="-2"/>
          <w:sz w:val="24"/>
          <w:szCs w:val="24"/>
        </w:rPr>
        <w:t>H</w:t>
      </w:r>
      <w:r w:rsidRPr="00563659">
        <w:rPr>
          <w:b/>
          <w:color w:val="585858"/>
          <w:sz w:val="24"/>
          <w:szCs w:val="24"/>
        </w:rPr>
        <w:t>a</w:t>
      </w:r>
      <w:r w:rsidRPr="00563659">
        <w:rPr>
          <w:b/>
          <w:color w:val="585858"/>
          <w:spacing w:val="-2"/>
          <w:sz w:val="24"/>
          <w:szCs w:val="24"/>
        </w:rPr>
        <w:t>le</w:t>
      </w:r>
      <w:r w:rsidRPr="00563659">
        <w:rPr>
          <w:b/>
          <w:color w:val="585858"/>
          <w:sz w:val="24"/>
          <w:szCs w:val="24"/>
        </w:rPr>
        <w:t>y</w:t>
      </w:r>
    </w:p>
    <w:p w14:paraId="5AE68627" w14:textId="77777777" w:rsidR="006D626B" w:rsidRPr="00563659" w:rsidRDefault="006D626B">
      <w:pPr>
        <w:spacing w:before="14" w:line="260" w:lineRule="exact"/>
        <w:rPr>
          <w:sz w:val="26"/>
          <w:szCs w:val="26"/>
        </w:rPr>
      </w:pPr>
    </w:p>
    <w:p w14:paraId="58B56F71" w14:textId="77777777" w:rsidR="006D626B" w:rsidRPr="00563659" w:rsidRDefault="00CE6392" w:rsidP="00836EC6">
      <w:pPr>
        <w:ind w:left="101" w:right="75" w:firstLine="720"/>
        <w:jc w:val="both"/>
        <w:rPr>
          <w:sz w:val="24"/>
          <w:szCs w:val="24"/>
        </w:rPr>
      </w:pPr>
      <w:r w:rsidRPr="00563659">
        <w:rPr>
          <w:sz w:val="24"/>
          <w:szCs w:val="24"/>
        </w:rPr>
        <w:t xml:space="preserve">Mafundisho ya Paulo juu ya uraia katika ufalme wa Mungu hugawanyika katika sehemu tatu. Katika kitabu cha Waefeso sura ya 2:1-3 Paulo alikazia ukweli kwamba wanadamu walioanguka wanazaliwa katika ufalme wa giza, na kwa asili ni maadui wa Mungu. Kufuatia hili, katika </w:t>
      </w:r>
      <w:r w:rsidR="00836EC6" w:rsidRPr="00563659">
        <w:rPr>
          <w:sz w:val="24"/>
          <w:szCs w:val="24"/>
        </w:rPr>
        <w:t xml:space="preserve">kitabu cha </w:t>
      </w:r>
      <w:r w:rsidRPr="00563659">
        <w:rPr>
          <w:sz w:val="24"/>
          <w:szCs w:val="24"/>
        </w:rPr>
        <w:t xml:space="preserve">Waefeso </w:t>
      </w:r>
      <w:r w:rsidR="00836EC6" w:rsidRPr="00563659">
        <w:rPr>
          <w:sz w:val="24"/>
          <w:szCs w:val="24"/>
        </w:rPr>
        <w:t xml:space="preserve">sura ya </w:t>
      </w:r>
      <w:r w:rsidRPr="00563659">
        <w:rPr>
          <w:sz w:val="24"/>
          <w:szCs w:val="24"/>
        </w:rPr>
        <w:t>2:4-10, Paulo alieleza kwa kina jinsi Mungu anavyotoa uraia katika ufalme</w:t>
      </w:r>
      <w:r w:rsidR="00836EC6" w:rsidRPr="00563659">
        <w:rPr>
          <w:sz w:val="24"/>
          <w:szCs w:val="24"/>
        </w:rPr>
        <w:t xml:space="preserve"> wake tunapohamishwa kutoka katika </w:t>
      </w:r>
      <w:r w:rsidRPr="00563659">
        <w:rPr>
          <w:sz w:val="24"/>
          <w:szCs w:val="24"/>
        </w:rPr>
        <w:t xml:space="preserve">ufalme wa giza na kuingia katika ufalme wa nuru. Hatimaye, katika </w:t>
      </w:r>
      <w:r w:rsidR="00836EC6" w:rsidRPr="00563659">
        <w:rPr>
          <w:sz w:val="24"/>
          <w:szCs w:val="24"/>
        </w:rPr>
        <w:t xml:space="preserve">kitabu cha </w:t>
      </w:r>
      <w:r w:rsidRPr="00563659">
        <w:rPr>
          <w:sz w:val="24"/>
          <w:szCs w:val="24"/>
        </w:rPr>
        <w:t xml:space="preserve">Waefeso </w:t>
      </w:r>
      <w:r w:rsidR="00836EC6" w:rsidRPr="00563659">
        <w:rPr>
          <w:sz w:val="24"/>
          <w:szCs w:val="24"/>
        </w:rPr>
        <w:t xml:space="preserve">sura ya </w:t>
      </w:r>
      <w:r w:rsidRPr="00563659">
        <w:rPr>
          <w:sz w:val="24"/>
          <w:szCs w:val="24"/>
        </w:rPr>
        <w:t xml:space="preserve">2:11-22, alijadili asili ya uraia katika ufalme wa nuru. </w:t>
      </w:r>
      <w:r w:rsidR="00836EC6" w:rsidRPr="00563659">
        <w:rPr>
          <w:sz w:val="24"/>
          <w:szCs w:val="24"/>
        </w:rPr>
        <w:t>Kwanza h</w:t>
      </w:r>
      <w:r w:rsidRPr="00563659">
        <w:rPr>
          <w:sz w:val="24"/>
          <w:szCs w:val="24"/>
        </w:rPr>
        <w:t>ebu tuangalie jinsi Paulo alivyozungumza kuhusu ufalme wa giza.</w:t>
      </w:r>
      <w:r w:rsidR="00223174" w:rsidRPr="00563659">
        <w:rPr>
          <w:spacing w:val="2"/>
          <w:sz w:val="24"/>
          <w:szCs w:val="24"/>
        </w:rPr>
        <w:t xml:space="preserve"> </w:t>
      </w:r>
      <w:r w:rsidRPr="00563659">
        <w:rPr>
          <w:spacing w:val="-2"/>
          <w:sz w:val="24"/>
          <w:szCs w:val="24"/>
        </w:rPr>
        <w:t xml:space="preserve"> </w:t>
      </w:r>
      <w:r w:rsidR="00223174" w:rsidRPr="00563659">
        <w:rPr>
          <w:spacing w:val="-2"/>
          <w:sz w:val="24"/>
          <w:szCs w:val="24"/>
        </w:rPr>
        <w:t xml:space="preserve"> </w:t>
      </w:r>
      <w:r w:rsidR="00836EC6" w:rsidRPr="00563659">
        <w:rPr>
          <w:sz w:val="24"/>
          <w:szCs w:val="24"/>
        </w:rPr>
        <w:t xml:space="preserve"> </w:t>
      </w:r>
    </w:p>
    <w:p w14:paraId="438123C2" w14:textId="77777777" w:rsidR="00836EC6" w:rsidRPr="00563659" w:rsidRDefault="00836EC6" w:rsidP="00836EC6">
      <w:pPr>
        <w:ind w:left="101" w:right="75" w:firstLine="720"/>
        <w:jc w:val="both"/>
        <w:rPr>
          <w:sz w:val="26"/>
          <w:szCs w:val="26"/>
        </w:rPr>
      </w:pPr>
    </w:p>
    <w:p w14:paraId="4C459DEC" w14:textId="77777777" w:rsidR="006D626B" w:rsidRPr="00563659" w:rsidRDefault="00836EC6">
      <w:pPr>
        <w:ind w:left="101" w:right="81" w:firstLine="360"/>
        <w:jc w:val="both"/>
        <w:rPr>
          <w:sz w:val="24"/>
          <w:szCs w:val="24"/>
        </w:rPr>
      </w:pPr>
      <w:r w:rsidRPr="00563659">
        <w:rPr>
          <w:b/>
          <w:i/>
          <w:color w:val="2C5276"/>
          <w:sz w:val="24"/>
          <w:szCs w:val="24"/>
        </w:rPr>
        <w:t>Ufalme wa Giz</w:t>
      </w:r>
      <w:r w:rsidR="00223174" w:rsidRPr="00563659">
        <w:rPr>
          <w:b/>
          <w:i/>
          <w:color w:val="2C5276"/>
          <w:sz w:val="24"/>
          <w:szCs w:val="24"/>
        </w:rPr>
        <w:t>a</w:t>
      </w:r>
      <w:r w:rsidR="00223174" w:rsidRPr="00563659">
        <w:rPr>
          <w:b/>
          <w:i/>
          <w:color w:val="2C5276"/>
          <w:spacing w:val="8"/>
          <w:sz w:val="24"/>
          <w:szCs w:val="24"/>
        </w:rPr>
        <w:t xml:space="preserve"> </w:t>
      </w:r>
      <w:r w:rsidRPr="00563659">
        <w:rPr>
          <w:b/>
          <w:i/>
          <w:color w:val="2C5276"/>
          <w:sz w:val="24"/>
          <w:szCs w:val="24"/>
        </w:rPr>
        <w:t xml:space="preserve">(2:1-3). </w:t>
      </w:r>
      <w:r w:rsidRPr="00563659">
        <w:rPr>
          <w:color w:val="000000"/>
          <w:sz w:val="24"/>
          <w:szCs w:val="24"/>
        </w:rPr>
        <w:t xml:space="preserve">Kwanza, Paulo aliwakumbusha wasomaji wake kwamba wanadamu wote wanazaliwa wakiwa wenye dhambi na wameanguka. Tumekufa kiroho, tuna asili mbaya, sisi ni maadui wa Mungu, na kwa sababu hiyo, tunawajibika kuanguka chini ya ghadhabu ya Mungu siku ya hukumu. Sikiliza </w:t>
      </w:r>
      <w:r w:rsidR="000C106C" w:rsidRPr="00563659">
        <w:rPr>
          <w:color w:val="000000"/>
          <w:sz w:val="24"/>
          <w:szCs w:val="24"/>
        </w:rPr>
        <w:t xml:space="preserve">katika kitabu cha </w:t>
      </w:r>
      <w:r w:rsidRPr="00563659">
        <w:rPr>
          <w:color w:val="000000"/>
          <w:sz w:val="24"/>
          <w:szCs w:val="24"/>
        </w:rPr>
        <w:t>Waefeso</w:t>
      </w:r>
      <w:r w:rsidR="000C106C" w:rsidRPr="00563659">
        <w:rPr>
          <w:color w:val="000000"/>
          <w:sz w:val="24"/>
          <w:szCs w:val="24"/>
        </w:rPr>
        <w:t xml:space="preserve"> sura ya</w:t>
      </w:r>
      <w:r w:rsidRPr="00563659">
        <w:rPr>
          <w:color w:val="000000"/>
          <w:sz w:val="24"/>
          <w:szCs w:val="24"/>
        </w:rPr>
        <w:t xml:space="preserve"> 2:1-3 ambapo Paulo alieleza hali ya Waefeso na watu wote</w:t>
      </w:r>
      <w:r w:rsidR="000C106C" w:rsidRPr="00563659">
        <w:rPr>
          <w:color w:val="000000"/>
          <w:sz w:val="24"/>
          <w:szCs w:val="24"/>
        </w:rPr>
        <w:t xml:space="preserve"> ilivyo</w:t>
      </w:r>
      <w:r w:rsidRPr="00563659">
        <w:rPr>
          <w:color w:val="000000"/>
          <w:sz w:val="24"/>
          <w:szCs w:val="24"/>
        </w:rPr>
        <w:t xml:space="preserve"> mbali na Kristo:</w:t>
      </w:r>
      <w:r w:rsidR="00223174" w:rsidRPr="00563659">
        <w:rPr>
          <w:color w:val="000000"/>
          <w:spacing w:val="5"/>
          <w:sz w:val="24"/>
          <w:szCs w:val="24"/>
        </w:rPr>
        <w:t xml:space="preserve"> </w:t>
      </w:r>
      <w:r w:rsidRPr="00563659">
        <w:rPr>
          <w:color w:val="000000"/>
          <w:spacing w:val="1"/>
          <w:sz w:val="24"/>
          <w:szCs w:val="24"/>
        </w:rPr>
        <w:t xml:space="preserve"> </w:t>
      </w:r>
      <w:r w:rsidR="00223174" w:rsidRPr="00563659">
        <w:rPr>
          <w:color w:val="000000"/>
          <w:sz w:val="24"/>
          <w:szCs w:val="24"/>
        </w:rPr>
        <w:t xml:space="preserve"> </w:t>
      </w:r>
      <w:r w:rsidR="000C106C" w:rsidRPr="00563659">
        <w:rPr>
          <w:color w:val="000000"/>
          <w:sz w:val="24"/>
          <w:szCs w:val="24"/>
        </w:rPr>
        <w:t xml:space="preserve"> </w:t>
      </w:r>
    </w:p>
    <w:p w14:paraId="25C83569" w14:textId="77777777" w:rsidR="006D626B" w:rsidRPr="00563659" w:rsidRDefault="006D626B">
      <w:pPr>
        <w:spacing w:before="18" w:line="260" w:lineRule="exact"/>
        <w:rPr>
          <w:sz w:val="26"/>
          <w:szCs w:val="26"/>
        </w:rPr>
      </w:pPr>
    </w:p>
    <w:p w14:paraId="0CB5CC59" w14:textId="77777777" w:rsidR="005A2A12" w:rsidRPr="00563659" w:rsidRDefault="005A2A12" w:rsidP="00B23AC2">
      <w:pPr>
        <w:spacing w:line="260" w:lineRule="exact"/>
        <w:ind w:left="821" w:right="806"/>
        <w:jc w:val="both"/>
        <w:rPr>
          <w:color w:val="2C5276"/>
          <w:sz w:val="24"/>
          <w:szCs w:val="24"/>
        </w:rPr>
      </w:pPr>
    </w:p>
    <w:p w14:paraId="356D2595" w14:textId="77777777" w:rsidR="006D626B" w:rsidRPr="00563659" w:rsidRDefault="00B23AC2" w:rsidP="00B23AC2">
      <w:pPr>
        <w:spacing w:line="260" w:lineRule="exact"/>
        <w:ind w:left="821" w:right="806"/>
        <w:jc w:val="both"/>
        <w:rPr>
          <w:sz w:val="24"/>
          <w:szCs w:val="24"/>
        </w:rPr>
      </w:pPr>
      <w:r w:rsidRPr="00563659">
        <w:rPr>
          <w:color w:val="2C5276"/>
          <w:sz w:val="24"/>
          <w:szCs w:val="24"/>
        </w:rPr>
        <w:t>Nanyi mlikuwa wafu kwa sababu ya makosa na dhambi zenu; ambazo mliziendea zamani kwa kuifuata kawaida ya ulimwengu huu, na kwa kumfuata mfalme wa uwezo wa anga, roho yule atendaye kazi sasa katika wana wa kuasi</w:t>
      </w:r>
      <w:r w:rsidR="000C106C" w:rsidRPr="00563659">
        <w:rPr>
          <w:color w:val="2C5276"/>
          <w:sz w:val="24"/>
          <w:szCs w:val="24"/>
        </w:rPr>
        <w:t>; ambao</w:t>
      </w:r>
      <w:r w:rsidRPr="00563659">
        <w:rPr>
          <w:color w:val="2C5276"/>
          <w:sz w:val="24"/>
          <w:szCs w:val="24"/>
        </w:rPr>
        <w:t xml:space="preserve"> zamani, sisi sote nasi </w:t>
      </w:r>
      <w:r w:rsidR="000C106C" w:rsidRPr="00563659">
        <w:rPr>
          <w:color w:val="2C5276"/>
          <w:sz w:val="24"/>
          <w:szCs w:val="24"/>
        </w:rPr>
        <w:t>tulienenda kati</w:t>
      </w:r>
      <w:r w:rsidRPr="00563659">
        <w:rPr>
          <w:color w:val="2C5276"/>
          <w:sz w:val="24"/>
          <w:szCs w:val="24"/>
        </w:rPr>
        <w:t xml:space="preserve"> yao, katika</w:t>
      </w:r>
      <w:r w:rsidR="00A04220" w:rsidRPr="00563659">
        <w:rPr>
          <w:color w:val="2C5276"/>
          <w:sz w:val="24"/>
          <w:szCs w:val="24"/>
        </w:rPr>
        <w:t xml:space="preserve"> </w:t>
      </w:r>
      <w:r w:rsidRPr="00563659">
        <w:rPr>
          <w:color w:val="2C5276"/>
          <w:sz w:val="24"/>
          <w:szCs w:val="24"/>
        </w:rPr>
        <w:t>tamaa za miili yetu, tulipoyatimiza mapenzi ya mwili na</w:t>
      </w:r>
      <w:r w:rsidR="00A04220" w:rsidRPr="00563659">
        <w:rPr>
          <w:color w:val="2C5276"/>
          <w:sz w:val="24"/>
          <w:szCs w:val="24"/>
        </w:rPr>
        <w:t xml:space="preserve"> y</w:t>
      </w:r>
      <w:r w:rsidRPr="00563659">
        <w:rPr>
          <w:color w:val="2C5276"/>
          <w:sz w:val="24"/>
          <w:szCs w:val="24"/>
        </w:rPr>
        <w:t xml:space="preserve">a nia, tukawa kwa tabia yetu watoto wa hasira kama na hao wengine </w:t>
      </w:r>
      <w:r w:rsidR="00223174" w:rsidRPr="00563659">
        <w:rPr>
          <w:color w:val="2C5276"/>
          <w:sz w:val="24"/>
          <w:szCs w:val="24"/>
        </w:rPr>
        <w:t>(</w:t>
      </w:r>
      <w:r w:rsidRPr="00563659">
        <w:rPr>
          <w:color w:val="2C5276"/>
          <w:sz w:val="24"/>
          <w:szCs w:val="24"/>
        </w:rPr>
        <w:t xml:space="preserve">Waefeso </w:t>
      </w:r>
      <w:r w:rsidR="00223174" w:rsidRPr="00563659">
        <w:rPr>
          <w:color w:val="2C5276"/>
          <w:sz w:val="24"/>
          <w:szCs w:val="24"/>
        </w:rPr>
        <w:t>2</w:t>
      </w:r>
      <w:r w:rsidR="00223174" w:rsidRPr="00563659">
        <w:rPr>
          <w:color w:val="2C5276"/>
          <w:spacing w:val="-2"/>
          <w:sz w:val="24"/>
          <w:szCs w:val="24"/>
        </w:rPr>
        <w:t>:</w:t>
      </w:r>
      <w:r w:rsidR="00223174" w:rsidRPr="00563659">
        <w:rPr>
          <w:color w:val="2C5276"/>
          <w:spacing w:val="1"/>
          <w:sz w:val="24"/>
          <w:szCs w:val="24"/>
        </w:rPr>
        <w:t>1</w:t>
      </w:r>
      <w:r w:rsidR="00223174" w:rsidRPr="00563659">
        <w:rPr>
          <w:color w:val="2C5276"/>
          <w:sz w:val="24"/>
          <w:szCs w:val="24"/>
        </w:rPr>
        <w:t>-3).</w:t>
      </w:r>
    </w:p>
    <w:p w14:paraId="3747A843" w14:textId="77777777" w:rsidR="006D626B" w:rsidRPr="00563659" w:rsidRDefault="006D626B">
      <w:pPr>
        <w:spacing w:before="12" w:line="260" w:lineRule="exact"/>
        <w:rPr>
          <w:sz w:val="26"/>
          <w:szCs w:val="26"/>
        </w:rPr>
      </w:pPr>
    </w:p>
    <w:p w14:paraId="530ED1BA" w14:textId="77777777" w:rsidR="006D626B" w:rsidRPr="00563659" w:rsidRDefault="004B2B66">
      <w:pPr>
        <w:ind w:left="101" w:right="84" w:firstLine="720"/>
        <w:jc w:val="both"/>
        <w:rPr>
          <w:sz w:val="24"/>
          <w:szCs w:val="24"/>
        </w:rPr>
      </w:pPr>
      <w:r w:rsidRPr="00563659">
        <w:rPr>
          <w:sz w:val="24"/>
          <w:szCs w:val="24"/>
        </w:rPr>
        <w:t>Kabla ya kumwamini</w:t>
      </w:r>
      <w:r w:rsidR="00B334F6" w:rsidRPr="00563659">
        <w:rPr>
          <w:sz w:val="24"/>
          <w:szCs w:val="24"/>
        </w:rPr>
        <w:t xml:space="preserve"> Kristo, sisi sote ni maadui wa Mungu. Kabla ya Mungu kutuokoa, sisi hufuata kwa hiari asili yetu ya dhambi,</w:t>
      </w:r>
      <w:r w:rsidR="000A5E17" w:rsidRPr="00563659">
        <w:rPr>
          <w:sz w:val="24"/>
          <w:szCs w:val="24"/>
        </w:rPr>
        <w:t xml:space="preserve"> na kumtumikia Shetani, “mkuu</w:t>
      </w:r>
      <w:r w:rsidR="00B334F6" w:rsidRPr="00563659">
        <w:rPr>
          <w:sz w:val="24"/>
          <w:szCs w:val="24"/>
        </w:rPr>
        <w:t xml:space="preserve"> wa uwezo wa anga.” Hapa, na katika sehemu ny</w:t>
      </w:r>
      <w:r w:rsidR="00B070A7" w:rsidRPr="00563659">
        <w:rPr>
          <w:sz w:val="24"/>
          <w:szCs w:val="24"/>
        </w:rPr>
        <w:t>inginezo kadhaa, Paulo alinasib</w:t>
      </w:r>
      <w:r w:rsidR="00B334F6" w:rsidRPr="00563659">
        <w:rPr>
          <w:sz w:val="24"/>
          <w:szCs w:val="24"/>
        </w:rPr>
        <w:t>isha utawala wa Shetani na giza la kiroho.</w:t>
      </w:r>
      <w:r w:rsidR="00223174" w:rsidRPr="00563659">
        <w:rPr>
          <w:sz w:val="24"/>
          <w:szCs w:val="24"/>
        </w:rPr>
        <w:t xml:space="preserve"> </w:t>
      </w:r>
      <w:r w:rsidR="00B334F6" w:rsidRPr="00563659">
        <w:rPr>
          <w:spacing w:val="-2"/>
          <w:sz w:val="24"/>
          <w:szCs w:val="24"/>
        </w:rPr>
        <w:t xml:space="preserve"> </w:t>
      </w:r>
      <w:r w:rsidR="00223174" w:rsidRPr="00563659">
        <w:rPr>
          <w:sz w:val="24"/>
          <w:szCs w:val="24"/>
        </w:rPr>
        <w:t xml:space="preserve"> </w:t>
      </w:r>
      <w:r w:rsidR="00B334F6" w:rsidRPr="00563659">
        <w:rPr>
          <w:sz w:val="24"/>
          <w:szCs w:val="24"/>
        </w:rPr>
        <w:t xml:space="preserve"> </w:t>
      </w:r>
    </w:p>
    <w:p w14:paraId="7A90C008" w14:textId="77777777" w:rsidR="006D626B" w:rsidRPr="00563659" w:rsidRDefault="006D626B">
      <w:pPr>
        <w:spacing w:before="13" w:line="260" w:lineRule="exact"/>
        <w:rPr>
          <w:sz w:val="26"/>
          <w:szCs w:val="26"/>
        </w:rPr>
      </w:pPr>
    </w:p>
    <w:p w14:paraId="1E23EF97" w14:textId="77777777" w:rsidR="00A4521E" w:rsidRDefault="00A4521E" w:rsidP="002F0D7C">
      <w:pPr>
        <w:ind w:left="101" w:right="78" w:firstLine="360"/>
        <w:jc w:val="both"/>
        <w:rPr>
          <w:b/>
          <w:i/>
          <w:color w:val="2C5276"/>
          <w:sz w:val="24"/>
          <w:szCs w:val="24"/>
        </w:rPr>
      </w:pPr>
    </w:p>
    <w:p w14:paraId="63AB30EC" w14:textId="77777777" w:rsidR="00A4521E" w:rsidRDefault="00A4521E" w:rsidP="002F0D7C">
      <w:pPr>
        <w:ind w:left="101" w:right="78" w:firstLine="360"/>
        <w:jc w:val="both"/>
        <w:rPr>
          <w:b/>
          <w:i/>
          <w:color w:val="2C5276"/>
          <w:sz w:val="24"/>
          <w:szCs w:val="24"/>
        </w:rPr>
      </w:pPr>
    </w:p>
    <w:p w14:paraId="3980A8FF" w14:textId="77777777" w:rsidR="00A4521E" w:rsidRDefault="00A4521E" w:rsidP="002F0D7C">
      <w:pPr>
        <w:ind w:left="101" w:right="78" w:firstLine="360"/>
        <w:jc w:val="both"/>
        <w:rPr>
          <w:b/>
          <w:i/>
          <w:color w:val="2C5276"/>
          <w:sz w:val="24"/>
          <w:szCs w:val="24"/>
        </w:rPr>
      </w:pPr>
    </w:p>
    <w:p w14:paraId="17E0219F" w14:textId="77777777" w:rsidR="006D626B" w:rsidRDefault="003F4434" w:rsidP="002F0D7C">
      <w:pPr>
        <w:ind w:left="101" w:right="78" w:firstLine="360"/>
        <w:jc w:val="both"/>
        <w:rPr>
          <w:color w:val="000000"/>
          <w:spacing w:val="-2"/>
          <w:sz w:val="24"/>
          <w:szCs w:val="24"/>
        </w:rPr>
      </w:pPr>
      <w:r w:rsidRPr="00563659">
        <w:rPr>
          <w:b/>
          <w:i/>
          <w:color w:val="2C5276"/>
          <w:sz w:val="24"/>
          <w:szCs w:val="24"/>
        </w:rPr>
        <w:t>Ufalme wa Nuru</w:t>
      </w:r>
      <w:r w:rsidR="00223174" w:rsidRPr="00563659">
        <w:rPr>
          <w:b/>
          <w:i/>
          <w:color w:val="2C5276"/>
          <w:spacing w:val="2"/>
          <w:sz w:val="24"/>
          <w:szCs w:val="24"/>
        </w:rPr>
        <w:t xml:space="preserve"> </w:t>
      </w:r>
      <w:r w:rsidR="00223174" w:rsidRPr="00563659">
        <w:rPr>
          <w:b/>
          <w:i/>
          <w:color w:val="2C5276"/>
          <w:sz w:val="24"/>
          <w:szCs w:val="24"/>
        </w:rPr>
        <w:t>(2:4-10).</w:t>
      </w:r>
      <w:r w:rsidRPr="00563659">
        <w:rPr>
          <w:b/>
          <w:i/>
          <w:color w:val="2C5276"/>
          <w:spacing w:val="2"/>
          <w:sz w:val="24"/>
          <w:szCs w:val="24"/>
        </w:rPr>
        <w:t xml:space="preserve"> </w:t>
      </w:r>
      <w:r w:rsidRPr="00563659">
        <w:rPr>
          <w:color w:val="000000"/>
          <w:sz w:val="24"/>
          <w:szCs w:val="24"/>
        </w:rPr>
        <w:t xml:space="preserve">Pili, Paulo alisisitiza katika kitabu cha Waefeso sura ya 2:4-10, kwamba Mungu hutumia haki yake ya kifalme kuwahamisha wote wanaomwamini Kristo kutoka katika ufalme wa giza na kuwaingiza katika ufalme wa nuru. Kama sehemu ya mchakato huu, Mungu hufanya upya roho zetu, ili tuwe hai kiroho, na hutuumba upya katika Kristo, ili tuwe na asili </w:t>
      </w:r>
      <w:r w:rsidR="00E3360B" w:rsidRPr="00563659">
        <w:rPr>
          <w:color w:val="000000"/>
          <w:sz w:val="24"/>
          <w:szCs w:val="24"/>
        </w:rPr>
        <w:t>mpya zinazompenda Mungu. Pia ali</w:t>
      </w:r>
      <w:r w:rsidRPr="00563659">
        <w:rPr>
          <w:color w:val="000000"/>
          <w:sz w:val="24"/>
          <w:szCs w:val="24"/>
        </w:rPr>
        <w:t xml:space="preserve">tuwekea </w:t>
      </w:r>
      <w:r w:rsidR="006811C5" w:rsidRPr="00563659">
        <w:rPr>
          <w:color w:val="000000"/>
          <w:sz w:val="24"/>
          <w:szCs w:val="24"/>
        </w:rPr>
        <w:t xml:space="preserve">tangu awali </w:t>
      </w:r>
      <w:r w:rsidRPr="00563659">
        <w:rPr>
          <w:color w:val="000000"/>
          <w:sz w:val="24"/>
          <w:szCs w:val="24"/>
        </w:rPr>
        <w:t>m</w:t>
      </w:r>
      <w:r w:rsidR="00A81FB9" w:rsidRPr="00563659">
        <w:rPr>
          <w:color w:val="000000"/>
          <w:sz w:val="24"/>
          <w:szCs w:val="24"/>
        </w:rPr>
        <w:t>atendo</w:t>
      </w:r>
      <w:r w:rsidRPr="00563659">
        <w:rPr>
          <w:color w:val="000000"/>
          <w:sz w:val="24"/>
          <w:szCs w:val="24"/>
        </w:rPr>
        <w:t xml:space="preserve"> mema</w:t>
      </w:r>
      <w:r w:rsidR="00563659" w:rsidRPr="00563659">
        <w:rPr>
          <w:color w:val="000000"/>
          <w:sz w:val="24"/>
          <w:szCs w:val="24"/>
        </w:rPr>
        <w:t xml:space="preserve"> </w:t>
      </w:r>
      <w:r w:rsidRPr="00563659">
        <w:rPr>
          <w:color w:val="000000"/>
          <w:sz w:val="24"/>
          <w:szCs w:val="24"/>
        </w:rPr>
        <w:t xml:space="preserve">ili tumtumikie Mungu. Kwa sababu hiyo, tunatazamia </w:t>
      </w:r>
      <w:r w:rsidR="00DA79DA" w:rsidRPr="00563659">
        <w:rPr>
          <w:color w:val="000000"/>
          <w:sz w:val="24"/>
          <w:szCs w:val="24"/>
        </w:rPr>
        <w:t xml:space="preserve">kwa hamu </w:t>
      </w:r>
      <w:r w:rsidRPr="00563659">
        <w:rPr>
          <w:color w:val="000000"/>
          <w:sz w:val="24"/>
          <w:szCs w:val="24"/>
        </w:rPr>
        <w:t>utajiri usio</w:t>
      </w:r>
      <w:r w:rsidR="00DA79DA" w:rsidRPr="00563659">
        <w:rPr>
          <w:color w:val="000000"/>
          <w:sz w:val="24"/>
          <w:szCs w:val="24"/>
        </w:rPr>
        <w:t xml:space="preserve"> na kifani katika zama zijazo</w:t>
      </w:r>
      <w:r w:rsidRPr="00563659">
        <w:rPr>
          <w:color w:val="000000"/>
          <w:sz w:val="24"/>
          <w:szCs w:val="24"/>
        </w:rPr>
        <w:t>, badala ya ghadhabu na hukumu ya Mungu.</w:t>
      </w:r>
      <w:r w:rsidR="00223174">
        <w:rPr>
          <w:color w:val="000000"/>
          <w:spacing w:val="2"/>
          <w:sz w:val="24"/>
          <w:szCs w:val="24"/>
        </w:rPr>
        <w:t xml:space="preserve"> </w:t>
      </w:r>
      <w:r>
        <w:rPr>
          <w:color w:val="000000"/>
          <w:spacing w:val="1"/>
          <w:sz w:val="24"/>
          <w:szCs w:val="24"/>
        </w:rPr>
        <w:t xml:space="preserve"> </w:t>
      </w:r>
      <w:r w:rsidR="00223174">
        <w:rPr>
          <w:color w:val="000000"/>
          <w:spacing w:val="2"/>
          <w:sz w:val="24"/>
          <w:szCs w:val="24"/>
        </w:rPr>
        <w:t xml:space="preserve"> </w:t>
      </w:r>
      <w:r w:rsidR="002F0D7C">
        <w:rPr>
          <w:color w:val="000000"/>
          <w:spacing w:val="-2"/>
          <w:sz w:val="24"/>
          <w:szCs w:val="24"/>
        </w:rPr>
        <w:t xml:space="preserve"> </w:t>
      </w:r>
    </w:p>
    <w:p w14:paraId="0C768238" w14:textId="77777777" w:rsidR="002F0D7C" w:rsidRDefault="002F0D7C" w:rsidP="002F0D7C">
      <w:pPr>
        <w:ind w:left="101" w:right="78" w:firstLine="360"/>
        <w:jc w:val="both"/>
        <w:rPr>
          <w:sz w:val="26"/>
          <w:szCs w:val="26"/>
        </w:rPr>
      </w:pPr>
    </w:p>
    <w:p w14:paraId="396E4D53" w14:textId="77777777" w:rsidR="006D626B" w:rsidRPr="00563659" w:rsidRDefault="00C66E0A" w:rsidP="009B12E9">
      <w:pPr>
        <w:ind w:left="101" w:right="78" w:firstLine="360"/>
        <w:jc w:val="both"/>
        <w:rPr>
          <w:sz w:val="24"/>
          <w:szCs w:val="24"/>
        </w:rPr>
      </w:pPr>
      <w:r w:rsidRPr="00563659">
        <w:rPr>
          <w:b/>
          <w:i/>
          <w:color w:val="2C5276"/>
          <w:spacing w:val="1"/>
          <w:sz w:val="24"/>
          <w:szCs w:val="24"/>
        </w:rPr>
        <w:t>Asili ya Uraia</w:t>
      </w:r>
      <w:r w:rsidR="00223174" w:rsidRPr="00563659">
        <w:rPr>
          <w:b/>
          <w:i/>
          <w:color w:val="2C5276"/>
          <w:spacing w:val="5"/>
          <w:sz w:val="24"/>
          <w:szCs w:val="24"/>
        </w:rPr>
        <w:t xml:space="preserve"> </w:t>
      </w:r>
      <w:r w:rsidR="00223174" w:rsidRPr="00563659">
        <w:rPr>
          <w:b/>
          <w:i/>
          <w:color w:val="2C5276"/>
          <w:sz w:val="24"/>
          <w:szCs w:val="24"/>
        </w:rPr>
        <w:t>(2:11-22</w:t>
      </w:r>
      <w:r w:rsidR="00223174" w:rsidRPr="00563659">
        <w:rPr>
          <w:b/>
          <w:i/>
          <w:color w:val="2C5276"/>
          <w:spacing w:val="1"/>
          <w:sz w:val="24"/>
          <w:szCs w:val="24"/>
        </w:rPr>
        <w:t>)</w:t>
      </w:r>
      <w:r w:rsidR="00223174" w:rsidRPr="00563659">
        <w:rPr>
          <w:b/>
          <w:i/>
          <w:color w:val="2C5276"/>
          <w:sz w:val="24"/>
          <w:szCs w:val="24"/>
        </w:rPr>
        <w:t>.</w:t>
      </w:r>
      <w:r w:rsidR="00223174" w:rsidRPr="00563659">
        <w:rPr>
          <w:b/>
          <w:i/>
          <w:color w:val="2C5276"/>
          <w:spacing w:val="2"/>
          <w:sz w:val="24"/>
          <w:szCs w:val="24"/>
        </w:rPr>
        <w:t xml:space="preserve"> </w:t>
      </w:r>
      <w:r w:rsidRPr="00563659">
        <w:rPr>
          <w:color w:val="000000"/>
          <w:sz w:val="24"/>
          <w:szCs w:val="24"/>
        </w:rPr>
        <w:t xml:space="preserve">Tatu, baada ya kuangazia uhamisho wetu kutoka katika ufalme wa giza na kuingia katika ufalme wa nuru, Paulo alijadili asili ya uraia wetu katika ufalme wa Mungu katika kitabu cha Waefeso sura ya 2:11-22. Katika sehemu hii, Paulo alizungumzia jinsi </w:t>
      </w:r>
      <w:r w:rsidR="004224F7" w:rsidRPr="00563659">
        <w:rPr>
          <w:color w:val="000000"/>
          <w:sz w:val="24"/>
          <w:szCs w:val="24"/>
        </w:rPr>
        <w:t xml:space="preserve">ambavyo </w:t>
      </w:r>
      <w:r w:rsidRPr="00563659">
        <w:rPr>
          <w:color w:val="000000"/>
          <w:sz w:val="24"/>
          <w:szCs w:val="24"/>
        </w:rPr>
        <w:t xml:space="preserve">Mungu sasa ametimiza kanuni bora ya Agano la Kale ya kupanua baraka zake kutoka kwa Wayahudi hadi kwa </w:t>
      </w:r>
      <w:r w:rsidR="00794E69" w:rsidRPr="00563659">
        <w:rPr>
          <w:color w:val="000000"/>
          <w:sz w:val="24"/>
          <w:szCs w:val="24"/>
        </w:rPr>
        <w:t>w</w:t>
      </w:r>
      <w:r w:rsidRPr="00563659">
        <w:rPr>
          <w:color w:val="000000"/>
          <w:sz w:val="24"/>
          <w:szCs w:val="24"/>
        </w:rPr>
        <w:t>a</w:t>
      </w:r>
      <w:r w:rsidR="00794E69" w:rsidRPr="00563659">
        <w:rPr>
          <w:color w:val="000000"/>
          <w:sz w:val="24"/>
          <w:szCs w:val="24"/>
        </w:rPr>
        <w:t xml:space="preserve"> </w:t>
      </w:r>
      <w:r w:rsidRPr="00563659">
        <w:rPr>
          <w:color w:val="000000"/>
          <w:sz w:val="24"/>
          <w:szCs w:val="24"/>
        </w:rPr>
        <w:t xml:space="preserve">Mataifa. Amewaleta pamoja watu wake </w:t>
      </w:r>
      <w:r w:rsidR="00A81FB9" w:rsidRPr="00563659">
        <w:rPr>
          <w:color w:val="000000"/>
          <w:sz w:val="24"/>
          <w:szCs w:val="24"/>
        </w:rPr>
        <w:t>katika ufalme mmoja wa dunia</w:t>
      </w:r>
      <w:r w:rsidR="004224F7" w:rsidRPr="00563659">
        <w:rPr>
          <w:color w:val="000000"/>
          <w:sz w:val="24"/>
          <w:szCs w:val="24"/>
        </w:rPr>
        <w:t>ni k</w:t>
      </w:r>
      <w:r w:rsidRPr="00563659">
        <w:rPr>
          <w:color w:val="000000"/>
          <w:sz w:val="24"/>
          <w:szCs w:val="24"/>
        </w:rPr>
        <w:t xml:space="preserve">ote chini ya utawala wake </w:t>
      </w:r>
      <w:r w:rsidR="009B12E9" w:rsidRPr="00563659">
        <w:rPr>
          <w:color w:val="000000"/>
          <w:sz w:val="24"/>
          <w:szCs w:val="24"/>
        </w:rPr>
        <w:t>m</w:t>
      </w:r>
      <w:r w:rsidRPr="00563659">
        <w:rPr>
          <w:color w:val="000000"/>
          <w:sz w:val="24"/>
          <w:szCs w:val="24"/>
        </w:rPr>
        <w:t xml:space="preserve">kuu. Ubora huu umetajwa kote katika Agano la Kale. Kama mfano mmoja tu, katika </w:t>
      </w:r>
      <w:r w:rsidR="009B12E9" w:rsidRPr="00563659">
        <w:rPr>
          <w:color w:val="000000"/>
          <w:sz w:val="24"/>
          <w:szCs w:val="24"/>
        </w:rPr>
        <w:t xml:space="preserve">wimbo wa </w:t>
      </w:r>
      <w:r w:rsidRPr="00563659">
        <w:rPr>
          <w:color w:val="000000"/>
          <w:sz w:val="24"/>
          <w:szCs w:val="24"/>
        </w:rPr>
        <w:t xml:space="preserve">Zaburi </w:t>
      </w:r>
      <w:r w:rsidR="009B12E9" w:rsidRPr="00563659">
        <w:rPr>
          <w:color w:val="000000"/>
          <w:sz w:val="24"/>
          <w:szCs w:val="24"/>
        </w:rPr>
        <w:t xml:space="preserve">ya </w:t>
      </w:r>
      <w:r w:rsidRPr="00563659">
        <w:rPr>
          <w:color w:val="000000"/>
          <w:sz w:val="24"/>
          <w:szCs w:val="24"/>
        </w:rPr>
        <w:t>22:27-28, Daudi aliweka maono haya kwa mustakabali wa ufalme wa Mungu:</w:t>
      </w:r>
      <w:r w:rsidR="00223174" w:rsidRPr="00563659">
        <w:rPr>
          <w:color w:val="000000"/>
          <w:spacing w:val="2"/>
          <w:sz w:val="24"/>
          <w:szCs w:val="24"/>
        </w:rPr>
        <w:t xml:space="preserve"> </w:t>
      </w:r>
      <w:r w:rsidRPr="00563659">
        <w:rPr>
          <w:color w:val="000000"/>
          <w:spacing w:val="-2"/>
          <w:sz w:val="24"/>
          <w:szCs w:val="24"/>
        </w:rPr>
        <w:t xml:space="preserve"> </w:t>
      </w:r>
      <w:r w:rsidR="00223174" w:rsidRPr="00563659">
        <w:rPr>
          <w:spacing w:val="-2"/>
          <w:sz w:val="24"/>
          <w:szCs w:val="24"/>
        </w:rPr>
        <w:t xml:space="preserve"> </w:t>
      </w:r>
      <w:r w:rsidR="009B12E9" w:rsidRPr="00563659">
        <w:rPr>
          <w:sz w:val="24"/>
          <w:szCs w:val="24"/>
        </w:rPr>
        <w:t xml:space="preserve"> </w:t>
      </w:r>
    </w:p>
    <w:p w14:paraId="57993EB8" w14:textId="77777777" w:rsidR="009B12E9" w:rsidRPr="00563659" w:rsidRDefault="009B12E9" w:rsidP="009B12E9">
      <w:pPr>
        <w:ind w:left="101" w:right="78" w:firstLine="360"/>
        <w:jc w:val="both"/>
        <w:rPr>
          <w:sz w:val="26"/>
          <w:szCs w:val="26"/>
        </w:rPr>
      </w:pPr>
    </w:p>
    <w:p w14:paraId="2D080351" w14:textId="77777777" w:rsidR="006D626B" w:rsidRPr="00563659" w:rsidRDefault="00C354FB">
      <w:pPr>
        <w:ind w:left="821" w:right="807"/>
        <w:jc w:val="both"/>
        <w:rPr>
          <w:sz w:val="24"/>
          <w:szCs w:val="24"/>
        </w:rPr>
      </w:pPr>
      <w:r w:rsidRPr="00563659">
        <w:rPr>
          <w:color w:val="2C5276"/>
          <w:spacing w:val="1"/>
          <w:sz w:val="24"/>
          <w:szCs w:val="24"/>
        </w:rPr>
        <w:t xml:space="preserve">Miisho yote ya dunia itakumbuka, Na watu watamrejea BWANA; Jamaa zote za mataifa watamsujudia. Maana ufalme una BWANA, Naye ndiye awatawalaye mataifa </w:t>
      </w:r>
      <w:r w:rsidR="00223174" w:rsidRPr="00563659">
        <w:rPr>
          <w:color w:val="2C5276"/>
          <w:sz w:val="24"/>
          <w:szCs w:val="24"/>
        </w:rPr>
        <w:t>(</w:t>
      </w:r>
      <w:r w:rsidRPr="00563659">
        <w:rPr>
          <w:color w:val="2C5276"/>
          <w:spacing w:val="1"/>
          <w:sz w:val="24"/>
          <w:szCs w:val="24"/>
        </w:rPr>
        <w:t>Z</w:t>
      </w:r>
      <w:r w:rsidR="00223174" w:rsidRPr="00563659">
        <w:rPr>
          <w:color w:val="2C5276"/>
          <w:spacing w:val="-2"/>
          <w:sz w:val="24"/>
          <w:szCs w:val="24"/>
        </w:rPr>
        <w:t>a</w:t>
      </w:r>
      <w:r w:rsidRPr="00563659">
        <w:rPr>
          <w:color w:val="2C5276"/>
          <w:spacing w:val="-2"/>
          <w:sz w:val="24"/>
          <w:szCs w:val="24"/>
        </w:rPr>
        <w:t xml:space="preserve">buri </w:t>
      </w:r>
      <w:r w:rsidR="00223174" w:rsidRPr="00563659">
        <w:rPr>
          <w:color w:val="2C5276"/>
          <w:sz w:val="24"/>
          <w:szCs w:val="24"/>
        </w:rPr>
        <w:t>22</w:t>
      </w:r>
      <w:r w:rsidR="00223174" w:rsidRPr="00563659">
        <w:rPr>
          <w:color w:val="2C5276"/>
          <w:spacing w:val="-2"/>
          <w:sz w:val="24"/>
          <w:szCs w:val="24"/>
        </w:rPr>
        <w:t>:</w:t>
      </w:r>
      <w:r w:rsidR="00223174" w:rsidRPr="00563659">
        <w:rPr>
          <w:color w:val="2C5276"/>
          <w:sz w:val="24"/>
          <w:szCs w:val="24"/>
        </w:rPr>
        <w:t>2</w:t>
      </w:r>
      <w:r w:rsidR="00223174" w:rsidRPr="00563659">
        <w:rPr>
          <w:color w:val="2C5276"/>
          <w:spacing w:val="1"/>
          <w:sz w:val="24"/>
          <w:szCs w:val="24"/>
        </w:rPr>
        <w:t>7</w:t>
      </w:r>
      <w:r w:rsidR="00223174" w:rsidRPr="00563659">
        <w:rPr>
          <w:color w:val="2C5276"/>
          <w:spacing w:val="5"/>
          <w:sz w:val="24"/>
          <w:szCs w:val="24"/>
        </w:rPr>
        <w:t>-</w:t>
      </w:r>
      <w:r w:rsidR="00223174" w:rsidRPr="00563659">
        <w:rPr>
          <w:color w:val="2C5276"/>
          <w:sz w:val="24"/>
          <w:szCs w:val="24"/>
        </w:rPr>
        <w:t>28).</w:t>
      </w:r>
    </w:p>
    <w:p w14:paraId="2774188A" w14:textId="77777777" w:rsidR="006D626B" w:rsidRPr="00563659" w:rsidRDefault="006D626B">
      <w:pPr>
        <w:spacing w:before="12" w:line="260" w:lineRule="exact"/>
        <w:rPr>
          <w:sz w:val="26"/>
          <w:szCs w:val="26"/>
        </w:rPr>
      </w:pPr>
    </w:p>
    <w:p w14:paraId="2BDE1F01" w14:textId="77777777" w:rsidR="006D626B" w:rsidRDefault="00410ECE">
      <w:pPr>
        <w:ind w:left="101" w:right="77" w:firstLine="720"/>
        <w:jc w:val="both"/>
        <w:rPr>
          <w:sz w:val="24"/>
          <w:szCs w:val="24"/>
        </w:rPr>
      </w:pPr>
      <w:r w:rsidRPr="00563659">
        <w:rPr>
          <w:sz w:val="24"/>
          <w:szCs w:val="24"/>
        </w:rPr>
        <w:t>Katika siku za Paulo, ha</w:t>
      </w:r>
      <w:r w:rsidR="0044667D" w:rsidRPr="00563659">
        <w:rPr>
          <w:sz w:val="24"/>
          <w:szCs w:val="24"/>
        </w:rPr>
        <w:t>dh</w:t>
      </w:r>
      <w:r w:rsidRPr="00563659">
        <w:rPr>
          <w:sz w:val="24"/>
          <w:szCs w:val="24"/>
        </w:rPr>
        <w:t xml:space="preserve">i ya Wakristo Wasio Wayahudi ilikuwa yenye utata sana. Wakristo </w:t>
      </w:r>
      <w:r w:rsidR="00E32671" w:rsidRPr="00563659">
        <w:rPr>
          <w:sz w:val="24"/>
          <w:szCs w:val="24"/>
        </w:rPr>
        <w:t>wa Ki</w:t>
      </w:r>
      <w:r w:rsidRPr="00563659">
        <w:rPr>
          <w:sz w:val="24"/>
          <w:szCs w:val="24"/>
        </w:rPr>
        <w:t>yahud</w:t>
      </w:r>
      <w:r w:rsidR="00E32671" w:rsidRPr="00563659">
        <w:rPr>
          <w:sz w:val="24"/>
          <w:szCs w:val="24"/>
        </w:rPr>
        <w:t>i kwa ujumla hawakupinga kuongok</w:t>
      </w:r>
      <w:r w:rsidRPr="00563659">
        <w:rPr>
          <w:sz w:val="24"/>
          <w:szCs w:val="24"/>
        </w:rPr>
        <w:t>a kwa Wamataifa, lakini baadhi yao walihisi kwamba Wasio Wayahudi walikuwa Wakristo wa daraja la pili. Kabla y</w:t>
      </w:r>
      <w:r w:rsidR="00E32671" w:rsidRPr="00563659">
        <w:rPr>
          <w:sz w:val="24"/>
          <w:szCs w:val="24"/>
        </w:rPr>
        <w:t>a kuja kwa Kristo, Wayahudi walipat</w:t>
      </w:r>
      <w:r w:rsidRPr="00563659">
        <w:rPr>
          <w:sz w:val="24"/>
          <w:szCs w:val="24"/>
        </w:rPr>
        <w:t>a upendeleo katika ufalme wa Mungu. Wa</w:t>
      </w:r>
      <w:r w:rsidR="00E32671" w:rsidRPr="00563659">
        <w:rPr>
          <w:sz w:val="24"/>
          <w:szCs w:val="24"/>
        </w:rPr>
        <w:t>tu wa agano la Mungu walikuwa</w:t>
      </w:r>
      <w:r w:rsidRPr="00563659">
        <w:rPr>
          <w:sz w:val="24"/>
          <w:szCs w:val="24"/>
        </w:rPr>
        <w:t xml:space="preserve"> has</w:t>
      </w:r>
      <w:r w:rsidR="00E32671" w:rsidRPr="00563659">
        <w:rPr>
          <w:sz w:val="24"/>
          <w:szCs w:val="24"/>
        </w:rPr>
        <w:t>w</w:t>
      </w:r>
      <w:r w:rsidRPr="00563659">
        <w:rPr>
          <w:sz w:val="24"/>
          <w:szCs w:val="24"/>
        </w:rPr>
        <w:t xml:space="preserve">a taifa la </w:t>
      </w:r>
      <w:r w:rsidR="008D595C" w:rsidRPr="00563659">
        <w:rPr>
          <w:sz w:val="24"/>
          <w:szCs w:val="24"/>
        </w:rPr>
        <w:t>Israeli, na baraka kamili za Mungu zilikuwa za</w:t>
      </w:r>
      <w:r w:rsidRPr="00563659">
        <w:rPr>
          <w:sz w:val="24"/>
          <w:szCs w:val="24"/>
        </w:rPr>
        <w:t xml:space="preserve"> Wayahudi </w:t>
      </w:r>
      <w:r w:rsidR="008D595C" w:rsidRPr="00563659">
        <w:rPr>
          <w:sz w:val="24"/>
          <w:szCs w:val="24"/>
        </w:rPr>
        <w:t xml:space="preserve">wanaume </w:t>
      </w:r>
      <w:r w:rsidRPr="00563659">
        <w:rPr>
          <w:sz w:val="24"/>
          <w:szCs w:val="24"/>
        </w:rPr>
        <w:t xml:space="preserve">huru. Paulo alijua </w:t>
      </w:r>
      <w:r w:rsidR="008D595C" w:rsidRPr="00563659">
        <w:rPr>
          <w:sz w:val="24"/>
          <w:szCs w:val="24"/>
        </w:rPr>
        <w:t xml:space="preserve">kuwa </w:t>
      </w:r>
      <w:r w:rsidRPr="00563659">
        <w:rPr>
          <w:sz w:val="24"/>
          <w:szCs w:val="24"/>
        </w:rPr>
        <w:t>hii ilikuwa kweli kuhus</w:t>
      </w:r>
      <w:r w:rsidR="008D595C" w:rsidRPr="00563659">
        <w:rPr>
          <w:sz w:val="24"/>
          <w:szCs w:val="24"/>
        </w:rPr>
        <w:t xml:space="preserve">iana na </w:t>
      </w:r>
      <w:r w:rsidRPr="00563659">
        <w:rPr>
          <w:sz w:val="24"/>
          <w:szCs w:val="24"/>
        </w:rPr>
        <w:t>imani ya Agano la Kale, lakini pia alijua kwamba waaminifu wa Israeli walipaswa kueneza wokovu walio</w:t>
      </w:r>
      <w:r w:rsidR="008D595C" w:rsidRPr="00563659">
        <w:rPr>
          <w:sz w:val="24"/>
          <w:szCs w:val="24"/>
        </w:rPr>
        <w:t>u</w:t>
      </w:r>
      <w:r w:rsidRPr="00563659">
        <w:rPr>
          <w:sz w:val="24"/>
          <w:szCs w:val="24"/>
        </w:rPr>
        <w:t>furahia k</w:t>
      </w:r>
      <w:r w:rsidR="008D595C" w:rsidRPr="00563659">
        <w:rPr>
          <w:sz w:val="24"/>
          <w:szCs w:val="24"/>
        </w:rPr>
        <w:t>wa Mataifa pia. Agano Jipya hufunua kwamba wau</w:t>
      </w:r>
      <w:r w:rsidRPr="00563659">
        <w:rPr>
          <w:sz w:val="24"/>
          <w:szCs w:val="24"/>
        </w:rPr>
        <w:t>mini wote</w:t>
      </w:r>
      <w:r w:rsidR="008D595C" w:rsidRPr="00563659">
        <w:rPr>
          <w:sz w:val="24"/>
          <w:szCs w:val="24"/>
        </w:rPr>
        <w:t>, awe Myahudi au Myunani, mwana</w:t>
      </w:r>
      <w:r w:rsidRPr="00563659">
        <w:rPr>
          <w:sz w:val="24"/>
          <w:szCs w:val="24"/>
        </w:rPr>
        <w:t>ume au mwanamke, mtumwa au huru</w:t>
      </w:r>
      <w:r w:rsidR="008D595C" w:rsidRPr="00563659">
        <w:rPr>
          <w:sz w:val="24"/>
          <w:szCs w:val="24"/>
        </w:rPr>
        <w:t>, hu</w:t>
      </w:r>
      <w:r w:rsidRPr="00563659">
        <w:rPr>
          <w:sz w:val="24"/>
          <w:szCs w:val="24"/>
        </w:rPr>
        <w:t xml:space="preserve">pokea baraka za milele za Mungu kupitia kuunganishwa na Kristo. Katika Kristo, kila mwamini anahesabiwa haki katika mahakama ya Mungu na </w:t>
      </w:r>
      <w:r w:rsidR="00AC22DB" w:rsidRPr="00563659">
        <w:rPr>
          <w:sz w:val="24"/>
          <w:szCs w:val="24"/>
        </w:rPr>
        <w:t>ana</w:t>
      </w:r>
      <w:r w:rsidRPr="00563659">
        <w:rPr>
          <w:sz w:val="24"/>
          <w:szCs w:val="24"/>
        </w:rPr>
        <w:t>hesabiwa haki ya Yesu mwenyewe, na wote watarithi baraka za milele za Mungu.</w:t>
      </w:r>
      <w:r w:rsidR="00223174">
        <w:rPr>
          <w:spacing w:val="2"/>
          <w:sz w:val="24"/>
          <w:szCs w:val="24"/>
        </w:rPr>
        <w:t xml:space="preserve"> </w:t>
      </w:r>
      <w:r>
        <w:rPr>
          <w:spacing w:val="-2"/>
          <w:sz w:val="24"/>
          <w:szCs w:val="24"/>
        </w:rPr>
        <w:t xml:space="preserve"> </w:t>
      </w:r>
    </w:p>
    <w:p w14:paraId="0E902A40" w14:textId="4B12A930" w:rsidR="006D626B" w:rsidRPr="00563659" w:rsidRDefault="00AC22DB" w:rsidP="00F455DB">
      <w:pPr>
        <w:spacing w:before="2" w:line="260" w:lineRule="exact"/>
        <w:ind w:left="101" w:right="78" w:firstLine="720"/>
        <w:jc w:val="both"/>
        <w:rPr>
          <w:sz w:val="24"/>
          <w:szCs w:val="24"/>
        </w:rPr>
      </w:pPr>
      <w:r w:rsidRPr="00563659">
        <w:rPr>
          <w:sz w:val="24"/>
          <w:szCs w:val="24"/>
        </w:rPr>
        <w:t>Kama tulivyotaja hapo awali, inaonekana kwamba mafundisho potovu ya Kiyahudi yalikuwa yaki</w:t>
      </w:r>
      <w:r w:rsidR="00372865" w:rsidRPr="00563659">
        <w:rPr>
          <w:sz w:val="24"/>
          <w:szCs w:val="24"/>
        </w:rPr>
        <w:t>waathiri waumini wa Mataifa huko Efeso. H</w:t>
      </w:r>
      <w:r w:rsidRPr="00563659">
        <w:rPr>
          <w:sz w:val="24"/>
          <w:szCs w:val="24"/>
        </w:rPr>
        <w:t>i</w:t>
      </w:r>
      <w:r w:rsidR="00372865" w:rsidRPr="00563659">
        <w:rPr>
          <w:sz w:val="24"/>
          <w:szCs w:val="24"/>
        </w:rPr>
        <w:t>v</w:t>
      </w:r>
      <w:r w:rsidRPr="00563659">
        <w:rPr>
          <w:sz w:val="24"/>
          <w:szCs w:val="24"/>
        </w:rPr>
        <w:t>yo, Paulo alitaka k</w:t>
      </w:r>
      <w:r w:rsidR="00372865" w:rsidRPr="00563659">
        <w:rPr>
          <w:sz w:val="24"/>
          <w:szCs w:val="24"/>
        </w:rPr>
        <w:t>udhoofisha mafundisho haya ya u</w:t>
      </w:r>
      <w:r w:rsidRPr="00563659">
        <w:rPr>
          <w:sz w:val="24"/>
          <w:szCs w:val="24"/>
        </w:rPr>
        <w:t>ongo kwa kusisitiza kwamba tofauti za zamani kati ya Wayahudi na Wamataifa katika ufalme wa Mungu zimepitwa na wakati. Kil</w:t>
      </w:r>
      <w:r w:rsidR="00372865" w:rsidRPr="00563659">
        <w:rPr>
          <w:sz w:val="24"/>
          <w:szCs w:val="24"/>
        </w:rPr>
        <w:t>a mtu hu</w:t>
      </w:r>
      <w:r w:rsidRPr="00563659">
        <w:rPr>
          <w:sz w:val="24"/>
          <w:szCs w:val="24"/>
        </w:rPr>
        <w:t xml:space="preserve">pata wokovu kwa njia </w:t>
      </w:r>
      <w:r w:rsidR="00372865" w:rsidRPr="00563659">
        <w:rPr>
          <w:sz w:val="24"/>
          <w:szCs w:val="24"/>
        </w:rPr>
        <w:t xml:space="preserve">ile ile, </w:t>
      </w:r>
      <w:r w:rsidR="0070541E" w:rsidRPr="00563659">
        <w:rPr>
          <w:sz w:val="24"/>
          <w:szCs w:val="24"/>
        </w:rPr>
        <w:t xml:space="preserve">hivyo kiwango kipya kina </w:t>
      </w:r>
      <w:r w:rsidRPr="00563659">
        <w:rPr>
          <w:sz w:val="24"/>
          <w:szCs w:val="24"/>
        </w:rPr>
        <w:t xml:space="preserve">hadhi sawa kwa kila raia wa ufalme wa Mungu, bila </w:t>
      </w:r>
      <w:r w:rsidR="00372865" w:rsidRPr="00563659">
        <w:rPr>
          <w:sz w:val="24"/>
          <w:szCs w:val="24"/>
        </w:rPr>
        <w:t>kujali kabila. K</w:t>
      </w:r>
      <w:r w:rsidRPr="00563659">
        <w:rPr>
          <w:sz w:val="24"/>
          <w:szCs w:val="24"/>
        </w:rPr>
        <w:t xml:space="preserve">wa sababu hii, raia wote wa ufalme wa nuru ni raia kamili na </w:t>
      </w:r>
      <w:r w:rsidR="00372865" w:rsidRPr="00563659">
        <w:rPr>
          <w:sz w:val="24"/>
          <w:szCs w:val="24"/>
        </w:rPr>
        <w:t xml:space="preserve">wenye haki </w:t>
      </w:r>
      <w:r w:rsidRPr="00563659">
        <w:rPr>
          <w:sz w:val="24"/>
          <w:szCs w:val="24"/>
        </w:rPr>
        <w:t>na marupurupu</w:t>
      </w:r>
      <w:r w:rsidR="00372865" w:rsidRPr="00563659">
        <w:rPr>
          <w:sz w:val="24"/>
          <w:szCs w:val="24"/>
        </w:rPr>
        <w:t xml:space="preserve"> sawa</w:t>
      </w:r>
      <w:r w:rsidRPr="00563659">
        <w:rPr>
          <w:sz w:val="24"/>
          <w:szCs w:val="24"/>
        </w:rPr>
        <w:t xml:space="preserve">, ikiwa ni pamoja na </w:t>
      </w:r>
      <w:r w:rsidR="00721EC3" w:rsidRPr="00563659">
        <w:rPr>
          <w:sz w:val="24"/>
          <w:szCs w:val="24"/>
        </w:rPr>
        <w:t xml:space="preserve">namna </w:t>
      </w:r>
      <w:r w:rsidRPr="00563659">
        <w:rPr>
          <w:sz w:val="24"/>
          <w:szCs w:val="24"/>
        </w:rPr>
        <w:t xml:space="preserve">kamili </w:t>
      </w:r>
      <w:r w:rsidR="00721EC3" w:rsidRPr="00563659">
        <w:rPr>
          <w:sz w:val="24"/>
          <w:szCs w:val="24"/>
        </w:rPr>
        <w:t xml:space="preserve">ya kumfikia </w:t>
      </w:r>
      <w:r w:rsidRPr="00563659">
        <w:rPr>
          <w:sz w:val="24"/>
          <w:szCs w:val="24"/>
        </w:rPr>
        <w:t xml:space="preserve">Mungu. Kama Paulo alivyoandika katika </w:t>
      </w:r>
      <w:r w:rsidR="00372865" w:rsidRPr="00563659">
        <w:rPr>
          <w:sz w:val="24"/>
          <w:szCs w:val="24"/>
        </w:rPr>
        <w:t xml:space="preserve">kitabu cha </w:t>
      </w:r>
      <w:r w:rsidRPr="00563659">
        <w:rPr>
          <w:sz w:val="24"/>
          <w:szCs w:val="24"/>
        </w:rPr>
        <w:t xml:space="preserve">Waefeso </w:t>
      </w:r>
      <w:r w:rsidR="00372865" w:rsidRPr="00563659">
        <w:rPr>
          <w:sz w:val="24"/>
          <w:szCs w:val="24"/>
        </w:rPr>
        <w:t xml:space="preserve">sura ya </w:t>
      </w:r>
      <w:r w:rsidRPr="00563659">
        <w:rPr>
          <w:sz w:val="24"/>
          <w:szCs w:val="24"/>
        </w:rPr>
        <w:t>2:13-19:</w:t>
      </w:r>
      <w:r w:rsidR="00223174" w:rsidRPr="00563659">
        <w:rPr>
          <w:spacing w:val="2"/>
          <w:sz w:val="24"/>
          <w:szCs w:val="24"/>
        </w:rPr>
        <w:t xml:space="preserve"> </w:t>
      </w:r>
      <w:r w:rsidRPr="00563659">
        <w:rPr>
          <w:spacing w:val="-2"/>
          <w:sz w:val="24"/>
          <w:szCs w:val="24"/>
        </w:rPr>
        <w:t xml:space="preserve"> </w:t>
      </w:r>
      <w:r w:rsidR="00372865" w:rsidRPr="00563659">
        <w:rPr>
          <w:sz w:val="24"/>
          <w:szCs w:val="24"/>
        </w:rPr>
        <w:t xml:space="preserve"> </w:t>
      </w:r>
    </w:p>
    <w:p w14:paraId="4BB18DA0" w14:textId="77777777" w:rsidR="00372865" w:rsidRPr="00563659" w:rsidRDefault="00372865" w:rsidP="00372865">
      <w:pPr>
        <w:spacing w:before="2" w:line="260" w:lineRule="exact"/>
        <w:ind w:left="101" w:right="78" w:firstLine="720"/>
        <w:jc w:val="both"/>
        <w:rPr>
          <w:sz w:val="26"/>
          <w:szCs w:val="26"/>
        </w:rPr>
      </w:pPr>
    </w:p>
    <w:p w14:paraId="75930BB0" w14:textId="77777777" w:rsidR="006D626B" w:rsidRPr="00563659" w:rsidRDefault="0062412F" w:rsidP="0062412F">
      <w:pPr>
        <w:ind w:left="821" w:right="812"/>
        <w:jc w:val="both"/>
        <w:rPr>
          <w:sz w:val="24"/>
          <w:szCs w:val="24"/>
        </w:rPr>
      </w:pPr>
      <w:r w:rsidRPr="00563659">
        <w:rPr>
          <w:color w:val="2C5276"/>
          <w:sz w:val="24"/>
          <w:szCs w:val="24"/>
        </w:rPr>
        <w:t>Lakini sasa, katika Kristo Yesu, ninyi mliokuwa mbali hapo kwanza mmekuwa karibu kwa damu yake Kristo… Kwa maana kwa yeye sisi sote tumepata njia ya kumkaribia Baba katika Roho mmoja. Basi tangu sasa ninyi si wageni wala wapitaji, bali ninyi ni wenyeji pamoja na watakatifu</w:t>
      </w:r>
      <w:r w:rsidR="00721EC3" w:rsidRPr="00563659">
        <w:rPr>
          <w:color w:val="2C5276"/>
          <w:sz w:val="24"/>
          <w:szCs w:val="24"/>
        </w:rPr>
        <w:t>, watu</w:t>
      </w:r>
      <w:r w:rsidRPr="00563659">
        <w:rPr>
          <w:color w:val="2C5276"/>
          <w:sz w:val="24"/>
          <w:szCs w:val="24"/>
        </w:rPr>
        <w:t xml:space="preserve"> wa nyumbani mwake Mungu </w:t>
      </w:r>
      <w:r w:rsidR="00223174" w:rsidRPr="00563659">
        <w:rPr>
          <w:color w:val="2C5276"/>
          <w:sz w:val="24"/>
          <w:szCs w:val="24"/>
        </w:rPr>
        <w:t>(</w:t>
      </w:r>
      <w:r w:rsidR="00C354FB" w:rsidRPr="00563659">
        <w:rPr>
          <w:color w:val="2C5276"/>
          <w:sz w:val="24"/>
          <w:szCs w:val="24"/>
        </w:rPr>
        <w:t xml:space="preserve">Waefeso </w:t>
      </w:r>
      <w:r w:rsidR="00223174" w:rsidRPr="00563659">
        <w:rPr>
          <w:color w:val="2C5276"/>
          <w:sz w:val="24"/>
          <w:szCs w:val="24"/>
        </w:rPr>
        <w:t>2</w:t>
      </w:r>
      <w:r w:rsidR="00223174" w:rsidRPr="00563659">
        <w:rPr>
          <w:color w:val="2C5276"/>
          <w:spacing w:val="-2"/>
          <w:sz w:val="24"/>
          <w:szCs w:val="24"/>
        </w:rPr>
        <w:t>:</w:t>
      </w:r>
      <w:r w:rsidR="00223174" w:rsidRPr="00563659">
        <w:rPr>
          <w:color w:val="2C5276"/>
          <w:sz w:val="24"/>
          <w:szCs w:val="24"/>
        </w:rPr>
        <w:t>1</w:t>
      </w:r>
      <w:r w:rsidR="00223174" w:rsidRPr="00563659">
        <w:rPr>
          <w:color w:val="2C5276"/>
          <w:spacing w:val="2"/>
          <w:sz w:val="24"/>
          <w:szCs w:val="24"/>
        </w:rPr>
        <w:t>3</w:t>
      </w:r>
      <w:r w:rsidR="00223174" w:rsidRPr="00563659">
        <w:rPr>
          <w:color w:val="2C5276"/>
          <w:sz w:val="24"/>
          <w:szCs w:val="24"/>
        </w:rPr>
        <w:t>-19).</w:t>
      </w:r>
    </w:p>
    <w:p w14:paraId="2534539A" w14:textId="77777777" w:rsidR="006D626B" w:rsidRPr="00563659" w:rsidRDefault="006D626B">
      <w:pPr>
        <w:spacing w:line="200" w:lineRule="exact"/>
      </w:pPr>
    </w:p>
    <w:p w14:paraId="63780DBD" w14:textId="77777777" w:rsidR="006D626B" w:rsidRPr="00563659" w:rsidRDefault="006D626B">
      <w:pPr>
        <w:spacing w:before="16" w:line="240" w:lineRule="exact"/>
        <w:rPr>
          <w:sz w:val="24"/>
          <w:szCs w:val="24"/>
        </w:rPr>
      </w:pPr>
    </w:p>
    <w:p w14:paraId="0FB400DA" w14:textId="77777777" w:rsidR="006D626B" w:rsidRPr="00563659" w:rsidRDefault="004340D3" w:rsidP="003C6AAC">
      <w:pPr>
        <w:ind w:left="821" w:right="794"/>
        <w:jc w:val="both"/>
        <w:rPr>
          <w:b/>
          <w:color w:val="585858"/>
          <w:spacing w:val="2"/>
          <w:sz w:val="24"/>
          <w:szCs w:val="24"/>
        </w:rPr>
      </w:pPr>
      <w:r w:rsidRPr="00563659">
        <w:rPr>
          <w:b/>
          <w:color w:val="585858"/>
          <w:sz w:val="24"/>
          <w:szCs w:val="24"/>
        </w:rPr>
        <w:lastRenderedPageBreak/>
        <w:t>Katika Kristo hakuna Myahudi wala Mmataifa, Paulo husema. Sisi sote tumeingizwa ndani. Husema ninyi mliokuwa mbali mmekuwa karibu kwa njia ya Kristo. Yeye ndiye msawazishaji wa ardhi kwa sababu haijal</w:t>
      </w:r>
      <w:r w:rsidR="00274969" w:rsidRPr="00563659">
        <w:rPr>
          <w:b/>
          <w:color w:val="585858"/>
          <w:sz w:val="24"/>
          <w:szCs w:val="24"/>
        </w:rPr>
        <w:t xml:space="preserve">ishi unatoka wapi, uwe </w:t>
      </w:r>
      <w:r w:rsidRPr="00563659">
        <w:rPr>
          <w:b/>
          <w:color w:val="585858"/>
          <w:sz w:val="24"/>
          <w:szCs w:val="24"/>
        </w:rPr>
        <w:t>Myahudi au M</w:t>
      </w:r>
      <w:r w:rsidR="00274969" w:rsidRPr="00563659">
        <w:rPr>
          <w:b/>
          <w:color w:val="585858"/>
          <w:sz w:val="24"/>
          <w:szCs w:val="24"/>
        </w:rPr>
        <w:t>mataifa</w:t>
      </w:r>
      <w:r w:rsidRPr="00563659">
        <w:rPr>
          <w:b/>
          <w:color w:val="585858"/>
          <w:sz w:val="24"/>
          <w:szCs w:val="24"/>
        </w:rPr>
        <w:t xml:space="preserve">, kuna njia moja tu ya kwenda kwa Mungu na hiyo ni kupitia imani katika Kristo. </w:t>
      </w:r>
      <w:r w:rsidR="00274969" w:rsidRPr="00563659">
        <w:rPr>
          <w:b/>
          <w:color w:val="585858"/>
          <w:sz w:val="24"/>
          <w:szCs w:val="24"/>
        </w:rPr>
        <w:t>H</w:t>
      </w:r>
      <w:r w:rsidRPr="00563659">
        <w:rPr>
          <w:b/>
          <w:color w:val="585858"/>
          <w:sz w:val="24"/>
          <w:szCs w:val="24"/>
        </w:rPr>
        <w:t>i</w:t>
      </w:r>
      <w:r w:rsidR="00274969" w:rsidRPr="00563659">
        <w:rPr>
          <w:b/>
          <w:color w:val="585858"/>
          <w:sz w:val="24"/>
          <w:szCs w:val="24"/>
        </w:rPr>
        <w:t>v</w:t>
      </w:r>
      <w:r w:rsidRPr="00563659">
        <w:rPr>
          <w:b/>
          <w:color w:val="585858"/>
          <w:sz w:val="24"/>
          <w:szCs w:val="24"/>
        </w:rPr>
        <w:t>yo waumini wa Mataifa katika kanisa hilo la karne ya kwanza walikuwa wana wa Ibrahimu kama vile muumini yeyote wa Kiyahudi katika Kristo.</w:t>
      </w:r>
      <w:r w:rsidR="003C6AAC" w:rsidRPr="00563659">
        <w:rPr>
          <w:b/>
          <w:color w:val="585858"/>
          <w:spacing w:val="3"/>
          <w:sz w:val="24"/>
          <w:szCs w:val="24"/>
        </w:rPr>
        <w:t xml:space="preserve"> </w:t>
      </w:r>
      <w:r w:rsidR="00274969" w:rsidRPr="00563659">
        <w:rPr>
          <w:b/>
          <w:color w:val="585858"/>
          <w:sz w:val="24"/>
          <w:szCs w:val="24"/>
        </w:rPr>
        <w:t xml:space="preserve">Katika sehemu kadhaa katika Agano Jipya husema kwamba mtu yeyote anayemwendea Mungu kwa imani, imani ile ile kama </w:t>
      </w:r>
      <w:r w:rsidR="00137BCE" w:rsidRPr="00563659">
        <w:rPr>
          <w:b/>
          <w:color w:val="585858"/>
          <w:sz w:val="24"/>
          <w:szCs w:val="24"/>
        </w:rPr>
        <w:t>ya Ibrahimu, ni mwana wa Ibrahimu. H</w:t>
      </w:r>
      <w:r w:rsidR="00274969" w:rsidRPr="00563659">
        <w:rPr>
          <w:b/>
          <w:color w:val="585858"/>
          <w:sz w:val="24"/>
          <w:szCs w:val="24"/>
        </w:rPr>
        <w:t>i</w:t>
      </w:r>
      <w:r w:rsidR="00137BCE" w:rsidRPr="00563659">
        <w:rPr>
          <w:b/>
          <w:color w:val="585858"/>
          <w:sz w:val="24"/>
          <w:szCs w:val="24"/>
        </w:rPr>
        <w:t>v</w:t>
      </w:r>
      <w:r w:rsidR="00274969" w:rsidRPr="00563659">
        <w:rPr>
          <w:b/>
          <w:color w:val="585858"/>
          <w:sz w:val="24"/>
          <w:szCs w:val="24"/>
        </w:rPr>
        <w:t>yo, wako sawa, sawa kati</w:t>
      </w:r>
      <w:r w:rsidR="00137BCE" w:rsidRPr="00563659">
        <w:rPr>
          <w:b/>
          <w:color w:val="585858"/>
          <w:sz w:val="24"/>
          <w:szCs w:val="24"/>
        </w:rPr>
        <w:t xml:space="preserve">ka nyumba ya imani. Wote wawili, </w:t>
      </w:r>
      <w:r w:rsidR="00274969" w:rsidRPr="00563659">
        <w:rPr>
          <w:b/>
          <w:color w:val="585858"/>
          <w:sz w:val="24"/>
          <w:szCs w:val="24"/>
        </w:rPr>
        <w:t>Wayahudi na Wamataifa</w:t>
      </w:r>
      <w:r w:rsidR="00137BCE" w:rsidRPr="00563659">
        <w:rPr>
          <w:b/>
          <w:color w:val="585858"/>
          <w:sz w:val="24"/>
          <w:szCs w:val="24"/>
        </w:rPr>
        <w:t xml:space="preserve">, </w:t>
      </w:r>
      <w:r w:rsidR="00274969" w:rsidRPr="00563659">
        <w:rPr>
          <w:b/>
          <w:color w:val="585858"/>
          <w:sz w:val="24"/>
          <w:szCs w:val="24"/>
        </w:rPr>
        <w:t>ni sehemu ya familia ya Mungu na wa thamani machoni pake.</w:t>
      </w:r>
      <w:r w:rsidR="00223174" w:rsidRPr="00563659">
        <w:rPr>
          <w:b/>
          <w:color w:val="585858"/>
          <w:sz w:val="24"/>
          <w:szCs w:val="24"/>
        </w:rPr>
        <w:t xml:space="preserve"> </w:t>
      </w:r>
      <w:r w:rsidR="00274969" w:rsidRPr="00563659">
        <w:rPr>
          <w:b/>
          <w:color w:val="585858"/>
          <w:sz w:val="24"/>
          <w:szCs w:val="24"/>
        </w:rPr>
        <w:t xml:space="preserve"> </w:t>
      </w:r>
      <w:r w:rsidR="00223174" w:rsidRPr="00563659">
        <w:rPr>
          <w:b/>
          <w:color w:val="585858"/>
          <w:spacing w:val="1"/>
          <w:sz w:val="24"/>
          <w:szCs w:val="24"/>
        </w:rPr>
        <w:t xml:space="preserve"> </w:t>
      </w:r>
      <w:r w:rsidR="00137BCE" w:rsidRPr="00563659">
        <w:rPr>
          <w:b/>
          <w:color w:val="585858"/>
          <w:spacing w:val="1"/>
          <w:sz w:val="24"/>
          <w:szCs w:val="24"/>
        </w:rPr>
        <w:t xml:space="preserve"> </w:t>
      </w:r>
    </w:p>
    <w:p w14:paraId="079161F9" w14:textId="77777777" w:rsidR="006D626B" w:rsidRPr="00563659" w:rsidRDefault="006D626B">
      <w:pPr>
        <w:spacing w:before="9" w:line="220" w:lineRule="exact"/>
        <w:rPr>
          <w:sz w:val="22"/>
          <w:szCs w:val="22"/>
        </w:rPr>
      </w:pPr>
    </w:p>
    <w:p w14:paraId="6F683877" w14:textId="77777777" w:rsidR="006D626B" w:rsidRPr="00563659" w:rsidRDefault="00223174">
      <w:pPr>
        <w:ind w:left="5478"/>
        <w:rPr>
          <w:sz w:val="24"/>
          <w:szCs w:val="24"/>
        </w:rPr>
      </w:pPr>
      <w:r w:rsidRPr="00563659">
        <w:rPr>
          <w:b/>
          <w:color w:val="585858"/>
          <w:sz w:val="24"/>
          <w:szCs w:val="24"/>
        </w:rPr>
        <w:t xml:space="preserve">— </w:t>
      </w:r>
      <w:r w:rsidRPr="00563659">
        <w:rPr>
          <w:b/>
          <w:color w:val="585858"/>
          <w:spacing w:val="1"/>
          <w:sz w:val="24"/>
          <w:szCs w:val="24"/>
        </w:rPr>
        <w:t>D</w:t>
      </w:r>
      <w:r w:rsidR="00911399" w:rsidRPr="00563659">
        <w:rPr>
          <w:b/>
          <w:color w:val="585858"/>
          <w:spacing w:val="-2"/>
          <w:sz w:val="24"/>
          <w:szCs w:val="24"/>
        </w:rPr>
        <w:t>kt</w:t>
      </w:r>
      <w:r w:rsidRPr="00563659">
        <w:rPr>
          <w:b/>
          <w:color w:val="585858"/>
          <w:sz w:val="24"/>
          <w:szCs w:val="24"/>
        </w:rPr>
        <w:t xml:space="preserve">. </w:t>
      </w:r>
      <w:r w:rsidRPr="00563659">
        <w:rPr>
          <w:b/>
          <w:color w:val="585858"/>
          <w:spacing w:val="1"/>
          <w:sz w:val="24"/>
          <w:szCs w:val="24"/>
        </w:rPr>
        <w:t>Ch</w:t>
      </w:r>
      <w:r w:rsidRPr="00563659">
        <w:rPr>
          <w:b/>
          <w:color w:val="585858"/>
          <w:spacing w:val="-2"/>
          <w:sz w:val="24"/>
          <w:szCs w:val="24"/>
        </w:rPr>
        <w:t>ri</w:t>
      </w:r>
      <w:r w:rsidRPr="00563659">
        <w:rPr>
          <w:b/>
          <w:color w:val="585858"/>
          <w:sz w:val="24"/>
          <w:szCs w:val="24"/>
        </w:rPr>
        <w:t>s</w:t>
      </w:r>
      <w:r w:rsidRPr="00563659">
        <w:rPr>
          <w:b/>
          <w:color w:val="585858"/>
          <w:spacing w:val="3"/>
          <w:sz w:val="24"/>
          <w:szCs w:val="24"/>
        </w:rPr>
        <w:t xml:space="preserve"> </w:t>
      </w:r>
      <w:r w:rsidRPr="00563659">
        <w:rPr>
          <w:b/>
          <w:color w:val="585858"/>
          <w:sz w:val="24"/>
          <w:szCs w:val="24"/>
        </w:rPr>
        <w:t>Lo</w:t>
      </w:r>
      <w:r w:rsidRPr="00563659">
        <w:rPr>
          <w:b/>
          <w:color w:val="585858"/>
          <w:spacing w:val="1"/>
          <w:sz w:val="24"/>
          <w:szCs w:val="24"/>
        </w:rPr>
        <w:t>h</w:t>
      </w:r>
      <w:r w:rsidRPr="00563659">
        <w:rPr>
          <w:b/>
          <w:color w:val="585858"/>
          <w:spacing w:val="-2"/>
          <w:sz w:val="24"/>
          <w:szCs w:val="24"/>
        </w:rPr>
        <w:t>r</w:t>
      </w:r>
      <w:r w:rsidRPr="00563659">
        <w:rPr>
          <w:b/>
          <w:color w:val="585858"/>
          <w:spacing w:val="1"/>
          <w:sz w:val="24"/>
          <w:szCs w:val="24"/>
        </w:rPr>
        <w:t>s</w:t>
      </w:r>
      <w:r w:rsidRPr="00563659">
        <w:rPr>
          <w:b/>
          <w:color w:val="585858"/>
          <w:sz w:val="24"/>
          <w:szCs w:val="24"/>
        </w:rPr>
        <w:t>to</w:t>
      </w:r>
      <w:r w:rsidRPr="00563659">
        <w:rPr>
          <w:b/>
          <w:color w:val="585858"/>
          <w:spacing w:val="-1"/>
          <w:sz w:val="24"/>
          <w:szCs w:val="24"/>
        </w:rPr>
        <w:t>r</w:t>
      </w:r>
      <w:r w:rsidRPr="00563659">
        <w:rPr>
          <w:b/>
          <w:color w:val="585858"/>
          <w:sz w:val="24"/>
          <w:szCs w:val="24"/>
        </w:rPr>
        <w:t>f</w:t>
      </w:r>
      <w:r w:rsidRPr="00563659">
        <w:rPr>
          <w:b/>
          <w:color w:val="585858"/>
          <w:spacing w:val="-1"/>
          <w:sz w:val="24"/>
          <w:szCs w:val="24"/>
        </w:rPr>
        <w:t>e</w:t>
      </w:r>
      <w:r w:rsidRPr="00563659">
        <w:rPr>
          <w:b/>
          <w:color w:val="585858"/>
          <w:sz w:val="24"/>
          <w:szCs w:val="24"/>
        </w:rPr>
        <w:t>r</w:t>
      </w:r>
    </w:p>
    <w:p w14:paraId="0C4B111D" w14:textId="77777777" w:rsidR="006D626B" w:rsidRPr="00563659" w:rsidRDefault="006D626B">
      <w:pPr>
        <w:spacing w:before="10" w:line="220" w:lineRule="exact"/>
        <w:rPr>
          <w:sz w:val="22"/>
          <w:szCs w:val="22"/>
        </w:rPr>
      </w:pPr>
    </w:p>
    <w:p w14:paraId="36DC3DF5" w14:textId="77777777" w:rsidR="00EB200B" w:rsidRPr="00237CF2" w:rsidRDefault="00D13B80" w:rsidP="00D13B80">
      <w:pPr>
        <w:ind w:left="101" w:firstLine="720"/>
        <w:rPr>
          <w:sz w:val="24"/>
          <w:szCs w:val="24"/>
        </w:rPr>
      </w:pPr>
      <w:r w:rsidRPr="00563659">
        <w:rPr>
          <w:sz w:val="24"/>
          <w:szCs w:val="24"/>
        </w:rPr>
        <w:t>Kwa</w:t>
      </w:r>
      <w:r w:rsidR="00EB200B" w:rsidRPr="00563659">
        <w:rPr>
          <w:sz w:val="24"/>
          <w:szCs w:val="24"/>
        </w:rPr>
        <w:t xml:space="preserve"> vile tumeangalia wazo la uraia katika ufalme wa nuru wa Mungu, tunapaswa kugeu</w:t>
      </w:r>
      <w:r w:rsidRPr="00563659">
        <w:rPr>
          <w:sz w:val="24"/>
          <w:szCs w:val="24"/>
        </w:rPr>
        <w:t xml:space="preserve">kia sehemu inayofuata ya sehemu </w:t>
      </w:r>
      <w:r w:rsidR="00EB200B" w:rsidRPr="00563659">
        <w:rPr>
          <w:sz w:val="24"/>
          <w:szCs w:val="24"/>
        </w:rPr>
        <w:t xml:space="preserve">kuu </w:t>
      </w:r>
      <w:r w:rsidRPr="00563659">
        <w:rPr>
          <w:sz w:val="24"/>
          <w:szCs w:val="24"/>
        </w:rPr>
        <w:t xml:space="preserve">ya </w:t>
      </w:r>
      <w:r w:rsidR="00EB200B" w:rsidRPr="00563659">
        <w:rPr>
          <w:sz w:val="24"/>
          <w:szCs w:val="24"/>
        </w:rPr>
        <w:t xml:space="preserve">barua ya Paulo. Katika </w:t>
      </w:r>
      <w:r w:rsidRPr="00563659">
        <w:rPr>
          <w:sz w:val="24"/>
          <w:szCs w:val="24"/>
        </w:rPr>
        <w:t xml:space="preserve">kitabu cha </w:t>
      </w:r>
      <w:r w:rsidR="00EB200B" w:rsidRPr="00563659">
        <w:rPr>
          <w:sz w:val="24"/>
          <w:szCs w:val="24"/>
        </w:rPr>
        <w:t xml:space="preserve">Waefeso </w:t>
      </w:r>
      <w:r w:rsidRPr="00563659">
        <w:rPr>
          <w:sz w:val="24"/>
          <w:szCs w:val="24"/>
        </w:rPr>
        <w:t xml:space="preserve">sura ya </w:t>
      </w:r>
      <w:r w:rsidR="00EB200B" w:rsidRPr="00563659">
        <w:rPr>
          <w:sz w:val="24"/>
          <w:szCs w:val="24"/>
        </w:rPr>
        <w:t>3:1-21,</w:t>
      </w:r>
      <w:r w:rsidR="006E6725" w:rsidRPr="00563659">
        <w:rPr>
          <w:sz w:val="24"/>
          <w:szCs w:val="24"/>
        </w:rPr>
        <w:t xml:space="preserve"> Paulo alifundisha kuhusu utawla </w:t>
      </w:r>
      <w:r w:rsidR="00EB200B" w:rsidRPr="00563659">
        <w:rPr>
          <w:sz w:val="24"/>
          <w:szCs w:val="24"/>
        </w:rPr>
        <w:t>wa ufalme.</w:t>
      </w:r>
    </w:p>
    <w:p w14:paraId="3A41B13A" w14:textId="77777777" w:rsidR="006D626B" w:rsidRPr="00237CF2" w:rsidRDefault="00223174">
      <w:pPr>
        <w:ind w:left="101" w:right="80" w:firstLine="720"/>
        <w:jc w:val="both"/>
        <w:rPr>
          <w:sz w:val="24"/>
          <w:szCs w:val="24"/>
        </w:rPr>
      </w:pPr>
      <w:r w:rsidRPr="00237CF2">
        <w:rPr>
          <w:spacing w:val="5"/>
          <w:sz w:val="24"/>
          <w:szCs w:val="24"/>
        </w:rPr>
        <w:t xml:space="preserve"> </w:t>
      </w:r>
      <w:r w:rsidR="00EB200B" w:rsidRPr="00237CF2">
        <w:rPr>
          <w:spacing w:val="-2"/>
          <w:sz w:val="24"/>
          <w:szCs w:val="24"/>
        </w:rPr>
        <w:t xml:space="preserve"> </w:t>
      </w:r>
      <w:r w:rsidRPr="00237CF2">
        <w:rPr>
          <w:sz w:val="24"/>
          <w:szCs w:val="24"/>
        </w:rPr>
        <w:t xml:space="preserve"> </w:t>
      </w:r>
      <w:r w:rsidR="00D13B80" w:rsidRPr="00237CF2">
        <w:rPr>
          <w:sz w:val="24"/>
          <w:szCs w:val="24"/>
        </w:rPr>
        <w:t xml:space="preserve"> </w:t>
      </w:r>
    </w:p>
    <w:p w14:paraId="0538D404" w14:textId="77777777" w:rsidR="006D626B" w:rsidRPr="00237CF2" w:rsidRDefault="006D626B">
      <w:pPr>
        <w:spacing w:line="200" w:lineRule="exact"/>
      </w:pPr>
    </w:p>
    <w:p w14:paraId="702A5E0A" w14:textId="77777777" w:rsidR="006D626B" w:rsidRPr="00237CF2" w:rsidRDefault="006D626B">
      <w:pPr>
        <w:spacing w:before="15" w:line="240" w:lineRule="exact"/>
        <w:rPr>
          <w:sz w:val="24"/>
          <w:szCs w:val="24"/>
        </w:rPr>
      </w:pPr>
    </w:p>
    <w:p w14:paraId="24669581" w14:textId="77777777" w:rsidR="006D626B" w:rsidRPr="00563659" w:rsidRDefault="0002772A">
      <w:pPr>
        <w:ind w:left="101" w:right="5873"/>
        <w:jc w:val="both"/>
        <w:rPr>
          <w:sz w:val="28"/>
          <w:szCs w:val="28"/>
        </w:rPr>
      </w:pPr>
      <w:r w:rsidRPr="00563659">
        <w:rPr>
          <w:b/>
          <w:color w:val="2C5276"/>
          <w:spacing w:val="-2"/>
          <w:sz w:val="28"/>
          <w:szCs w:val="28"/>
        </w:rPr>
        <w:t>U</w:t>
      </w:r>
      <w:r w:rsidRPr="00563659">
        <w:rPr>
          <w:b/>
          <w:color w:val="2C5276"/>
          <w:spacing w:val="1"/>
          <w:sz w:val="28"/>
          <w:szCs w:val="28"/>
        </w:rPr>
        <w:t>t</w:t>
      </w:r>
      <w:r w:rsidRPr="00563659">
        <w:rPr>
          <w:b/>
          <w:color w:val="2C5276"/>
          <w:spacing w:val="-4"/>
          <w:sz w:val="28"/>
          <w:szCs w:val="28"/>
        </w:rPr>
        <w:t>awala</w:t>
      </w:r>
      <w:r w:rsidRPr="00563659">
        <w:rPr>
          <w:b/>
          <w:color w:val="2C5276"/>
          <w:spacing w:val="2"/>
          <w:sz w:val="28"/>
          <w:szCs w:val="28"/>
        </w:rPr>
        <w:t xml:space="preserve"> (</w:t>
      </w:r>
      <w:r w:rsidR="00223174" w:rsidRPr="00563659">
        <w:rPr>
          <w:b/>
          <w:color w:val="2C5276"/>
          <w:spacing w:val="-5"/>
          <w:sz w:val="28"/>
          <w:szCs w:val="28"/>
        </w:rPr>
        <w:t>3</w:t>
      </w:r>
      <w:r w:rsidR="00223174" w:rsidRPr="00563659">
        <w:rPr>
          <w:b/>
          <w:color w:val="2C5276"/>
          <w:spacing w:val="1"/>
          <w:sz w:val="28"/>
          <w:szCs w:val="28"/>
        </w:rPr>
        <w:t>:1</w:t>
      </w:r>
      <w:r w:rsidR="00223174" w:rsidRPr="00563659">
        <w:rPr>
          <w:b/>
          <w:color w:val="2C5276"/>
          <w:spacing w:val="2"/>
          <w:sz w:val="28"/>
          <w:szCs w:val="28"/>
        </w:rPr>
        <w:t>-</w:t>
      </w:r>
      <w:r w:rsidR="00223174" w:rsidRPr="00563659">
        <w:rPr>
          <w:b/>
          <w:color w:val="2C5276"/>
          <w:sz w:val="28"/>
          <w:szCs w:val="28"/>
        </w:rPr>
        <w:t>21)</w:t>
      </w:r>
    </w:p>
    <w:p w14:paraId="0E8230AF" w14:textId="77777777" w:rsidR="006D626B" w:rsidRPr="00563659" w:rsidRDefault="006D626B">
      <w:pPr>
        <w:spacing w:before="11" w:line="220" w:lineRule="exact"/>
        <w:rPr>
          <w:sz w:val="22"/>
          <w:szCs w:val="22"/>
        </w:rPr>
      </w:pPr>
    </w:p>
    <w:p w14:paraId="3392739B" w14:textId="77777777" w:rsidR="006D626B" w:rsidRPr="00563659" w:rsidRDefault="000860CF">
      <w:pPr>
        <w:ind w:left="101" w:right="84" w:firstLine="720"/>
        <w:jc w:val="both"/>
        <w:rPr>
          <w:sz w:val="24"/>
          <w:szCs w:val="24"/>
        </w:rPr>
      </w:pPr>
      <w:r w:rsidRPr="00563659">
        <w:rPr>
          <w:sz w:val="24"/>
          <w:szCs w:val="24"/>
        </w:rPr>
        <w:t xml:space="preserve">Ni </w:t>
      </w:r>
      <w:r w:rsidR="002D692E" w:rsidRPr="00563659">
        <w:rPr>
          <w:sz w:val="24"/>
          <w:szCs w:val="24"/>
        </w:rPr>
        <w:t>dhahiri kwamba kila ufalme hu</w:t>
      </w:r>
      <w:r w:rsidR="0002772A" w:rsidRPr="00563659">
        <w:rPr>
          <w:sz w:val="24"/>
          <w:szCs w:val="24"/>
        </w:rPr>
        <w:t>hitaji aina fulani ya muundo wa kiutawala. Falme husambaratika tu ikiwa hazina mpangilio wa kutosha. Ofisi za serikali lazima ziwepo ambazo mfalme husimamia ufalme wake. Katika serikali za k</w:t>
      </w:r>
      <w:r w:rsidR="00237CF2" w:rsidRPr="00563659">
        <w:rPr>
          <w:sz w:val="24"/>
          <w:szCs w:val="24"/>
        </w:rPr>
        <w:t>awaida za wanadamu, hizi hu</w:t>
      </w:r>
      <w:r w:rsidR="0002772A" w:rsidRPr="00563659">
        <w:rPr>
          <w:sz w:val="24"/>
          <w:szCs w:val="24"/>
        </w:rPr>
        <w:t>jumuisha ngazi na aina mbalimbali za uongozi, kama vile wale wanaotunga sheria, wale wanaotekeleza sheria, na wale wanaohukumu ukiukaji wa sheria. Hivyo ndivyo ilivyo katika ufalme wa Mungu, haswa katika miundo ya mamlaka ambayo Mungu alianzisha kanisani.</w:t>
      </w:r>
      <w:r w:rsidR="00223174" w:rsidRPr="00563659">
        <w:rPr>
          <w:sz w:val="24"/>
          <w:szCs w:val="24"/>
        </w:rPr>
        <w:t xml:space="preserve"> </w:t>
      </w:r>
      <w:r w:rsidR="0002772A" w:rsidRPr="00563659">
        <w:rPr>
          <w:sz w:val="24"/>
          <w:szCs w:val="24"/>
        </w:rPr>
        <w:t xml:space="preserve"> </w:t>
      </w:r>
      <w:r w:rsidR="0002772A" w:rsidRPr="00563659">
        <w:rPr>
          <w:spacing w:val="-2"/>
          <w:sz w:val="24"/>
          <w:szCs w:val="24"/>
        </w:rPr>
        <w:t xml:space="preserve"> </w:t>
      </w:r>
    </w:p>
    <w:p w14:paraId="1469C678" w14:textId="77777777" w:rsidR="006D626B" w:rsidRPr="00563659" w:rsidRDefault="000860CF">
      <w:pPr>
        <w:spacing w:before="7" w:line="260" w:lineRule="exact"/>
        <w:ind w:left="101" w:right="81" w:firstLine="720"/>
        <w:jc w:val="both"/>
        <w:rPr>
          <w:sz w:val="24"/>
          <w:szCs w:val="24"/>
        </w:rPr>
      </w:pPr>
      <w:r w:rsidRPr="00563659">
        <w:rPr>
          <w:sz w:val="24"/>
          <w:szCs w:val="24"/>
        </w:rPr>
        <w:t>Katika siku za Paulo, walimu wa uongo walikuwa wakipinga muundo wa mamlaka ya kanisa. Kwa kweli, kabla tu ya kukamatwa kwake huko Yerusalemu, Paulo aliwaonya wazee wa Efeso kwamba walimu wa uongo w</w:t>
      </w:r>
      <w:r w:rsidR="003A0A61" w:rsidRPr="00563659">
        <w:rPr>
          <w:sz w:val="24"/>
          <w:szCs w:val="24"/>
        </w:rPr>
        <w:t xml:space="preserve">angetokea miongoni mwao </w:t>
      </w:r>
      <w:r w:rsidRPr="00563659">
        <w:rPr>
          <w:sz w:val="24"/>
          <w:szCs w:val="24"/>
        </w:rPr>
        <w:t>wenyewe. Katika kitabu cha Matendo ya Mitume sura ya 20:28-30, Luka aliandika maneno haya kutoka kwa Paulo kwa wazee wa Efeso:</w:t>
      </w:r>
      <w:r w:rsidR="00223174" w:rsidRPr="00563659">
        <w:rPr>
          <w:sz w:val="24"/>
          <w:szCs w:val="24"/>
        </w:rPr>
        <w:t xml:space="preserve"> </w:t>
      </w:r>
      <w:r w:rsidR="00223174" w:rsidRPr="00563659">
        <w:rPr>
          <w:spacing w:val="3"/>
          <w:sz w:val="24"/>
          <w:szCs w:val="24"/>
        </w:rPr>
        <w:t xml:space="preserve"> </w:t>
      </w:r>
      <w:r w:rsidRPr="00563659">
        <w:rPr>
          <w:sz w:val="24"/>
          <w:szCs w:val="24"/>
        </w:rPr>
        <w:t xml:space="preserve"> </w:t>
      </w:r>
      <w:r w:rsidR="00223174" w:rsidRPr="00563659">
        <w:rPr>
          <w:spacing w:val="-2"/>
          <w:sz w:val="24"/>
          <w:szCs w:val="24"/>
        </w:rPr>
        <w:t xml:space="preserve"> </w:t>
      </w:r>
      <w:r w:rsidRPr="00563659">
        <w:rPr>
          <w:spacing w:val="-2"/>
          <w:sz w:val="24"/>
          <w:szCs w:val="24"/>
        </w:rPr>
        <w:t xml:space="preserve"> </w:t>
      </w:r>
    </w:p>
    <w:p w14:paraId="38EFB62C" w14:textId="77777777" w:rsidR="006D626B" w:rsidRPr="00563659" w:rsidRDefault="006D626B">
      <w:pPr>
        <w:spacing w:before="16" w:line="260" w:lineRule="exact"/>
        <w:rPr>
          <w:sz w:val="26"/>
          <w:szCs w:val="26"/>
        </w:rPr>
      </w:pPr>
    </w:p>
    <w:p w14:paraId="444450E1" w14:textId="7CFF3676" w:rsidR="006D626B" w:rsidRPr="00501AB7" w:rsidRDefault="00911399" w:rsidP="00501AB7">
      <w:pPr>
        <w:ind w:left="821" w:right="802"/>
        <w:jc w:val="both"/>
        <w:rPr>
          <w:color w:val="2C5276"/>
          <w:spacing w:val="1"/>
          <w:sz w:val="24"/>
          <w:szCs w:val="24"/>
        </w:rPr>
      </w:pPr>
      <w:r w:rsidRPr="00563659">
        <w:rPr>
          <w:color w:val="2C5276"/>
          <w:spacing w:val="1"/>
          <w:sz w:val="24"/>
          <w:szCs w:val="24"/>
        </w:rPr>
        <w:t>Jitunzeni nafsi zenu, na lile kundi lote nalo, ambalo Roho Mtakatifu amewaweka ninyi kuwa waangalizi ndani yake, mpate kulilisha kanisa lake Mungu, alilolinunua kwa damu yake mwenyewe.</w:t>
      </w:r>
      <w:r w:rsidR="00C65363" w:rsidRPr="00563659">
        <w:rPr>
          <w:color w:val="2C5276"/>
          <w:spacing w:val="1"/>
          <w:sz w:val="24"/>
          <w:szCs w:val="24"/>
        </w:rPr>
        <w:t xml:space="preserve"> Najua mimi ya kuwa</w:t>
      </w:r>
      <w:r w:rsidR="00C65363" w:rsidRPr="00237CF2">
        <w:rPr>
          <w:color w:val="2C5276"/>
          <w:spacing w:val="1"/>
          <w:sz w:val="24"/>
          <w:szCs w:val="24"/>
        </w:rPr>
        <w:t xml:space="preserve"> </w:t>
      </w:r>
      <w:r w:rsidR="00C65363" w:rsidRPr="00563659">
        <w:rPr>
          <w:color w:val="2C5276"/>
          <w:spacing w:val="1"/>
          <w:sz w:val="24"/>
          <w:szCs w:val="24"/>
        </w:rPr>
        <w:t xml:space="preserve">baada ya kuondoka kwangu mbwa-mwitu wakali wataingia kwenu, wasilihurumie kundi; tena katika ninyi wenyewe watainuka watu wakisema mapotovu, wawavute hao wanafunzi wawaandamie wao </w:t>
      </w:r>
      <w:r w:rsidR="00223174" w:rsidRPr="00563659">
        <w:rPr>
          <w:color w:val="2C5276"/>
          <w:sz w:val="24"/>
          <w:szCs w:val="24"/>
        </w:rPr>
        <w:t>(</w:t>
      </w:r>
      <w:r w:rsidR="00C65363" w:rsidRPr="00563659">
        <w:rPr>
          <w:color w:val="2C5276"/>
          <w:sz w:val="24"/>
          <w:szCs w:val="24"/>
        </w:rPr>
        <w:t xml:space="preserve">Matendo ya Mitume </w:t>
      </w:r>
      <w:r w:rsidR="00223174" w:rsidRPr="00563659">
        <w:rPr>
          <w:color w:val="2C5276"/>
          <w:sz w:val="24"/>
          <w:szCs w:val="24"/>
        </w:rPr>
        <w:t>20</w:t>
      </w:r>
      <w:r w:rsidR="00223174" w:rsidRPr="00563659">
        <w:rPr>
          <w:color w:val="2C5276"/>
          <w:spacing w:val="-2"/>
          <w:sz w:val="24"/>
          <w:szCs w:val="24"/>
        </w:rPr>
        <w:t>:</w:t>
      </w:r>
      <w:r w:rsidR="00223174" w:rsidRPr="00563659">
        <w:rPr>
          <w:color w:val="2C5276"/>
          <w:sz w:val="24"/>
          <w:szCs w:val="24"/>
        </w:rPr>
        <w:t>2</w:t>
      </w:r>
      <w:r w:rsidR="00223174" w:rsidRPr="00563659">
        <w:rPr>
          <w:color w:val="2C5276"/>
          <w:spacing w:val="1"/>
          <w:sz w:val="24"/>
          <w:szCs w:val="24"/>
        </w:rPr>
        <w:t>8</w:t>
      </w:r>
      <w:r w:rsidR="00223174" w:rsidRPr="00563659">
        <w:rPr>
          <w:color w:val="2C5276"/>
          <w:sz w:val="24"/>
          <w:szCs w:val="24"/>
        </w:rPr>
        <w:t>-30).</w:t>
      </w:r>
    </w:p>
    <w:p w14:paraId="0BDF9D03" w14:textId="77777777" w:rsidR="006D626B" w:rsidRPr="00563659" w:rsidRDefault="006D626B">
      <w:pPr>
        <w:spacing w:before="12" w:line="260" w:lineRule="exact"/>
        <w:rPr>
          <w:sz w:val="26"/>
          <w:szCs w:val="26"/>
        </w:rPr>
      </w:pPr>
    </w:p>
    <w:p w14:paraId="1C972454" w14:textId="77777777" w:rsidR="00A4521E" w:rsidRDefault="003A0A61">
      <w:pPr>
        <w:ind w:left="101" w:right="80" w:firstLine="720"/>
        <w:jc w:val="both"/>
        <w:rPr>
          <w:sz w:val="24"/>
          <w:szCs w:val="24"/>
        </w:rPr>
      </w:pPr>
      <w:r w:rsidRPr="00563659">
        <w:rPr>
          <w:sz w:val="24"/>
          <w:szCs w:val="24"/>
        </w:rPr>
        <w:t>Paulo alijua kwamba walimu wa uongo wangetokea, na kwamba wangesumbua kanisa. Hivyo, aliwaagiza wazee walilinde kundi dhidi ya walimu hao wa uongo. Lakini ni nini kili</w:t>
      </w:r>
      <w:r w:rsidR="008A678D" w:rsidRPr="00563659">
        <w:rPr>
          <w:sz w:val="24"/>
          <w:szCs w:val="24"/>
        </w:rPr>
        <w:t>cho</w:t>
      </w:r>
      <w:r w:rsidRPr="00563659">
        <w:rPr>
          <w:sz w:val="24"/>
          <w:szCs w:val="24"/>
        </w:rPr>
        <w:t>mpa Paulo haki ya kuwapa wazee kazi</w:t>
      </w:r>
      <w:r w:rsidR="008A678D" w:rsidRPr="00563659">
        <w:rPr>
          <w:sz w:val="24"/>
          <w:szCs w:val="24"/>
        </w:rPr>
        <w:t xml:space="preserve"> hii na kuwashutumu walimu wa u</w:t>
      </w:r>
      <w:r w:rsidRPr="00563659">
        <w:rPr>
          <w:sz w:val="24"/>
          <w:szCs w:val="24"/>
        </w:rPr>
        <w:t>ongo? Naam, Mungu alikuwa ameweka ofisi n</w:t>
      </w:r>
      <w:r w:rsidR="008A678D" w:rsidRPr="00563659">
        <w:rPr>
          <w:sz w:val="24"/>
          <w:szCs w:val="24"/>
        </w:rPr>
        <w:t xml:space="preserve">yingine ya kanisa ambayo </w:t>
      </w:r>
      <w:r w:rsidRPr="00563659">
        <w:rPr>
          <w:sz w:val="24"/>
          <w:szCs w:val="24"/>
        </w:rPr>
        <w:t xml:space="preserve">kwayo Mungu alisimamia ufalme wake. Hii ilikuwa ofisi ya mtume. Katika siku za Paulo, ofisi ya mtume </w:t>
      </w:r>
    </w:p>
    <w:p w14:paraId="6D5972BE" w14:textId="77777777" w:rsidR="00A4521E" w:rsidRDefault="00A4521E" w:rsidP="00A4521E">
      <w:pPr>
        <w:ind w:left="101" w:right="80"/>
        <w:jc w:val="both"/>
        <w:rPr>
          <w:sz w:val="24"/>
          <w:szCs w:val="24"/>
        </w:rPr>
      </w:pPr>
    </w:p>
    <w:p w14:paraId="1B93E720" w14:textId="77777777" w:rsidR="006D626B" w:rsidRPr="00563659" w:rsidRDefault="003A0A61" w:rsidP="00A4521E">
      <w:pPr>
        <w:ind w:left="101" w:right="80"/>
        <w:jc w:val="both"/>
        <w:rPr>
          <w:sz w:val="24"/>
          <w:szCs w:val="24"/>
        </w:rPr>
      </w:pPr>
      <w:r w:rsidRPr="00563659">
        <w:rPr>
          <w:sz w:val="24"/>
          <w:szCs w:val="24"/>
        </w:rPr>
        <w:lastRenderedPageBreak/>
        <w:t>ilikuwepo kama ofisi ya msingi, lakini haipo tena leo. Ilishikiliwa</w:t>
      </w:r>
      <w:r w:rsidR="00237CF2" w:rsidRPr="00563659">
        <w:rPr>
          <w:sz w:val="24"/>
          <w:szCs w:val="24"/>
        </w:rPr>
        <w:t xml:space="preserve"> </w:t>
      </w:r>
      <w:r w:rsidR="008A678D" w:rsidRPr="00563659">
        <w:rPr>
          <w:sz w:val="24"/>
          <w:szCs w:val="24"/>
        </w:rPr>
        <w:t>na wale waliochaguliwa na kufun</w:t>
      </w:r>
      <w:r w:rsidRPr="00563659">
        <w:rPr>
          <w:sz w:val="24"/>
          <w:szCs w:val="24"/>
        </w:rPr>
        <w:t>zwa na Kristo mwenyewe, na ambao walikuwa wamekutana na</w:t>
      </w:r>
      <w:r w:rsidR="000407A0" w:rsidRPr="00563659">
        <w:rPr>
          <w:sz w:val="24"/>
          <w:szCs w:val="24"/>
        </w:rPr>
        <w:t xml:space="preserve"> Bwana Yesu Kristo m</w:t>
      </w:r>
      <w:r w:rsidR="00A0314E" w:rsidRPr="00563659">
        <w:rPr>
          <w:sz w:val="24"/>
          <w:szCs w:val="24"/>
        </w:rPr>
        <w:t>fufuka</w:t>
      </w:r>
      <w:r w:rsidR="008A678D" w:rsidRPr="00563659">
        <w:rPr>
          <w:sz w:val="24"/>
          <w:szCs w:val="24"/>
        </w:rPr>
        <w:t xml:space="preserve">, </w:t>
      </w:r>
      <w:r w:rsidRPr="00563659">
        <w:rPr>
          <w:sz w:val="24"/>
          <w:szCs w:val="24"/>
        </w:rPr>
        <w:t xml:space="preserve">wanaume kama vile Paulo. Mitume walipewa mamlaka ya Kristo na walitawala kanisa zima, pamoja na wazee. Katika </w:t>
      </w:r>
      <w:r w:rsidR="009149C3" w:rsidRPr="00563659">
        <w:rPr>
          <w:sz w:val="24"/>
          <w:szCs w:val="24"/>
        </w:rPr>
        <w:t xml:space="preserve">kitabu cha </w:t>
      </w:r>
      <w:r w:rsidRPr="00563659">
        <w:rPr>
          <w:sz w:val="24"/>
          <w:szCs w:val="24"/>
        </w:rPr>
        <w:t xml:space="preserve">Waefeso </w:t>
      </w:r>
      <w:r w:rsidR="009149C3" w:rsidRPr="00563659">
        <w:rPr>
          <w:sz w:val="24"/>
          <w:szCs w:val="24"/>
        </w:rPr>
        <w:t xml:space="preserve">sura ya </w:t>
      </w:r>
      <w:r w:rsidRPr="00563659">
        <w:rPr>
          <w:sz w:val="24"/>
          <w:szCs w:val="24"/>
        </w:rPr>
        <w:t>3:2-7, Paulo alielez</w:t>
      </w:r>
      <w:r w:rsidR="000407A0" w:rsidRPr="00563659">
        <w:rPr>
          <w:sz w:val="24"/>
          <w:szCs w:val="24"/>
        </w:rPr>
        <w:t>e</w:t>
      </w:r>
      <w:r w:rsidRPr="00563659">
        <w:rPr>
          <w:sz w:val="24"/>
          <w:szCs w:val="24"/>
        </w:rPr>
        <w:t xml:space="preserve">a mamlaka yake </w:t>
      </w:r>
      <w:r w:rsidR="00563659" w:rsidRPr="00563659">
        <w:rPr>
          <w:sz w:val="24"/>
          <w:szCs w:val="24"/>
        </w:rPr>
        <w:t xml:space="preserve">ya kitume kuhusiana na </w:t>
      </w:r>
      <w:r w:rsidR="000407A0" w:rsidRPr="00563659">
        <w:rPr>
          <w:sz w:val="24"/>
          <w:szCs w:val="24"/>
        </w:rPr>
        <w:t>utawala</w:t>
      </w:r>
      <w:r w:rsidRPr="00563659">
        <w:rPr>
          <w:sz w:val="24"/>
          <w:szCs w:val="24"/>
        </w:rPr>
        <w:t xml:space="preserve"> wa ufalme wa Mungu kwa maneno haya:</w:t>
      </w:r>
      <w:r w:rsidR="00223174" w:rsidRPr="00563659">
        <w:rPr>
          <w:sz w:val="24"/>
          <w:szCs w:val="24"/>
        </w:rPr>
        <w:t xml:space="preserve"> </w:t>
      </w:r>
      <w:r w:rsidRPr="00563659">
        <w:rPr>
          <w:sz w:val="24"/>
          <w:szCs w:val="24"/>
        </w:rPr>
        <w:t xml:space="preserve"> </w:t>
      </w:r>
      <w:r w:rsidR="00223174" w:rsidRPr="00563659">
        <w:rPr>
          <w:spacing w:val="-2"/>
          <w:sz w:val="24"/>
          <w:szCs w:val="24"/>
        </w:rPr>
        <w:t xml:space="preserve"> </w:t>
      </w:r>
      <w:r w:rsidR="009149C3" w:rsidRPr="00563659">
        <w:rPr>
          <w:spacing w:val="1"/>
          <w:sz w:val="24"/>
          <w:szCs w:val="24"/>
        </w:rPr>
        <w:t xml:space="preserve"> </w:t>
      </w:r>
    </w:p>
    <w:p w14:paraId="14167318" w14:textId="77777777" w:rsidR="006D626B" w:rsidRPr="00563659" w:rsidRDefault="006D626B">
      <w:pPr>
        <w:spacing w:before="14" w:line="260" w:lineRule="exact"/>
        <w:rPr>
          <w:sz w:val="26"/>
          <w:szCs w:val="26"/>
        </w:rPr>
      </w:pPr>
    </w:p>
    <w:p w14:paraId="3C4A2999" w14:textId="77777777" w:rsidR="006D626B" w:rsidRPr="00563659" w:rsidRDefault="00FE6567" w:rsidP="00FE6567">
      <w:pPr>
        <w:ind w:left="821" w:right="801"/>
        <w:jc w:val="both"/>
        <w:rPr>
          <w:sz w:val="24"/>
          <w:szCs w:val="24"/>
        </w:rPr>
      </w:pPr>
      <w:r w:rsidRPr="00563659">
        <w:rPr>
          <w:color w:val="2C5276"/>
          <w:spacing w:val="1"/>
          <w:sz w:val="24"/>
          <w:szCs w:val="24"/>
        </w:rPr>
        <w:t>Ikiwa mmesikia habari ya uwakili wa neema ya Mungu niliyopewa kwa ajili yenu…Siri hiyo hawakujulishwa wanad</w:t>
      </w:r>
      <w:r w:rsidR="00320E5D" w:rsidRPr="00563659">
        <w:rPr>
          <w:color w:val="2C5276"/>
          <w:spacing w:val="1"/>
          <w:sz w:val="24"/>
          <w:szCs w:val="24"/>
        </w:rPr>
        <w:t>amu katika vizazi vingine; kama walivyofunuliwa mitume wake watakatifu na manabii zamani hizi katika Roho; ya kwamba Mataifa ni warithi pamoja nasi wa urithi mmoja, na wa mwili mmoja, na washiriki pamoja nasi wa ahadi yake iliyo katika Kristo Yesu kwa njia ya Injili; Injili hiyo ambayo nalifanywa mhudumu wake, kwa kadiri ya kipawa cha neema ya Mungu</w:t>
      </w:r>
      <w:r w:rsidR="00881633" w:rsidRPr="00563659">
        <w:rPr>
          <w:color w:val="2C5276"/>
          <w:spacing w:val="1"/>
          <w:sz w:val="24"/>
          <w:szCs w:val="24"/>
        </w:rPr>
        <w:t xml:space="preserve"> niliyopewa kwa kadiri ya utendaji wa uweza wake </w:t>
      </w:r>
      <w:r w:rsidR="00223174" w:rsidRPr="00563659">
        <w:rPr>
          <w:color w:val="2C5276"/>
          <w:sz w:val="24"/>
          <w:szCs w:val="24"/>
        </w:rPr>
        <w:t>(</w:t>
      </w:r>
      <w:r w:rsidR="005A78BC" w:rsidRPr="00563659">
        <w:rPr>
          <w:color w:val="2C5276"/>
          <w:sz w:val="24"/>
          <w:szCs w:val="24"/>
        </w:rPr>
        <w:t xml:space="preserve">Waefeso </w:t>
      </w:r>
      <w:r w:rsidR="00223174" w:rsidRPr="00563659">
        <w:rPr>
          <w:color w:val="2C5276"/>
          <w:sz w:val="24"/>
          <w:szCs w:val="24"/>
        </w:rPr>
        <w:t>3</w:t>
      </w:r>
      <w:r w:rsidR="00223174" w:rsidRPr="00563659">
        <w:rPr>
          <w:color w:val="2C5276"/>
          <w:spacing w:val="-2"/>
          <w:sz w:val="24"/>
          <w:szCs w:val="24"/>
        </w:rPr>
        <w:t>:</w:t>
      </w:r>
      <w:r w:rsidR="00223174" w:rsidRPr="00563659">
        <w:rPr>
          <w:color w:val="2C5276"/>
          <w:spacing w:val="1"/>
          <w:sz w:val="24"/>
          <w:szCs w:val="24"/>
        </w:rPr>
        <w:t>2</w:t>
      </w:r>
      <w:r w:rsidR="00223174" w:rsidRPr="00563659">
        <w:rPr>
          <w:color w:val="2C5276"/>
          <w:sz w:val="24"/>
          <w:szCs w:val="24"/>
        </w:rPr>
        <w:t>-7,</w:t>
      </w:r>
      <w:r w:rsidR="00223174" w:rsidRPr="00563659">
        <w:rPr>
          <w:color w:val="2C5276"/>
          <w:spacing w:val="5"/>
          <w:sz w:val="24"/>
          <w:szCs w:val="24"/>
        </w:rPr>
        <w:t xml:space="preserve"> </w:t>
      </w:r>
      <w:r w:rsidR="00223174" w:rsidRPr="00563659">
        <w:rPr>
          <w:color w:val="2C5276"/>
          <w:spacing w:val="1"/>
          <w:sz w:val="24"/>
          <w:szCs w:val="24"/>
        </w:rPr>
        <w:t>N</w:t>
      </w:r>
      <w:r w:rsidR="00223174" w:rsidRPr="00563659">
        <w:rPr>
          <w:color w:val="2C5276"/>
          <w:sz w:val="24"/>
          <w:szCs w:val="24"/>
        </w:rPr>
        <w:t>I</w:t>
      </w:r>
      <w:r w:rsidR="00223174" w:rsidRPr="00563659">
        <w:rPr>
          <w:color w:val="2C5276"/>
          <w:spacing w:val="1"/>
          <w:sz w:val="24"/>
          <w:szCs w:val="24"/>
        </w:rPr>
        <w:t>V)</w:t>
      </w:r>
      <w:r w:rsidR="00223174" w:rsidRPr="00563659">
        <w:rPr>
          <w:color w:val="2C5276"/>
          <w:sz w:val="24"/>
          <w:szCs w:val="24"/>
        </w:rPr>
        <w:t>.</w:t>
      </w:r>
    </w:p>
    <w:p w14:paraId="042AB02C" w14:textId="77777777" w:rsidR="006D626B" w:rsidRPr="00563659" w:rsidRDefault="006D626B">
      <w:pPr>
        <w:spacing w:before="19" w:line="260" w:lineRule="exact"/>
        <w:rPr>
          <w:sz w:val="26"/>
          <w:szCs w:val="26"/>
        </w:rPr>
      </w:pPr>
    </w:p>
    <w:p w14:paraId="74B53670" w14:textId="77777777" w:rsidR="006D626B" w:rsidRPr="00563659" w:rsidRDefault="00DA1DA4">
      <w:pPr>
        <w:ind w:left="101" w:right="82" w:firstLine="720"/>
        <w:jc w:val="both"/>
        <w:rPr>
          <w:sz w:val="24"/>
          <w:szCs w:val="24"/>
        </w:rPr>
      </w:pPr>
      <w:r w:rsidRPr="00563659">
        <w:rPr>
          <w:sz w:val="24"/>
          <w:szCs w:val="24"/>
        </w:rPr>
        <w:t xml:space="preserve">Ili kukabiliana na wale waliowapotosha Waefeso, Paulo alisisitiza kwamba mitume walikuwa na neema ya pekee kutoka kwa Mungu iliyowaidhinisha katika huduma yao, na ufunuo maalum kutoka kwa Mungu ambao uliwafundisha ukweli usio na dosari. </w:t>
      </w:r>
      <w:r w:rsidR="00C0248D" w:rsidRPr="00563659">
        <w:rPr>
          <w:sz w:val="24"/>
          <w:szCs w:val="24"/>
        </w:rPr>
        <w:t>Mitume</w:t>
      </w:r>
      <w:r w:rsidRPr="00563659">
        <w:rPr>
          <w:sz w:val="24"/>
          <w:szCs w:val="24"/>
        </w:rPr>
        <w:t xml:space="preserve"> walipokea kazi kutoka kwa Mung</w:t>
      </w:r>
      <w:r w:rsidR="006927D3" w:rsidRPr="00563659">
        <w:rPr>
          <w:sz w:val="24"/>
          <w:szCs w:val="24"/>
        </w:rPr>
        <w:t>u</w:t>
      </w:r>
      <w:r w:rsidRPr="00563659">
        <w:rPr>
          <w:sz w:val="24"/>
          <w:szCs w:val="24"/>
        </w:rPr>
        <w:t xml:space="preserve"> kufundisha</w:t>
      </w:r>
      <w:r w:rsidR="00346E3A" w:rsidRPr="00563659">
        <w:rPr>
          <w:sz w:val="24"/>
          <w:szCs w:val="24"/>
        </w:rPr>
        <w:t xml:space="preserve"> kanisa ufunuo huu. H</w:t>
      </w:r>
      <w:r w:rsidRPr="00563659">
        <w:rPr>
          <w:sz w:val="24"/>
          <w:szCs w:val="24"/>
        </w:rPr>
        <w:t>i</w:t>
      </w:r>
      <w:r w:rsidR="00346E3A" w:rsidRPr="00563659">
        <w:rPr>
          <w:sz w:val="24"/>
          <w:szCs w:val="24"/>
        </w:rPr>
        <w:t>v</w:t>
      </w:r>
      <w:r w:rsidRPr="00563659">
        <w:rPr>
          <w:sz w:val="24"/>
          <w:szCs w:val="24"/>
        </w:rPr>
        <w:t>yo</w:t>
      </w:r>
      <w:r w:rsidR="006927D3" w:rsidRPr="00563659">
        <w:rPr>
          <w:sz w:val="24"/>
          <w:szCs w:val="24"/>
        </w:rPr>
        <w:t>, ikiw</w:t>
      </w:r>
      <w:r w:rsidRPr="00563659">
        <w:rPr>
          <w:sz w:val="24"/>
          <w:szCs w:val="24"/>
        </w:rPr>
        <w:t>a mtume, ilikuwa ni wajibu na haki ya Paulo kusimamia ufalme wa Mungu ch</w:t>
      </w:r>
      <w:r w:rsidR="006927D3" w:rsidRPr="00563659">
        <w:rPr>
          <w:sz w:val="24"/>
          <w:szCs w:val="24"/>
        </w:rPr>
        <w:t>ini ya Kristo kwa kueleza kanuni</w:t>
      </w:r>
      <w:r w:rsidRPr="00563659">
        <w:rPr>
          <w:sz w:val="24"/>
          <w:szCs w:val="24"/>
        </w:rPr>
        <w:t xml:space="preserve"> za ufalme </w:t>
      </w:r>
      <w:r w:rsidR="00346E3A" w:rsidRPr="00563659">
        <w:rPr>
          <w:sz w:val="24"/>
          <w:szCs w:val="24"/>
        </w:rPr>
        <w:t>huo kwa raia wake, na kwa kuwashut</w:t>
      </w:r>
      <w:r w:rsidRPr="00563659">
        <w:rPr>
          <w:sz w:val="24"/>
          <w:szCs w:val="24"/>
        </w:rPr>
        <w:t xml:space="preserve">umu wale waliosimama </w:t>
      </w:r>
      <w:r w:rsidR="00F92571" w:rsidRPr="00563659">
        <w:rPr>
          <w:sz w:val="24"/>
          <w:szCs w:val="24"/>
        </w:rPr>
        <w:t>kinyume chake</w:t>
      </w:r>
      <w:r w:rsidRPr="00563659">
        <w:rPr>
          <w:sz w:val="24"/>
          <w:szCs w:val="24"/>
        </w:rPr>
        <w:t>.</w:t>
      </w:r>
      <w:r w:rsidR="00223174" w:rsidRPr="00563659">
        <w:rPr>
          <w:sz w:val="24"/>
          <w:szCs w:val="24"/>
        </w:rPr>
        <w:t xml:space="preserve"> </w:t>
      </w:r>
      <w:r w:rsidRPr="00563659">
        <w:rPr>
          <w:spacing w:val="1"/>
          <w:sz w:val="24"/>
          <w:szCs w:val="24"/>
        </w:rPr>
        <w:t xml:space="preserve"> </w:t>
      </w:r>
      <w:r w:rsidR="00223174" w:rsidRPr="00563659">
        <w:rPr>
          <w:sz w:val="24"/>
          <w:szCs w:val="24"/>
        </w:rPr>
        <w:t xml:space="preserve"> </w:t>
      </w:r>
      <w:r w:rsidR="00346E3A" w:rsidRPr="00563659">
        <w:rPr>
          <w:spacing w:val="1"/>
          <w:sz w:val="24"/>
          <w:szCs w:val="24"/>
        </w:rPr>
        <w:t xml:space="preserve"> </w:t>
      </w:r>
    </w:p>
    <w:p w14:paraId="66F65834" w14:textId="77777777" w:rsidR="006D626B" w:rsidRPr="00563659" w:rsidRDefault="006D626B">
      <w:pPr>
        <w:spacing w:before="9" w:line="220" w:lineRule="exact"/>
        <w:rPr>
          <w:sz w:val="22"/>
          <w:szCs w:val="22"/>
        </w:rPr>
      </w:pPr>
    </w:p>
    <w:p w14:paraId="13A2A3ED" w14:textId="77777777" w:rsidR="006D626B" w:rsidRPr="00563659" w:rsidRDefault="009B680E" w:rsidP="005E1DB7">
      <w:pPr>
        <w:ind w:left="821" w:right="796"/>
        <w:jc w:val="both"/>
        <w:rPr>
          <w:b/>
          <w:color w:val="585858"/>
          <w:spacing w:val="40"/>
          <w:sz w:val="24"/>
          <w:szCs w:val="24"/>
        </w:rPr>
      </w:pPr>
      <w:r w:rsidRPr="00563659">
        <w:rPr>
          <w:b/>
          <w:color w:val="585858"/>
          <w:sz w:val="24"/>
          <w:szCs w:val="24"/>
        </w:rPr>
        <w:t xml:space="preserve">Kwa nini mitume, akiwemo Paulo, walikuwa na haki ya </w:t>
      </w:r>
      <w:r w:rsidR="00563659" w:rsidRPr="00563659">
        <w:rPr>
          <w:b/>
          <w:color w:val="585858"/>
          <w:sz w:val="24"/>
          <w:szCs w:val="24"/>
        </w:rPr>
        <w:t xml:space="preserve">utawala katika </w:t>
      </w:r>
      <w:r w:rsidRPr="00563659">
        <w:rPr>
          <w:b/>
          <w:color w:val="585858"/>
          <w:sz w:val="24"/>
          <w:szCs w:val="24"/>
        </w:rPr>
        <w:t>ufalme wa Kristo? Naam, tunajua kwamba wanafunzi, wa</w:t>
      </w:r>
      <w:r w:rsidR="00C353C8" w:rsidRPr="00563659">
        <w:rPr>
          <w:b/>
          <w:color w:val="585858"/>
          <w:sz w:val="24"/>
          <w:szCs w:val="24"/>
        </w:rPr>
        <w:t>le kumi na mmoja mbali na Yuda wa</w:t>
      </w:r>
      <w:r w:rsidRPr="00563659">
        <w:rPr>
          <w:b/>
          <w:color w:val="585858"/>
          <w:sz w:val="24"/>
          <w:szCs w:val="24"/>
        </w:rPr>
        <w:t>li</w:t>
      </w:r>
      <w:r w:rsidR="00C353C8" w:rsidRPr="00563659">
        <w:rPr>
          <w:b/>
          <w:color w:val="585858"/>
          <w:sz w:val="24"/>
          <w:szCs w:val="24"/>
        </w:rPr>
        <w:t>o</w:t>
      </w:r>
      <w:r w:rsidRPr="00563659">
        <w:rPr>
          <w:b/>
          <w:color w:val="585858"/>
          <w:sz w:val="24"/>
          <w:szCs w:val="24"/>
        </w:rPr>
        <w:t>ishi na Kristo, walifundishwa na Kristo, walimshuhudia Kristo</w:t>
      </w:r>
      <w:r w:rsidR="00C353C8" w:rsidRPr="00563659">
        <w:rPr>
          <w:b/>
          <w:color w:val="585858"/>
          <w:sz w:val="24"/>
          <w:szCs w:val="24"/>
        </w:rPr>
        <w:t>,</w:t>
      </w:r>
      <w:r w:rsidRPr="00563659">
        <w:rPr>
          <w:b/>
          <w:color w:val="585858"/>
          <w:sz w:val="24"/>
          <w:szCs w:val="24"/>
        </w:rPr>
        <w:t xml:space="preserve"> tunaweza kuona jinsi walivy</w:t>
      </w:r>
      <w:r w:rsidR="00C353C8" w:rsidRPr="00563659">
        <w:rPr>
          <w:b/>
          <w:color w:val="585858"/>
          <w:sz w:val="24"/>
          <w:szCs w:val="24"/>
        </w:rPr>
        <w:t xml:space="preserve">okuwa na mamlaka kwa uzoefu </w:t>
      </w:r>
      <w:r w:rsidRPr="00563659">
        <w:rPr>
          <w:b/>
          <w:color w:val="585858"/>
          <w:sz w:val="24"/>
          <w:szCs w:val="24"/>
        </w:rPr>
        <w:t>na ushuhuda wao. Lakini wameagizwa hasa mwishoni mwa Injili kwenda na kuwa mashahidi wa Kristo. Naam, vipi kuhusu Paulo? Je, alikutana na Yesu? Je, aliagizwa na Yesu? Naam, ndiyo.</w:t>
      </w:r>
      <w:r w:rsidR="005E1DB7" w:rsidRPr="00563659">
        <w:rPr>
          <w:b/>
          <w:color w:val="585858"/>
          <w:spacing w:val="2"/>
          <w:sz w:val="24"/>
          <w:szCs w:val="24"/>
        </w:rPr>
        <w:t xml:space="preserve"> </w:t>
      </w:r>
      <w:r w:rsidR="00122C79" w:rsidRPr="00563659">
        <w:rPr>
          <w:b/>
          <w:color w:val="585858"/>
          <w:sz w:val="24"/>
          <w:szCs w:val="24"/>
        </w:rPr>
        <w:t>Akiwa njiani kuelekea Dameski alikutana na Kristo mfufuka na akaongoka. Lakini pia, kama anavyosema katika kitabu cha Wagalatia sura ya 1, kwamba alitumia muda katika jangwa la Uarabuni mbele ya Kristo akifundishwa na kuagizwa na Kristo, k</w:t>
      </w:r>
      <w:r w:rsidR="00237CF2" w:rsidRPr="00563659">
        <w:rPr>
          <w:b/>
          <w:color w:val="585858"/>
          <w:sz w:val="24"/>
          <w:szCs w:val="24"/>
        </w:rPr>
        <w:t xml:space="preserve">iasi kwamba Paulo alipewa utume </w:t>
      </w:r>
      <w:r w:rsidR="00122C79" w:rsidRPr="00563659">
        <w:rPr>
          <w:b/>
          <w:color w:val="585858"/>
          <w:sz w:val="24"/>
          <w:szCs w:val="24"/>
        </w:rPr>
        <w:t>haswa kama mtume kwa Mataifa. Hivyo ndivyo anavyozungumza katika kitabu cha Waefeso, kwamba utume wake mahususi ulikuwa ni kupeleka habari njema ya ufalme wa Mungu kwa Mataifa.</w:t>
      </w:r>
      <w:r w:rsidR="00223174" w:rsidRPr="00563659">
        <w:rPr>
          <w:b/>
          <w:color w:val="585858"/>
          <w:spacing w:val="3"/>
          <w:sz w:val="24"/>
          <w:szCs w:val="24"/>
        </w:rPr>
        <w:t xml:space="preserve"> </w:t>
      </w:r>
      <w:r w:rsidR="00122C79" w:rsidRPr="00563659">
        <w:rPr>
          <w:b/>
          <w:color w:val="585858"/>
          <w:spacing w:val="1"/>
          <w:sz w:val="24"/>
          <w:szCs w:val="24"/>
        </w:rPr>
        <w:t xml:space="preserve"> </w:t>
      </w:r>
      <w:r w:rsidR="00223174" w:rsidRPr="00563659">
        <w:rPr>
          <w:b/>
          <w:color w:val="585858"/>
          <w:spacing w:val="1"/>
          <w:sz w:val="24"/>
          <w:szCs w:val="24"/>
        </w:rPr>
        <w:t xml:space="preserve"> </w:t>
      </w:r>
      <w:r w:rsidR="00122C79" w:rsidRPr="00563659">
        <w:rPr>
          <w:b/>
          <w:color w:val="585858"/>
          <w:sz w:val="24"/>
          <w:szCs w:val="24"/>
        </w:rPr>
        <w:t xml:space="preserve"> </w:t>
      </w:r>
    </w:p>
    <w:p w14:paraId="61777730" w14:textId="77777777" w:rsidR="006D626B" w:rsidRPr="00563659" w:rsidRDefault="006D626B">
      <w:pPr>
        <w:spacing w:before="14" w:line="220" w:lineRule="exact"/>
        <w:rPr>
          <w:sz w:val="22"/>
          <w:szCs w:val="22"/>
        </w:rPr>
      </w:pPr>
    </w:p>
    <w:p w14:paraId="3F246034" w14:textId="77777777" w:rsidR="006D626B" w:rsidRDefault="00223174">
      <w:pPr>
        <w:ind w:left="5448"/>
        <w:rPr>
          <w:sz w:val="24"/>
          <w:szCs w:val="24"/>
        </w:rPr>
        <w:sectPr w:rsidR="006D626B">
          <w:pgSz w:w="12240" w:h="15840"/>
          <w:pgMar w:top="940" w:right="1680" w:bottom="280" w:left="1700" w:header="745" w:footer="758" w:gutter="0"/>
          <w:cols w:space="720"/>
        </w:sectPr>
      </w:pPr>
      <w:r w:rsidRPr="00563659">
        <w:rPr>
          <w:b/>
          <w:color w:val="585858"/>
          <w:sz w:val="24"/>
          <w:szCs w:val="24"/>
        </w:rPr>
        <w:t xml:space="preserve">— </w:t>
      </w:r>
      <w:r w:rsidR="00BF60B0" w:rsidRPr="00563659">
        <w:rPr>
          <w:b/>
          <w:color w:val="585858"/>
          <w:spacing w:val="1"/>
          <w:sz w:val="24"/>
          <w:szCs w:val="24"/>
        </w:rPr>
        <w:t xml:space="preserve">Kasisi </w:t>
      </w:r>
      <w:r w:rsidRPr="00563659">
        <w:rPr>
          <w:b/>
          <w:color w:val="585858"/>
          <w:spacing w:val="-2"/>
          <w:sz w:val="24"/>
          <w:szCs w:val="24"/>
        </w:rPr>
        <w:t>Mic</w:t>
      </w:r>
      <w:r w:rsidRPr="00563659">
        <w:rPr>
          <w:b/>
          <w:color w:val="585858"/>
          <w:spacing w:val="1"/>
          <w:sz w:val="24"/>
          <w:szCs w:val="24"/>
        </w:rPr>
        <w:t>h</w:t>
      </w:r>
      <w:r w:rsidRPr="00563659">
        <w:rPr>
          <w:b/>
          <w:color w:val="585858"/>
          <w:sz w:val="24"/>
          <w:szCs w:val="24"/>
        </w:rPr>
        <w:t>a</w:t>
      </w:r>
      <w:r w:rsidRPr="00563659">
        <w:rPr>
          <w:b/>
          <w:color w:val="585858"/>
          <w:spacing w:val="-2"/>
          <w:sz w:val="24"/>
          <w:szCs w:val="24"/>
        </w:rPr>
        <w:t>e</w:t>
      </w:r>
      <w:r w:rsidRPr="00563659">
        <w:rPr>
          <w:b/>
          <w:color w:val="585858"/>
          <w:sz w:val="24"/>
          <w:szCs w:val="24"/>
        </w:rPr>
        <w:t>l</w:t>
      </w:r>
      <w:r w:rsidRPr="00563659">
        <w:rPr>
          <w:b/>
          <w:color w:val="585858"/>
          <w:spacing w:val="-2"/>
          <w:sz w:val="24"/>
          <w:szCs w:val="24"/>
        </w:rPr>
        <w:t xml:space="preserve"> </w:t>
      </w:r>
      <w:r w:rsidRPr="00563659">
        <w:rPr>
          <w:b/>
          <w:color w:val="585858"/>
          <w:sz w:val="24"/>
          <w:szCs w:val="24"/>
        </w:rPr>
        <w:t>J.</w:t>
      </w:r>
      <w:r w:rsidRPr="00563659">
        <w:rPr>
          <w:b/>
          <w:color w:val="585858"/>
          <w:spacing w:val="7"/>
          <w:sz w:val="24"/>
          <w:szCs w:val="24"/>
        </w:rPr>
        <w:t xml:space="preserve"> </w:t>
      </w:r>
      <w:r w:rsidRPr="00563659">
        <w:rPr>
          <w:b/>
          <w:color w:val="585858"/>
          <w:spacing w:val="-2"/>
          <w:sz w:val="24"/>
          <w:szCs w:val="24"/>
        </w:rPr>
        <w:t>Gl</w:t>
      </w:r>
      <w:r w:rsidRPr="00563659">
        <w:rPr>
          <w:b/>
          <w:color w:val="585858"/>
          <w:sz w:val="24"/>
          <w:szCs w:val="24"/>
        </w:rPr>
        <w:t>o</w:t>
      </w:r>
      <w:r w:rsidRPr="00563659">
        <w:rPr>
          <w:b/>
          <w:color w:val="585858"/>
          <w:spacing w:val="1"/>
          <w:sz w:val="24"/>
          <w:szCs w:val="24"/>
        </w:rPr>
        <w:t>d</w:t>
      </w:r>
      <w:r w:rsidRPr="00563659">
        <w:rPr>
          <w:b/>
          <w:color w:val="585858"/>
          <w:sz w:val="24"/>
          <w:szCs w:val="24"/>
        </w:rPr>
        <w:t>o</w:t>
      </w:r>
    </w:p>
    <w:p w14:paraId="718B76B7" w14:textId="77777777" w:rsidR="006D626B" w:rsidRDefault="006D626B">
      <w:pPr>
        <w:spacing w:line="200" w:lineRule="exact"/>
      </w:pPr>
    </w:p>
    <w:p w14:paraId="0E5643CB" w14:textId="77777777" w:rsidR="006D626B" w:rsidRDefault="006D626B">
      <w:pPr>
        <w:spacing w:before="8" w:line="280" w:lineRule="exact"/>
        <w:rPr>
          <w:sz w:val="28"/>
          <w:szCs w:val="28"/>
        </w:rPr>
      </w:pPr>
    </w:p>
    <w:p w14:paraId="1E737939" w14:textId="77777777" w:rsidR="006D626B" w:rsidRPr="00563659" w:rsidRDefault="00E4467C" w:rsidP="003470CF">
      <w:pPr>
        <w:spacing w:before="29"/>
        <w:ind w:left="101" w:right="69" w:firstLine="720"/>
        <w:jc w:val="both"/>
        <w:rPr>
          <w:spacing w:val="2"/>
          <w:sz w:val="24"/>
          <w:szCs w:val="24"/>
        </w:rPr>
      </w:pPr>
      <w:r w:rsidRPr="00563659">
        <w:rPr>
          <w:sz w:val="24"/>
          <w:szCs w:val="24"/>
        </w:rPr>
        <w:t>Mungu alimteua Paulo kuwa mwakilishi wake rasmi duniani, mtume wake. Utume huu ulifanya neno la Paulo liwe na mamlaka, kana kwamba limesemwa na Mungu mwenyewe. La</w:t>
      </w:r>
      <w:r w:rsidR="00BA5620" w:rsidRPr="00563659">
        <w:rPr>
          <w:sz w:val="24"/>
          <w:szCs w:val="24"/>
        </w:rPr>
        <w:t>kini kwa nini mamlaka ya Paulo ya</w:t>
      </w:r>
      <w:r w:rsidRPr="00563659">
        <w:rPr>
          <w:sz w:val="24"/>
          <w:szCs w:val="24"/>
        </w:rPr>
        <w:t xml:space="preserve">likuwa muhimu sana katika hatua hii katika waraka wake kwa </w:t>
      </w:r>
      <w:r w:rsidR="00BA5620" w:rsidRPr="00563659">
        <w:rPr>
          <w:sz w:val="24"/>
          <w:szCs w:val="24"/>
        </w:rPr>
        <w:t>Waefeso? Kwa ufupi,</w:t>
      </w:r>
      <w:r w:rsidRPr="00563659">
        <w:rPr>
          <w:sz w:val="24"/>
          <w:szCs w:val="24"/>
        </w:rPr>
        <w:t xml:space="preserve"> wengine huko Efeso walikuwa wakikataa m</w:t>
      </w:r>
      <w:r w:rsidR="00BA5620" w:rsidRPr="00563659">
        <w:rPr>
          <w:sz w:val="24"/>
          <w:szCs w:val="24"/>
        </w:rPr>
        <w:t>afundisho ya Paulo, hivyo</w:t>
      </w:r>
      <w:r w:rsidRPr="00563659">
        <w:rPr>
          <w:sz w:val="24"/>
          <w:szCs w:val="24"/>
        </w:rPr>
        <w:t xml:space="preserve"> kanisa lilihitaji kujua ni nani wa kumwamini. Hata leo, ikiwa tunataka kump</w:t>
      </w:r>
      <w:r w:rsidR="00BA5620" w:rsidRPr="00563659">
        <w:rPr>
          <w:sz w:val="24"/>
          <w:szCs w:val="24"/>
        </w:rPr>
        <w:t>endeza Mungu, tunapaswa kujuu ki</w:t>
      </w:r>
      <w:r w:rsidRPr="00563659">
        <w:rPr>
          <w:sz w:val="24"/>
          <w:szCs w:val="24"/>
        </w:rPr>
        <w:t>le amba</w:t>
      </w:r>
      <w:r w:rsidR="00BA5620" w:rsidRPr="00563659">
        <w:rPr>
          <w:sz w:val="24"/>
          <w:szCs w:val="24"/>
        </w:rPr>
        <w:t>cho Mungu anahitaji kutoka kwetu</w:t>
      </w:r>
      <w:r w:rsidRPr="00563659">
        <w:rPr>
          <w:sz w:val="24"/>
          <w:szCs w:val="24"/>
        </w:rPr>
        <w:t>. Katika</w:t>
      </w:r>
      <w:r w:rsidR="00BA5620" w:rsidRPr="00563659">
        <w:rPr>
          <w:sz w:val="24"/>
          <w:szCs w:val="24"/>
        </w:rPr>
        <w:t xml:space="preserve"> siku za Paulo, mafundisho ya u</w:t>
      </w:r>
      <w:r w:rsidRPr="00563659">
        <w:rPr>
          <w:sz w:val="24"/>
          <w:szCs w:val="24"/>
        </w:rPr>
        <w:t>ongo</w:t>
      </w:r>
      <w:r w:rsidR="00BA5620" w:rsidRPr="00563659">
        <w:rPr>
          <w:sz w:val="24"/>
          <w:szCs w:val="24"/>
        </w:rPr>
        <w:t xml:space="preserve"> yalikuwa mengi sana kias</w:t>
      </w:r>
      <w:r w:rsidRPr="00563659">
        <w:rPr>
          <w:sz w:val="24"/>
          <w:szCs w:val="24"/>
        </w:rPr>
        <w:t>i kwamba ilikuwa vigumu kujua matakwa ya Mungu yalikuwa nini has</w:t>
      </w:r>
      <w:r w:rsidR="00BA5620" w:rsidRPr="00563659">
        <w:rPr>
          <w:sz w:val="24"/>
          <w:szCs w:val="24"/>
        </w:rPr>
        <w:t>w</w:t>
      </w:r>
      <w:r w:rsidRPr="00563659">
        <w:rPr>
          <w:sz w:val="24"/>
          <w:szCs w:val="24"/>
        </w:rPr>
        <w:t>a. Walimu wa uongo wal</w:t>
      </w:r>
      <w:r w:rsidR="00E03413" w:rsidRPr="00563659">
        <w:rPr>
          <w:sz w:val="24"/>
          <w:szCs w:val="24"/>
        </w:rPr>
        <w:t xml:space="preserve">isema jambo moja; uongozi </w:t>
      </w:r>
      <w:r w:rsidRPr="00563659">
        <w:rPr>
          <w:sz w:val="24"/>
          <w:szCs w:val="24"/>
        </w:rPr>
        <w:t xml:space="preserve">wa kanisa </w:t>
      </w:r>
      <w:r w:rsidR="00E03413" w:rsidRPr="00563659">
        <w:rPr>
          <w:sz w:val="24"/>
          <w:szCs w:val="24"/>
        </w:rPr>
        <w:t>uliowekwa rasmi u</w:t>
      </w:r>
      <w:r w:rsidRPr="00563659">
        <w:rPr>
          <w:sz w:val="24"/>
          <w:szCs w:val="24"/>
        </w:rPr>
        <w:t xml:space="preserve">lisema </w:t>
      </w:r>
      <w:r w:rsidR="00611FF5" w:rsidRPr="00563659">
        <w:rPr>
          <w:sz w:val="24"/>
          <w:szCs w:val="24"/>
        </w:rPr>
        <w:t>jambo ji</w:t>
      </w:r>
      <w:r w:rsidRPr="00563659">
        <w:rPr>
          <w:sz w:val="24"/>
          <w:szCs w:val="24"/>
        </w:rPr>
        <w:t>ngine. Paulo alishughulikia tatizo hili kwa kutumia mamlaka yake ya kitume.</w:t>
      </w:r>
      <w:r w:rsidR="003470CF" w:rsidRPr="00563659">
        <w:rPr>
          <w:spacing w:val="2"/>
          <w:sz w:val="24"/>
          <w:szCs w:val="24"/>
        </w:rPr>
        <w:t xml:space="preserve"> </w:t>
      </w:r>
      <w:r w:rsidR="001A5F3B" w:rsidRPr="00563659">
        <w:rPr>
          <w:sz w:val="24"/>
          <w:szCs w:val="24"/>
        </w:rPr>
        <w:t>Aliwakumbusha wasomaji wake kwamba, kwa kuwa alikuwa mtume, mamlaka na ufahamu wake ulikuwa mkubwa zaidi kuliko wengine. Hakuna mwalimu wa uongo ambaye angeweza kudai kuwa mtume. Hivyo, hakuna mwalimu wa uongo ambaye angeweza kuwa na utambuzi wa Paulo, au kusema kwa mamlaka ya kiungu. Akiwa mtume, Paulo aliwaambia watu wa Mungu maneno ya Mungu ili kuwaongoza katika kweli.</w:t>
      </w:r>
      <w:r w:rsidR="00223174" w:rsidRPr="00563659">
        <w:rPr>
          <w:spacing w:val="3"/>
          <w:sz w:val="24"/>
          <w:szCs w:val="24"/>
        </w:rPr>
        <w:t xml:space="preserve"> </w:t>
      </w:r>
      <w:r w:rsidR="001A5F3B" w:rsidRPr="00563659">
        <w:rPr>
          <w:sz w:val="24"/>
          <w:szCs w:val="24"/>
        </w:rPr>
        <w:t xml:space="preserve"> </w:t>
      </w:r>
      <w:r w:rsidR="00223174" w:rsidRPr="00563659">
        <w:rPr>
          <w:sz w:val="24"/>
          <w:szCs w:val="24"/>
        </w:rPr>
        <w:t xml:space="preserve"> </w:t>
      </w:r>
      <w:r w:rsidR="001A5F3B" w:rsidRPr="00563659">
        <w:rPr>
          <w:spacing w:val="-2"/>
          <w:sz w:val="24"/>
          <w:szCs w:val="24"/>
        </w:rPr>
        <w:t xml:space="preserve"> </w:t>
      </w:r>
    </w:p>
    <w:p w14:paraId="4EFE3535" w14:textId="77777777" w:rsidR="006471D9" w:rsidRPr="00563659" w:rsidRDefault="003470CF" w:rsidP="006471D9">
      <w:pPr>
        <w:spacing w:before="2" w:line="260" w:lineRule="exact"/>
        <w:ind w:left="101" w:right="79" w:firstLine="720"/>
        <w:jc w:val="both"/>
        <w:rPr>
          <w:sz w:val="24"/>
          <w:szCs w:val="24"/>
        </w:rPr>
      </w:pPr>
      <w:r w:rsidRPr="00563659">
        <w:rPr>
          <w:sz w:val="24"/>
          <w:szCs w:val="24"/>
        </w:rPr>
        <w:t>Kwa hekima, mafundisho ya Paulo juu ya u</w:t>
      </w:r>
      <w:r w:rsidR="00563659" w:rsidRPr="00563659">
        <w:rPr>
          <w:sz w:val="24"/>
          <w:szCs w:val="24"/>
        </w:rPr>
        <w:t xml:space="preserve">tawala </w:t>
      </w:r>
      <w:r w:rsidRPr="00563659">
        <w:rPr>
          <w:sz w:val="24"/>
          <w:szCs w:val="24"/>
        </w:rPr>
        <w:t xml:space="preserve">wa ufalme hayakuishia kwa madai yake ya mamlaka yake kama mtume tu. Badala yake, alimalizia kwa </w:t>
      </w:r>
      <w:r w:rsidR="001179CD" w:rsidRPr="00563659">
        <w:rPr>
          <w:sz w:val="24"/>
          <w:szCs w:val="24"/>
        </w:rPr>
        <w:t>maombi</w:t>
      </w:r>
      <w:r w:rsidR="00237CF2" w:rsidRPr="00563659">
        <w:rPr>
          <w:sz w:val="24"/>
          <w:szCs w:val="24"/>
        </w:rPr>
        <w:t>, ya</w:t>
      </w:r>
      <w:r w:rsidRPr="00563659">
        <w:rPr>
          <w:sz w:val="24"/>
          <w:szCs w:val="24"/>
        </w:rPr>
        <w:t xml:space="preserve">nayopatikana katika kitabu cha Waefeso sura ya 3:14-21. Paulo alikuwa mmishonari, mchungaji na mtume kwa muda wa kutosha kujua kwamba watu hawatambui au kukubali ukweli kwa sababu tu wanausikia. Alijua kwamba alikuwa na maneno ya uzima, lakini pia alijua kwamba, kwa uwezo wake mwenyewe, hangeweza </w:t>
      </w:r>
      <w:r w:rsidR="006471D9" w:rsidRPr="00563659">
        <w:rPr>
          <w:sz w:val="24"/>
          <w:szCs w:val="24"/>
        </w:rPr>
        <w:t>kuwafanya Waefeso wayaamini. H</w:t>
      </w:r>
      <w:r w:rsidRPr="00563659">
        <w:rPr>
          <w:sz w:val="24"/>
          <w:szCs w:val="24"/>
        </w:rPr>
        <w:t>ivyo, ali</w:t>
      </w:r>
      <w:r w:rsidR="006471D9" w:rsidRPr="00563659">
        <w:rPr>
          <w:sz w:val="24"/>
          <w:szCs w:val="24"/>
        </w:rPr>
        <w:t>omba kwamba Roho Mtakatifu ange</w:t>
      </w:r>
      <w:r w:rsidRPr="00563659">
        <w:rPr>
          <w:sz w:val="24"/>
          <w:szCs w:val="24"/>
        </w:rPr>
        <w:t>angazia akili zao, ili wakubali</w:t>
      </w:r>
      <w:r w:rsidR="006471D9" w:rsidRPr="00563659">
        <w:rPr>
          <w:sz w:val="24"/>
          <w:szCs w:val="24"/>
        </w:rPr>
        <w:t xml:space="preserve"> mamlaka na mafundisho yake. Pia aliomba kwamba, kwa ha</w:t>
      </w:r>
      <w:r w:rsidRPr="00563659">
        <w:rPr>
          <w:sz w:val="24"/>
          <w:szCs w:val="24"/>
        </w:rPr>
        <w:t>yo, wangeishi katika njia</w:t>
      </w:r>
      <w:r w:rsidR="006471D9" w:rsidRPr="00563659">
        <w:rPr>
          <w:sz w:val="24"/>
          <w:szCs w:val="24"/>
        </w:rPr>
        <w:t xml:space="preserve"> </w:t>
      </w:r>
      <w:r w:rsidRPr="00563659">
        <w:rPr>
          <w:sz w:val="24"/>
          <w:szCs w:val="24"/>
        </w:rPr>
        <w:t>zili</w:t>
      </w:r>
      <w:r w:rsidR="006471D9" w:rsidRPr="00563659">
        <w:rPr>
          <w:sz w:val="24"/>
          <w:szCs w:val="24"/>
        </w:rPr>
        <w:t>zo</w:t>
      </w:r>
      <w:r w:rsidRPr="00563659">
        <w:rPr>
          <w:sz w:val="24"/>
          <w:szCs w:val="24"/>
        </w:rPr>
        <w:t>jenga ufalme wa Mungu na kuwabariki raia wake</w:t>
      </w:r>
      <w:r w:rsidR="006471D9" w:rsidRPr="00563659">
        <w:rPr>
          <w:sz w:val="24"/>
          <w:szCs w:val="24"/>
        </w:rPr>
        <w:t>.</w:t>
      </w:r>
    </w:p>
    <w:p w14:paraId="094C0042" w14:textId="77777777" w:rsidR="006D626B" w:rsidRDefault="006471D9" w:rsidP="006471D9">
      <w:pPr>
        <w:spacing w:before="2" w:line="260" w:lineRule="exact"/>
        <w:ind w:left="101" w:right="79" w:firstLine="720"/>
        <w:jc w:val="both"/>
        <w:rPr>
          <w:sz w:val="24"/>
          <w:szCs w:val="24"/>
        </w:rPr>
      </w:pPr>
      <w:r w:rsidRPr="00563659">
        <w:rPr>
          <w:sz w:val="24"/>
          <w:szCs w:val="24"/>
        </w:rPr>
        <w:t>Kwa kuwa tumeona jinsi sehemu kuu ya waraka huu inavyogusa uraia na u</w:t>
      </w:r>
      <w:r w:rsidR="000C14DF" w:rsidRPr="00563659">
        <w:rPr>
          <w:sz w:val="24"/>
          <w:szCs w:val="24"/>
        </w:rPr>
        <w:t>tawala</w:t>
      </w:r>
      <w:r w:rsidRPr="00563659">
        <w:rPr>
          <w:sz w:val="24"/>
          <w:szCs w:val="24"/>
        </w:rPr>
        <w:t xml:space="preserve"> kuhusiana na ufalme wa Mu</w:t>
      </w:r>
      <w:r w:rsidR="00A04925" w:rsidRPr="00563659">
        <w:rPr>
          <w:sz w:val="24"/>
          <w:szCs w:val="24"/>
        </w:rPr>
        <w:t>ngu, tunapaswa kugeukia kanuni y</w:t>
      </w:r>
      <w:r w:rsidRPr="00563659">
        <w:rPr>
          <w:sz w:val="24"/>
          <w:szCs w:val="24"/>
        </w:rPr>
        <w:t>a kuishi katika ufalme wa nuru, iliyorekodiwa katika kitabu cha Waefeso sura ya 4:1–6:20.</w:t>
      </w:r>
      <w:r w:rsidR="00223174">
        <w:rPr>
          <w:spacing w:val="3"/>
          <w:sz w:val="24"/>
          <w:szCs w:val="24"/>
        </w:rPr>
        <w:t xml:space="preserve"> </w:t>
      </w:r>
      <w:r>
        <w:rPr>
          <w:spacing w:val="1"/>
          <w:sz w:val="24"/>
          <w:szCs w:val="24"/>
        </w:rPr>
        <w:t xml:space="preserve"> </w:t>
      </w:r>
      <w:r w:rsidR="00223174">
        <w:rPr>
          <w:sz w:val="24"/>
          <w:szCs w:val="24"/>
        </w:rPr>
        <w:t xml:space="preserve"> </w:t>
      </w:r>
      <w:r>
        <w:rPr>
          <w:spacing w:val="-2"/>
          <w:sz w:val="24"/>
          <w:szCs w:val="24"/>
        </w:rPr>
        <w:t xml:space="preserve"> </w:t>
      </w:r>
    </w:p>
    <w:p w14:paraId="35EA68FE" w14:textId="2DBBD248" w:rsidR="006D626B" w:rsidRDefault="006D626B">
      <w:pPr>
        <w:spacing w:before="17" w:line="240" w:lineRule="exact"/>
      </w:pPr>
    </w:p>
    <w:p w14:paraId="348BAC2C" w14:textId="2B84A8D3" w:rsidR="00C66ABD" w:rsidRDefault="00C66ABD">
      <w:pPr>
        <w:spacing w:before="17" w:line="240" w:lineRule="exact"/>
        <w:rPr>
          <w:sz w:val="24"/>
          <w:szCs w:val="24"/>
        </w:rPr>
      </w:pPr>
      <w:r w:rsidRPr="000C14DF">
        <w:rPr>
          <w:b/>
          <w:color w:val="2C5276"/>
          <w:spacing w:val="-2"/>
          <w:sz w:val="28"/>
          <w:szCs w:val="28"/>
        </w:rPr>
        <w:t>K</w:t>
      </w:r>
      <w:r>
        <w:rPr>
          <w:b/>
          <w:color w:val="2C5276"/>
          <w:spacing w:val="-2"/>
          <w:sz w:val="28"/>
          <w:szCs w:val="28"/>
        </w:rPr>
        <w:t>anuni za Kuishi (4:6-20)</w:t>
      </w:r>
    </w:p>
    <w:p w14:paraId="0802E9FE" w14:textId="77777777" w:rsidR="006D626B" w:rsidRPr="000C14DF" w:rsidRDefault="006D626B">
      <w:pPr>
        <w:spacing w:before="1" w:line="240" w:lineRule="exact"/>
        <w:rPr>
          <w:sz w:val="24"/>
          <w:szCs w:val="24"/>
        </w:rPr>
      </w:pPr>
    </w:p>
    <w:p w14:paraId="72D77C14" w14:textId="77777777" w:rsidR="006D626B" w:rsidRPr="000C14DF" w:rsidRDefault="00A04925" w:rsidP="00A04925">
      <w:pPr>
        <w:spacing w:line="260" w:lineRule="exact"/>
        <w:ind w:left="101" w:right="81" w:firstLine="720"/>
        <w:jc w:val="both"/>
        <w:rPr>
          <w:sz w:val="24"/>
          <w:szCs w:val="24"/>
        </w:rPr>
      </w:pPr>
      <w:r w:rsidRPr="000C14DF">
        <w:rPr>
          <w:sz w:val="24"/>
          <w:szCs w:val="24"/>
        </w:rPr>
        <w:t xml:space="preserve">Kanuni hii ya kuishi katika ufalme ina maelekezo mengi tofauti juu ya mitazamo na tabia za Kikristo, lakini inaweza kufupishwa katika mambo manne: kwanza, utaratibu wa kikanisa katika ufalme katika kitabu cha Waefeso sura ya 4:1-16; pili, kutakasa ufalme katika sura ya 4:17–5:20; tatu, utaratibu wa nyumbani katika ufalme katika sura ya 5:21–6:9; na hatimaye, vita vya ufalme katika sura ya </w:t>
      </w:r>
      <w:r w:rsidR="00BD6E63" w:rsidRPr="000C14DF">
        <w:rPr>
          <w:sz w:val="24"/>
          <w:szCs w:val="24"/>
        </w:rPr>
        <w:t>6:10-20. Tutaanza kwa kudhukuru</w:t>
      </w:r>
      <w:r w:rsidRPr="000C14DF">
        <w:rPr>
          <w:sz w:val="24"/>
          <w:szCs w:val="24"/>
        </w:rPr>
        <w:t xml:space="preserve"> utaratibu wa kikanisa katika ufalme.</w:t>
      </w:r>
      <w:r w:rsidR="00223174" w:rsidRPr="000C14DF">
        <w:rPr>
          <w:spacing w:val="2"/>
          <w:sz w:val="24"/>
          <w:szCs w:val="24"/>
        </w:rPr>
        <w:t xml:space="preserve"> </w:t>
      </w:r>
      <w:r w:rsidRPr="000C14DF">
        <w:rPr>
          <w:spacing w:val="-2"/>
          <w:sz w:val="24"/>
          <w:szCs w:val="24"/>
        </w:rPr>
        <w:t xml:space="preserve"> </w:t>
      </w:r>
      <w:r w:rsidR="00223174" w:rsidRPr="000C14DF">
        <w:rPr>
          <w:spacing w:val="-2"/>
          <w:sz w:val="24"/>
          <w:szCs w:val="24"/>
        </w:rPr>
        <w:t xml:space="preserve"> </w:t>
      </w:r>
      <w:r w:rsidRPr="000C14DF">
        <w:rPr>
          <w:sz w:val="24"/>
          <w:szCs w:val="24"/>
        </w:rPr>
        <w:t xml:space="preserve"> </w:t>
      </w:r>
    </w:p>
    <w:p w14:paraId="4FBFFE0E" w14:textId="77777777" w:rsidR="006D626B" w:rsidRPr="000C14DF" w:rsidRDefault="006D626B">
      <w:pPr>
        <w:spacing w:before="10" w:line="220" w:lineRule="exact"/>
        <w:rPr>
          <w:sz w:val="22"/>
          <w:szCs w:val="22"/>
        </w:rPr>
      </w:pPr>
    </w:p>
    <w:p w14:paraId="1382436B" w14:textId="77777777" w:rsidR="006D626B" w:rsidRPr="000C14DF" w:rsidRDefault="00247E53">
      <w:pPr>
        <w:ind w:left="101" w:right="79" w:firstLine="360"/>
        <w:jc w:val="both"/>
        <w:rPr>
          <w:sz w:val="24"/>
          <w:szCs w:val="24"/>
        </w:rPr>
      </w:pPr>
      <w:r w:rsidRPr="000C14DF">
        <w:rPr>
          <w:b/>
          <w:i/>
          <w:color w:val="2C5276"/>
          <w:sz w:val="24"/>
          <w:szCs w:val="24"/>
        </w:rPr>
        <w:t>Utaratibu wa Kikan</w:t>
      </w:r>
      <w:r w:rsidR="00223174" w:rsidRPr="000C14DF">
        <w:rPr>
          <w:b/>
          <w:i/>
          <w:color w:val="2C5276"/>
          <w:spacing w:val="-2"/>
          <w:sz w:val="24"/>
          <w:szCs w:val="24"/>
        </w:rPr>
        <w:t>i</w:t>
      </w:r>
      <w:r w:rsidRPr="000C14DF">
        <w:rPr>
          <w:b/>
          <w:i/>
          <w:color w:val="2C5276"/>
          <w:spacing w:val="-2"/>
          <w:sz w:val="24"/>
          <w:szCs w:val="24"/>
        </w:rPr>
        <w:t>s</w:t>
      </w:r>
      <w:r w:rsidR="00223174" w:rsidRPr="000C14DF">
        <w:rPr>
          <w:b/>
          <w:i/>
          <w:color w:val="2C5276"/>
          <w:sz w:val="24"/>
          <w:szCs w:val="24"/>
        </w:rPr>
        <w:t>a</w:t>
      </w:r>
      <w:r w:rsidRPr="000C14DF">
        <w:rPr>
          <w:b/>
          <w:i/>
          <w:color w:val="2C5276"/>
          <w:sz w:val="24"/>
          <w:szCs w:val="24"/>
        </w:rPr>
        <w:t xml:space="preserve"> katika Ufalme </w:t>
      </w:r>
      <w:r w:rsidR="00223174" w:rsidRPr="000C14DF">
        <w:rPr>
          <w:b/>
          <w:i/>
          <w:color w:val="2C5276"/>
          <w:sz w:val="24"/>
          <w:szCs w:val="24"/>
        </w:rPr>
        <w:t>(4:1-16).</w:t>
      </w:r>
      <w:r w:rsidRPr="000C14DF">
        <w:rPr>
          <w:b/>
          <w:i/>
          <w:color w:val="2C5276"/>
          <w:spacing w:val="2"/>
          <w:sz w:val="24"/>
          <w:szCs w:val="24"/>
        </w:rPr>
        <w:t xml:space="preserve"> </w:t>
      </w:r>
      <w:r w:rsidRPr="000C14DF">
        <w:rPr>
          <w:color w:val="000000"/>
          <w:sz w:val="24"/>
          <w:szCs w:val="24"/>
        </w:rPr>
        <w:t>Sehemu ya utaratibu wa kikanisa inalenga haswa nafasi za uongozi, ushawishi na mamlaka katika kanisa. Mafundisho ya Paulo husisitiza njia ambazo kwazo majukumu haya, au “ofisi”</w:t>
      </w:r>
      <w:r w:rsidR="00DF272B" w:rsidRPr="000C14DF">
        <w:rPr>
          <w:color w:val="000000"/>
          <w:sz w:val="24"/>
          <w:szCs w:val="24"/>
        </w:rPr>
        <w:t xml:space="preserve"> </w:t>
      </w:r>
      <w:r w:rsidRPr="000C14DF">
        <w:rPr>
          <w:color w:val="000000"/>
          <w:sz w:val="24"/>
          <w:szCs w:val="24"/>
        </w:rPr>
        <w:t>kama tunavyoziita mara nyingi, hufanya kazi pamoja kwa manufaa ya wote. Raia hawapaswi kuoneana wivu, bali wathamini michango ambayo ndugu na dada zao hutoa. Kila mtu anapofanya kazi zake alizopangiwa, hunufaisha</w:t>
      </w:r>
      <w:r w:rsidR="00DF272B" w:rsidRPr="000C14DF">
        <w:rPr>
          <w:color w:val="000000"/>
          <w:sz w:val="24"/>
          <w:szCs w:val="24"/>
        </w:rPr>
        <w:t xml:space="preserve"> ufalme wote. Itab</w:t>
      </w:r>
      <w:r w:rsidRPr="000C14DF">
        <w:rPr>
          <w:color w:val="000000"/>
          <w:sz w:val="24"/>
          <w:szCs w:val="24"/>
        </w:rPr>
        <w:t>iri</w:t>
      </w:r>
      <w:r w:rsidR="00DF272B" w:rsidRPr="000C14DF">
        <w:rPr>
          <w:color w:val="000000"/>
          <w:sz w:val="24"/>
          <w:szCs w:val="24"/>
        </w:rPr>
        <w:t xml:space="preserve"> </w:t>
      </w:r>
      <w:r w:rsidRPr="000C14DF">
        <w:rPr>
          <w:color w:val="000000"/>
          <w:sz w:val="24"/>
          <w:szCs w:val="24"/>
        </w:rPr>
        <w:t>wazo hili kuhusiana na maneno ya Paulo katika kitabu cha Waefeso sura ya 4:8:</w:t>
      </w:r>
      <w:r w:rsidR="00223174" w:rsidRPr="000C14DF">
        <w:rPr>
          <w:color w:val="000000"/>
          <w:spacing w:val="7"/>
          <w:sz w:val="24"/>
          <w:szCs w:val="24"/>
        </w:rPr>
        <w:t xml:space="preserve"> </w:t>
      </w:r>
      <w:r w:rsidRPr="000C14DF">
        <w:rPr>
          <w:color w:val="000000"/>
          <w:sz w:val="24"/>
          <w:szCs w:val="24"/>
        </w:rPr>
        <w:t xml:space="preserve"> </w:t>
      </w:r>
      <w:r w:rsidR="00223174" w:rsidRPr="000C14DF">
        <w:rPr>
          <w:color w:val="000000"/>
          <w:sz w:val="24"/>
          <w:szCs w:val="24"/>
        </w:rPr>
        <w:t xml:space="preserve"> </w:t>
      </w:r>
      <w:r w:rsidRPr="000C14DF">
        <w:rPr>
          <w:color w:val="000000"/>
          <w:spacing w:val="1"/>
          <w:sz w:val="24"/>
          <w:szCs w:val="24"/>
        </w:rPr>
        <w:t xml:space="preserve"> </w:t>
      </w:r>
    </w:p>
    <w:p w14:paraId="07611BAB" w14:textId="77777777" w:rsidR="006D626B" w:rsidRPr="000C14DF" w:rsidRDefault="006D626B">
      <w:pPr>
        <w:spacing w:before="9" w:line="220" w:lineRule="exact"/>
        <w:rPr>
          <w:sz w:val="22"/>
          <w:szCs w:val="22"/>
        </w:rPr>
      </w:pPr>
    </w:p>
    <w:p w14:paraId="336F20A6" w14:textId="77777777" w:rsidR="00D6456E" w:rsidRPr="000C14DF" w:rsidRDefault="00D6456E" w:rsidP="0031687C">
      <w:pPr>
        <w:ind w:left="783" w:right="810"/>
        <w:jc w:val="both"/>
        <w:rPr>
          <w:color w:val="2C5276"/>
          <w:spacing w:val="-2"/>
          <w:sz w:val="24"/>
          <w:szCs w:val="24"/>
        </w:rPr>
      </w:pPr>
    </w:p>
    <w:p w14:paraId="49445C9E" w14:textId="77777777" w:rsidR="006D626B" w:rsidRPr="000C14DF" w:rsidRDefault="0031687C" w:rsidP="0031687C">
      <w:pPr>
        <w:ind w:left="783" w:right="810"/>
        <w:jc w:val="both"/>
        <w:rPr>
          <w:sz w:val="24"/>
          <w:szCs w:val="24"/>
        </w:rPr>
      </w:pPr>
      <w:r w:rsidRPr="000C14DF">
        <w:rPr>
          <w:color w:val="2C5276"/>
          <w:spacing w:val="-2"/>
          <w:sz w:val="24"/>
          <w:szCs w:val="24"/>
        </w:rPr>
        <w:t xml:space="preserve">Hivyo husema, Alipopaa juu aliteka mateka, Akawapa wanadamu vipawa </w:t>
      </w:r>
      <w:r w:rsidRPr="000C14DF">
        <w:rPr>
          <w:color w:val="2C5276"/>
          <w:spacing w:val="1"/>
          <w:sz w:val="24"/>
          <w:szCs w:val="24"/>
        </w:rPr>
        <w:t>(</w:t>
      </w:r>
      <w:r w:rsidRPr="000C14DF">
        <w:rPr>
          <w:color w:val="2C5276"/>
          <w:spacing w:val="-2"/>
          <w:sz w:val="24"/>
          <w:szCs w:val="24"/>
        </w:rPr>
        <w:t xml:space="preserve">Waefeso </w:t>
      </w:r>
      <w:r w:rsidR="00223174" w:rsidRPr="000C14DF">
        <w:rPr>
          <w:color w:val="2C5276"/>
          <w:sz w:val="24"/>
          <w:szCs w:val="24"/>
        </w:rPr>
        <w:t>4</w:t>
      </w:r>
      <w:r w:rsidR="00223174" w:rsidRPr="000C14DF">
        <w:rPr>
          <w:color w:val="2C5276"/>
          <w:spacing w:val="-2"/>
          <w:sz w:val="24"/>
          <w:szCs w:val="24"/>
        </w:rPr>
        <w:t>:</w:t>
      </w:r>
      <w:r w:rsidR="00223174" w:rsidRPr="000C14DF">
        <w:rPr>
          <w:color w:val="2C5276"/>
          <w:sz w:val="24"/>
          <w:szCs w:val="24"/>
        </w:rPr>
        <w:t>8</w:t>
      </w:r>
      <w:r w:rsidR="00223174" w:rsidRPr="000C14DF">
        <w:rPr>
          <w:color w:val="2C5276"/>
          <w:spacing w:val="1"/>
          <w:sz w:val="24"/>
          <w:szCs w:val="24"/>
        </w:rPr>
        <w:t>)</w:t>
      </w:r>
      <w:r w:rsidR="00223174" w:rsidRPr="000C14DF">
        <w:rPr>
          <w:color w:val="2C5276"/>
          <w:sz w:val="24"/>
          <w:szCs w:val="24"/>
        </w:rPr>
        <w:t>.</w:t>
      </w:r>
    </w:p>
    <w:p w14:paraId="5EA1EAD8" w14:textId="77777777" w:rsidR="006D626B" w:rsidRPr="000C14DF" w:rsidRDefault="006D626B">
      <w:pPr>
        <w:spacing w:before="19" w:line="260" w:lineRule="exact"/>
        <w:rPr>
          <w:sz w:val="26"/>
          <w:szCs w:val="26"/>
        </w:rPr>
      </w:pPr>
    </w:p>
    <w:p w14:paraId="04BB4B52" w14:textId="77777777" w:rsidR="006D626B" w:rsidRPr="000C14DF" w:rsidRDefault="00D6456E" w:rsidP="00896704">
      <w:pPr>
        <w:ind w:left="101" w:right="74" w:firstLine="720"/>
        <w:jc w:val="both"/>
        <w:rPr>
          <w:spacing w:val="1"/>
          <w:sz w:val="24"/>
          <w:szCs w:val="24"/>
        </w:rPr>
      </w:pPr>
      <w:r w:rsidRPr="000C14DF">
        <w:rPr>
          <w:sz w:val="24"/>
          <w:szCs w:val="24"/>
        </w:rPr>
        <w:lastRenderedPageBreak/>
        <w:t>Katika kifungu hiki, Paulo alirejelea wimbo wa Zaburi ya 68:18, ambayo humwonyesha Bwana kuwa mfalme mshindi akirudi kutoka vitani. Katika wimbo wa Zaburi ya 68, Bwana hupokea nyara za vita kutoka kwa ma</w:t>
      </w:r>
      <w:r w:rsidR="00EF153C" w:rsidRPr="000C14DF">
        <w:rPr>
          <w:sz w:val="24"/>
          <w:szCs w:val="24"/>
        </w:rPr>
        <w:t>adui zake walioshindwa. H</w:t>
      </w:r>
      <w:r w:rsidRPr="000C14DF">
        <w:rPr>
          <w:sz w:val="24"/>
          <w:szCs w:val="24"/>
        </w:rPr>
        <w:t xml:space="preserve">ata hivyo, Paulo, alidhukuru kile </w:t>
      </w:r>
      <w:r w:rsidR="00EF153C" w:rsidRPr="000C14DF">
        <w:rPr>
          <w:sz w:val="24"/>
          <w:szCs w:val="24"/>
        </w:rPr>
        <w:t>ambacho Bwana hufanya kwa zawadi</w:t>
      </w:r>
      <w:r w:rsidR="006818F4" w:rsidRPr="000C14DF">
        <w:rPr>
          <w:sz w:val="24"/>
          <w:szCs w:val="24"/>
        </w:rPr>
        <w:t xml:space="preserve"> hizi. </w:t>
      </w:r>
      <w:r w:rsidR="00896704" w:rsidRPr="000C14DF">
        <w:rPr>
          <w:sz w:val="24"/>
          <w:szCs w:val="24"/>
        </w:rPr>
        <w:t xml:space="preserve">Sawa tu na </w:t>
      </w:r>
      <w:r w:rsidR="006818F4" w:rsidRPr="000C14DF">
        <w:rPr>
          <w:sz w:val="24"/>
          <w:szCs w:val="24"/>
        </w:rPr>
        <w:t>wafalme wa kale</w:t>
      </w:r>
      <w:r w:rsidRPr="000C14DF">
        <w:rPr>
          <w:sz w:val="24"/>
          <w:szCs w:val="24"/>
        </w:rPr>
        <w:t xml:space="preserve">, </w:t>
      </w:r>
      <w:r w:rsidR="006818F4" w:rsidRPr="000C14DF">
        <w:rPr>
          <w:sz w:val="24"/>
          <w:szCs w:val="24"/>
        </w:rPr>
        <w:t>yeye hu</w:t>
      </w:r>
      <w:r w:rsidRPr="000C14DF">
        <w:rPr>
          <w:sz w:val="24"/>
          <w:szCs w:val="24"/>
        </w:rPr>
        <w:t xml:space="preserve">shiriki nyara </w:t>
      </w:r>
      <w:r w:rsidR="00896704" w:rsidRPr="000C14DF">
        <w:rPr>
          <w:sz w:val="24"/>
          <w:szCs w:val="24"/>
        </w:rPr>
        <w:t>za ushindi wake pamoja na jeshi lake. H</w:t>
      </w:r>
      <w:r w:rsidRPr="000C14DF">
        <w:rPr>
          <w:sz w:val="24"/>
          <w:szCs w:val="24"/>
        </w:rPr>
        <w:t>i</w:t>
      </w:r>
      <w:r w:rsidR="00896704" w:rsidRPr="000C14DF">
        <w:rPr>
          <w:sz w:val="24"/>
          <w:szCs w:val="24"/>
        </w:rPr>
        <w:t>v</w:t>
      </w:r>
      <w:r w:rsidRPr="000C14DF">
        <w:rPr>
          <w:sz w:val="24"/>
          <w:szCs w:val="24"/>
        </w:rPr>
        <w:t>yo, kw</w:t>
      </w:r>
      <w:r w:rsidR="00CC267A" w:rsidRPr="000C14DF">
        <w:rPr>
          <w:sz w:val="24"/>
          <w:szCs w:val="24"/>
        </w:rPr>
        <w:t>a maana halisi, zawadi hizi huwa</w:t>
      </w:r>
      <w:r w:rsidRPr="000C14DF">
        <w:rPr>
          <w:sz w:val="24"/>
          <w:szCs w:val="24"/>
        </w:rPr>
        <w:t>nufaish</w:t>
      </w:r>
      <w:r w:rsidR="00CC267A" w:rsidRPr="000C14DF">
        <w:rPr>
          <w:sz w:val="24"/>
          <w:szCs w:val="24"/>
        </w:rPr>
        <w:t>a watu wote wa ufalme wake. K</w:t>
      </w:r>
      <w:r w:rsidRPr="000C14DF">
        <w:rPr>
          <w:sz w:val="24"/>
          <w:szCs w:val="24"/>
        </w:rPr>
        <w:t xml:space="preserve">atika </w:t>
      </w:r>
      <w:r w:rsidR="00896704" w:rsidRPr="000C14DF">
        <w:rPr>
          <w:sz w:val="24"/>
          <w:szCs w:val="24"/>
        </w:rPr>
        <w:t xml:space="preserve">kitabu cha </w:t>
      </w:r>
      <w:r w:rsidRPr="000C14DF">
        <w:rPr>
          <w:sz w:val="24"/>
          <w:szCs w:val="24"/>
        </w:rPr>
        <w:t xml:space="preserve">Waefeso </w:t>
      </w:r>
      <w:r w:rsidR="00896704" w:rsidRPr="000C14DF">
        <w:rPr>
          <w:sz w:val="24"/>
          <w:szCs w:val="24"/>
        </w:rPr>
        <w:t xml:space="preserve">sura ya </w:t>
      </w:r>
      <w:r w:rsidRPr="000C14DF">
        <w:rPr>
          <w:sz w:val="24"/>
          <w:szCs w:val="24"/>
        </w:rPr>
        <w:t xml:space="preserve">4:7-12, Paulo alielezea </w:t>
      </w:r>
      <w:r w:rsidR="00CC267A" w:rsidRPr="000C14DF">
        <w:rPr>
          <w:sz w:val="24"/>
          <w:szCs w:val="24"/>
        </w:rPr>
        <w:t xml:space="preserve">baadhi ya </w:t>
      </w:r>
      <w:r w:rsidRPr="000C14DF">
        <w:rPr>
          <w:sz w:val="24"/>
          <w:szCs w:val="24"/>
        </w:rPr>
        <w:t xml:space="preserve">karama </w:t>
      </w:r>
      <w:r w:rsidR="00CC267A" w:rsidRPr="000C14DF">
        <w:rPr>
          <w:sz w:val="24"/>
          <w:szCs w:val="24"/>
        </w:rPr>
        <w:t>mahususi</w:t>
      </w:r>
      <w:r w:rsidRPr="000C14DF">
        <w:rPr>
          <w:sz w:val="24"/>
          <w:szCs w:val="24"/>
        </w:rPr>
        <w:t>:</w:t>
      </w:r>
      <w:r w:rsidR="00223174" w:rsidRPr="000C14DF">
        <w:rPr>
          <w:sz w:val="24"/>
          <w:szCs w:val="24"/>
        </w:rPr>
        <w:t xml:space="preserve">  </w:t>
      </w:r>
      <w:r w:rsidRPr="000C14DF">
        <w:rPr>
          <w:spacing w:val="1"/>
          <w:sz w:val="24"/>
          <w:szCs w:val="24"/>
        </w:rPr>
        <w:t xml:space="preserve"> </w:t>
      </w:r>
      <w:r w:rsidR="00223174" w:rsidRPr="000C14DF">
        <w:rPr>
          <w:sz w:val="24"/>
          <w:szCs w:val="24"/>
        </w:rPr>
        <w:t xml:space="preserve"> </w:t>
      </w:r>
      <w:r w:rsidR="00896704" w:rsidRPr="000C14DF">
        <w:rPr>
          <w:spacing w:val="1"/>
          <w:sz w:val="24"/>
          <w:szCs w:val="24"/>
        </w:rPr>
        <w:t xml:space="preserve"> </w:t>
      </w:r>
    </w:p>
    <w:p w14:paraId="20453D04" w14:textId="77777777" w:rsidR="00896704" w:rsidRPr="000C14DF" w:rsidRDefault="00896704" w:rsidP="00896704">
      <w:pPr>
        <w:ind w:left="101" w:right="74" w:firstLine="720"/>
        <w:jc w:val="both"/>
        <w:rPr>
          <w:sz w:val="26"/>
          <w:szCs w:val="26"/>
        </w:rPr>
      </w:pPr>
    </w:p>
    <w:p w14:paraId="1B428D16" w14:textId="77777777" w:rsidR="006D626B" w:rsidRPr="000C14DF" w:rsidRDefault="00543FC3">
      <w:pPr>
        <w:ind w:left="821" w:right="800"/>
        <w:jc w:val="both"/>
        <w:rPr>
          <w:sz w:val="24"/>
          <w:szCs w:val="24"/>
        </w:rPr>
      </w:pPr>
      <w:r w:rsidRPr="000C14DF">
        <w:rPr>
          <w:color w:val="2C5276"/>
          <w:spacing w:val="-3"/>
          <w:sz w:val="24"/>
          <w:szCs w:val="24"/>
        </w:rPr>
        <w:t>Lakini kila mmoja wetu alipewa neema kwa kadiri ya kipimo cha kipawa chake Kristo</w:t>
      </w:r>
      <w:r w:rsidR="00223174" w:rsidRPr="000C14DF">
        <w:rPr>
          <w:color w:val="2C5276"/>
          <w:sz w:val="24"/>
          <w:szCs w:val="24"/>
        </w:rPr>
        <w:t xml:space="preserve">… </w:t>
      </w:r>
      <w:r w:rsidRPr="000C14DF">
        <w:rPr>
          <w:color w:val="2C5276"/>
          <w:spacing w:val="2"/>
          <w:sz w:val="24"/>
          <w:szCs w:val="24"/>
        </w:rPr>
        <w:t xml:space="preserve">Naye alitoa </w:t>
      </w:r>
      <w:r w:rsidR="00546BF0" w:rsidRPr="000C14DF">
        <w:rPr>
          <w:color w:val="2C5276"/>
          <w:spacing w:val="2"/>
          <w:sz w:val="24"/>
          <w:szCs w:val="24"/>
        </w:rPr>
        <w:t xml:space="preserve">wengine kuwa mitume, na wengine kuwa manabii, na wengine kuwa wainjilisti na wengine kuwa wachungaki na walimu; kwa kusudi la kuwakamilisha watakatifu, hata kazi ya huduma itendeke, hata mwili wa Kristo ujengwe </w:t>
      </w:r>
      <w:r w:rsidR="00223174" w:rsidRPr="000C14DF">
        <w:rPr>
          <w:color w:val="2C5276"/>
          <w:sz w:val="24"/>
          <w:szCs w:val="24"/>
        </w:rPr>
        <w:t>(</w:t>
      </w:r>
      <w:r w:rsidR="0031687C" w:rsidRPr="000C14DF">
        <w:rPr>
          <w:color w:val="2C5276"/>
          <w:sz w:val="24"/>
          <w:szCs w:val="24"/>
        </w:rPr>
        <w:t xml:space="preserve">Waefeso </w:t>
      </w:r>
      <w:r w:rsidR="00223174" w:rsidRPr="000C14DF">
        <w:rPr>
          <w:color w:val="2C5276"/>
          <w:sz w:val="24"/>
          <w:szCs w:val="24"/>
        </w:rPr>
        <w:t>4</w:t>
      </w:r>
      <w:r w:rsidR="00223174" w:rsidRPr="000C14DF">
        <w:rPr>
          <w:color w:val="2C5276"/>
          <w:spacing w:val="-2"/>
          <w:sz w:val="24"/>
          <w:szCs w:val="24"/>
        </w:rPr>
        <w:t>:</w:t>
      </w:r>
      <w:r w:rsidR="00223174" w:rsidRPr="000C14DF">
        <w:rPr>
          <w:color w:val="2C5276"/>
          <w:spacing w:val="1"/>
          <w:sz w:val="24"/>
          <w:szCs w:val="24"/>
        </w:rPr>
        <w:t>7</w:t>
      </w:r>
      <w:r w:rsidR="00223174" w:rsidRPr="000C14DF">
        <w:rPr>
          <w:color w:val="2C5276"/>
          <w:sz w:val="24"/>
          <w:szCs w:val="24"/>
        </w:rPr>
        <w:t>-12).</w:t>
      </w:r>
      <w:r w:rsidR="00A04605" w:rsidRPr="000C14DF">
        <w:rPr>
          <w:color w:val="2C5276"/>
          <w:sz w:val="24"/>
          <w:szCs w:val="24"/>
        </w:rPr>
        <w:t xml:space="preserve"> </w:t>
      </w:r>
    </w:p>
    <w:p w14:paraId="632B352B" w14:textId="77777777" w:rsidR="006D626B" w:rsidRPr="000C14DF" w:rsidRDefault="006D626B">
      <w:pPr>
        <w:spacing w:before="13" w:line="260" w:lineRule="exact"/>
        <w:rPr>
          <w:sz w:val="26"/>
          <w:szCs w:val="26"/>
        </w:rPr>
      </w:pPr>
    </w:p>
    <w:p w14:paraId="0BA3AAF6" w14:textId="77777777" w:rsidR="006D626B" w:rsidRPr="000C14DF" w:rsidRDefault="00FC1959">
      <w:pPr>
        <w:ind w:left="101" w:right="84" w:firstLine="720"/>
        <w:jc w:val="both"/>
        <w:rPr>
          <w:sz w:val="24"/>
          <w:szCs w:val="24"/>
        </w:rPr>
      </w:pPr>
      <w:r w:rsidRPr="000C14DF">
        <w:rPr>
          <w:sz w:val="24"/>
          <w:szCs w:val="24"/>
        </w:rPr>
        <w:t>Kristo amemimina karama kwa wafuasi wake wote, lakini hapa Paulo alivuta taamuli kwenye karama mahususi za viongozi wa kanisa: “mitume, manabii, wainjilisti, wachungaji na waalimu.” Viongozi hawa huwawezesha raia wa ufalme wake kutumikiana na kujenga mwili, au ufalme, wa Kristo.</w:t>
      </w:r>
      <w:r w:rsidR="00223174" w:rsidRPr="000C14DF">
        <w:rPr>
          <w:spacing w:val="2"/>
          <w:sz w:val="24"/>
          <w:szCs w:val="24"/>
        </w:rPr>
        <w:t xml:space="preserve"> </w:t>
      </w:r>
      <w:r w:rsidRPr="000C14DF">
        <w:rPr>
          <w:sz w:val="24"/>
          <w:szCs w:val="24"/>
        </w:rPr>
        <w:t xml:space="preserve"> </w:t>
      </w:r>
      <w:r w:rsidR="00223174" w:rsidRPr="000C14DF">
        <w:rPr>
          <w:sz w:val="24"/>
          <w:szCs w:val="24"/>
        </w:rPr>
        <w:t xml:space="preserve"> </w:t>
      </w:r>
      <w:r w:rsidRPr="000C14DF">
        <w:rPr>
          <w:sz w:val="24"/>
          <w:szCs w:val="24"/>
        </w:rPr>
        <w:t xml:space="preserve"> </w:t>
      </w:r>
    </w:p>
    <w:p w14:paraId="20E247E8" w14:textId="77777777" w:rsidR="006D626B" w:rsidRPr="000C14DF" w:rsidRDefault="006D626B">
      <w:pPr>
        <w:spacing w:before="14" w:line="260" w:lineRule="exact"/>
        <w:rPr>
          <w:sz w:val="26"/>
          <w:szCs w:val="26"/>
        </w:rPr>
      </w:pPr>
    </w:p>
    <w:p w14:paraId="23ED4D06" w14:textId="77777777" w:rsidR="006D626B" w:rsidRPr="000C14DF" w:rsidRDefault="001B4C74" w:rsidP="009B680E">
      <w:pPr>
        <w:ind w:left="821" w:right="796"/>
        <w:jc w:val="both"/>
        <w:rPr>
          <w:b/>
          <w:color w:val="585858"/>
          <w:sz w:val="24"/>
          <w:szCs w:val="24"/>
        </w:rPr>
      </w:pPr>
      <w:r w:rsidRPr="000C14DF">
        <w:rPr>
          <w:b/>
          <w:color w:val="585858"/>
          <w:sz w:val="24"/>
          <w:szCs w:val="24"/>
        </w:rPr>
        <w:t xml:space="preserve">Hivyo, katika kitabu cha Waefeso sura ya 4:11, Paulo huweka wazi kabisa kwamba Kristo mwenyewe amewapa watu hao vipawa kwa </w:t>
      </w:r>
      <w:r w:rsidR="00303D71" w:rsidRPr="000C14DF">
        <w:rPr>
          <w:b/>
          <w:color w:val="585858"/>
          <w:sz w:val="24"/>
          <w:szCs w:val="24"/>
        </w:rPr>
        <w:t xml:space="preserve">kusudi la </w:t>
      </w:r>
      <w:r w:rsidRPr="000C14DF">
        <w:rPr>
          <w:b/>
          <w:color w:val="585858"/>
          <w:sz w:val="24"/>
          <w:szCs w:val="24"/>
        </w:rPr>
        <w:t>mstari wa 12, amba</w:t>
      </w:r>
      <w:r w:rsidR="00303D71" w:rsidRPr="000C14DF">
        <w:rPr>
          <w:b/>
          <w:color w:val="585858"/>
          <w:sz w:val="24"/>
          <w:szCs w:val="24"/>
        </w:rPr>
        <w:t>l</w:t>
      </w:r>
      <w:r w:rsidRPr="000C14DF">
        <w:rPr>
          <w:b/>
          <w:color w:val="585858"/>
          <w:sz w:val="24"/>
          <w:szCs w:val="24"/>
        </w:rPr>
        <w:t>o ni kuwaandaa watakatifu kwa</w:t>
      </w:r>
      <w:r w:rsidR="009B680E" w:rsidRPr="000C14DF">
        <w:rPr>
          <w:b/>
          <w:color w:val="585858"/>
          <w:sz w:val="24"/>
          <w:szCs w:val="24"/>
        </w:rPr>
        <w:t xml:space="preserve"> ajili ya kazi ya huduma. </w:t>
      </w:r>
      <w:r w:rsidR="00080BCB" w:rsidRPr="000C14DF">
        <w:rPr>
          <w:b/>
          <w:color w:val="585858"/>
          <w:sz w:val="24"/>
          <w:szCs w:val="24"/>
        </w:rPr>
        <w:t>S</w:t>
      </w:r>
      <w:r w:rsidRPr="000C14DF">
        <w:rPr>
          <w:b/>
          <w:color w:val="585858"/>
          <w:sz w:val="24"/>
          <w:szCs w:val="24"/>
        </w:rPr>
        <w:t xml:space="preserve">ababu </w:t>
      </w:r>
      <w:r w:rsidR="00080BCB" w:rsidRPr="000C14DF">
        <w:rPr>
          <w:b/>
          <w:color w:val="585858"/>
          <w:sz w:val="24"/>
          <w:szCs w:val="24"/>
        </w:rPr>
        <w:t>ninayoitum</w:t>
      </w:r>
      <w:r w:rsidR="00A777D4" w:rsidRPr="000C14DF">
        <w:rPr>
          <w:b/>
          <w:color w:val="585858"/>
          <w:sz w:val="24"/>
          <w:szCs w:val="24"/>
        </w:rPr>
        <w:t>ia hai</w:t>
      </w:r>
      <w:r w:rsidR="00080BCB" w:rsidRPr="000C14DF">
        <w:rPr>
          <w:b/>
          <w:color w:val="585858"/>
          <w:sz w:val="24"/>
          <w:szCs w:val="24"/>
        </w:rPr>
        <w:t>puuz</w:t>
      </w:r>
      <w:r w:rsidR="00A777D4" w:rsidRPr="000C14DF">
        <w:rPr>
          <w:b/>
          <w:color w:val="585858"/>
          <w:sz w:val="24"/>
          <w:szCs w:val="24"/>
        </w:rPr>
        <w:t xml:space="preserve">i </w:t>
      </w:r>
      <w:r w:rsidR="00080BCB" w:rsidRPr="000C14DF">
        <w:rPr>
          <w:b/>
          <w:color w:val="585858"/>
          <w:sz w:val="24"/>
          <w:szCs w:val="24"/>
        </w:rPr>
        <w:t xml:space="preserve">orodha nyingine </w:t>
      </w:r>
      <w:r w:rsidRPr="000C14DF">
        <w:rPr>
          <w:b/>
          <w:color w:val="585858"/>
          <w:sz w:val="24"/>
          <w:szCs w:val="24"/>
        </w:rPr>
        <w:t xml:space="preserve">za </w:t>
      </w:r>
      <w:r w:rsidR="00080BCB" w:rsidRPr="000C14DF">
        <w:rPr>
          <w:b/>
          <w:color w:val="585858"/>
          <w:sz w:val="24"/>
          <w:szCs w:val="24"/>
        </w:rPr>
        <w:t>Paulo za karama za kiroho katika</w:t>
      </w:r>
      <w:r w:rsidR="00A777D4" w:rsidRPr="000C14DF">
        <w:rPr>
          <w:b/>
          <w:color w:val="585858"/>
          <w:sz w:val="24"/>
          <w:szCs w:val="24"/>
        </w:rPr>
        <w:t xml:space="preserve"> 1 </w:t>
      </w:r>
      <w:r w:rsidR="00047310" w:rsidRPr="000C14DF">
        <w:rPr>
          <w:b/>
          <w:color w:val="585858"/>
          <w:sz w:val="24"/>
          <w:szCs w:val="24"/>
        </w:rPr>
        <w:t>Wakorintho na kwinginek</w:t>
      </w:r>
      <w:r w:rsidRPr="000C14DF">
        <w:rPr>
          <w:b/>
          <w:color w:val="585858"/>
          <w:sz w:val="24"/>
          <w:szCs w:val="24"/>
        </w:rPr>
        <w:t xml:space="preserve">o, </w:t>
      </w:r>
      <w:r w:rsidR="00A777D4" w:rsidRPr="000C14DF">
        <w:rPr>
          <w:b/>
          <w:color w:val="585858"/>
          <w:sz w:val="24"/>
          <w:szCs w:val="24"/>
        </w:rPr>
        <w:t>wala haifumbii</w:t>
      </w:r>
      <w:r w:rsidRPr="000C14DF">
        <w:rPr>
          <w:b/>
          <w:color w:val="585858"/>
          <w:sz w:val="24"/>
          <w:szCs w:val="24"/>
        </w:rPr>
        <w:t xml:space="preserve"> macho </w:t>
      </w:r>
      <w:r w:rsidR="004A5B92" w:rsidRPr="000C14DF">
        <w:rPr>
          <w:b/>
          <w:color w:val="585858"/>
          <w:sz w:val="24"/>
          <w:szCs w:val="24"/>
        </w:rPr>
        <w:t>jambo hilo, bali ni kuonyesha wazi k</w:t>
      </w:r>
      <w:r w:rsidRPr="000C14DF">
        <w:rPr>
          <w:b/>
          <w:color w:val="585858"/>
          <w:sz w:val="24"/>
          <w:szCs w:val="24"/>
        </w:rPr>
        <w:t xml:space="preserve">wamba karama ambazo watu ambao mara nyingi </w:t>
      </w:r>
      <w:r w:rsidR="004A5B92" w:rsidRPr="000C14DF">
        <w:rPr>
          <w:b/>
          <w:color w:val="585858"/>
          <w:sz w:val="24"/>
          <w:szCs w:val="24"/>
        </w:rPr>
        <w:t>tunasema j</w:t>
      </w:r>
      <w:r w:rsidRPr="000C14DF">
        <w:rPr>
          <w:b/>
          <w:color w:val="585858"/>
          <w:sz w:val="24"/>
          <w:szCs w:val="24"/>
        </w:rPr>
        <w:t>uu ya</w:t>
      </w:r>
      <w:r w:rsidR="004A5B92" w:rsidRPr="000C14DF">
        <w:rPr>
          <w:b/>
          <w:color w:val="585858"/>
          <w:sz w:val="24"/>
          <w:szCs w:val="24"/>
        </w:rPr>
        <w:t>o</w:t>
      </w:r>
      <w:r w:rsidR="00E80267" w:rsidRPr="000C14DF">
        <w:rPr>
          <w:b/>
          <w:color w:val="585858"/>
          <w:sz w:val="24"/>
          <w:szCs w:val="24"/>
        </w:rPr>
        <w:t xml:space="preserve"> kuwa katika huduma na kupewa </w:t>
      </w:r>
      <w:r w:rsidRPr="000C14DF">
        <w:rPr>
          <w:b/>
          <w:color w:val="585858"/>
          <w:sz w:val="24"/>
          <w:szCs w:val="24"/>
        </w:rPr>
        <w:t xml:space="preserve">karama na Roho wa Mungu au na Kristo mwenyewe </w:t>
      </w:r>
      <w:r w:rsidR="004A5B92" w:rsidRPr="000C14DF">
        <w:rPr>
          <w:b/>
          <w:color w:val="585858"/>
          <w:sz w:val="24"/>
          <w:szCs w:val="24"/>
        </w:rPr>
        <w:t xml:space="preserve">ili </w:t>
      </w:r>
      <w:r w:rsidRPr="000C14DF">
        <w:rPr>
          <w:b/>
          <w:color w:val="585858"/>
          <w:sz w:val="24"/>
          <w:szCs w:val="24"/>
        </w:rPr>
        <w:t>ku</w:t>
      </w:r>
      <w:r w:rsidR="004A5B92" w:rsidRPr="000C14DF">
        <w:rPr>
          <w:b/>
          <w:color w:val="585858"/>
          <w:sz w:val="24"/>
          <w:szCs w:val="24"/>
        </w:rPr>
        <w:t>li</w:t>
      </w:r>
      <w:r w:rsidRPr="000C14DF">
        <w:rPr>
          <w:b/>
          <w:color w:val="585858"/>
          <w:sz w:val="24"/>
          <w:szCs w:val="24"/>
        </w:rPr>
        <w:t>tumikia kanisa, mara nyingi tunaziweka juu ya msingi mmoja, na kisha sisi weny</w:t>
      </w:r>
      <w:r w:rsidR="004A5B92" w:rsidRPr="000C14DF">
        <w:rPr>
          <w:b/>
          <w:color w:val="585858"/>
          <w:sz w:val="24"/>
          <w:szCs w:val="24"/>
        </w:rPr>
        <w:t>ewe, tunaweka</w:t>
      </w:r>
      <w:r w:rsidR="00C95554" w:rsidRPr="000C14DF">
        <w:rPr>
          <w:b/>
          <w:color w:val="585858"/>
          <w:sz w:val="24"/>
          <w:szCs w:val="24"/>
        </w:rPr>
        <w:t xml:space="preserve"> </w:t>
      </w:r>
      <w:r w:rsidRPr="000C14DF">
        <w:rPr>
          <w:b/>
          <w:color w:val="585858"/>
          <w:sz w:val="24"/>
          <w:szCs w:val="24"/>
        </w:rPr>
        <w:t xml:space="preserve">karama zetu za kiroho kama kitu cha pili </w:t>
      </w:r>
      <w:r w:rsidR="00C95554" w:rsidRPr="000C14DF">
        <w:rPr>
          <w:b/>
          <w:color w:val="585858"/>
          <w:sz w:val="24"/>
          <w:szCs w:val="24"/>
        </w:rPr>
        <w:t>kwao, au kwa namna Fulani si</w:t>
      </w:r>
      <w:r w:rsidRPr="000C14DF">
        <w:rPr>
          <w:b/>
          <w:color w:val="585858"/>
          <w:sz w:val="24"/>
          <w:szCs w:val="24"/>
        </w:rPr>
        <w:t>o muhimu sana katika mwili mzima wa Kristo.</w:t>
      </w:r>
      <w:r w:rsidR="00E80267" w:rsidRPr="000C14DF">
        <w:rPr>
          <w:b/>
          <w:color w:val="585858"/>
          <w:sz w:val="24"/>
          <w:szCs w:val="24"/>
        </w:rPr>
        <w:t xml:space="preserve"> </w:t>
      </w:r>
      <w:r w:rsidR="008D4C47" w:rsidRPr="000C14DF">
        <w:rPr>
          <w:b/>
          <w:color w:val="585858"/>
          <w:sz w:val="24"/>
          <w:szCs w:val="24"/>
        </w:rPr>
        <w:t>Katika sehemu hiyo maalum nataka kufahamu</w:t>
      </w:r>
      <w:r w:rsidR="00C95554" w:rsidRPr="000C14DF">
        <w:rPr>
          <w:b/>
          <w:color w:val="585858"/>
          <w:sz w:val="24"/>
          <w:szCs w:val="24"/>
        </w:rPr>
        <w:t xml:space="preserve"> hilo na kusisitiz</w:t>
      </w:r>
      <w:r w:rsidR="00FD38BD" w:rsidRPr="000C14DF">
        <w:rPr>
          <w:b/>
          <w:color w:val="585858"/>
          <w:sz w:val="24"/>
          <w:szCs w:val="24"/>
        </w:rPr>
        <w:t>a umuhimu wa wale ambao wamepe</w:t>
      </w:r>
      <w:r w:rsidR="00C95554" w:rsidRPr="000C14DF">
        <w:rPr>
          <w:b/>
          <w:color w:val="585858"/>
          <w:sz w:val="24"/>
          <w:szCs w:val="24"/>
        </w:rPr>
        <w:t xml:space="preserve">wa </w:t>
      </w:r>
      <w:r w:rsidR="008D4C47" w:rsidRPr="000C14DF">
        <w:rPr>
          <w:b/>
          <w:color w:val="585858"/>
          <w:sz w:val="24"/>
          <w:szCs w:val="24"/>
        </w:rPr>
        <w:t xml:space="preserve">karama </w:t>
      </w:r>
      <w:r w:rsidR="00FD38BD" w:rsidRPr="000C14DF">
        <w:rPr>
          <w:b/>
          <w:color w:val="585858"/>
          <w:sz w:val="24"/>
          <w:szCs w:val="24"/>
        </w:rPr>
        <w:t>na Kristo, wamepewa</w:t>
      </w:r>
      <w:r w:rsidR="00C95554" w:rsidRPr="000C14DF">
        <w:rPr>
          <w:b/>
          <w:color w:val="585858"/>
          <w:sz w:val="24"/>
          <w:szCs w:val="24"/>
        </w:rPr>
        <w:t xml:space="preserve"> </w:t>
      </w:r>
      <w:r w:rsidR="00FD38BD" w:rsidRPr="000C14DF">
        <w:rPr>
          <w:b/>
          <w:color w:val="585858"/>
          <w:sz w:val="24"/>
          <w:szCs w:val="24"/>
        </w:rPr>
        <w:t xml:space="preserve">karama kwa </w:t>
      </w:r>
      <w:r w:rsidR="00C95554" w:rsidRPr="000C14DF">
        <w:rPr>
          <w:b/>
          <w:color w:val="585858"/>
          <w:sz w:val="24"/>
          <w:szCs w:val="24"/>
        </w:rPr>
        <w:t>namna fulani</w:t>
      </w:r>
      <w:r w:rsidR="00FD38BD" w:rsidRPr="000C14DF">
        <w:rPr>
          <w:b/>
          <w:color w:val="585858"/>
          <w:sz w:val="24"/>
          <w:szCs w:val="24"/>
        </w:rPr>
        <w:t>. M</w:t>
      </w:r>
      <w:r w:rsidR="00C95554" w:rsidRPr="000C14DF">
        <w:rPr>
          <w:b/>
          <w:color w:val="585858"/>
          <w:sz w:val="24"/>
          <w:szCs w:val="24"/>
        </w:rPr>
        <w:t>ojawapo</w:t>
      </w:r>
      <w:r w:rsidR="00DE7B23" w:rsidRPr="000C14DF">
        <w:rPr>
          <w:b/>
          <w:color w:val="585858"/>
          <w:sz w:val="24"/>
          <w:szCs w:val="24"/>
        </w:rPr>
        <w:t xml:space="preserve"> </w:t>
      </w:r>
      <w:r w:rsidR="00C95554" w:rsidRPr="000C14DF">
        <w:rPr>
          <w:b/>
          <w:color w:val="585858"/>
          <w:sz w:val="24"/>
          <w:szCs w:val="24"/>
        </w:rPr>
        <w:t xml:space="preserve">ya njia hizi, vyovyote vile </w:t>
      </w:r>
      <w:r w:rsidR="00DE7B23" w:rsidRPr="000C14DF">
        <w:rPr>
          <w:b/>
          <w:color w:val="585858"/>
          <w:sz w:val="24"/>
          <w:szCs w:val="24"/>
        </w:rPr>
        <w:t xml:space="preserve">ambavyo </w:t>
      </w:r>
      <w:r w:rsidR="00C95554" w:rsidRPr="000C14DF">
        <w:rPr>
          <w:b/>
          <w:color w:val="585858"/>
          <w:sz w:val="24"/>
          <w:szCs w:val="24"/>
        </w:rPr>
        <w:t xml:space="preserve">mambo hayo yanamaanisha kwa wakati wetu </w:t>
      </w:r>
      <w:r w:rsidR="00DE7B23" w:rsidRPr="000C14DF">
        <w:rPr>
          <w:b/>
          <w:color w:val="585858"/>
          <w:sz w:val="24"/>
          <w:szCs w:val="24"/>
        </w:rPr>
        <w:t>wa sas</w:t>
      </w:r>
      <w:r w:rsidR="00C95554" w:rsidRPr="000C14DF">
        <w:rPr>
          <w:b/>
          <w:color w:val="585858"/>
          <w:sz w:val="24"/>
          <w:szCs w:val="24"/>
        </w:rPr>
        <w:t>, kwamba watu hawa wame</w:t>
      </w:r>
      <w:r w:rsidR="00DE7B23" w:rsidRPr="000C14DF">
        <w:rPr>
          <w:b/>
          <w:color w:val="585858"/>
          <w:sz w:val="24"/>
          <w:szCs w:val="24"/>
        </w:rPr>
        <w:t>pe</w:t>
      </w:r>
      <w:r w:rsidR="00C95554" w:rsidRPr="000C14DF">
        <w:rPr>
          <w:b/>
          <w:color w:val="585858"/>
          <w:sz w:val="24"/>
          <w:szCs w:val="24"/>
        </w:rPr>
        <w:t>wa</w:t>
      </w:r>
      <w:r w:rsidR="00DE7B23" w:rsidRPr="000C14DF">
        <w:rPr>
          <w:b/>
          <w:color w:val="585858"/>
          <w:sz w:val="24"/>
          <w:szCs w:val="24"/>
        </w:rPr>
        <w:t xml:space="preserve"> karama</w:t>
      </w:r>
      <w:r w:rsidR="00C95554" w:rsidRPr="000C14DF">
        <w:rPr>
          <w:b/>
          <w:color w:val="585858"/>
          <w:sz w:val="24"/>
          <w:szCs w:val="24"/>
        </w:rPr>
        <w:t>, si kwa sababu wana huduma bora kuliko kila mtu mwingin</w:t>
      </w:r>
      <w:r w:rsidR="00DE7B23" w:rsidRPr="000C14DF">
        <w:rPr>
          <w:b/>
          <w:color w:val="585858"/>
          <w:sz w:val="24"/>
          <w:szCs w:val="24"/>
        </w:rPr>
        <w:t>e katika mwili wa Kristo, bali ni</w:t>
      </w:r>
      <w:r w:rsidR="00C95554" w:rsidRPr="000C14DF">
        <w:rPr>
          <w:b/>
          <w:color w:val="585858"/>
          <w:sz w:val="24"/>
          <w:szCs w:val="24"/>
        </w:rPr>
        <w:t xml:space="preserve"> kwa sababu huduma yao ni muhimu kwa watu wengine</w:t>
      </w:r>
      <w:r w:rsidR="00DE7B23" w:rsidRPr="000C14DF">
        <w:rPr>
          <w:b/>
          <w:color w:val="585858"/>
          <w:sz w:val="24"/>
          <w:szCs w:val="24"/>
        </w:rPr>
        <w:t xml:space="preserve"> ambao wako </w:t>
      </w:r>
      <w:r w:rsidR="00C95554" w:rsidRPr="000C14DF">
        <w:rPr>
          <w:b/>
          <w:color w:val="585858"/>
          <w:sz w:val="24"/>
          <w:szCs w:val="24"/>
        </w:rPr>
        <w:t>katika huduma</w:t>
      </w:r>
      <w:r w:rsidR="00DE7B23" w:rsidRPr="000C14DF">
        <w:rPr>
          <w:b/>
          <w:color w:val="585858"/>
          <w:sz w:val="24"/>
          <w:szCs w:val="24"/>
        </w:rPr>
        <w:t xml:space="preserve"> wakati huo</w:t>
      </w:r>
      <w:r w:rsidR="00C95554" w:rsidRPr="000C14DF">
        <w:rPr>
          <w:b/>
          <w:color w:val="585858"/>
          <w:sz w:val="24"/>
          <w:szCs w:val="24"/>
        </w:rPr>
        <w:t>.</w:t>
      </w:r>
      <w:r w:rsidR="00223174" w:rsidRPr="000C14DF">
        <w:rPr>
          <w:b/>
          <w:color w:val="585858"/>
          <w:sz w:val="24"/>
          <w:szCs w:val="24"/>
        </w:rPr>
        <w:t xml:space="preserve"> </w:t>
      </w:r>
      <w:r w:rsidR="00C95554" w:rsidRPr="000C14DF">
        <w:rPr>
          <w:b/>
          <w:color w:val="585858"/>
          <w:spacing w:val="1"/>
          <w:sz w:val="24"/>
          <w:szCs w:val="24"/>
        </w:rPr>
        <w:t xml:space="preserve"> </w:t>
      </w:r>
      <w:r w:rsidR="00223174" w:rsidRPr="000C14DF">
        <w:rPr>
          <w:b/>
          <w:color w:val="585858"/>
          <w:spacing w:val="1"/>
          <w:sz w:val="24"/>
          <w:szCs w:val="24"/>
        </w:rPr>
        <w:t xml:space="preserve"> </w:t>
      </w:r>
      <w:r w:rsidR="00C95554" w:rsidRPr="000C14DF">
        <w:rPr>
          <w:b/>
          <w:color w:val="585858"/>
          <w:sz w:val="24"/>
          <w:szCs w:val="24"/>
        </w:rPr>
        <w:t xml:space="preserve"> </w:t>
      </w:r>
    </w:p>
    <w:p w14:paraId="61B0AC6E" w14:textId="77777777" w:rsidR="006D626B" w:rsidRPr="000C14DF" w:rsidRDefault="006D626B">
      <w:pPr>
        <w:spacing w:before="19" w:line="260" w:lineRule="exact"/>
        <w:rPr>
          <w:sz w:val="26"/>
          <w:szCs w:val="26"/>
        </w:rPr>
      </w:pPr>
    </w:p>
    <w:p w14:paraId="51D3DC37" w14:textId="77777777" w:rsidR="006D626B" w:rsidRPr="000C14DF" w:rsidRDefault="00223174">
      <w:pPr>
        <w:ind w:left="5608"/>
        <w:rPr>
          <w:sz w:val="24"/>
          <w:szCs w:val="24"/>
        </w:rPr>
      </w:pPr>
      <w:r w:rsidRPr="000C14DF">
        <w:rPr>
          <w:b/>
          <w:color w:val="585858"/>
          <w:sz w:val="24"/>
          <w:szCs w:val="24"/>
        </w:rPr>
        <w:t xml:space="preserve">— </w:t>
      </w:r>
      <w:r w:rsidRPr="000C14DF">
        <w:rPr>
          <w:b/>
          <w:color w:val="585858"/>
          <w:spacing w:val="1"/>
          <w:sz w:val="24"/>
          <w:szCs w:val="24"/>
        </w:rPr>
        <w:t>D</w:t>
      </w:r>
      <w:r w:rsidR="00BF60B0" w:rsidRPr="000C14DF">
        <w:rPr>
          <w:b/>
          <w:color w:val="585858"/>
          <w:spacing w:val="-2"/>
          <w:sz w:val="24"/>
          <w:szCs w:val="24"/>
        </w:rPr>
        <w:t>kt</w:t>
      </w:r>
      <w:r w:rsidRPr="000C14DF">
        <w:rPr>
          <w:b/>
          <w:color w:val="585858"/>
          <w:sz w:val="24"/>
          <w:szCs w:val="24"/>
        </w:rPr>
        <w:t>. B</w:t>
      </w:r>
      <w:r w:rsidRPr="000C14DF">
        <w:rPr>
          <w:b/>
          <w:color w:val="585858"/>
          <w:spacing w:val="-2"/>
          <w:sz w:val="24"/>
          <w:szCs w:val="24"/>
        </w:rPr>
        <w:t>e</w:t>
      </w:r>
      <w:r w:rsidRPr="000C14DF">
        <w:rPr>
          <w:b/>
          <w:color w:val="585858"/>
          <w:spacing w:val="1"/>
          <w:sz w:val="24"/>
          <w:szCs w:val="24"/>
        </w:rPr>
        <w:t>n</w:t>
      </w:r>
      <w:r w:rsidRPr="000C14DF">
        <w:rPr>
          <w:b/>
          <w:color w:val="585858"/>
          <w:sz w:val="24"/>
          <w:szCs w:val="24"/>
        </w:rPr>
        <w:t>jam</w:t>
      </w:r>
      <w:r w:rsidRPr="000C14DF">
        <w:rPr>
          <w:b/>
          <w:color w:val="585858"/>
          <w:spacing w:val="-1"/>
          <w:sz w:val="24"/>
          <w:szCs w:val="24"/>
        </w:rPr>
        <w:t>i</w:t>
      </w:r>
      <w:r w:rsidRPr="000C14DF">
        <w:rPr>
          <w:b/>
          <w:color w:val="585858"/>
          <w:sz w:val="24"/>
          <w:szCs w:val="24"/>
        </w:rPr>
        <w:t>n</w:t>
      </w:r>
      <w:r w:rsidRPr="000C14DF">
        <w:rPr>
          <w:b/>
          <w:color w:val="585858"/>
          <w:spacing w:val="3"/>
          <w:sz w:val="24"/>
          <w:szCs w:val="24"/>
        </w:rPr>
        <w:t xml:space="preserve"> </w:t>
      </w:r>
      <w:r w:rsidRPr="000C14DF">
        <w:rPr>
          <w:b/>
          <w:color w:val="585858"/>
          <w:spacing w:val="-2"/>
          <w:sz w:val="24"/>
          <w:szCs w:val="24"/>
        </w:rPr>
        <w:t>Q</w:t>
      </w:r>
      <w:r w:rsidRPr="000C14DF">
        <w:rPr>
          <w:b/>
          <w:color w:val="585858"/>
          <w:spacing w:val="1"/>
          <w:sz w:val="24"/>
          <w:szCs w:val="24"/>
        </w:rPr>
        <w:t>u</w:t>
      </w:r>
      <w:r w:rsidRPr="000C14DF">
        <w:rPr>
          <w:b/>
          <w:color w:val="585858"/>
          <w:spacing w:val="-2"/>
          <w:sz w:val="24"/>
          <w:szCs w:val="24"/>
        </w:rPr>
        <w:t>i</w:t>
      </w:r>
      <w:r w:rsidRPr="000C14DF">
        <w:rPr>
          <w:b/>
          <w:color w:val="585858"/>
          <w:spacing w:val="1"/>
          <w:sz w:val="24"/>
          <w:szCs w:val="24"/>
        </w:rPr>
        <w:t>n</w:t>
      </w:r>
      <w:r w:rsidRPr="000C14DF">
        <w:rPr>
          <w:b/>
          <w:color w:val="585858"/>
          <w:sz w:val="24"/>
          <w:szCs w:val="24"/>
        </w:rPr>
        <w:t>n</w:t>
      </w:r>
    </w:p>
    <w:p w14:paraId="47B4052B" w14:textId="77777777" w:rsidR="006D626B" w:rsidRPr="000C14DF" w:rsidRDefault="006D626B">
      <w:pPr>
        <w:spacing w:before="14" w:line="260" w:lineRule="exact"/>
        <w:rPr>
          <w:sz w:val="26"/>
          <w:szCs w:val="26"/>
        </w:rPr>
      </w:pPr>
    </w:p>
    <w:p w14:paraId="60371EA2" w14:textId="77777777" w:rsidR="006D626B" w:rsidRPr="000C14DF" w:rsidRDefault="001E2F44">
      <w:pPr>
        <w:ind w:left="101" w:right="81" w:firstLine="360"/>
        <w:jc w:val="both"/>
        <w:rPr>
          <w:sz w:val="24"/>
          <w:szCs w:val="24"/>
        </w:rPr>
        <w:sectPr w:rsidR="006D626B" w:rsidRPr="000C14DF">
          <w:pgSz w:w="12240" w:h="15840"/>
          <w:pgMar w:top="940" w:right="1680" w:bottom="280" w:left="1700" w:header="745" w:footer="758" w:gutter="0"/>
          <w:cols w:space="720"/>
        </w:sectPr>
      </w:pPr>
      <w:r w:rsidRPr="000C14DF">
        <w:rPr>
          <w:b/>
          <w:i/>
          <w:color w:val="2C5276"/>
          <w:spacing w:val="-2"/>
          <w:sz w:val="24"/>
          <w:szCs w:val="24"/>
        </w:rPr>
        <w:t xml:space="preserve">Kutakasa Ufalme </w:t>
      </w:r>
      <w:r w:rsidR="00223174" w:rsidRPr="000C14DF">
        <w:rPr>
          <w:b/>
          <w:i/>
          <w:color w:val="2C5276"/>
          <w:sz w:val="24"/>
          <w:szCs w:val="24"/>
        </w:rPr>
        <w:t>(4:17–5:20</w:t>
      </w:r>
      <w:r w:rsidR="00223174" w:rsidRPr="000C14DF">
        <w:rPr>
          <w:b/>
          <w:i/>
          <w:color w:val="2C5276"/>
          <w:spacing w:val="1"/>
          <w:sz w:val="24"/>
          <w:szCs w:val="24"/>
        </w:rPr>
        <w:t>)</w:t>
      </w:r>
      <w:r w:rsidR="00223174" w:rsidRPr="000C14DF">
        <w:rPr>
          <w:b/>
          <w:i/>
          <w:color w:val="2C5276"/>
          <w:sz w:val="24"/>
          <w:szCs w:val="24"/>
        </w:rPr>
        <w:t xml:space="preserve">. </w:t>
      </w:r>
      <w:r w:rsidRPr="000C14DF">
        <w:rPr>
          <w:color w:val="000000"/>
          <w:sz w:val="24"/>
          <w:szCs w:val="24"/>
        </w:rPr>
        <w:t>Kish</w:t>
      </w:r>
      <w:r w:rsidR="009544E5" w:rsidRPr="000C14DF">
        <w:rPr>
          <w:color w:val="000000"/>
          <w:sz w:val="24"/>
          <w:szCs w:val="24"/>
        </w:rPr>
        <w:t>a, kufuatia mkaz</w:t>
      </w:r>
      <w:r w:rsidRPr="000C14DF">
        <w:rPr>
          <w:color w:val="000000"/>
          <w:sz w:val="24"/>
          <w:szCs w:val="24"/>
        </w:rPr>
        <w:t>o wake juu ya utaratibu wa kikani</w:t>
      </w:r>
      <w:r w:rsidR="00893992" w:rsidRPr="000C14DF">
        <w:rPr>
          <w:color w:val="000000"/>
          <w:sz w:val="24"/>
          <w:szCs w:val="24"/>
        </w:rPr>
        <w:t xml:space="preserve">sa </w:t>
      </w:r>
      <w:r w:rsidR="004F6BCA" w:rsidRPr="000C14DF">
        <w:rPr>
          <w:color w:val="000000"/>
          <w:sz w:val="24"/>
          <w:szCs w:val="24"/>
        </w:rPr>
        <w:t>katika ufalme, Paulo alidhukuru</w:t>
      </w:r>
      <w:r w:rsidRPr="000C14DF">
        <w:rPr>
          <w:color w:val="000000"/>
          <w:sz w:val="24"/>
          <w:szCs w:val="24"/>
        </w:rPr>
        <w:t xml:space="preserve"> </w:t>
      </w:r>
      <w:r w:rsidR="004F6BCA" w:rsidRPr="000C14DF">
        <w:rPr>
          <w:color w:val="000000"/>
          <w:sz w:val="24"/>
          <w:szCs w:val="24"/>
        </w:rPr>
        <w:t xml:space="preserve">juu ya </w:t>
      </w:r>
      <w:r w:rsidRPr="000C14DF">
        <w:rPr>
          <w:color w:val="000000"/>
          <w:sz w:val="24"/>
          <w:szCs w:val="24"/>
        </w:rPr>
        <w:t xml:space="preserve">kutakasa ufalme katika sura ya </w:t>
      </w:r>
      <w:r w:rsidR="00C239DE" w:rsidRPr="000C14DF">
        <w:rPr>
          <w:color w:val="000000"/>
          <w:sz w:val="24"/>
          <w:szCs w:val="24"/>
        </w:rPr>
        <w:t xml:space="preserve">4:17–5:20. </w:t>
      </w:r>
      <w:r w:rsidR="00C239DE" w:rsidRPr="000C14DF">
        <w:rPr>
          <w:sz w:val="24"/>
          <w:szCs w:val="24"/>
        </w:rPr>
        <w:t>Ufisadi</w:t>
      </w:r>
      <w:r w:rsidRPr="000C14DF">
        <w:rPr>
          <w:sz w:val="24"/>
          <w:szCs w:val="24"/>
        </w:rPr>
        <w:t xml:space="preserve"> wa dhambi ulikuzwa na kulishwa ndani ya kila mmoja wetu tulipokuwa raia wa</w:t>
      </w:r>
      <w:r w:rsidR="00C239DE" w:rsidRPr="000C14DF">
        <w:rPr>
          <w:sz w:val="24"/>
          <w:szCs w:val="24"/>
        </w:rPr>
        <w:t xml:space="preserve"> ufalme wa giza wa Shetani. K</w:t>
      </w:r>
      <w:r w:rsidRPr="000C14DF">
        <w:rPr>
          <w:sz w:val="24"/>
          <w:szCs w:val="24"/>
        </w:rPr>
        <w:t xml:space="preserve">wa sababu hiyo, wale ambao wameingia </w:t>
      </w:r>
      <w:r w:rsidRPr="000C14DF">
        <w:rPr>
          <w:color w:val="000000"/>
          <w:sz w:val="24"/>
          <w:szCs w:val="24"/>
        </w:rPr>
        <w:t>katika ufalme wa nuru wana</w:t>
      </w:r>
      <w:r w:rsidR="00C239DE" w:rsidRPr="000C14DF">
        <w:rPr>
          <w:color w:val="000000"/>
          <w:sz w:val="24"/>
          <w:szCs w:val="24"/>
        </w:rPr>
        <w:t xml:space="preserve"> asili mpya ambazo wanaweza ku</w:t>
      </w:r>
      <w:r w:rsidRPr="000C14DF">
        <w:rPr>
          <w:color w:val="000000"/>
          <w:sz w:val="24"/>
          <w:szCs w:val="24"/>
        </w:rPr>
        <w:t>tegemea</w:t>
      </w:r>
      <w:r w:rsidR="00C239DE" w:rsidRPr="000C14DF">
        <w:rPr>
          <w:color w:val="000000"/>
          <w:sz w:val="24"/>
          <w:szCs w:val="24"/>
        </w:rPr>
        <w:t xml:space="preserve"> ili kushinda dhambi. Walakini, kama sisi sote tunavyojua kutokana na uzoefu wa kawaida, asili zetu za kale, za dhambi hazijatoweka kabisa, hata miongoni </w:t>
      </w:r>
      <w:r w:rsidR="002D080F" w:rsidRPr="000C14DF">
        <w:rPr>
          <w:color w:val="000000"/>
          <w:sz w:val="24"/>
          <w:szCs w:val="24"/>
        </w:rPr>
        <w:t>mwa raia wa ufalme wa nuru. H</w:t>
      </w:r>
      <w:r w:rsidR="00C239DE" w:rsidRPr="000C14DF">
        <w:rPr>
          <w:color w:val="000000"/>
          <w:sz w:val="24"/>
          <w:szCs w:val="24"/>
        </w:rPr>
        <w:t>i</w:t>
      </w:r>
      <w:r w:rsidR="002D080F" w:rsidRPr="000C14DF">
        <w:rPr>
          <w:color w:val="000000"/>
          <w:sz w:val="24"/>
          <w:szCs w:val="24"/>
        </w:rPr>
        <w:t>v</w:t>
      </w:r>
      <w:r w:rsidR="00C239DE" w:rsidRPr="000C14DF">
        <w:rPr>
          <w:color w:val="000000"/>
          <w:sz w:val="24"/>
          <w:szCs w:val="24"/>
        </w:rPr>
        <w:t>yo, katika</w:t>
      </w:r>
      <w:r w:rsidR="002D080F" w:rsidRPr="000C14DF">
        <w:rPr>
          <w:color w:val="000000"/>
          <w:sz w:val="24"/>
          <w:szCs w:val="24"/>
        </w:rPr>
        <w:t xml:space="preserve"> kitabu cha </w:t>
      </w:r>
      <w:r w:rsidR="00C239DE" w:rsidRPr="000C14DF">
        <w:rPr>
          <w:color w:val="000000"/>
          <w:sz w:val="24"/>
          <w:szCs w:val="24"/>
        </w:rPr>
        <w:t xml:space="preserve">Waefeso </w:t>
      </w:r>
      <w:r w:rsidR="002D080F" w:rsidRPr="000C14DF">
        <w:rPr>
          <w:color w:val="000000"/>
          <w:sz w:val="24"/>
          <w:szCs w:val="24"/>
        </w:rPr>
        <w:t xml:space="preserve">sura ya </w:t>
      </w:r>
      <w:r w:rsidR="00C239DE" w:rsidRPr="000C14DF">
        <w:rPr>
          <w:color w:val="000000"/>
          <w:sz w:val="24"/>
          <w:szCs w:val="24"/>
        </w:rPr>
        <w:t>4:22-24, Paulo</w:t>
      </w:r>
      <w:r w:rsidR="00990501" w:rsidRPr="000C14DF">
        <w:rPr>
          <w:color w:val="000000"/>
          <w:sz w:val="24"/>
          <w:szCs w:val="24"/>
        </w:rPr>
        <w:t xml:space="preserve"> aliwaagiza Waefeso hivi</w:t>
      </w:r>
      <w:r w:rsidR="00C239DE" w:rsidRPr="000C14DF">
        <w:rPr>
          <w:color w:val="000000"/>
          <w:sz w:val="24"/>
          <w:szCs w:val="24"/>
        </w:rPr>
        <w:t xml:space="preserve">: </w:t>
      </w:r>
      <w:r w:rsidR="00223174" w:rsidRPr="000C14DF">
        <w:rPr>
          <w:color w:val="000000"/>
          <w:spacing w:val="5"/>
          <w:sz w:val="24"/>
          <w:szCs w:val="24"/>
        </w:rPr>
        <w:t xml:space="preserve"> </w:t>
      </w:r>
      <w:r w:rsidRPr="000C14DF">
        <w:rPr>
          <w:color w:val="000000"/>
          <w:sz w:val="24"/>
          <w:szCs w:val="24"/>
        </w:rPr>
        <w:t xml:space="preserve"> </w:t>
      </w:r>
      <w:r w:rsidR="00223174" w:rsidRPr="000C14DF">
        <w:rPr>
          <w:color w:val="000000"/>
          <w:sz w:val="24"/>
          <w:szCs w:val="24"/>
        </w:rPr>
        <w:t xml:space="preserve"> </w:t>
      </w:r>
      <w:r w:rsidR="00223174" w:rsidRPr="000C14DF">
        <w:rPr>
          <w:color w:val="000000"/>
          <w:spacing w:val="1"/>
          <w:sz w:val="24"/>
          <w:szCs w:val="24"/>
        </w:rPr>
        <w:t xml:space="preserve"> </w:t>
      </w:r>
      <w:r w:rsidR="00C239DE" w:rsidRPr="000C14DF">
        <w:rPr>
          <w:color w:val="000000"/>
          <w:sz w:val="24"/>
          <w:szCs w:val="24"/>
        </w:rPr>
        <w:t xml:space="preserve"> </w:t>
      </w:r>
    </w:p>
    <w:p w14:paraId="3D9F08CA" w14:textId="77777777" w:rsidR="006D626B" w:rsidRPr="000C14DF" w:rsidRDefault="006D626B" w:rsidP="00C1672F">
      <w:pPr>
        <w:spacing w:before="29" w:line="243" w:lineRule="auto"/>
        <w:ind w:right="84"/>
        <w:rPr>
          <w:sz w:val="24"/>
          <w:szCs w:val="24"/>
        </w:rPr>
      </w:pPr>
    </w:p>
    <w:p w14:paraId="1921025B" w14:textId="77777777" w:rsidR="006D626B" w:rsidRPr="000C14DF" w:rsidRDefault="006D626B">
      <w:pPr>
        <w:spacing w:before="10" w:line="260" w:lineRule="exact"/>
        <w:rPr>
          <w:sz w:val="26"/>
          <w:szCs w:val="26"/>
        </w:rPr>
      </w:pPr>
    </w:p>
    <w:p w14:paraId="22640FCA" w14:textId="227C34CE" w:rsidR="006D626B" w:rsidRPr="000C14DF" w:rsidRDefault="00AE2821" w:rsidP="004B7C24">
      <w:pPr>
        <w:ind w:left="821" w:right="797"/>
        <w:jc w:val="both"/>
        <w:rPr>
          <w:sz w:val="24"/>
          <w:szCs w:val="24"/>
        </w:rPr>
      </w:pPr>
      <w:r>
        <w:rPr>
          <w:color w:val="2C5276"/>
          <w:spacing w:val="1"/>
          <w:sz w:val="24"/>
          <w:szCs w:val="24"/>
        </w:rPr>
        <w:t>M</w:t>
      </w:r>
      <w:r w:rsidR="003113D7" w:rsidRPr="000C14DF">
        <w:rPr>
          <w:color w:val="2C5276"/>
          <w:spacing w:val="1"/>
          <w:sz w:val="24"/>
          <w:szCs w:val="24"/>
        </w:rPr>
        <w:t>vue kwa habari ya mwenendo wa kwanza utu wa zamani, unaoharibika kwa kuzifuata tamaa zenye kudanganya</w:t>
      </w:r>
      <w:r w:rsidR="004B7C24" w:rsidRPr="000C14DF">
        <w:rPr>
          <w:color w:val="2C5276"/>
          <w:spacing w:val="1"/>
          <w:sz w:val="24"/>
          <w:szCs w:val="24"/>
        </w:rPr>
        <w:t xml:space="preserve">; na mfanywe wapya katika roho ya nia zenu; mkavae utu mpya, ulioumbwa kwa namna ya Mungu katika haki na utakatifu wa kweli </w:t>
      </w:r>
      <w:r w:rsidR="00223174" w:rsidRPr="000C14DF">
        <w:rPr>
          <w:color w:val="2C5276"/>
          <w:sz w:val="24"/>
          <w:szCs w:val="24"/>
        </w:rPr>
        <w:t>(</w:t>
      </w:r>
      <w:r w:rsidR="003113D7" w:rsidRPr="000C14DF">
        <w:rPr>
          <w:color w:val="2C5276"/>
          <w:sz w:val="24"/>
          <w:szCs w:val="24"/>
        </w:rPr>
        <w:t>Waefeso</w:t>
      </w:r>
      <w:r w:rsidR="00223174" w:rsidRPr="000C14DF">
        <w:rPr>
          <w:color w:val="2C5276"/>
          <w:spacing w:val="1"/>
          <w:sz w:val="24"/>
          <w:szCs w:val="24"/>
        </w:rPr>
        <w:t xml:space="preserve"> </w:t>
      </w:r>
      <w:r w:rsidR="00223174" w:rsidRPr="000C14DF">
        <w:rPr>
          <w:color w:val="2C5276"/>
          <w:sz w:val="24"/>
          <w:szCs w:val="24"/>
        </w:rPr>
        <w:t>4</w:t>
      </w:r>
      <w:r w:rsidR="00223174" w:rsidRPr="000C14DF">
        <w:rPr>
          <w:color w:val="2C5276"/>
          <w:spacing w:val="-2"/>
          <w:sz w:val="24"/>
          <w:szCs w:val="24"/>
        </w:rPr>
        <w:t>:</w:t>
      </w:r>
      <w:r w:rsidR="00223174" w:rsidRPr="000C14DF">
        <w:rPr>
          <w:color w:val="2C5276"/>
          <w:sz w:val="24"/>
          <w:szCs w:val="24"/>
        </w:rPr>
        <w:t>2</w:t>
      </w:r>
      <w:r w:rsidR="00223174" w:rsidRPr="000C14DF">
        <w:rPr>
          <w:color w:val="2C5276"/>
          <w:spacing w:val="2"/>
          <w:sz w:val="24"/>
          <w:szCs w:val="24"/>
        </w:rPr>
        <w:t>2</w:t>
      </w:r>
      <w:r w:rsidR="00223174" w:rsidRPr="000C14DF">
        <w:rPr>
          <w:color w:val="2C5276"/>
          <w:sz w:val="24"/>
          <w:szCs w:val="24"/>
        </w:rPr>
        <w:t>-24).</w:t>
      </w:r>
    </w:p>
    <w:p w14:paraId="73BE6ABB" w14:textId="77777777" w:rsidR="006D626B" w:rsidRPr="000C14DF" w:rsidRDefault="006D626B">
      <w:pPr>
        <w:spacing w:before="15" w:line="260" w:lineRule="exact"/>
        <w:rPr>
          <w:sz w:val="26"/>
          <w:szCs w:val="26"/>
        </w:rPr>
      </w:pPr>
    </w:p>
    <w:p w14:paraId="6B118A88" w14:textId="77777777" w:rsidR="006D626B" w:rsidRPr="000C14DF" w:rsidRDefault="00C1672F">
      <w:pPr>
        <w:ind w:left="101" w:right="79" w:firstLine="720"/>
        <w:jc w:val="both"/>
        <w:rPr>
          <w:sz w:val="24"/>
          <w:szCs w:val="24"/>
        </w:rPr>
      </w:pPr>
      <w:r w:rsidRPr="000C14DF">
        <w:rPr>
          <w:sz w:val="24"/>
          <w:szCs w:val="24"/>
        </w:rPr>
        <w:t>Ufalme wa Mungu unapaswa kuwa safi ki</w:t>
      </w:r>
      <w:r w:rsidR="000D235A" w:rsidRPr="000C14DF">
        <w:rPr>
          <w:sz w:val="24"/>
          <w:szCs w:val="24"/>
        </w:rPr>
        <w:t>ma</w:t>
      </w:r>
      <w:r w:rsidRPr="000C14DF">
        <w:rPr>
          <w:sz w:val="24"/>
          <w:szCs w:val="24"/>
        </w:rPr>
        <w:t>adili</w:t>
      </w:r>
      <w:r w:rsidR="000D235A" w:rsidRPr="000C14DF">
        <w:rPr>
          <w:sz w:val="24"/>
          <w:szCs w:val="24"/>
        </w:rPr>
        <w:t xml:space="preserve"> iwezekanavyo. Unapaswa </w:t>
      </w:r>
      <w:r w:rsidRPr="000C14DF">
        <w:rPr>
          <w:sz w:val="24"/>
          <w:szCs w:val="24"/>
        </w:rPr>
        <w:t>k</w:t>
      </w:r>
      <w:r w:rsidR="000D235A" w:rsidRPr="000C14DF">
        <w:rPr>
          <w:sz w:val="24"/>
          <w:szCs w:val="24"/>
        </w:rPr>
        <w:t>uakisi tabia ya mfalme wake. H</w:t>
      </w:r>
      <w:r w:rsidRPr="000C14DF">
        <w:rPr>
          <w:sz w:val="24"/>
          <w:szCs w:val="24"/>
        </w:rPr>
        <w:t>ii ni kwa manufaa ya ufalme wote. Kwani, Mungu hubariki na kuthawabisha usafi wa ki</w:t>
      </w:r>
      <w:r w:rsidR="000D235A" w:rsidRPr="000C14DF">
        <w:rPr>
          <w:sz w:val="24"/>
          <w:szCs w:val="24"/>
        </w:rPr>
        <w:t>ma</w:t>
      </w:r>
      <w:r w:rsidR="00533C35" w:rsidRPr="000C14DF">
        <w:rPr>
          <w:sz w:val="24"/>
          <w:szCs w:val="24"/>
        </w:rPr>
        <w:t>adili. H</w:t>
      </w:r>
      <w:r w:rsidRPr="000C14DF">
        <w:rPr>
          <w:sz w:val="24"/>
          <w:szCs w:val="24"/>
        </w:rPr>
        <w:t>i</w:t>
      </w:r>
      <w:r w:rsidR="00533C35" w:rsidRPr="000C14DF">
        <w:rPr>
          <w:sz w:val="24"/>
          <w:szCs w:val="24"/>
        </w:rPr>
        <w:t>v</w:t>
      </w:r>
      <w:r w:rsidRPr="000C14DF">
        <w:rPr>
          <w:sz w:val="24"/>
          <w:szCs w:val="24"/>
        </w:rPr>
        <w:t>yo, kwa kujiepusha na dhambi, na kwa kutenda mate</w:t>
      </w:r>
      <w:r w:rsidR="00252FF0" w:rsidRPr="000C14DF">
        <w:rPr>
          <w:sz w:val="24"/>
          <w:szCs w:val="24"/>
        </w:rPr>
        <w:t>ndo mema, raia huongeza baraka z</w:t>
      </w:r>
      <w:r w:rsidRPr="000C14DF">
        <w:rPr>
          <w:sz w:val="24"/>
          <w:szCs w:val="24"/>
        </w:rPr>
        <w:t>a ufalme na ku</w:t>
      </w:r>
      <w:r w:rsidR="00252FF0" w:rsidRPr="000C14DF">
        <w:rPr>
          <w:sz w:val="24"/>
          <w:szCs w:val="24"/>
        </w:rPr>
        <w:t>ji</w:t>
      </w:r>
      <w:r w:rsidRPr="000C14DF">
        <w:rPr>
          <w:sz w:val="24"/>
          <w:szCs w:val="24"/>
        </w:rPr>
        <w:t>hakikish</w:t>
      </w:r>
      <w:r w:rsidR="00252FF0" w:rsidRPr="000C14DF">
        <w:rPr>
          <w:sz w:val="24"/>
          <w:szCs w:val="24"/>
        </w:rPr>
        <w:t>i</w:t>
      </w:r>
      <w:r w:rsidRPr="000C14DF">
        <w:rPr>
          <w:sz w:val="24"/>
          <w:szCs w:val="24"/>
        </w:rPr>
        <w:t>a urithi wao ndani yake.</w:t>
      </w:r>
      <w:r w:rsidR="00223174" w:rsidRPr="000C14DF">
        <w:rPr>
          <w:sz w:val="24"/>
          <w:szCs w:val="24"/>
        </w:rPr>
        <w:t xml:space="preserve"> </w:t>
      </w:r>
      <w:r w:rsidRPr="000C14DF">
        <w:rPr>
          <w:spacing w:val="-2"/>
          <w:sz w:val="24"/>
          <w:szCs w:val="24"/>
        </w:rPr>
        <w:t xml:space="preserve"> </w:t>
      </w:r>
      <w:r w:rsidR="00223174" w:rsidRPr="000C14DF">
        <w:rPr>
          <w:sz w:val="24"/>
          <w:szCs w:val="24"/>
        </w:rPr>
        <w:t xml:space="preserve"> </w:t>
      </w:r>
      <w:r w:rsidR="00533C35" w:rsidRPr="000C14DF">
        <w:rPr>
          <w:spacing w:val="-2"/>
          <w:sz w:val="24"/>
          <w:szCs w:val="24"/>
        </w:rPr>
        <w:t xml:space="preserve"> </w:t>
      </w:r>
    </w:p>
    <w:p w14:paraId="1AFC7453" w14:textId="77777777" w:rsidR="006D626B" w:rsidRPr="000C14DF" w:rsidRDefault="006D626B">
      <w:pPr>
        <w:spacing w:before="14" w:line="260" w:lineRule="exact"/>
        <w:rPr>
          <w:sz w:val="26"/>
          <w:szCs w:val="26"/>
        </w:rPr>
      </w:pPr>
    </w:p>
    <w:p w14:paraId="620763CD" w14:textId="77777777" w:rsidR="006D626B" w:rsidRPr="000C14DF" w:rsidRDefault="007F3E2C">
      <w:pPr>
        <w:ind w:left="101" w:right="75" w:firstLine="360"/>
        <w:jc w:val="both"/>
        <w:rPr>
          <w:sz w:val="24"/>
          <w:szCs w:val="24"/>
        </w:rPr>
      </w:pPr>
      <w:r w:rsidRPr="000C14DF">
        <w:rPr>
          <w:b/>
          <w:i/>
          <w:color w:val="2C5276"/>
          <w:spacing w:val="1"/>
          <w:sz w:val="24"/>
          <w:szCs w:val="24"/>
        </w:rPr>
        <w:t>Utaratibu wa Nyumbani katika Ufalme</w:t>
      </w:r>
      <w:r w:rsidR="00223174" w:rsidRPr="000C14DF">
        <w:rPr>
          <w:b/>
          <w:i/>
          <w:color w:val="2C5276"/>
          <w:spacing w:val="7"/>
          <w:sz w:val="24"/>
          <w:szCs w:val="24"/>
        </w:rPr>
        <w:t xml:space="preserve"> </w:t>
      </w:r>
      <w:r w:rsidR="00223174" w:rsidRPr="000C14DF">
        <w:rPr>
          <w:b/>
          <w:i/>
          <w:color w:val="2C5276"/>
          <w:sz w:val="24"/>
          <w:szCs w:val="24"/>
        </w:rPr>
        <w:t>(5:21–6:9</w:t>
      </w:r>
      <w:r w:rsidR="00223174" w:rsidRPr="000C14DF">
        <w:rPr>
          <w:b/>
          <w:i/>
          <w:color w:val="2C5276"/>
          <w:spacing w:val="1"/>
          <w:sz w:val="24"/>
          <w:szCs w:val="24"/>
        </w:rPr>
        <w:t>)</w:t>
      </w:r>
      <w:r w:rsidR="00223174" w:rsidRPr="000C14DF">
        <w:rPr>
          <w:b/>
          <w:i/>
          <w:color w:val="2C5276"/>
          <w:sz w:val="24"/>
          <w:szCs w:val="24"/>
        </w:rPr>
        <w:t xml:space="preserve">. </w:t>
      </w:r>
      <w:r w:rsidRPr="000C14DF">
        <w:rPr>
          <w:color w:val="000000"/>
          <w:sz w:val="24"/>
          <w:szCs w:val="24"/>
        </w:rPr>
        <w:t>Baada ya maagizo yake kuhusu utaratibu wa kikanisa katika ufalme, na ku</w:t>
      </w:r>
      <w:r w:rsidR="00143BDB" w:rsidRPr="000C14DF">
        <w:rPr>
          <w:color w:val="000000"/>
          <w:sz w:val="24"/>
          <w:szCs w:val="24"/>
        </w:rPr>
        <w:t>u</w:t>
      </w:r>
      <w:r w:rsidRPr="000C14DF">
        <w:rPr>
          <w:color w:val="000000"/>
          <w:sz w:val="24"/>
          <w:szCs w:val="24"/>
        </w:rPr>
        <w:t xml:space="preserve">takasa ufalme, </w:t>
      </w:r>
      <w:r w:rsidR="0001220C" w:rsidRPr="000C14DF">
        <w:rPr>
          <w:color w:val="000000"/>
          <w:sz w:val="24"/>
          <w:szCs w:val="24"/>
        </w:rPr>
        <w:t xml:space="preserve">kisha </w:t>
      </w:r>
      <w:r w:rsidRPr="000C14DF">
        <w:rPr>
          <w:color w:val="000000"/>
          <w:sz w:val="24"/>
          <w:szCs w:val="24"/>
        </w:rPr>
        <w:t xml:space="preserve">Paulo </w:t>
      </w:r>
      <w:r w:rsidR="00143BDB" w:rsidRPr="000C14DF">
        <w:rPr>
          <w:color w:val="000000"/>
          <w:sz w:val="24"/>
          <w:szCs w:val="24"/>
        </w:rPr>
        <w:t>ali</w:t>
      </w:r>
      <w:r w:rsidRPr="000C14DF">
        <w:rPr>
          <w:color w:val="000000"/>
          <w:sz w:val="24"/>
          <w:szCs w:val="24"/>
        </w:rPr>
        <w:t xml:space="preserve">geukia somo la utaratibu wa nyumbani katika ufalme katika </w:t>
      </w:r>
      <w:r w:rsidR="00143BDB" w:rsidRPr="000C14DF">
        <w:rPr>
          <w:color w:val="000000"/>
          <w:sz w:val="24"/>
          <w:szCs w:val="24"/>
        </w:rPr>
        <w:t xml:space="preserve">kitabu cha </w:t>
      </w:r>
      <w:r w:rsidRPr="000C14DF">
        <w:rPr>
          <w:color w:val="000000"/>
          <w:sz w:val="24"/>
          <w:szCs w:val="24"/>
        </w:rPr>
        <w:t xml:space="preserve">Waefeso </w:t>
      </w:r>
      <w:r w:rsidR="00143BDB" w:rsidRPr="000C14DF">
        <w:rPr>
          <w:color w:val="000000"/>
          <w:sz w:val="24"/>
          <w:szCs w:val="24"/>
        </w:rPr>
        <w:t xml:space="preserve">sura ya </w:t>
      </w:r>
      <w:r w:rsidRPr="000C14DF">
        <w:rPr>
          <w:color w:val="000000"/>
          <w:sz w:val="24"/>
          <w:szCs w:val="24"/>
        </w:rPr>
        <w:t>5:21–6:9. Katika sehe</w:t>
      </w:r>
      <w:r w:rsidR="00143BDB" w:rsidRPr="000C14DF">
        <w:rPr>
          <w:color w:val="000000"/>
          <w:sz w:val="24"/>
          <w:szCs w:val="24"/>
        </w:rPr>
        <w:t>mu hii, Paulo alizungumza juu ya</w:t>
      </w:r>
      <w:r w:rsidRPr="000C14DF">
        <w:rPr>
          <w:color w:val="000000"/>
          <w:sz w:val="24"/>
          <w:szCs w:val="24"/>
        </w:rPr>
        <w:t xml:space="preserve"> kudumisha miundo sahihi ya mamlaka iliyopo ndani ya kaya</w:t>
      </w:r>
      <w:r w:rsidR="00143BDB" w:rsidRPr="000C14DF">
        <w:rPr>
          <w:color w:val="000000"/>
          <w:sz w:val="24"/>
          <w:szCs w:val="24"/>
        </w:rPr>
        <w:t>. Pia alijadili jinsi kila upande</w:t>
      </w:r>
      <w:r w:rsidRPr="000C14DF">
        <w:rPr>
          <w:color w:val="000000"/>
          <w:sz w:val="24"/>
          <w:szCs w:val="24"/>
        </w:rPr>
        <w:t xml:space="preserve"> </w:t>
      </w:r>
      <w:r w:rsidR="00143BDB" w:rsidRPr="000C14DF">
        <w:rPr>
          <w:color w:val="000000"/>
          <w:sz w:val="24"/>
          <w:szCs w:val="24"/>
        </w:rPr>
        <w:t>ndani ya mahusiano ya mamlaka u</w:t>
      </w:r>
      <w:r w:rsidRPr="000C14DF">
        <w:rPr>
          <w:color w:val="000000"/>
          <w:sz w:val="24"/>
          <w:szCs w:val="24"/>
        </w:rPr>
        <w:t>navyohusiana.</w:t>
      </w:r>
      <w:r w:rsidR="00143BDB" w:rsidRPr="000C14DF">
        <w:rPr>
          <w:color w:val="000000"/>
          <w:sz w:val="24"/>
          <w:szCs w:val="24"/>
        </w:rPr>
        <w:t xml:space="preserve"> Kwa njia nyingi, sehemu hii hufanana na mafundisho yake</w:t>
      </w:r>
      <w:r w:rsidRPr="000C14DF">
        <w:rPr>
          <w:color w:val="000000"/>
          <w:sz w:val="24"/>
          <w:szCs w:val="24"/>
        </w:rPr>
        <w:t xml:space="preserve"> juu ya utaratibu wa kikanisa. Katika sehemu hiyo, Paulo alifu</w:t>
      </w:r>
      <w:r w:rsidR="000B261D" w:rsidRPr="000C14DF">
        <w:rPr>
          <w:color w:val="000000"/>
          <w:sz w:val="24"/>
          <w:szCs w:val="24"/>
        </w:rPr>
        <w:t xml:space="preserve">ndisha kwamba kila mtu anapaswa </w:t>
      </w:r>
      <w:r w:rsidR="000B261D" w:rsidRPr="000C14DF">
        <w:rPr>
          <w:sz w:val="24"/>
          <w:szCs w:val="24"/>
        </w:rPr>
        <w:t>kuwajali</w:t>
      </w:r>
      <w:r w:rsidRPr="000C14DF">
        <w:rPr>
          <w:sz w:val="24"/>
          <w:szCs w:val="24"/>
        </w:rPr>
        <w:t xml:space="preserve"> na </w:t>
      </w:r>
      <w:r w:rsidR="00143BDB" w:rsidRPr="000C14DF">
        <w:rPr>
          <w:sz w:val="24"/>
          <w:szCs w:val="24"/>
        </w:rPr>
        <w:t>kuwaheshimu wale walio na nyadhifa</w:t>
      </w:r>
      <w:r w:rsidRPr="000C14DF">
        <w:rPr>
          <w:sz w:val="24"/>
          <w:szCs w:val="24"/>
        </w:rPr>
        <w:t xml:space="preserve"> za uongozi, ushawishi na mamlaka katika kanisa. Na aliwaf</w:t>
      </w:r>
      <w:r w:rsidR="00BC736F" w:rsidRPr="000C14DF">
        <w:rPr>
          <w:sz w:val="24"/>
          <w:szCs w:val="24"/>
        </w:rPr>
        <w:t>undisha wale walio katika nyadhifa</w:t>
      </w:r>
      <w:r w:rsidRPr="000C14DF">
        <w:rPr>
          <w:sz w:val="24"/>
          <w:szCs w:val="24"/>
        </w:rPr>
        <w:t xml:space="preserve"> za uongozi kufanya kazi kwa manufaa ya wote.</w:t>
      </w:r>
      <w:r w:rsidR="00223174" w:rsidRPr="000C14DF">
        <w:rPr>
          <w:spacing w:val="6"/>
          <w:sz w:val="24"/>
          <w:szCs w:val="24"/>
        </w:rPr>
        <w:t xml:space="preserve"> </w:t>
      </w:r>
      <w:r w:rsidRPr="000C14DF">
        <w:rPr>
          <w:spacing w:val="-2"/>
          <w:sz w:val="24"/>
          <w:szCs w:val="24"/>
        </w:rPr>
        <w:t xml:space="preserve"> </w:t>
      </w:r>
      <w:r w:rsidR="00223174" w:rsidRPr="000C14DF">
        <w:rPr>
          <w:sz w:val="24"/>
          <w:szCs w:val="24"/>
        </w:rPr>
        <w:t xml:space="preserve"> </w:t>
      </w:r>
      <w:r w:rsidR="00BC736F" w:rsidRPr="000C14DF">
        <w:rPr>
          <w:spacing w:val="-2"/>
          <w:sz w:val="24"/>
          <w:szCs w:val="24"/>
        </w:rPr>
        <w:t xml:space="preserve"> </w:t>
      </w:r>
    </w:p>
    <w:p w14:paraId="508C8C88" w14:textId="77777777" w:rsidR="006D626B" w:rsidRPr="000C14DF" w:rsidRDefault="000B261D">
      <w:pPr>
        <w:spacing w:before="4"/>
        <w:ind w:left="101" w:right="84" w:firstLine="720"/>
        <w:jc w:val="both"/>
        <w:rPr>
          <w:sz w:val="24"/>
          <w:szCs w:val="24"/>
        </w:rPr>
      </w:pPr>
      <w:r w:rsidRPr="000C14DF">
        <w:rPr>
          <w:sz w:val="24"/>
          <w:szCs w:val="24"/>
        </w:rPr>
        <w:t>Hapa, inaonekana Paulo alishughulikia mabishano ya nyumbani huko Efeso kwa kuthibitisha muundo wa mamlaka kati ya waume na wake, wazazi na watoto, na mabwana na watumwa</w:t>
      </w:r>
      <w:r w:rsidR="0056259E" w:rsidRPr="000C14DF">
        <w:rPr>
          <w:sz w:val="24"/>
          <w:szCs w:val="24"/>
        </w:rPr>
        <w:t xml:space="preserve"> wao</w:t>
      </w:r>
      <w:r w:rsidRPr="000C14DF">
        <w:rPr>
          <w:sz w:val="24"/>
          <w:szCs w:val="24"/>
        </w:rPr>
        <w:t>. Pia alifundisha kila mhusika katika mahusiano h</w:t>
      </w:r>
      <w:r w:rsidR="007F2071" w:rsidRPr="000C14DF">
        <w:rPr>
          <w:sz w:val="24"/>
          <w:szCs w:val="24"/>
        </w:rPr>
        <w:t xml:space="preserve">aya kuhudumu kwa njia </w:t>
      </w:r>
      <w:r w:rsidRPr="000C14DF">
        <w:rPr>
          <w:sz w:val="24"/>
          <w:szCs w:val="24"/>
        </w:rPr>
        <w:t>zi</w:t>
      </w:r>
      <w:r w:rsidR="007F2071" w:rsidRPr="000C14DF">
        <w:rPr>
          <w:sz w:val="24"/>
          <w:szCs w:val="24"/>
        </w:rPr>
        <w:t>nazo</w:t>
      </w:r>
      <w:r w:rsidRPr="000C14DF">
        <w:rPr>
          <w:sz w:val="24"/>
          <w:szCs w:val="24"/>
        </w:rPr>
        <w:t>heshi</w:t>
      </w:r>
      <w:r w:rsidR="008C1F11" w:rsidRPr="000C14DF">
        <w:rPr>
          <w:sz w:val="24"/>
          <w:szCs w:val="24"/>
        </w:rPr>
        <w:t>mu na kunufaisha pande zote. T</w:t>
      </w:r>
      <w:r w:rsidRPr="000C14DF">
        <w:rPr>
          <w:sz w:val="24"/>
          <w:szCs w:val="24"/>
        </w:rPr>
        <w:t>ena, sababu ya</w:t>
      </w:r>
      <w:r w:rsidR="008C1F11" w:rsidRPr="000C14DF">
        <w:rPr>
          <w:sz w:val="24"/>
          <w:szCs w:val="24"/>
        </w:rPr>
        <w:t>ke ilikuwa kwamba miundo hii hu</w:t>
      </w:r>
      <w:r w:rsidRPr="000C14DF">
        <w:rPr>
          <w:sz w:val="24"/>
          <w:szCs w:val="24"/>
        </w:rPr>
        <w:t>boresha maisha katika ufalme wa Mungu.</w:t>
      </w:r>
      <w:r w:rsidR="00223174" w:rsidRPr="000C14DF">
        <w:rPr>
          <w:spacing w:val="2"/>
          <w:sz w:val="24"/>
          <w:szCs w:val="24"/>
        </w:rPr>
        <w:t xml:space="preserve"> </w:t>
      </w:r>
      <w:r w:rsidRPr="000C14DF">
        <w:rPr>
          <w:spacing w:val="-2"/>
          <w:sz w:val="24"/>
          <w:szCs w:val="24"/>
        </w:rPr>
        <w:t xml:space="preserve"> </w:t>
      </w:r>
      <w:r w:rsidR="00223174" w:rsidRPr="000C14DF">
        <w:rPr>
          <w:spacing w:val="-2"/>
          <w:sz w:val="24"/>
          <w:szCs w:val="24"/>
        </w:rPr>
        <w:t xml:space="preserve"> </w:t>
      </w:r>
      <w:r w:rsidR="008C1F11" w:rsidRPr="000C14DF">
        <w:rPr>
          <w:sz w:val="24"/>
          <w:szCs w:val="24"/>
        </w:rPr>
        <w:t xml:space="preserve"> </w:t>
      </w:r>
    </w:p>
    <w:p w14:paraId="3AF82E2D" w14:textId="77777777" w:rsidR="006D626B" w:rsidRPr="000C14DF" w:rsidRDefault="006D626B">
      <w:pPr>
        <w:spacing w:before="19" w:line="260" w:lineRule="exact"/>
        <w:rPr>
          <w:sz w:val="26"/>
          <w:szCs w:val="26"/>
        </w:rPr>
      </w:pPr>
    </w:p>
    <w:p w14:paraId="5E1035FC" w14:textId="77777777" w:rsidR="006D626B" w:rsidRPr="000C14DF" w:rsidRDefault="00D37DCE" w:rsidP="00037841">
      <w:pPr>
        <w:ind w:left="821" w:right="791"/>
        <w:jc w:val="both"/>
        <w:rPr>
          <w:b/>
          <w:color w:val="585858"/>
          <w:spacing w:val="2"/>
          <w:sz w:val="24"/>
          <w:szCs w:val="24"/>
        </w:rPr>
      </w:pPr>
      <w:r w:rsidRPr="000C14DF">
        <w:rPr>
          <w:b/>
          <w:color w:val="585858"/>
          <w:spacing w:val="-2"/>
          <w:sz w:val="24"/>
          <w:szCs w:val="24"/>
        </w:rPr>
        <w:t xml:space="preserve">Mara nyingi </w:t>
      </w:r>
      <w:r w:rsidR="00223174" w:rsidRPr="000C14DF">
        <w:rPr>
          <w:b/>
          <w:color w:val="585858"/>
          <w:spacing w:val="-2"/>
          <w:sz w:val="24"/>
          <w:szCs w:val="24"/>
        </w:rPr>
        <w:t>P</w:t>
      </w:r>
      <w:r w:rsidR="00223174" w:rsidRPr="000C14DF">
        <w:rPr>
          <w:b/>
          <w:color w:val="585858"/>
          <w:sz w:val="24"/>
          <w:szCs w:val="24"/>
        </w:rPr>
        <w:t>a</w:t>
      </w:r>
      <w:r w:rsidR="00223174" w:rsidRPr="000C14DF">
        <w:rPr>
          <w:b/>
          <w:color w:val="585858"/>
          <w:spacing w:val="1"/>
          <w:sz w:val="24"/>
          <w:szCs w:val="24"/>
        </w:rPr>
        <w:t>u</w:t>
      </w:r>
      <w:r w:rsidR="00223174" w:rsidRPr="000C14DF">
        <w:rPr>
          <w:b/>
          <w:color w:val="585858"/>
          <w:sz w:val="24"/>
          <w:szCs w:val="24"/>
        </w:rPr>
        <w:t>l</w:t>
      </w:r>
      <w:r w:rsidRPr="000C14DF">
        <w:rPr>
          <w:b/>
          <w:color w:val="585858"/>
          <w:sz w:val="24"/>
          <w:szCs w:val="24"/>
        </w:rPr>
        <w:t xml:space="preserve">o huzungumza juu ya uhusiano tulio nao na, haswa, </w:t>
      </w:r>
      <w:r w:rsidR="00CD0050" w:rsidRPr="000C14DF">
        <w:rPr>
          <w:b/>
          <w:color w:val="585858"/>
          <w:sz w:val="24"/>
          <w:szCs w:val="24"/>
        </w:rPr>
        <w:t xml:space="preserve">unapofika katika kitabu cha </w:t>
      </w:r>
      <w:r w:rsidR="00DC0DF9" w:rsidRPr="000C14DF">
        <w:rPr>
          <w:b/>
          <w:color w:val="585858"/>
          <w:sz w:val="24"/>
          <w:szCs w:val="24"/>
        </w:rPr>
        <w:t xml:space="preserve">Waefeso sura ya </w:t>
      </w:r>
      <w:r w:rsidRPr="000C14DF">
        <w:rPr>
          <w:b/>
          <w:color w:val="585858"/>
          <w:sz w:val="24"/>
          <w:szCs w:val="24"/>
        </w:rPr>
        <w:t xml:space="preserve">5, </w:t>
      </w:r>
      <w:r w:rsidR="00DC0DF9" w:rsidRPr="000C14DF">
        <w:rPr>
          <w:b/>
          <w:color w:val="585858"/>
          <w:sz w:val="24"/>
          <w:szCs w:val="24"/>
        </w:rPr>
        <w:t>anazungumzia uhusiano wa kawaida sana katika maisha ya kila</w:t>
      </w:r>
      <w:r w:rsidR="003B187D" w:rsidRPr="000C14DF">
        <w:rPr>
          <w:b/>
          <w:color w:val="585858"/>
          <w:sz w:val="24"/>
          <w:szCs w:val="24"/>
        </w:rPr>
        <w:t xml:space="preserve"> </w:t>
      </w:r>
      <w:r w:rsidR="00DC0DF9" w:rsidRPr="000C14DF">
        <w:rPr>
          <w:b/>
          <w:color w:val="585858"/>
          <w:sz w:val="24"/>
          <w:szCs w:val="24"/>
        </w:rPr>
        <w:t>siku.</w:t>
      </w:r>
      <w:r w:rsidR="00DC0DF9" w:rsidRPr="000C14DF">
        <w:t xml:space="preserve"> </w:t>
      </w:r>
      <w:r w:rsidR="00DC0DF9" w:rsidRPr="000C14DF">
        <w:rPr>
          <w:b/>
          <w:color w:val="585858"/>
          <w:sz w:val="24"/>
          <w:szCs w:val="24"/>
        </w:rPr>
        <w:t xml:space="preserve">Anazungumza juu ya asili ya mamlaka katika mahusiano hayo, lakini pia juu ya utii </w:t>
      </w:r>
      <w:r w:rsidR="00DC0DF9" w:rsidRPr="000C14DF">
        <w:rPr>
          <w:b/>
          <w:color w:val="595959" w:themeColor="text1" w:themeTint="A6"/>
          <w:sz w:val="24"/>
          <w:szCs w:val="24"/>
        </w:rPr>
        <w:t>wa pande zote ambao unapaswa kutokea katika mahu</w:t>
      </w:r>
      <w:r w:rsidR="00743363" w:rsidRPr="000C14DF">
        <w:rPr>
          <w:b/>
          <w:color w:val="595959" w:themeColor="text1" w:themeTint="A6"/>
          <w:sz w:val="24"/>
          <w:szCs w:val="24"/>
        </w:rPr>
        <w:t>siano haya. Inafurahisha kuon</w:t>
      </w:r>
      <w:r w:rsidR="00DC0DF9" w:rsidRPr="000C14DF">
        <w:rPr>
          <w:b/>
          <w:color w:val="595959" w:themeColor="text1" w:themeTint="A6"/>
          <w:sz w:val="24"/>
          <w:szCs w:val="24"/>
        </w:rPr>
        <w:t>a kwamba katika</w:t>
      </w:r>
      <w:r w:rsidR="008B28C8" w:rsidRPr="000C14DF">
        <w:rPr>
          <w:b/>
          <w:color w:val="595959" w:themeColor="text1" w:themeTint="A6"/>
          <w:sz w:val="24"/>
          <w:szCs w:val="24"/>
        </w:rPr>
        <w:t xml:space="preserve"> mstari wa 21, Paulo hu</w:t>
      </w:r>
      <w:r w:rsidR="00743363" w:rsidRPr="000C14DF">
        <w:rPr>
          <w:b/>
          <w:color w:val="595959" w:themeColor="text1" w:themeTint="A6"/>
          <w:sz w:val="24"/>
          <w:szCs w:val="24"/>
        </w:rPr>
        <w:t>sema, “</w:t>
      </w:r>
      <w:r w:rsidR="008B28C8" w:rsidRPr="000C14DF">
        <w:rPr>
          <w:b/>
          <w:color w:val="595959" w:themeColor="text1" w:themeTint="A6"/>
          <w:sz w:val="24"/>
          <w:szCs w:val="24"/>
        </w:rPr>
        <w:t xml:space="preserve">hali </w:t>
      </w:r>
      <w:r w:rsidR="008B28C8" w:rsidRPr="000C14DF">
        <w:rPr>
          <w:b/>
          <w:color w:val="585858"/>
          <w:sz w:val="24"/>
          <w:szCs w:val="24"/>
        </w:rPr>
        <w:t>mnanyenyekea</w:t>
      </w:r>
      <w:r w:rsidR="00743363" w:rsidRPr="000C14DF">
        <w:rPr>
          <w:b/>
          <w:color w:val="585858"/>
          <w:sz w:val="24"/>
          <w:szCs w:val="24"/>
        </w:rPr>
        <w:t>n</w:t>
      </w:r>
      <w:r w:rsidR="008B28C8" w:rsidRPr="000C14DF">
        <w:rPr>
          <w:b/>
          <w:color w:val="585858"/>
          <w:sz w:val="24"/>
          <w:szCs w:val="24"/>
        </w:rPr>
        <w:t>a katika kicho cha</w:t>
      </w:r>
      <w:r w:rsidR="00743363" w:rsidRPr="000C14DF">
        <w:rPr>
          <w:b/>
          <w:color w:val="585858"/>
          <w:sz w:val="24"/>
          <w:szCs w:val="24"/>
        </w:rPr>
        <w:t xml:space="preserve"> Kristo.” H</w:t>
      </w:r>
      <w:r w:rsidR="00DC0DF9" w:rsidRPr="000C14DF">
        <w:rPr>
          <w:b/>
          <w:color w:val="585858"/>
          <w:sz w:val="24"/>
          <w:szCs w:val="24"/>
        </w:rPr>
        <w:t>i</w:t>
      </w:r>
      <w:r w:rsidR="00743363" w:rsidRPr="000C14DF">
        <w:rPr>
          <w:b/>
          <w:color w:val="585858"/>
          <w:sz w:val="24"/>
          <w:szCs w:val="24"/>
        </w:rPr>
        <w:t>v</w:t>
      </w:r>
      <w:r w:rsidR="00DC0DF9" w:rsidRPr="000C14DF">
        <w:rPr>
          <w:b/>
          <w:color w:val="585858"/>
          <w:sz w:val="24"/>
          <w:szCs w:val="24"/>
        </w:rPr>
        <w:t>yo</w:t>
      </w:r>
      <w:r w:rsidR="00743363" w:rsidRPr="000C14DF">
        <w:rPr>
          <w:b/>
          <w:color w:val="585858"/>
          <w:sz w:val="24"/>
          <w:szCs w:val="24"/>
        </w:rPr>
        <w:t xml:space="preserve">, </w:t>
      </w:r>
      <w:r w:rsidR="002D331C" w:rsidRPr="000C14DF">
        <w:rPr>
          <w:b/>
          <w:color w:val="585858"/>
          <w:sz w:val="24"/>
          <w:szCs w:val="24"/>
        </w:rPr>
        <w:t>hiyo ni kauli kwetu sote kunyenyekeana</w:t>
      </w:r>
      <w:r w:rsidR="00DC0DF9" w:rsidRPr="000C14DF">
        <w:rPr>
          <w:b/>
          <w:color w:val="585858"/>
          <w:sz w:val="24"/>
          <w:szCs w:val="24"/>
        </w:rPr>
        <w:t xml:space="preserve"> sisi kwa sisi</w:t>
      </w:r>
      <w:r w:rsidR="00743363" w:rsidRPr="000C14DF">
        <w:rPr>
          <w:b/>
          <w:color w:val="585858"/>
          <w:sz w:val="24"/>
          <w:szCs w:val="24"/>
        </w:rPr>
        <w:t>.</w:t>
      </w:r>
      <w:r w:rsidR="002D331C" w:rsidRPr="000C14DF">
        <w:rPr>
          <w:b/>
          <w:color w:val="585858"/>
          <w:sz w:val="24"/>
          <w:szCs w:val="24"/>
        </w:rPr>
        <w:t xml:space="preserve"> Ki</w:t>
      </w:r>
      <w:r w:rsidR="00743363" w:rsidRPr="000C14DF">
        <w:rPr>
          <w:b/>
          <w:color w:val="585858"/>
          <w:sz w:val="24"/>
          <w:szCs w:val="24"/>
        </w:rPr>
        <w:t>sha</w:t>
      </w:r>
      <w:r w:rsidR="002D331C" w:rsidRPr="000C14DF">
        <w:rPr>
          <w:b/>
          <w:color w:val="585858"/>
          <w:sz w:val="24"/>
          <w:szCs w:val="24"/>
        </w:rPr>
        <w:t xml:space="preserve"> hu</w:t>
      </w:r>
      <w:r w:rsidR="00DC0DF9" w:rsidRPr="000C14DF">
        <w:rPr>
          <w:b/>
          <w:color w:val="585858"/>
          <w:sz w:val="24"/>
          <w:szCs w:val="24"/>
        </w:rPr>
        <w:t>endelea kutoa jozi hizi tatu za mahusiano kama mifano: waume na wake, wazazi</w:t>
      </w:r>
      <w:r w:rsidR="00037841" w:rsidRPr="000C14DF">
        <w:rPr>
          <w:b/>
          <w:color w:val="585858"/>
          <w:sz w:val="24"/>
          <w:szCs w:val="24"/>
        </w:rPr>
        <w:t xml:space="preserve"> na watoto, watumwa na mabwana. Katika</w:t>
      </w:r>
      <w:r w:rsidR="002D331C" w:rsidRPr="000C14DF">
        <w:rPr>
          <w:b/>
          <w:color w:val="585858"/>
          <w:sz w:val="24"/>
          <w:szCs w:val="24"/>
        </w:rPr>
        <w:t xml:space="preserve"> kila moja ya hizo, anakubali kwamba mtu ana jukumu kubwa </w:t>
      </w:r>
      <w:r w:rsidR="00505E8D" w:rsidRPr="000C14DF">
        <w:rPr>
          <w:b/>
          <w:color w:val="585858"/>
          <w:sz w:val="24"/>
          <w:szCs w:val="24"/>
        </w:rPr>
        <w:t xml:space="preserve">zaidi </w:t>
      </w:r>
      <w:r w:rsidR="002D331C" w:rsidRPr="000C14DF">
        <w:rPr>
          <w:b/>
          <w:color w:val="585858"/>
          <w:sz w:val="24"/>
          <w:szCs w:val="24"/>
        </w:rPr>
        <w:t>la kutawala</w:t>
      </w:r>
      <w:r w:rsidR="00505E8D" w:rsidRPr="000C14DF">
        <w:rPr>
          <w:b/>
          <w:color w:val="585858"/>
          <w:sz w:val="24"/>
          <w:szCs w:val="24"/>
        </w:rPr>
        <w:t xml:space="preserve">, </w:t>
      </w:r>
      <w:r w:rsidR="002D331C" w:rsidRPr="000C14DF">
        <w:rPr>
          <w:b/>
          <w:color w:val="585858"/>
          <w:sz w:val="24"/>
          <w:szCs w:val="24"/>
        </w:rPr>
        <w:t>mume, wazazi, bwana. Lakini bado, wakati huo huo, anaweka wazi kwamba kila mmoja wa</w:t>
      </w:r>
      <w:r w:rsidR="00505E8D" w:rsidRPr="000C14DF">
        <w:rPr>
          <w:b/>
          <w:color w:val="585858"/>
          <w:sz w:val="24"/>
          <w:szCs w:val="24"/>
        </w:rPr>
        <w:t>o, mume, mzazi, na bwana, kwa njia fulani,</w:t>
      </w:r>
      <w:r w:rsidR="00570705" w:rsidRPr="000C14DF">
        <w:rPr>
          <w:b/>
          <w:color w:val="585858"/>
          <w:sz w:val="24"/>
          <w:szCs w:val="24"/>
        </w:rPr>
        <w:t xml:space="preserve"> hu</w:t>
      </w:r>
      <w:r w:rsidR="002D331C" w:rsidRPr="000C14DF">
        <w:rPr>
          <w:b/>
          <w:color w:val="585858"/>
          <w:sz w:val="24"/>
          <w:szCs w:val="24"/>
        </w:rPr>
        <w:t xml:space="preserve">hitaji, </w:t>
      </w:r>
      <w:r w:rsidR="00505E8D" w:rsidRPr="000C14DF">
        <w:rPr>
          <w:b/>
          <w:color w:val="585858"/>
          <w:sz w:val="24"/>
          <w:szCs w:val="24"/>
        </w:rPr>
        <w:t>kujinyenyekesha kwa yule wanayem</w:t>
      </w:r>
      <w:r w:rsidR="00DF3868" w:rsidRPr="000C14DF">
        <w:rPr>
          <w:b/>
          <w:color w:val="585858"/>
          <w:sz w:val="24"/>
          <w:szCs w:val="24"/>
        </w:rPr>
        <w:t xml:space="preserve">tumikia... Hivyo, nadhani </w:t>
      </w:r>
      <w:r w:rsidR="00DC65BE" w:rsidRPr="000C14DF">
        <w:rPr>
          <w:b/>
          <w:color w:val="585858"/>
          <w:sz w:val="24"/>
          <w:szCs w:val="24"/>
        </w:rPr>
        <w:t>Paulo anafikia</w:t>
      </w:r>
      <w:r w:rsidR="00DF3868" w:rsidRPr="000C14DF">
        <w:rPr>
          <w:b/>
          <w:color w:val="585858"/>
          <w:sz w:val="24"/>
          <w:szCs w:val="24"/>
        </w:rPr>
        <w:t xml:space="preserve"> uongozi wa mtumishi wa kweli wa kibiblia kwa upande wa nusu ya uhusiano huo, </w:t>
      </w:r>
      <w:r w:rsidR="00DC65BE" w:rsidRPr="000C14DF">
        <w:rPr>
          <w:b/>
          <w:color w:val="585858"/>
          <w:sz w:val="24"/>
          <w:szCs w:val="24"/>
        </w:rPr>
        <w:t>wakitunz</w:t>
      </w:r>
      <w:r w:rsidR="00DF3868" w:rsidRPr="000C14DF">
        <w:rPr>
          <w:b/>
          <w:color w:val="585858"/>
          <w:sz w:val="24"/>
          <w:szCs w:val="24"/>
        </w:rPr>
        <w:t>a mamlaka yao lakini wakifanya hivyo kama mtumishi, wakati huo hu</w:t>
      </w:r>
      <w:r w:rsidR="00E43144" w:rsidRPr="000C14DF">
        <w:rPr>
          <w:b/>
          <w:color w:val="585858"/>
          <w:sz w:val="24"/>
          <w:szCs w:val="24"/>
        </w:rPr>
        <w:t>o, ili wengine wa</w:t>
      </w:r>
      <w:r w:rsidR="00DC65BE" w:rsidRPr="000C14DF">
        <w:rPr>
          <w:b/>
          <w:color w:val="585858"/>
          <w:sz w:val="24"/>
          <w:szCs w:val="24"/>
        </w:rPr>
        <w:t>waheshimu katikati yao</w:t>
      </w:r>
      <w:r w:rsidR="00DF3868" w:rsidRPr="000C14DF">
        <w:rPr>
          <w:b/>
          <w:color w:val="585858"/>
          <w:sz w:val="24"/>
          <w:szCs w:val="24"/>
        </w:rPr>
        <w:t>.</w:t>
      </w:r>
      <w:r w:rsidR="001B4C74" w:rsidRPr="000C14DF">
        <w:rPr>
          <w:b/>
          <w:color w:val="585858"/>
          <w:sz w:val="24"/>
          <w:szCs w:val="24"/>
        </w:rPr>
        <w:t xml:space="preserve"> </w:t>
      </w:r>
      <w:r w:rsidR="00DF3868" w:rsidRPr="000C14DF">
        <w:rPr>
          <w:b/>
          <w:color w:val="585858"/>
          <w:sz w:val="24"/>
          <w:szCs w:val="24"/>
        </w:rPr>
        <w:t>Hivyo</w:t>
      </w:r>
      <w:r w:rsidR="00037841" w:rsidRPr="000C14DF">
        <w:rPr>
          <w:b/>
          <w:color w:val="585858"/>
          <w:sz w:val="24"/>
          <w:szCs w:val="24"/>
        </w:rPr>
        <w:t>, huonekana kama kujitolea kwa</w:t>
      </w:r>
      <w:r w:rsidR="001B4C74" w:rsidRPr="000C14DF">
        <w:rPr>
          <w:b/>
          <w:color w:val="585858"/>
          <w:sz w:val="24"/>
          <w:szCs w:val="24"/>
        </w:rPr>
        <w:t xml:space="preserve">ko mwenyewe </w:t>
      </w:r>
      <w:r w:rsidR="00DF3868" w:rsidRPr="000C14DF">
        <w:rPr>
          <w:b/>
          <w:color w:val="585858"/>
          <w:sz w:val="24"/>
          <w:szCs w:val="24"/>
        </w:rPr>
        <w:t>kwa ajili ya mtu mwingine ambaye yuko chini ya uangalizi wako.</w:t>
      </w:r>
      <w:r w:rsidR="00223174" w:rsidRPr="000C14DF">
        <w:rPr>
          <w:b/>
          <w:color w:val="585858"/>
          <w:spacing w:val="56"/>
          <w:sz w:val="24"/>
          <w:szCs w:val="24"/>
        </w:rPr>
        <w:t xml:space="preserve"> </w:t>
      </w:r>
      <w:r w:rsidR="00DF3868" w:rsidRPr="000C14DF">
        <w:rPr>
          <w:b/>
          <w:color w:val="585858"/>
          <w:spacing w:val="-2"/>
          <w:sz w:val="24"/>
          <w:szCs w:val="24"/>
        </w:rPr>
        <w:t xml:space="preserve"> </w:t>
      </w:r>
      <w:r w:rsidR="00223174" w:rsidRPr="000C14DF">
        <w:rPr>
          <w:b/>
          <w:color w:val="585858"/>
          <w:sz w:val="24"/>
          <w:szCs w:val="24"/>
        </w:rPr>
        <w:t xml:space="preserve"> </w:t>
      </w:r>
      <w:r w:rsidR="00E43144" w:rsidRPr="000C14DF">
        <w:rPr>
          <w:b/>
          <w:color w:val="585858"/>
          <w:sz w:val="24"/>
          <w:szCs w:val="24"/>
        </w:rPr>
        <w:t xml:space="preserve"> </w:t>
      </w:r>
    </w:p>
    <w:p w14:paraId="2EF3E2E2" w14:textId="77777777" w:rsidR="006D626B" w:rsidRPr="000C14DF" w:rsidRDefault="006D626B">
      <w:pPr>
        <w:spacing w:before="8" w:line="160" w:lineRule="exact"/>
        <w:rPr>
          <w:sz w:val="16"/>
          <w:szCs w:val="16"/>
        </w:rPr>
      </w:pPr>
    </w:p>
    <w:p w14:paraId="5D53C5E0" w14:textId="77777777" w:rsidR="006D626B" w:rsidRPr="000C14DF" w:rsidRDefault="006D626B">
      <w:pPr>
        <w:spacing w:line="200" w:lineRule="exact"/>
      </w:pPr>
    </w:p>
    <w:p w14:paraId="71DB110B" w14:textId="77777777" w:rsidR="006D626B" w:rsidRPr="00893992" w:rsidRDefault="00223174">
      <w:pPr>
        <w:ind w:right="838"/>
        <w:jc w:val="right"/>
        <w:rPr>
          <w:sz w:val="24"/>
          <w:szCs w:val="24"/>
        </w:rPr>
      </w:pPr>
      <w:r w:rsidRPr="000C14DF">
        <w:rPr>
          <w:b/>
          <w:color w:val="585858"/>
          <w:sz w:val="24"/>
          <w:szCs w:val="24"/>
        </w:rPr>
        <w:t xml:space="preserve">— </w:t>
      </w:r>
      <w:r w:rsidRPr="000C14DF">
        <w:rPr>
          <w:b/>
          <w:color w:val="585858"/>
          <w:spacing w:val="1"/>
          <w:sz w:val="24"/>
          <w:szCs w:val="24"/>
        </w:rPr>
        <w:t>D</w:t>
      </w:r>
      <w:r w:rsidR="00BF60B0" w:rsidRPr="000C14DF">
        <w:rPr>
          <w:b/>
          <w:color w:val="585858"/>
          <w:spacing w:val="-2"/>
          <w:sz w:val="24"/>
          <w:szCs w:val="24"/>
        </w:rPr>
        <w:t>kt</w:t>
      </w:r>
      <w:r w:rsidRPr="000C14DF">
        <w:rPr>
          <w:b/>
          <w:color w:val="585858"/>
          <w:sz w:val="24"/>
          <w:szCs w:val="24"/>
        </w:rPr>
        <w:t xml:space="preserve">. </w:t>
      </w:r>
      <w:r w:rsidRPr="000C14DF">
        <w:rPr>
          <w:b/>
          <w:color w:val="585858"/>
          <w:spacing w:val="1"/>
          <w:sz w:val="24"/>
          <w:szCs w:val="24"/>
        </w:rPr>
        <w:t>D</w:t>
      </w:r>
      <w:r w:rsidRPr="000C14DF">
        <w:rPr>
          <w:b/>
          <w:color w:val="585858"/>
          <w:sz w:val="24"/>
          <w:szCs w:val="24"/>
        </w:rPr>
        <w:t>an</w:t>
      </w:r>
      <w:r w:rsidRPr="000C14DF">
        <w:rPr>
          <w:b/>
          <w:color w:val="585858"/>
          <w:spacing w:val="3"/>
          <w:sz w:val="24"/>
          <w:szCs w:val="24"/>
        </w:rPr>
        <w:t xml:space="preserve"> </w:t>
      </w:r>
      <w:r w:rsidRPr="000C14DF">
        <w:rPr>
          <w:b/>
          <w:color w:val="585858"/>
          <w:sz w:val="24"/>
          <w:szCs w:val="24"/>
        </w:rPr>
        <w:t>La</w:t>
      </w:r>
      <w:r w:rsidRPr="000C14DF">
        <w:rPr>
          <w:b/>
          <w:color w:val="585858"/>
          <w:spacing w:val="-2"/>
          <w:sz w:val="24"/>
          <w:szCs w:val="24"/>
        </w:rPr>
        <w:t>cic</w:t>
      </w:r>
      <w:r w:rsidRPr="000C14DF">
        <w:rPr>
          <w:b/>
          <w:color w:val="585858"/>
          <w:sz w:val="24"/>
          <w:szCs w:val="24"/>
        </w:rPr>
        <w:t>h</w:t>
      </w:r>
    </w:p>
    <w:p w14:paraId="7C29B7B2" w14:textId="77777777" w:rsidR="006D626B" w:rsidRPr="00893992" w:rsidRDefault="006D626B">
      <w:pPr>
        <w:spacing w:before="10" w:line="160" w:lineRule="exact"/>
        <w:rPr>
          <w:sz w:val="16"/>
          <w:szCs w:val="16"/>
        </w:rPr>
      </w:pPr>
    </w:p>
    <w:p w14:paraId="67792CA9" w14:textId="77777777" w:rsidR="006D626B" w:rsidRPr="00893992" w:rsidRDefault="006D626B">
      <w:pPr>
        <w:spacing w:line="200" w:lineRule="exact"/>
      </w:pPr>
    </w:p>
    <w:p w14:paraId="2EB3391F" w14:textId="77777777" w:rsidR="005A2A12" w:rsidRDefault="005A2A12">
      <w:pPr>
        <w:ind w:left="101" w:right="82" w:firstLine="360"/>
        <w:jc w:val="both"/>
        <w:rPr>
          <w:b/>
          <w:i/>
          <w:color w:val="2C5276"/>
          <w:spacing w:val="1"/>
          <w:sz w:val="24"/>
          <w:szCs w:val="24"/>
        </w:rPr>
      </w:pPr>
    </w:p>
    <w:p w14:paraId="2CA3190E" w14:textId="77777777" w:rsidR="006D626B" w:rsidRPr="000C14DF" w:rsidRDefault="00182F8E">
      <w:pPr>
        <w:ind w:left="101" w:right="82" w:firstLine="360"/>
        <w:jc w:val="both"/>
        <w:rPr>
          <w:sz w:val="24"/>
          <w:szCs w:val="24"/>
        </w:rPr>
      </w:pPr>
      <w:r w:rsidRPr="000C14DF">
        <w:rPr>
          <w:b/>
          <w:i/>
          <w:color w:val="2C5276"/>
          <w:spacing w:val="1"/>
          <w:sz w:val="24"/>
          <w:szCs w:val="24"/>
        </w:rPr>
        <w:t>Vita vya Ufalme</w:t>
      </w:r>
      <w:r w:rsidR="00223174" w:rsidRPr="000C14DF">
        <w:rPr>
          <w:b/>
          <w:i/>
          <w:color w:val="2C5276"/>
          <w:spacing w:val="8"/>
          <w:sz w:val="24"/>
          <w:szCs w:val="24"/>
        </w:rPr>
        <w:t xml:space="preserve"> </w:t>
      </w:r>
      <w:r w:rsidR="00223174" w:rsidRPr="000C14DF">
        <w:rPr>
          <w:b/>
          <w:i/>
          <w:color w:val="2C5276"/>
          <w:sz w:val="24"/>
          <w:szCs w:val="24"/>
        </w:rPr>
        <w:t>(6:10-20</w:t>
      </w:r>
      <w:r w:rsidR="00223174" w:rsidRPr="000C14DF">
        <w:rPr>
          <w:b/>
          <w:i/>
          <w:color w:val="2C5276"/>
          <w:spacing w:val="1"/>
          <w:sz w:val="24"/>
          <w:szCs w:val="24"/>
        </w:rPr>
        <w:t>)</w:t>
      </w:r>
      <w:r w:rsidR="00223174" w:rsidRPr="000C14DF">
        <w:rPr>
          <w:b/>
          <w:i/>
          <w:color w:val="2C5276"/>
          <w:sz w:val="24"/>
          <w:szCs w:val="24"/>
        </w:rPr>
        <w:t>.</w:t>
      </w:r>
      <w:r w:rsidR="00223174" w:rsidRPr="000C14DF">
        <w:rPr>
          <w:b/>
          <w:i/>
          <w:color w:val="2C5276"/>
          <w:spacing w:val="2"/>
          <w:sz w:val="24"/>
          <w:szCs w:val="24"/>
        </w:rPr>
        <w:t xml:space="preserve"> </w:t>
      </w:r>
      <w:r w:rsidRPr="000C14DF">
        <w:rPr>
          <w:color w:val="000000"/>
          <w:sz w:val="24"/>
          <w:szCs w:val="24"/>
        </w:rPr>
        <w:t>Hatimaye, baada ya kugusia utaratibu wa kikanisa katika ufalme, ku</w:t>
      </w:r>
      <w:r w:rsidR="00C57530" w:rsidRPr="000C14DF">
        <w:rPr>
          <w:color w:val="000000"/>
          <w:sz w:val="24"/>
          <w:szCs w:val="24"/>
        </w:rPr>
        <w:t>u</w:t>
      </w:r>
      <w:r w:rsidRPr="000C14DF">
        <w:rPr>
          <w:color w:val="000000"/>
          <w:sz w:val="24"/>
          <w:szCs w:val="24"/>
        </w:rPr>
        <w:t xml:space="preserve">takasa ufalme, na utaratibu wa nyumbani katika </w:t>
      </w:r>
      <w:r w:rsidR="00C57530" w:rsidRPr="000C14DF">
        <w:rPr>
          <w:color w:val="000000"/>
          <w:sz w:val="24"/>
          <w:szCs w:val="24"/>
        </w:rPr>
        <w:t>ufalme, Paulo alizungumza juu ya</w:t>
      </w:r>
      <w:r w:rsidRPr="000C14DF">
        <w:rPr>
          <w:color w:val="000000"/>
          <w:sz w:val="24"/>
          <w:szCs w:val="24"/>
        </w:rPr>
        <w:t xml:space="preserve"> vita kati ya ufalme wa nuru na ufalme wa giza. Hapa, Paulo alizungumza juu ya ukweli kwamba kila mtu katika ufalme wa nuru ameitwa kutumika katika jeshi la Mungu, kupigana vita vya kiroho dhidi ya ufalme wa giza. Paulo alifupisha jambo hili la mwisho katika</w:t>
      </w:r>
      <w:r w:rsidR="00D57C89" w:rsidRPr="000C14DF">
        <w:rPr>
          <w:color w:val="000000"/>
          <w:sz w:val="24"/>
          <w:szCs w:val="24"/>
        </w:rPr>
        <w:t xml:space="preserve"> kitabu cha</w:t>
      </w:r>
      <w:r w:rsidRPr="000C14DF">
        <w:rPr>
          <w:color w:val="000000"/>
          <w:sz w:val="24"/>
          <w:szCs w:val="24"/>
        </w:rPr>
        <w:t xml:space="preserve"> Waefeso </w:t>
      </w:r>
      <w:r w:rsidR="00D57C89" w:rsidRPr="000C14DF">
        <w:rPr>
          <w:color w:val="000000"/>
          <w:sz w:val="24"/>
          <w:szCs w:val="24"/>
        </w:rPr>
        <w:t xml:space="preserve">sura ya </w:t>
      </w:r>
      <w:r w:rsidRPr="000C14DF">
        <w:rPr>
          <w:color w:val="000000"/>
          <w:sz w:val="24"/>
          <w:szCs w:val="24"/>
        </w:rPr>
        <w:t>6:11-12, ambapo aliandika maneno haya:</w:t>
      </w:r>
      <w:r w:rsidR="00223174" w:rsidRPr="000C14DF">
        <w:rPr>
          <w:color w:val="000000"/>
          <w:spacing w:val="2"/>
          <w:sz w:val="24"/>
          <w:szCs w:val="24"/>
        </w:rPr>
        <w:t xml:space="preserve"> </w:t>
      </w:r>
      <w:r w:rsidRPr="000C14DF">
        <w:rPr>
          <w:color w:val="000000"/>
          <w:sz w:val="24"/>
          <w:szCs w:val="24"/>
        </w:rPr>
        <w:t xml:space="preserve"> </w:t>
      </w:r>
      <w:r w:rsidR="00223174" w:rsidRPr="000C14DF">
        <w:rPr>
          <w:color w:val="000000"/>
          <w:spacing w:val="-1"/>
          <w:sz w:val="24"/>
          <w:szCs w:val="24"/>
        </w:rPr>
        <w:t xml:space="preserve"> </w:t>
      </w:r>
      <w:r w:rsidRPr="000C14DF">
        <w:rPr>
          <w:color w:val="000000"/>
          <w:spacing w:val="5"/>
          <w:sz w:val="24"/>
          <w:szCs w:val="24"/>
        </w:rPr>
        <w:t xml:space="preserve"> </w:t>
      </w:r>
    </w:p>
    <w:p w14:paraId="0804E9CF" w14:textId="77777777" w:rsidR="006D626B" w:rsidRPr="000C14DF" w:rsidRDefault="006D626B">
      <w:pPr>
        <w:spacing w:before="4" w:line="160" w:lineRule="exact"/>
        <w:rPr>
          <w:sz w:val="16"/>
          <w:szCs w:val="16"/>
        </w:rPr>
      </w:pPr>
    </w:p>
    <w:p w14:paraId="3F8A54C2" w14:textId="77777777" w:rsidR="006D626B" w:rsidRPr="000C14DF" w:rsidRDefault="006D626B">
      <w:pPr>
        <w:spacing w:line="200" w:lineRule="exact"/>
      </w:pPr>
    </w:p>
    <w:p w14:paraId="38E276E9" w14:textId="77777777" w:rsidR="006D626B" w:rsidRPr="000C14DF" w:rsidRDefault="00D46736">
      <w:pPr>
        <w:ind w:left="821" w:right="805"/>
        <w:jc w:val="both"/>
        <w:rPr>
          <w:sz w:val="24"/>
          <w:szCs w:val="24"/>
        </w:rPr>
      </w:pPr>
      <w:r w:rsidRPr="000C14DF">
        <w:rPr>
          <w:color w:val="2C5276"/>
          <w:spacing w:val="1"/>
          <w:sz w:val="24"/>
          <w:szCs w:val="24"/>
        </w:rPr>
        <w:t xml:space="preserve">Vaeni silaha zote za Mungu, mpate kuweza kuzipinga hila za Shetani. Kwa maana kushindana kwetu sisi si juu ya damu na nyama; bali ni juu ya falme na mamlaka, juu ya wakuu wa giza hili, juu ya majeshi ya pepo wabaya katika ulimwengu wa roho </w:t>
      </w:r>
      <w:r w:rsidR="00223174" w:rsidRPr="000C14DF">
        <w:rPr>
          <w:color w:val="2C5276"/>
          <w:sz w:val="24"/>
          <w:szCs w:val="24"/>
        </w:rPr>
        <w:t>(</w:t>
      </w:r>
      <w:r w:rsidR="004B7C24" w:rsidRPr="000C14DF">
        <w:rPr>
          <w:color w:val="2C5276"/>
          <w:spacing w:val="-2"/>
          <w:sz w:val="24"/>
          <w:szCs w:val="24"/>
        </w:rPr>
        <w:t>Waef</w:t>
      </w:r>
      <w:r w:rsidR="00223174" w:rsidRPr="000C14DF">
        <w:rPr>
          <w:color w:val="2C5276"/>
          <w:spacing w:val="-2"/>
          <w:sz w:val="24"/>
          <w:szCs w:val="24"/>
        </w:rPr>
        <w:t>e</w:t>
      </w:r>
      <w:r w:rsidR="00223174" w:rsidRPr="000C14DF">
        <w:rPr>
          <w:color w:val="2C5276"/>
          <w:sz w:val="24"/>
          <w:szCs w:val="24"/>
        </w:rPr>
        <w:t>s</w:t>
      </w:r>
      <w:r w:rsidR="004B7C24" w:rsidRPr="000C14DF">
        <w:rPr>
          <w:color w:val="2C5276"/>
          <w:sz w:val="24"/>
          <w:szCs w:val="24"/>
        </w:rPr>
        <w:t>o</w:t>
      </w:r>
      <w:r w:rsidR="00223174" w:rsidRPr="000C14DF">
        <w:rPr>
          <w:color w:val="2C5276"/>
          <w:spacing w:val="1"/>
          <w:sz w:val="24"/>
          <w:szCs w:val="24"/>
        </w:rPr>
        <w:t xml:space="preserve"> </w:t>
      </w:r>
      <w:r w:rsidR="00223174" w:rsidRPr="000C14DF">
        <w:rPr>
          <w:color w:val="2C5276"/>
          <w:sz w:val="24"/>
          <w:szCs w:val="24"/>
        </w:rPr>
        <w:t>6</w:t>
      </w:r>
      <w:r w:rsidR="00223174" w:rsidRPr="000C14DF">
        <w:rPr>
          <w:color w:val="2C5276"/>
          <w:spacing w:val="-2"/>
          <w:sz w:val="24"/>
          <w:szCs w:val="24"/>
        </w:rPr>
        <w:t>:</w:t>
      </w:r>
      <w:r w:rsidR="00223174" w:rsidRPr="000C14DF">
        <w:rPr>
          <w:color w:val="2C5276"/>
          <w:sz w:val="24"/>
          <w:szCs w:val="24"/>
        </w:rPr>
        <w:t>1</w:t>
      </w:r>
      <w:r w:rsidR="00223174" w:rsidRPr="000C14DF">
        <w:rPr>
          <w:color w:val="2C5276"/>
          <w:spacing w:val="1"/>
          <w:sz w:val="24"/>
          <w:szCs w:val="24"/>
        </w:rPr>
        <w:t>1</w:t>
      </w:r>
      <w:r w:rsidR="00223174" w:rsidRPr="000C14DF">
        <w:rPr>
          <w:color w:val="2C5276"/>
          <w:sz w:val="24"/>
          <w:szCs w:val="24"/>
        </w:rPr>
        <w:t>-12).</w:t>
      </w:r>
    </w:p>
    <w:p w14:paraId="62F899B7" w14:textId="77777777" w:rsidR="006D626B" w:rsidRPr="000C14DF" w:rsidRDefault="006D626B">
      <w:pPr>
        <w:spacing w:before="9" w:line="160" w:lineRule="exact"/>
        <w:rPr>
          <w:sz w:val="16"/>
          <w:szCs w:val="16"/>
        </w:rPr>
      </w:pPr>
    </w:p>
    <w:p w14:paraId="762DEFD9" w14:textId="77777777" w:rsidR="006D626B" w:rsidRPr="000C14DF" w:rsidRDefault="006D626B">
      <w:pPr>
        <w:spacing w:line="200" w:lineRule="exact"/>
      </w:pPr>
    </w:p>
    <w:p w14:paraId="5B574706" w14:textId="0E501B6C" w:rsidR="006D626B" w:rsidRPr="000C14DF" w:rsidRDefault="00C57530">
      <w:pPr>
        <w:ind w:left="101" w:right="86" w:firstLine="720"/>
        <w:jc w:val="both"/>
        <w:rPr>
          <w:sz w:val="24"/>
          <w:szCs w:val="24"/>
        </w:rPr>
      </w:pPr>
      <w:r w:rsidRPr="000C14DF">
        <w:rPr>
          <w:sz w:val="24"/>
          <w:szCs w:val="24"/>
        </w:rPr>
        <w:t>Ibilisi na mapepo yake wanapig</w:t>
      </w:r>
      <w:r w:rsidR="00035428" w:rsidRPr="000C14DF">
        <w:rPr>
          <w:sz w:val="24"/>
          <w:szCs w:val="24"/>
        </w:rPr>
        <w:t>ana dhidi ya kanisa, na Mfalme wetu wa kiungu hu</w:t>
      </w:r>
      <w:r w:rsidRPr="000C14DF">
        <w:rPr>
          <w:sz w:val="24"/>
          <w:szCs w:val="24"/>
        </w:rPr>
        <w:t xml:space="preserve">dai uaminifu wetu katika vita hivi. Ili kuhakikisha kwamba tunaweza kusimama </w:t>
      </w:r>
      <w:r w:rsidR="00035428" w:rsidRPr="000C14DF">
        <w:rPr>
          <w:sz w:val="24"/>
          <w:szCs w:val="24"/>
        </w:rPr>
        <w:t>k</w:t>
      </w:r>
      <w:r w:rsidRPr="000C14DF">
        <w:rPr>
          <w:sz w:val="24"/>
          <w:szCs w:val="24"/>
        </w:rPr>
        <w:t>i</w:t>
      </w:r>
      <w:r w:rsidR="00035428" w:rsidRPr="000C14DF">
        <w:rPr>
          <w:sz w:val="24"/>
          <w:szCs w:val="24"/>
        </w:rPr>
        <w:t>dete dhidi ya pepo wabaya</w:t>
      </w:r>
      <w:r w:rsidR="00447903" w:rsidRPr="000C14DF">
        <w:rPr>
          <w:sz w:val="24"/>
          <w:szCs w:val="24"/>
        </w:rPr>
        <w:t xml:space="preserve"> wanaotushambulia, Kristo hu</w:t>
      </w:r>
      <w:r w:rsidRPr="000C14DF">
        <w:rPr>
          <w:sz w:val="24"/>
          <w:szCs w:val="24"/>
        </w:rPr>
        <w:t>tu</w:t>
      </w:r>
      <w:r w:rsidR="00447903" w:rsidRPr="000C14DF">
        <w:rPr>
          <w:sz w:val="24"/>
          <w:szCs w:val="24"/>
        </w:rPr>
        <w:t xml:space="preserve">stahilisha katka </w:t>
      </w:r>
      <w:r w:rsidRPr="000C14DF">
        <w:rPr>
          <w:sz w:val="24"/>
          <w:szCs w:val="24"/>
        </w:rPr>
        <w:t>“silaha z</w:t>
      </w:r>
      <w:r w:rsidR="003F7ADD" w:rsidRPr="000C14DF">
        <w:rPr>
          <w:sz w:val="24"/>
          <w:szCs w:val="24"/>
        </w:rPr>
        <w:t>ote za Mungu.” Naye hutupatia silaha</w:t>
      </w:r>
      <w:r w:rsidRPr="000C14DF">
        <w:rPr>
          <w:sz w:val="24"/>
          <w:szCs w:val="24"/>
        </w:rPr>
        <w:t xml:space="preserve"> kwa Neno</w:t>
      </w:r>
      <w:r w:rsidR="008A116B">
        <w:rPr>
          <w:sz w:val="24"/>
          <w:szCs w:val="24"/>
        </w:rPr>
        <w:t xml:space="preserve"> </w:t>
      </w:r>
      <w:r w:rsidRPr="000C14DF">
        <w:rPr>
          <w:sz w:val="24"/>
          <w:szCs w:val="24"/>
        </w:rPr>
        <w:t>lake tunapo</w:t>
      </w:r>
      <w:r w:rsidR="00447903" w:rsidRPr="000C14DF">
        <w:rPr>
          <w:sz w:val="24"/>
          <w:szCs w:val="24"/>
        </w:rPr>
        <w:t>kw</w:t>
      </w:r>
      <w:r w:rsidRPr="000C14DF">
        <w:rPr>
          <w:sz w:val="24"/>
          <w:szCs w:val="24"/>
        </w:rPr>
        <w:t>enda ulimwenguni na injili ya amani, ambayo sasa inatolewa kwa wote.</w:t>
      </w:r>
      <w:r w:rsidR="00223174" w:rsidRPr="000C14DF">
        <w:rPr>
          <w:spacing w:val="6"/>
          <w:sz w:val="24"/>
          <w:szCs w:val="24"/>
        </w:rPr>
        <w:t xml:space="preserve"> </w:t>
      </w:r>
      <w:r w:rsidRPr="000C14DF">
        <w:rPr>
          <w:sz w:val="24"/>
          <w:szCs w:val="24"/>
        </w:rPr>
        <w:t xml:space="preserve"> </w:t>
      </w:r>
      <w:r w:rsidR="00223174" w:rsidRPr="000C14DF">
        <w:rPr>
          <w:sz w:val="24"/>
          <w:szCs w:val="24"/>
        </w:rPr>
        <w:t xml:space="preserve"> </w:t>
      </w:r>
      <w:r w:rsidRPr="000C14DF">
        <w:rPr>
          <w:sz w:val="24"/>
          <w:szCs w:val="24"/>
        </w:rPr>
        <w:t xml:space="preserve"> </w:t>
      </w:r>
    </w:p>
    <w:p w14:paraId="3E4CA04C" w14:textId="77777777" w:rsidR="006D626B" w:rsidRPr="000C14DF" w:rsidRDefault="006D626B">
      <w:pPr>
        <w:spacing w:before="9" w:line="160" w:lineRule="exact"/>
        <w:rPr>
          <w:sz w:val="16"/>
          <w:szCs w:val="16"/>
        </w:rPr>
      </w:pPr>
    </w:p>
    <w:p w14:paraId="1CAE6BC3" w14:textId="77777777" w:rsidR="006D626B" w:rsidRPr="000C14DF" w:rsidRDefault="006D626B">
      <w:pPr>
        <w:spacing w:line="200" w:lineRule="exact"/>
      </w:pPr>
    </w:p>
    <w:p w14:paraId="6A68DDBF" w14:textId="77777777" w:rsidR="006D626B" w:rsidRPr="000C14DF" w:rsidRDefault="009D1ACB">
      <w:pPr>
        <w:ind w:left="821" w:right="790"/>
        <w:jc w:val="both"/>
        <w:rPr>
          <w:sz w:val="24"/>
          <w:szCs w:val="24"/>
        </w:rPr>
      </w:pPr>
      <w:r w:rsidRPr="000C14DF">
        <w:rPr>
          <w:b/>
          <w:color w:val="585858"/>
          <w:sz w:val="24"/>
          <w:szCs w:val="24"/>
        </w:rPr>
        <w:t xml:space="preserve">Silaha kamili za mwili wa Kristo ni muhimu sana kwetu kuikubali. Katika mafundisho ya Paulo juu ya ufalme wa Mungu yeye hufanya hili liwe wazi </w:t>
      </w:r>
      <w:r w:rsidR="000C1BC0" w:rsidRPr="000C14DF">
        <w:rPr>
          <w:b/>
          <w:color w:val="585858"/>
          <w:sz w:val="24"/>
          <w:szCs w:val="24"/>
        </w:rPr>
        <w:t>z</w:t>
      </w:r>
      <w:r w:rsidRPr="000C14DF">
        <w:rPr>
          <w:b/>
          <w:color w:val="585858"/>
          <w:sz w:val="24"/>
          <w:szCs w:val="24"/>
        </w:rPr>
        <w:t>aidi</w:t>
      </w:r>
      <w:r w:rsidR="00BF5A2B" w:rsidRPr="000C14DF">
        <w:rPr>
          <w:b/>
          <w:color w:val="585858"/>
          <w:sz w:val="24"/>
          <w:szCs w:val="24"/>
        </w:rPr>
        <w:t>. Ikiwa</w:t>
      </w:r>
      <w:r w:rsidRPr="000C14DF">
        <w:rPr>
          <w:b/>
          <w:color w:val="585858"/>
          <w:sz w:val="24"/>
          <w:szCs w:val="24"/>
        </w:rPr>
        <w:t xml:space="preserve"> wewe ni sehemu ya ufalme wa Mungu na huna silaha kamili ya Mungu juu yako, basi umefichuliwa. Elewa hili kwamba shetani yule yule aliyeleta anguko la mwanadamu katika bustani ya Edeni ndiye yule yule shetani aliyemjaribu Yesu Kristo, na</w:t>
      </w:r>
      <w:r w:rsidR="00073D0A" w:rsidRPr="000C14DF">
        <w:rPr>
          <w:b/>
          <w:color w:val="585858"/>
          <w:sz w:val="24"/>
          <w:szCs w:val="24"/>
        </w:rPr>
        <w:t>ye bado yuko</w:t>
      </w:r>
      <w:r w:rsidRPr="000C14DF">
        <w:rPr>
          <w:b/>
          <w:color w:val="585858"/>
          <w:sz w:val="24"/>
          <w:szCs w:val="24"/>
        </w:rPr>
        <w:t xml:space="preserve"> kazi</w:t>
      </w:r>
      <w:r w:rsidR="00073D0A" w:rsidRPr="000C14DF">
        <w:rPr>
          <w:b/>
          <w:color w:val="585858"/>
          <w:sz w:val="24"/>
          <w:szCs w:val="24"/>
        </w:rPr>
        <w:t>ni</w:t>
      </w:r>
      <w:r w:rsidRPr="000C14DF">
        <w:rPr>
          <w:b/>
          <w:color w:val="585858"/>
          <w:sz w:val="24"/>
          <w:szCs w:val="24"/>
        </w:rPr>
        <w:t xml:space="preserve"> hadi leo. Lakini ni jambo moja kuwa na silaha juu yako ili kuweza kuzima kila mishale yenye moto ya adui, lakini ni jambo lingine kuwa na silaha juu yako kwa sababu ya</w:t>
      </w:r>
      <w:r w:rsidR="00073D0A" w:rsidRPr="000C14DF">
        <w:rPr>
          <w:b/>
          <w:color w:val="585858"/>
          <w:sz w:val="24"/>
          <w:szCs w:val="24"/>
        </w:rPr>
        <w:t xml:space="preserve"> utume tulio</w:t>
      </w:r>
      <w:r w:rsidRPr="000C14DF">
        <w:rPr>
          <w:b/>
          <w:color w:val="585858"/>
          <w:sz w:val="24"/>
          <w:szCs w:val="24"/>
        </w:rPr>
        <w:t>nao kama mtoto wa Mungu, kupanua ufalme wa Mungu. Kuwa na silaha kamili za Mungu juu yetu huturuhusu kumfukuza [adui] lakini pia kutimiza</w:t>
      </w:r>
      <w:r w:rsidR="00073D0A" w:rsidRPr="000C14DF">
        <w:rPr>
          <w:b/>
          <w:color w:val="585858"/>
          <w:sz w:val="24"/>
          <w:szCs w:val="24"/>
        </w:rPr>
        <w:t xml:space="preserve"> kwa ufanisi kusudi la utume w</w:t>
      </w:r>
      <w:r w:rsidRPr="000C14DF">
        <w:rPr>
          <w:b/>
          <w:color w:val="585858"/>
          <w:sz w:val="24"/>
          <w:szCs w:val="24"/>
        </w:rPr>
        <w:t>etu, ambao ni kuokoa roho, kuongeza ufalme wa Mungu.</w:t>
      </w:r>
      <w:r w:rsidR="00223174" w:rsidRPr="000C14DF">
        <w:rPr>
          <w:b/>
          <w:color w:val="585858"/>
          <w:spacing w:val="2"/>
          <w:sz w:val="24"/>
          <w:szCs w:val="24"/>
        </w:rPr>
        <w:t xml:space="preserve"> </w:t>
      </w:r>
      <w:r w:rsidR="00073D0A" w:rsidRPr="000C14DF">
        <w:rPr>
          <w:b/>
          <w:color w:val="585858"/>
          <w:spacing w:val="1"/>
          <w:sz w:val="24"/>
          <w:szCs w:val="24"/>
        </w:rPr>
        <w:t xml:space="preserve"> </w:t>
      </w:r>
    </w:p>
    <w:p w14:paraId="540FD448" w14:textId="77777777" w:rsidR="006D626B" w:rsidRPr="000C14DF" w:rsidRDefault="006D626B">
      <w:pPr>
        <w:spacing w:before="4" w:line="160" w:lineRule="exact"/>
        <w:rPr>
          <w:sz w:val="16"/>
          <w:szCs w:val="16"/>
        </w:rPr>
      </w:pPr>
    </w:p>
    <w:p w14:paraId="7E4FBD92" w14:textId="77777777" w:rsidR="006D626B" w:rsidRPr="000C14DF" w:rsidRDefault="006D626B">
      <w:pPr>
        <w:spacing w:line="200" w:lineRule="exact"/>
      </w:pPr>
    </w:p>
    <w:p w14:paraId="54288E10" w14:textId="77777777" w:rsidR="006D626B" w:rsidRDefault="00223174">
      <w:pPr>
        <w:ind w:right="831"/>
        <w:jc w:val="right"/>
        <w:rPr>
          <w:sz w:val="24"/>
          <w:szCs w:val="24"/>
        </w:rPr>
        <w:sectPr w:rsidR="006D626B">
          <w:pgSz w:w="12240" w:h="15840"/>
          <w:pgMar w:top="940" w:right="1680" w:bottom="280" w:left="1700" w:header="745" w:footer="758" w:gutter="0"/>
          <w:cols w:space="720"/>
        </w:sectPr>
      </w:pPr>
      <w:r w:rsidRPr="000C14DF">
        <w:rPr>
          <w:b/>
          <w:color w:val="585858"/>
          <w:sz w:val="24"/>
          <w:szCs w:val="24"/>
        </w:rPr>
        <w:t xml:space="preserve">— </w:t>
      </w:r>
      <w:r w:rsidR="00BF60B0" w:rsidRPr="000C14DF">
        <w:rPr>
          <w:b/>
          <w:color w:val="585858"/>
          <w:spacing w:val="-2"/>
          <w:sz w:val="24"/>
          <w:szCs w:val="24"/>
        </w:rPr>
        <w:t>Kasisi</w:t>
      </w:r>
      <w:r w:rsidRPr="000C14DF">
        <w:rPr>
          <w:b/>
          <w:color w:val="585858"/>
          <w:spacing w:val="-1"/>
          <w:sz w:val="24"/>
          <w:szCs w:val="24"/>
        </w:rPr>
        <w:t xml:space="preserve"> </w:t>
      </w:r>
      <w:r w:rsidRPr="000C14DF">
        <w:rPr>
          <w:b/>
          <w:color w:val="585858"/>
          <w:sz w:val="24"/>
          <w:szCs w:val="24"/>
        </w:rPr>
        <w:t>Jo</w:t>
      </w:r>
      <w:r w:rsidRPr="000C14DF">
        <w:rPr>
          <w:b/>
          <w:color w:val="585858"/>
          <w:spacing w:val="1"/>
          <w:sz w:val="24"/>
          <w:szCs w:val="24"/>
        </w:rPr>
        <w:t>hns</w:t>
      </w:r>
      <w:r w:rsidRPr="000C14DF">
        <w:rPr>
          <w:b/>
          <w:color w:val="585858"/>
          <w:sz w:val="24"/>
          <w:szCs w:val="24"/>
        </w:rPr>
        <w:t>on</w:t>
      </w:r>
      <w:r w:rsidRPr="000C14DF">
        <w:rPr>
          <w:b/>
          <w:color w:val="585858"/>
          <w:spacing w:val="1"/>
          <w:sz w:val="24"/>
          <w:szCs w:val="24"/>
        </w:rPr>
        <w:t xml:space="preserve"> </w:t>
      </w:r>
      <w:r w:rsidRPr="000C14DF">
        <w:rPr>
          <w:b/>
          <w:color w:val="585858"/>
          <w:spacing w:val="-2"/>
          <w:sz w:val="24"/>
          <w:szCs w:val="24"/>
        </w:rPr>
        <w:t>O</w:t>
      </w:r>
      <w:r w:rsidRPr="000C14DF">
        <w:rPr>
          <w:b/>
          <w:color w:val="585858"/>
          <w:spacing w:val="1"/>
          <w:sz w:val="24"/>
          <w:szCs w:val="24"/>
        </w:rPr>
        <w:t>n</w:t>
      </w:r>
      <w:r w:rsidRPr="000C14DF">
        <w:rPr>
          <w:b/>
          <w:color w:val="585858"/>
          <w:sz w:val="24"/>
          <w:szCs w:val="24"/>
        </w:rPr>
        <w:t>i</w:t>
      </w:r>
    </w:p>
    <w:p w14:paraId="32DED79A" w14:textId="77777777" w:rsidR="006D626B" w:rsidRDefault="006D626B">
      <w:pPr>
        <w:spacing w:line="200" w:lineRule="exact"/>
      </w:pPr>
    </w:p>
    <w:p w14:paraId="2A01F5FB" w14:textId="77777777" w:rsidR="006D626B" w:rsidRDefault="006D626B">
      <w:pPr>
        <w:spacing w:line="200" w:lineRule="exact"/>
      </w:pPr>
    </w:p>
    <w:p w14:paraId="28465927" w14:textId="77777777" w:rsidR="006D626B" w:rsidRDefault="006D626B">
      <w:pPr>
        <w:spacing w:line="200" w:lineRule="exact"/>
      </w:pPr>
    </w:p>
    <w:p w14:paraId="2DD70523" w14:textId="77777777" w:rsidR="006D626B" w:rsidRDefault="006D626B">
      <w:pPr>
        <w:spacing w:before="11" w:line="200" w:lineRule="exact"/>
      </w:pPr>
    </w:p>
    <w:p w14:paraId="2CECCCA2" w14:textId="77777777" w:rsidR="006800DF" w:rsidRPr="000C14DF" w:rsidRDefault="006800DF">
      <w:pPr>
        <w:spacing w:before="24"/>
        <w:ind w:left="2751" w:right="2763"/>
        <w:jc w:val="center"/>
        <w:rPr>
          <w:b/>
          <w:color w:val="2C5276"/>
          <w:spacing w:val="3"/>
          <w:sz w:val="22"/>
          <w:szCs w:val="22"/>
        </w:rPr>
      </w:pPr>
      <w:r w:rsidRPr="000C14DF">
        <w:rPr>
          <w:b/>
          <w:color w:val="2C5276"/>
          <w:spacing w:val="-1"/>
          <w:sz w:val="28"/>
          <w:szCs w:val="28"/>
        </w:rPr>
        <w:t>S</w:t>
      </w:r>
      <w:r w:rsidR="00223174" w:rsidRPr="000C14DF">
        <w:rPr>
          <w:b/>
          <w:color w:val="2C5276"/>
          <w:spacing w:val="2"/>
          <w:sz w:val="22"/>
          <w:szCs w:val="22"/>
        </w:rPr>
        <w:t>A</w:t>
      </w:r>
      <w:r w:rsidR="00223174" w:rsidRPr="000C14DF">
        <w:rPr>
          <w:b/>
          <w:color w:val="2C5276"/>
          <w:sz w:val="22"/>
          <w:szCs w:val="22"/>
        </w:rPr>
        <w:t>L</w:t>
      </w:r>
      <w:r w:rsidRPr="000C14DF">
        <w:rPr>
          <w:b/>
          <w:color w:val="2C5276"/>
          <w:sz w:val="22"/>
          <w:szCs w:val="22"/>
        </w:rPr>
        <w:t>AMU ZA</w:t>
      </w:r>
      <w:r w:rsidR="00223174" w:rsidRPr="000C14DF">
        <w:rPr>
          <w:b/>
          <w:color w:val="2C5276"/>
          <w:spacing w:val="-2"/>
          <w:sz w:val="22"/>
          <w:szCs w:val="22"/>
        </w:rPr>
        <w:t xml:space="preserve"> </w:t>
      </w:r>
      <w:r w:rsidRPr="000C14DF">
        <w:rPr>
          <w:b/>
          <w:color w:val="2C5276"/>
          <w:spacing w:val="3"/>
          <w:sz w:val="28"/>
          <w:szCs w:val="28"/>
        </w:rPr>
        <w:t>M</w:t>
      </w:r>
      <w:r w:rsidRPr="000C14DF">
        <w:rPr>
          <w:b/>
          <w:color w:val="2C5276"/>
          <w:sz w:val="22"/>
          <w:szCs w:val="22"/>
        </w:rPr>
        <w:t>WI</w:t>
      </w:r>
      <w:r w:rsidR="00223174" w:rsidRPr="000C14DF">
        <w:rPr>
          <w:b/>
          <w:color w:val="2C5276"/>
          <w:sz w:val="22"/>
          <w:szCs w:val="22"/>
        </w:rPr>
        <w:t>S</w:t>
      </w:r>
      <w:r w:rsidRPr="000C14DF">
        <w:rPr>
          <w:b/>
          <w:color w:val="2C5276"/>
          <w:sz w:val="22"/>
          <w:szCs w:val="22"/>
        </w:rPr>
        <w:t>HO</w:t>
      </w:r>
      <w:r w:rsidR="00223174" w:rsidRPr="000C14DF">
        <w:rPr>
          <w:b/>
          <w:color w:val="2C5276"/>
          <w:spacing w:val="3"/>
          <w:sz w:val="22"/>
          <w:szCs w:val="22"/>
        </w:rPr>
        <w:t xml:space="preserve"> </w:t>
      </w:r>
    </w:p>
    <w:p w14:paraId="1373302E" w14:textId="77777777" w:rsidR="006D626B" w:rsidRPr="000C14DF" w:rsidRDefault="00223174">
      <w:pPr>
        <w:spacing w:before="24"/>
        <w:ind w:left="2751" w:right="2763"/>
        <w:jc w:val="center"/>
        <w:rPr>
          <w:sz w:val="28"/>
          <w:szCs w:val="28"/>
        </w:rPr>
      </w:pPr>
      <w:r w:rsidRPr="000C14DF">
        <w:rPr>
          <w:b/>
          <w:color w:val="2C5276"/>
          <w:spacing w:val="1"/>
          <w:sz w:val="28"/>
          <w:szCs w:val="28"/>
        </w:rPr>
        <w:t>(</w:t>
      </w:r>
      <w:r w:rsidRPr="000C14DF">
        <w:rPr>
          <w:b/>
          <w:color w:val="2C5276"/>
          <w:sz w:val="28"/>
          <w:szCs w:val="28"/>
        </w:rPr>
        <w:t>6</w:t>
      </w:r>
      <w:r w:rsidRPr="000C14DF">
        <w:rPr>
          <w:b/>
          <w:color w:val="2C5276"/>
          <w:spacing w:val="1"/>
          <w:sz w:val="28"/>
          <w:szCs w:val="28"/>
        </w:rPr>
        <w:t>:</w:t>
      </w:r>
      <w:r w:rsidRPr="000C14DF">
        <w:rPr>
          <w:b/>
          <w:color w:val="2C5276"/>
          <w:sz w:val="28"/>
          <w:szCs w:val="28"/>
        </w:rPr>
        <w:t>2</w:t>
      </w:r>
      <w:r w:rsidRPr="000C14DF">
        <w:rPr>
          <w:b/>
          <w:color w:val="2C5276"/>
          <w:spacing w:val="1"/>
          <w:sz w:val="28"/>
          <w:szCs w:val="28"/>
        </w:rPr>
        <w:t>1</w:t>
      </w:r>
      <w:r w:rsidRPr="000C14DF">
        <w:rPr>
          <w:b/>
          <w:color w:val="2C5276"/>
          <w:spacing w:val="2"/>
          <w:sz w:val="28"/>
          <w:szCs w:val="28"/>
        </w:rPr>
        <w:t>-</w:t>
      </w:r>
      <w:r w:rsidRPr="000C14DF">
        <w:rPr>
          <w:b/>
          <w:color w:val="2C5276"/>
          <w:sz w:val="28"/>
          <w:szCs w:val="28"/>
        </w:rPr>
        <w:t>24)</w:t>
      </w:r>
    </w:p>
    <w:p w14:paraId="450C1992" w14:textId="77777777" w:rsidR="006D626B" w:rsidRPr="000C14DF" w:rsidRDefault="006D626B">
      <w:pPr>
        <w:spacing w:before="16" w:line="220" w:lineRule="exact"/>
        <w:rPr>
          <w:sz w:val="22"/>
          <w:szCs w:val="22"/>
        </w:rPr>
      </w:pPr>
    </w:p>
    <w:p w14:paraId="7C3DCD1A" w14:textId="77777777" w:rsidR="00CE46C2" w:rsidRPr="000C14DF" w:rsidRDefault="00831BC1" w:rsidP="00831BC1">
      <w:pPr>
        <w:ind w:left="101" w:right="80" w:firstLine="720"/>
        <w:jc w:val="both"/>
        <w:rPr>
          <w:sz w:val="24"/>
          <w:szCs w:val="24"/>
        </w:rPr>
      </w:pPr>
      <w:r w:rsidRPr="000C14DF">
        <w:rPr>
          <w:sz w:val="24"/>
          <w:szCs w:val="24"/>
        </w:rPr>
        <w:t xml:space="preserve">Baada ya sehemu kuu ya Waefeso, Paulo aligeukia sehemu ya mwisho ya barua yake, yaani, salamu zake </w:t>
      </w:r>
      <w:r w:rsidR="00835FBB" w:rsidRPr="000C14DF">
        <w:rPr>
          <w:sz w:val="24"/>
          <w:szCs w:val="24"/>
        </w:rPr>
        <w:t xml:space="preserve">za mwisho zinazopatikana katika </w:t>
      </w:r>
      <w:r w:rsidRPr="000C14DF">
        <w:rPr>
          <w:sz w:val="24"/>
          <w:szCs w:val="24"/>
        </w:rPr>
        <w:t>kitabu cha Waefeso sura ya 6:21-24. Katika kifungu hi</w:t>
      </w:r>
      <w:r w:rsidR="003A4A34" w:rsidRPr="000C14DF">
        <w:rPr>
          <w:sz w:val="24"/>
          <w:szCs w:val="24"/>
        </w:rPr>
        <w:t>ki kifupi, Paulo alitoa baraka za kufunga, na ku</w:t>
      </w:r>
      <w:r w:rsidRPr="000C14DF">
        <w:rPr>
          <w:sz w:val="24"/>
          <w:szCs w:val="24"/>
        </w:rPr>
        <w:t>onyesha kwamba Tikiko ange</w:t>
      </w:r>
      <w:r w:rsidR="003A4A34" w:rsidRPr="000C14DF">
        <w:rPr>
          <w:sz w:val="24"/>
          <w:szCs w:val="24"/>
        </w:rPr>
        <w:t xml:space="preserve">iwasilisha </w:t>
      </w:r>
      <w:r w:rsidRPr="000C14DF">
        <w:rPr>
          <w:sz w:val="24"/>
          <w:szCs w:val="24"/>
        </w:rPr>
        <w:t>barua hii. Barua ya Paulo kwa Waefeso ilishughulikia chan</w:t>
      </w:r>
      <w:r w:rsidR="00CE46C2" w:rsidRPr="000C14DF">
        <w:rPr>
          <w:sz w:val="24"/>
          <w:szCs w:val="24"/>
        </w:rPr>
        <w:t>gamoto kadhaa zinazowakabili wau</w:t>
      </w:r>
      <w:r w:rsidRPr="000C14DF">
        <w:rPr>
          <w:sz w:val="24"/>
          <w:szCs w:val="24"/>
        </w:rPr>
        <w:t>mini huko Efeso kwa kuwaelekeza kwenye ufalme wa Mungu. Aliwaombea na kuwaelekeza jin</w:t>
      </w:r>
      <w:r w:rsidR="000C14DF" w:rsidRPr="000C14DF">
        <w:rPr>
          <w:sz w:val="24"/>
          <w:szCs w:val="24"/>
        </w:rPr>
        <w:t xml:space="preserve">si ya kuishi kama raia chini ya </w:t>
      </w:r>
      <w:r w:rsidR="00CE46C2" w:rsidRPr="000C14DF">
        <w:rPr>
          <w:sz w:val="24"/>
          <w:szCs w:val="24"/>
        </w:rPr>
        <w:t>utawala</w:t>
      </w:r>
      <w:r w:rsidRPr="000C14DF">
        <w:rPr>
          <w:sz w:val="24"/>
          <w:szCs w:val="24"/>
        </w:rPr>
        <w:t xml:space="preserve"> wa Kristo, si katika ufalme wa giza, bali katika ufalme wa </w:t>
      </w:r>
      <w:r w:rsidR="00CE46C2" w:rsidRPr="000C14DF">
        <w:rPr>
          <w:sz w:val="24"/>
          <w:szCs w:val="24"/>
        </w:rPr>
        <w:t xml:space="preserve">nuru wa </w:t>
      </w:r>
      <w:r w:rsidRPr="000C14DF">
        <w:rPr>
          <w:sz w:val="24"/>
          <w:szCs w:val="24"/>
        </w:rPr>
        <w:t xml:space="preserve">Mungu. </w:t>
      </w:r>
    </w:p>
    <w:p w14:paraId="69F26131" w14:textId="77777777" w:rsidR="006D626B" w:rsidRPr="00893992" w:rsidRDefault="00CE46C2" w:rsidP="00831BC1">
      <w:pPr>
        <w:ind w:left="101" w:right="80" w:firstLine="720"/>
        <w:jc w:val="both"/>
        <w:rPr>
          <w:sz w:val="24"/>
          <w:szCs w:val="24"/>
        </w:rPr>
      </w:pPr>
      <w:r w:rsidRPr="000C14DF">
        <w:rPr>
          <w:sz w:val="24"/>
          <w:szCs w:val="24"/>
        </w:rPr>
        <w:t>K</w:t>
      </w:r>
      <w:r w:rsidR="00831BC1" w:rsidRPr="000C14DF">
        <w:rPr>
          <w:sz w:val="24"/>
          <w:szCs w:val="24"/>
        </w:rPr>
        <w:t>wa kuwa tumeangalia usuli wa waraka wa Paulo kwa Waefeso, na ku</w:t>
      </w:r>
      <w:r w:rsidR="00293B36" w:rsidRPr="000C14DF">
        <w:rPr>
          <w:sz w:val="24"/>
          <w:szCs w:val="24"/>
        </w:rPr>
        <w:t>sawiri</w:t>
      </w:r>
      <w:r w:rsidR="00831BC1" w:rsidRPr="000C14DF">
        <w:rPr>
          <w:sz w:val="24"/>
          <w:szCs w:val="24"/>
        </w:rPr>
        <w:t xml:space="preserve"> muundo na maudhui yake, tuko tayari kushu</w:t>
      </w:r>
      <w:r w:rsidR="006B2574" w:rsidRPr="000C14DF">
        <w:rPr>
          <w:sz w:val="24"/>
          <w:szCs w:val="24"/>
        </w:rPr>
        <w:t>ghulikia matumizi ya kisasa ya m</w:t>
      </w:r>
      <w:r w:rsidR="00831BC1" w:rsidRPr="000C14DF">
        <w:rPr>
          <w:sz w:val="24"/>
          <w:szCs w:val="24"/>
        </w:rPr>
        <w:t>afundisho ya Paulo kwa Waefeso.</w:t>
      </w:r>
      <w:r w:rsidR="00223174" w:rsidRPr="00893992">
        <w:rPr>
          <w:spacing w:val="2"/>
          <w:sz w:val="24"/>
          <w:szCs w:val="24"/>
        </w:rPr>
        <w:t xml:space="preserve"> </w:t>
      </w:r>
      <w:r w:rsidR="00831BC1" w:rsidRPr="00893992">
        <w:rPr>
          <w:sz w:val="24"/>
          <w:szCs w:val="24"/>
        </w:rPr>
        <w:t xml:space="preserve"> </w:t>
      </w:r>
    </w:p>
    <w:p w14:paraId="128793A8" w14:textId="77777777" w:rsidR="006D626B" w:rsidRDefault="00FA63D2">
      <w:pPr>
        <w:ind w:left="101"/>
        <w:rPr>
          <w:sz w:val="24"/>
          <w:szCs w:val="24"/>
        </w:rPr>
      </w:pPr>
      <w:r>
        <w:pict w14:anchorId="40F10BB2">
          <v:group id="_x0000_s2054" alt="" style="position:absolute;left:0;text-align:left;margin-left:88.55pt;margin-top:74.7pt;width:435.2pt;height:0;z-index:-1341;mso-position-horizontal-relative:page" coordorigin="1771,1494" coordsize="8704,0">
            <v:shape id="_x0000_s2055" alt="" style="position:absolute;left:1771;top:1494;width:8704;height:0" coordorigin="1771,1494" coordsize="8704,0" path="m1771,1494r8704,e" filled="f" strokecolor="#2c5276" strokeweight=".6pt">
              <v:path arrowok="t"/>
            </v:shape>
            <w10:wrap anchorx="page"/>
          </v:group>
        </w:pict>
      </w:r>
    </w:p>
    <w:p w14:paraId="76385B5C" w14:textId="77777777" w:rsidR="006D626B" w:rsidRDefault="006D626B">
      <w:pPr>
        <w:spacing w:line="200" w:lineRule="exact"/>
      </w:pPr>
    </w:p>
    <w:p w14:paraId="6B15D5A0" w14:textId="77777777" w:rsidR="006D626B" w:rsidRDefault="006D626B">
      <w:pPr>
        <w:spacing w:line="200" w:lineRule="exact"/>
      </w:pPr>
    </w:p>
    <w:p w14:paraId="3FB1490C" w14:textId="77777777" w:rsidR="006D626B" w:rsidRDefault="006D626B">
      <w:pPr>
        <w:spacing w:line="200" w:lineRule="exact"/>
      </w:pPr>
    </w:p>
    <w:p w14:paraId="0F4C16D2" w14:textId="77777777" w:rsidR="006D626B" w:rsidRDefault="006D626B">
      <w:pPr>
        <w:spacing w:before="5" w:line="220" w:lineRule="exact"/>
        <w:rPr>
          <w:sz w:val="22"/>
          <w:szCs w:val="22"/>
        </w:rPr>
      </w:pPr>
    </w:p>
    <w:p w14:paraId="7514385F" w14:textId="77777777" w:rsidR="006D626B" w:rsidRPr="00C523AF" w:rsidRDefault="00223174">
      <w:pPr>
        <w:spacing w:line="360" w:lineRule="exact"/>
        <w:ind w:left="2488" w:right="2509"/>
        <w:jc w:val="center"/>
        <w:rPr>
          <w:sz w:val="32"/>
          <w:szCs w:val="32"/>
        </w:rPr>
      </w:pPr>
      <w:r w:rsidRPr="00C523AF">
        <w:rPr>
          <w:b/>
          <w:color w:val="2C5276"/>
          <w:spacing w:val="-2"/>
          <w:position w:val="-1"/>
          <w:sz w:val="32"/>
          <w:szCs w:val="32"/>
        </w:rPr>
        <w:t>M</w:t>
      </w:r>
      <w:r w:rsidRPr="00C523AF">
        <w:rPr>
          <w:b/>
          <w:color w:val="2C5276"/>
          <w:spacing w:val="-1"/>
          <w:position w:val="-1"/>
          <w:sz w:val="32"/>
          <w:szCs w:val="32"/>
        </w:rPr>
        <w:t>A</w:t>
      </w:r>
      <w:r w:rsidR="006800DF" w:rsidRPr="00C523AF">
        <w:rPr>
          <w:b/>
          <w:color w:val="2C5276"/>
          <w:spacing w:val="-1"/>
          <w:position w:val="-1"/>
          <w:sz w:val="32"/>
          <w:szCs w:val="32"/>
        </w:rPr>
        <w:t>TUM</w:t>
      </w:r>
      <w:r w:rsidRPr="00C523AF">
        <w:rPr>
          <w:b/>
          <w:color w:val="2C5276"/>
          <w:position w:val="-1"/>
          <w:sz w:val="32"/>
          <w:szCs w:val="32"/>
        </w:rPr>
        <w:t>I</w:t>
      </w:r>
      <w:r w:rsidR="006800DF" w:rsidRPr="00C523AF">
        <w:rPr>
          <w:b/>
          <w:color w:val="2C5276"/>
          <w:position w:val="-1"/>
          <w:sz w:val="32"/>
          <w:szCs w:val="32"/>
        </w:rPr>
        <w:t>ZI YA K</w:t>
      </w:r>
      <w:r w:rsidRPr="00C523AF">
        <w:rPr>
          <w:b/>
          <w:color w:val="2C5276"/>
          <w:position w:val="-1"/>
          <w:sz w:val="32"/>
          <w:szCs w:val="32"/>
        </w:rPr>
        <w:t>I</w:t>
      </w:r>
      <w:r w:rsidR="006800DF" w:rsidRPr="00C523AF">
        <w:rPr>
          <w:b/>
          <w:color w:val="2C5276"/>
          <w:position w:val="-1"/>
          <w:sz w:val="32"/>
          <w:szCs w:val="32"/>
        </w:rPr>
        <w:t>SASA</w:t>
      </w:r>
    </w:p>
    <w:p w14:paraId="23C39CA9" w14:textId="77777777" w:rsidR="006D626B" w:rsidRPr="00C523AF" w:rsidRDefault="006D626B">
      <w:pPr>
        <w:spacing w:before="19" w:line="220" w:lineRule="exact"/>
        <w:rPr>
          <w:sz w:val="22"/>
          <w:szCs w:val="22"/>
        </w:rPr>
      </w:pPr>
    </w:p>
    <w:p w14:paraId="225DB485" w14:textId="77777777" w:rsidR="006D626B" w:rsidRPr="00C523AF" w:rsidRDefault="00C056E0">
      <w:pPr>
        <w:spacing w:before="29"/>
        <w:ind w:left="101" w:right="78" w:firstLine="720"/>
        <w:jc w:val="both"/>
        <w:rPr>
          <w:sz w:val="24"/>
          <w:szCs w:val="24"/>
        </w:rPr>
      </w:pPr>
      <w:r w:rsidRPr="00C523AF">
        <w:rPr>
          <w:sz w:val="24"/>
          <w:szCs w:val="24"/>
        </w:rPr>
        <w:t>Kuna njia nyingi za kutumia barua hii maishani mwetu, lakini tuta</w:t>
      </w:r>
      <w:r w:rsidR="000B00C7" w:rsidRPr="00C523AF">
        <w:rPr>
          <w:sz w:val="24"/>
          <w:szCs w:val="24"/>
        </w:rPr>
        <w:t xml:space="preserve">itabiri </w:t>
      </w:r>
      <w:r w:rsidRPr="00C523AF">
        <w:rPr>
          <w:sz w:val="24"/>
          <w:szCs w:val="24"/>
        </w:rPr>
        <w:t>maswala matatu, tukihama kutoka sehemu nyembamba hadi pana zaidi za maisha yetu katika ufalme wa Mungu katika Kristo. Kwanza, tutazungumza juu ya kumheshimu Mfalme. Pili, tutajadili kujenga ufalme. Na tatu, tutageukia kuushinda ulimwengu. Hebu tuanze kwa kumheshimu Mfalme.</w:t>
      </w:r>
      <w:r w:rsidR="00223174" w:rsidRPr="00C523AF">
        <w:rPr>
          <w:spacing w:val="8"/>
          <w:sz w:val="24"/>
          <w:szCs w:val="24"/>
        </w:rPr>
        <w:t xml:space="preserve"> </w:t>
      </w:r>
      <w:r w:rsidRPr="00C523AF">
        <w:rPr>
          <w:spacing w:val="-2"/>
          <w:sz w:val="24"/>
          <w:szCs w:val="24"/>
        </w:rPr>
        <w:t xml:space="preserve"> </w:t>
      </w:r>
    </w:p>
    <w:p w14:paraId="7FE323D6" w14:textId="77777777" w:rsidR="006D626B" w:rsidRPr="00C523AF" w:rsidRDefault="006D626B">
      <w:pPr>
        <w:spacing w:before="7" w:line="140" w:lineRule="exact"/>
        <w:rPr>
          <w:sz w:val="14"/>
          <w:szCs w:val="14"/>
        </w:rPr>
      </w:pPr>
    </w:p>
    <w:p w14:paraId="47E2BA8F" w14:textId="77777777" w:rsidR="006D626B" w:rsidRPr="00C523AF" w:rsidRDefault="006D626B">
      <w:pPr>
        <w:spacing w:line="200" w:lineRule="exact"/>
      </w:pPr>
    </w:p>
    <w:p w14:paraId="601BD67D" w14:textId="77777777" w:rsidR="006D626B" w:rsidRPr="00C523AF" w:rsidRDefault="006D626B">
      <w:pPr>
        <w:spacing w:line="200" w:lineRule="exact"/>
      </w:pPr>
    </w:p>
    <w:p w14:paraId="270071BF" w14:textId="77777777" w:rsidR="006D626B" w:rsidRPr="00C523AF" w:rsidRDefault="006800DF">
      <w:pPr>
        <w:ind w:left="3131" w:right="3145"/>
        <w:jc w:val="center"/>
        <w:rPr>
          <w:sz w:val="22"/>
          <w:szCs w:val="22"/>
        </w:rPr>
      </w:pPr>
      <w:r w:rsidRPr="00C523AF">
        <w:rPr>
          <w:b/>
          <w:color w:val="2C5276"/>
          <w:spacing w:val="2"/>
          <w:sz w:val="28"/>
          <w:szCs w:val="28"/>
        </w:rPr>
        <w:t>K</w:t>
      </w:r>
      <w:r w:rsidRPr="00C523AF">
        <w:rPr>
          <w:b/>
          <w:color w:val="2C5276"/>
          <w:spacing w:val="-1"/>
          <w:sz w:val="22"/>
          <w:szCs w:val="22"/>
        </w:rPr>
        <w:t xml:space="preserve">UMHESHIMU </w:t>
      </w:r>
      <w:r w:rsidRPr="00C523AF">
        <w:rPr>
          <w:b/>
          <w:color w:val="2C5276"/>
          <w:spacing w:val="2"/>
          <w:sz w:val="28"/>
          <w:szCs w:val="28"/>
        </w:rPr>
        <w:t>M</w:t>
      </w:r>
      <w:r w:rsidRPr="00C523AF">
        <w:rPr>
          <w:b/>
          <w:color w:val="2C5276"/>
          <w:sz w:val="22"/>
          <w:szCs w:val="22"/>
        </w:rPr>
        <w:t>FALME</w:t>
      </w:r>
    </w:p>
    <w:p w14:paraId="57187B49" w14:textId="77777777" w:rsidR="006D626B" w:rsidRPr="00C523AF" w:rsidRDefault="006D626B">
      <w:pPr>
        <w:spacing w:line="280" w:lineRule="exact"/>
        <w:rPr>
          <w:sz w:val="28"/>
          <w:szCs w:val="28"/>
        </w:rPr>
      </w:pPr>
    </w:p>
    <w:p w14:paraId="613E839F" w14:textId="77777777" w:rsidR="000B00C7" w:rsidRPr="00C523AF" w:rsidRDefault="000B00C7" w:rsidP="000B00C7">
      <w:pPr>
        <w:ind w:left="101" w:right="77" w:firstLine="720"/>
        <w:jc w:val="both"/>
        <w:rPr>
          <w:sz w:val="24"/>
          <w:szCs w:val="24"/>
        </w:rPr>
      </w:pPr>
      <w:r w:rsidRPr="00C523AF">
        <w:rPr>
          <w:sz w:val="24"/>
          <w:szCs w:val="24"/>
        </w:rPr>
        <w:t>Kama tulivyoona</w:t>
      </w:r>
      <w:r w:rsidR="009745CF" w:rsidRPr="00C523AF">
        <w:rPr>
          <w:sz w:val="24"/>
          <w:szCs w:val="24"/>
        </w:rPr>
        <w:t xml:space="preserve"> kwamba</w:t>
      </w:r>
      <w:r w:rsidRPr="00C523AF">
        <w:rPr>
          <w:sz w:val="24"/>
          <w:szCs w:val="24"/>
        </w:rPr>
        <w:t>, waraka wa Paulo kwa Waefeso una</w:t>
      </w:r>
      <w:r w:rsidR="009745CF" w:rsidRPr="00C523AF">
        <w:rPr>
          <w:sz w:val="24"/>
          <w:szCs w:val="24"/>
        </w:rPr>
        <w:t xml:space="preserve">himiza </w:t>
      </w:r>
      <w:r w:rsidRPr="00C523AF">
        <w:rPr>
          <w:sz w:val="24"/>
          <w:szCs w:val="24"/>
        </w:rPr>
        <w:t>imani ya Kikristo kwamba Mungu ndiye Mfalme wa ki</w:t>
      </w:r>
      <w:r w:rsidR="003A4A34" w:rsidRPr="00C523AF">
        <w:rPr>
          <w:sz w:val="24"/>
          <w:szCs w:val="24"/>
        </w:rPr>
        <w:t>ungu juu ya uumbaji w</w:t>
      </w:r>
      <w:r w:rsidRPr="00C523AF">
        <w:rPr>
          <w:sz w:val="24"/>
          <w:szCs w:val="24"/>
        </w:rPr>
        <w:t>ote, na haswa juu ya ufalme wa wote waliokombolewa kati</w:t>
      </w:r>
      <w:r w:rsidR="00362091" w:rsidRPr="00C523AF">
        <w:rPr>
          <w:sz w:val="24"/>
          <w:szCs w:val="24"/>
        </w:rPr>
        <w:t xml:space="preserve">ka Kristo. </w:t>
      </w:r>
      <w:r w:rsidRPr="00C523AF">
        <w:rPr>
          <w:sz w:val="24"/>
          <w:szCs w:val="24"/>
        </w:rPr>
        <w:t>Mfalme wetu wa kiungu ametuf</w:t>
      </w:r>
      <w:r w:rsidR="003A4A34" w:rsidRPr="00C523AF">
        <w:rPr>
          <w:sz w:val="24"/>
          <w:szCs w:val="24"/>
        </w:rPr>
        <w:t>anyia mambo mengi mazuri sana</w:t>
      </w:r>
      <w:r w:rsidRPr="00C523AF">
        <w:rPr>
          <w:sz w:val="24"/>
          <w:szCs w:val="24"/>
        </w:rPr>
        <w:t xml:space="preserve"> kiasi kwamba tunapaswa ku</w:t>
      </w:r>
      <w:r w:rsidR="003A4A34" w:rsidRPr="00C523AF">
        <w:rPr>
          <w:sz w:val="24"/>
          <w:szCs w:val="24"/>
        </w:rPr>
        <w:t>mw</w:t>
      </w:r>
      <w:r w:rsidRPr="00C523AF">
        <w:rPr>
          <w:sz w:val="24"/>
          <w:szCs w:val="24"/>
        </w:rPr>
        <w:t>itikia kwa shauku kwa kumheshimu kwa shukrani, utii na uaminifu. Kwa kupatana na njia ambazo Yesu na Agano la Kale, na hata jamii nying</w:t>
      </w:r>
      <w:r w:rsidR="0040291C" w:rsidRPr="00C523AF">
        <w:rPr>
          <w:sz w:val="24"/>
          <w:szCs w:val="24"/>
        </w:rPr>
        <w:t>ine za kale, zilizungumza juu ya</w:t>
      </w:r>
      <w:r w:rsidRPr="00C523AF">
        <w:rPr>
          <w:sz w:val="24"/>
          <w:szCs w:val="24"/>
        </w:rPr>
        <w:t xml:space="preserve"> wafalme na watu wao, Paulo alieleza ukarimu wa kifalme wa Mungu kwetu kama maonyesho ya upendo wake. Na akaeleza wajibu wetu kwake vivyo hivyo. </w:t>
      </w:r>
    </w:p>
    <w:p w14:paraId="364C5E61" w14:textId="77777777" w:rsidR="006D626B" w:rsidRPr="00C523AF" w:rsidRDefault="000B00C7" w:rsidP="000B00C7">
      <w:pPr>
        <w:ind w:left="101" w:right="77" w:firstLine="720"/>
        <w:jc w:val="both"/>
        <w:rPr>
          <w:sz w:val="24"/>
          <w:szCs w:val="24"/>
        </w:rPr>
      </w:pPr>
      <w:r w:rsidRPr="00C523AF">
        <w:rPr>
          <w:sz w:val="24"/>
          <w:szCs w:val="24"/>
        </w:rPr>
        <w:t>Kwa mfano, sikiliza maneno ya Paulo katika kitabu cha Waefeso sura ya 2:4-7:</w:t>
      </w:r>
      <w:r w:rsidR="00223174" w:rsidRPr="00C523AF">
        <w:rPr>
          <w:spacing w:val="2"/>
          <w:sz w:val="24"/>
          <w:szCs w:val="24"/>
        </w:rPr>
        <w:t xml:space="preserve"> </w:t>
      </w:r>
      <w:r w:rsidRPr="00C523AF">
        <w:rPr>
          <w:spacing w:val="1"/>
          <w:sz w:val="24"/>
          <w:szCs w:val="24"/>
        </w:rPr>
        <w:t xml:space="preserve"> </w:t>
      </w:r>
    </w:p>
    <w:p w14:paraId="2ACD6D21" w14:textId="77777777" w:rsidR="006D626B" w:rsidRPr="00C523AF" w:rsidRDefault="006D626B">
      <w:pPr>
        <w:spacing w:before="20" w:line="260" w:lineRule="exact"/>
        <w:rPr>
          <w:sz w:val="26"/>
          <w:szCs w:val="26"/>
        </w:rPr>
      </w:pPr>
    </w:p>
    <w:p w14:paraId="25E0662E" w14:textId="77777777" w:rsidR="006D626B" w:rsidRPr="00C523AF" w:rsidRDefault="00A23EDD">
      <w:pPr>
        <w:ind w:left="821" w:right="795"/>
        <w:jc w:val="both"/>
        <w:rPr>
          <w:sz w:val="24"/>
          <w:szCs w:val="24"/>
        </w:rPr>
      </w:pPr>
      <w:r w:rsidRPr="00C523AF">
        <w:rPr>
          <w:color w:val="2C5276"/>
          <w:spacing w:val="-3"/>
          <w:sz w:val="24"/>
          <w:szCs w:val="24"/>
        </w:rPr>
        <w:t>Lakini Mungu, kwa kuwa ni mwingi wa rehema</w:t>
      </w:r>
      <w:r w:rsidR="00223174" w:rsidRPr="00C523AF">
        <w:rPr>
          <w:color w:val="2C5276"/>
          <w:sz w:val="24"/>
          <w:szCs w:val="24"/>
        </w:rPr>
        <w:t>,</w:t>
      </w:r>
      <w:r w:rsidRPr="00C523AF">
        <w:rPr>
          <w:color w:val="2C5276"/>
          <w:sz w:val="24"/>
          <w:szCs w:val="24"/>
        </w:rPr>
        <w:t xml:space="preserve"> kwa mapenzi yake makuu aliyotupenda; </w:t>
      </w:r>
      <w:r w:rsidR="00E566AB" w:rsidRPr="00C523AF">
        <w:rPr>
          <w:color w:val="2C5276"/>
          <w:sz w:val="24"/>
          <w:szCs w:val="24"/>
        </w:rPr>
        <w:t xml:space="preserve">hata wakati ule tulipokuwa wafu kwa sababu ya makosa yetu; aliyuhuisha pamoja na Kristo; yaani, tumeokolewa kwa neema. Akatufufua pamoja naye, akatuketisha pamoja naye katika ulimwengu wa roho, katika Kristo Yesu </w:t>
      </w:r>
      <w:r w:rsidR="00223174" w:rsidRPr="00C523AF">
        <w:rPr>
          <w:color w:val="2C5276"/>
          <w:sz w:val="24"/>
          <w:szCs w:val="24"/>
        </w:rPr>
        <w:t>(</w:t>
      </w:r>
      <w:r w:rsidRPr="00C523AF">
        <w:rPr>
          <w:color w:val="2C5276"/>
          <w:sz w:val="24"/>
          <w:szCs w:val="24"/>
        </w:rPr>
        <w:t>Waef</w:t>
      </w:r>
      <w:r w:rsidR="00223174" w:rsidRPr="00C523AF">
        <w:rPr>
          <w:color w:val="2C5276"/>
          <w:spacing w:val="-2"/>
          <w:sz w:val="24"/>
          <w:szCs w:val="24"/>
        </w:rPr>
        <w:t>e</w:t>
      </w:r>
      <w:r w:rsidR="00223174" w:rsidRPr="00C523AF">
        <w:rPr>
          <w:color w:val="2C5276"/>
          <w:spacing w:val="1"/>
          <w:sz w:val="24"/>
          <w:szCs w:val="24"/>
        </w:rPr>
        <w:t>s</w:t>
      </w:r>
      <w:r w:rsidRPr="00C523AF">
        <w:rPr>
          <w:color w:val="2C5276"/>
          <w:spacing w:val="1"/>
          <w:sz w:val="24"/>
          <w:szCs w:val="24"/>
        </w:rPr>
        <w:t>o</w:t>
      </w:r>
      <w:r w:rsidR="00223174" w:rsidRPr="00C523AF">
        <w:rPr>
          <w:color w:val="2C5276"/>
          <w:spacing w:val="1"/>
          <w:sz w:val="24"/>
          <w:szCs w:val="24"/>
        </w:rPr>
        <w:t xml:space="preserve"> </w:t>
      </w:r>
      <w:r w:rsidR="00223174" w:rsidRPr="00C523AF">
        <w:rPr>
          <w:color w:val="2C5276"/>
          <w:sz w:val="24"/>
          <w:szCs w:val="24"/>
        </w:rPr>
        <w:t>2</w:t>
      </w:r>
      <w:r w:rsidR="00223174" w:rsidRPr="00C523AF">
        <w:rPr>
          <w:color w:val="2C5276"/>
          <w:spacing w:val="-2"/>
          <w:sz w:val="24"/>
          <w:szCs w:val="24"/>
        </w:rPr>
        <w:t>:</w:t>
      </w:r>
      <w:r w:rsidR="00223174" w:rsidRPr="00C523AF">
        <w:rPr>
          <w:color w:val="2C5276"/>
          <w:spacing w:val="1"/>
          <w:sz w:val="24"/>
          <w:szCs w:val="24"/>
        </w:rPr>
        <w:t>4</w:t>
      </w:r>
      <w:r w:rsidR="00223174" w:rsidRPr="00C523AF">
        <w:rPr>
          <w:color w:val="2C5276"/>
          <w:sz w:val="24"/>
          <w:szCs w:val="24"/>
        </w:rPr>
        <w:t>-7).</w:t>
      </w:r>
    </w:p>
    <w:p w14:paraId="2CBCA85C" w14:textId="77777777" w:rsidR="006D626B" w:rsidRPr="00C523AF" w:rsidRDefault="006D626B">
      <w:pPr>
        <w:spacing w:before="15" w:line="260" w:lineRule="exact"/>
        <w:rPr>
          <w:sz w:val="26"/>
          <w:szCs w:val="26"/>
        </w:rPr>
      </w:pPr>
    </w:p>
    <w:p w14:paraId="5C93AD5C" w14:textId="77777777" w:rsidR="002E5778" w:rsidRPr="00C523AF" w:rsidRDefault="002E5778" w:rsidP="00393EB3">
      <w:pPr>
        <w:ind w:left="101" w:right="92" w:firstLine="720"/>
        <w:jc w:val="both"/>
        <w:rPr>
          <w:sz w:val="24"/>
          <w:szCs w:val="24"/>
        </w:rPr>
      </w:pPr>
    </w:p>
    <w:p w14:paraId="286E7764" w14:textId="77777777" w:rsidR="002E5778" w:rsidRPr="00C523AF" w:rsidRDefault="002E5778" w:rsidP="00393EB3">
      <w:pPr>
        <w:ind w:left="101" w:right="92" w:firstLine="720"/>
        <w:jc w:val="both"/>
        <w:rPr>
          <w:sz w:val="24"/>
          <w:szCs w:val="24"/>
        </w:rPr>
      </w:pPr>
    </w:p>
    <w:p w14:paraId="30E7106B" w14:textId="77777777" w:rsidR="006D626B" w:rsidRPr="00C523AF" w:rsidRDefault="00393EB3" w:rsidP="00393EB3">
      <w:pPr>
        <w:ind w:left="101" w:right="92" w:firstLine="720"/>
        <w:jc w:val="both"/>
        <w:rPr>
          <w:sz w:val="24"/>
          <w:szCs w:val="24"/>
        </w:rPr>
      </w:pPr>
      <w:r w:rsidRPr="00C523AF">
        <w:rPr>
          <w:sz w:val="24"/>
          <w:szCs w:val="24"/>
        </w:rPr>
        <w:t>Muktadha mkubwa wa kifungu hiki ni maelezo ya Paulo ya jinsi Mungu anavyotufanya kuwa raia katika ufalme wake. Katika mistari hii, anaangazia jinsi Mungu anavyoonyesha upendo wake mkuu anapotuzaa upya, anapotuhamish</w:t>
      </w:r>
      <w:r w:rsidR="00BA7F05" w:rsidRPr="00C523AF">
        <w:rPr>
          <w:sz w:val="24"/>
          <w:szCs w:val="24"/>
        </w:rPr>
        <w:t>i</w:t>
      </w:r>
      <w:r w:rsidRPr="00C523AF">
        <w:rPr>
          <w:sz w:val="24"/>
          <w:szCs w:val="24"/>
        </w:rPr>
        <w:t>a katika ufalme wake, ana</w:t>
      </w:r>
      <w:r w:rsidR="00BA7F05" w:rsidRPr="00C523AF">
        <w:rPr>
          <w:sz w:val="24"/>
          <w:szCs w:val="24"/>
        </w:rPr>
        <w:t>potuweka katika nafasi ya</w:t>
      </w:r>
      <w:r w:rsidRPr="00C523AF">
        <w:rPr>
          <w:sz w:val="24"/>
          <w:szCs w:val="24"/>
        </w:rPr>
        <w:t xml:space="preserve"> mamlaka na heshima, na kutupatia urithi wetu. Katika ulimwengu wa kale, wafalme wa kibinadamu hawakuonyesha tu upendo kwa raia wao, bali pia walihitaji raia wao wawapende pia. Katika mazingira haya, neno “upendo” liliashiria uaminifu na kujitolea, kama vile tunavyozungumza kuhusu kuzipenda nchi zetu leo. Wafalme</w:t>
      </w:r>
      <w:r w:rsidR="00893992" w:rsidRPr="00C523AF">
        <w:rPr>
          <w:sz w:val="24"/>
          <w:szCs w:val="24"/>
        </w:rPr>
        <w:t xml:space="preserve"> walionyesha upendo wao kwa </w:t>
      </w:r>
      <w:r w:rsidR="00BA7F05" w:rsidRPr="00C523AF">
        <w:rPr>
          <w:sz w:val="24"/>
          <w:szCs w:val="24"/>
        </w:rPr>
        <w:t>fadhi</w:t>
      </w:r>
      <w:r w:rsidR="00893992" w:rsidRPr="00C523AF">
        <w:rPr>
          <w:sz w:val="24"/>
          <w:szCs w:val="24"/>
        </w:rPr>
        <w:t xml:space="preserve">li </w:t>
      </w:r>
      <w:r w:rsidRPr="00C523AF">
        <w:rPr>
          <w:sz w:val="24"/>
          <w:szCs w:val="24"/>
        </w:rPr>
        <w:t xml:space="preserve">na ulinzi, na raia wa falme zao </w:t>
      </w:r>
      <w:r w:rsidR="00893992" w:rsidRPr="00C523AF">
        <w:rPr>
          <w:sz w:val="24"/>
          <w:szCs w:val="24"/>
        </w:rPr>
        <w:t xml:space="preserve">pia </w:t>
      </w:r>
      <w:r w:rsidRPr="00C523AF">
        <w:rPr>
          <w:sz w:val="24"/>
          <w:szCs w:val="24"/>
        </w:rPr>
        <w:t>walionyesha upendo kwa njia ya utii na uaminifu.</w:t>
      </w:r>
      <w:r w:rsidR="00223174" w:rsidRPr="00C523AF">
        <w:rPr>
          <w:spacing w:val="35"/>
          <w:sz w:val="24"/>
          <w:szCs w:val="24"/>
        </w:rPr>
        <w:t xml:space="preserve"> </w:t>
      </w:r>
      <w:r w:rsidRPr="00C523AF">
        <w:rPr>
          <w:spacing w:val="-2"/>
          <w:sz w:val="24"/>
          <w:szCs w:val="24"/>
        </w:rPr>
        <w:t xml:space="preserve"> </w:t>
      </w:r>
      <w:r w:rsidRPr="00C523AF">
        <w:rPr>
          <w:sz w:val="24"/>
          <w:szCs w:val="24"/>
        </w:rPr>
        <w:t xml:space="preserve"> </w:t>
      </w:r>
    </w:p>
    <w:p w14:paraId="2B6DB196" w14:textId="77777777" w:rsidR="00010AB6" w:rsidRPr="00C523AF" w:rsidRDefault="000A683A" w:rsidP="00C25472">
      <w:pPr>
        <w:spacing w:before="2" w:line="260" w:lineRule="exact"/>
        <w:ind w:left="101" w:right="80" w:firstLine="720"/>
        <w:jc w:val="both"/>
        <w:rPr>
          <w:spacing w:val="-2"/>
          <w:sz w:val="24"/>
          <w:szCs w:val="24"/>
        </w:rPr>
      </w:pPr>
      <w:r w:rsidRPr="00C523AF">
        <w:rPr>
          <w:sz w:val="24"/>
          <w:szCs w:val="24"/>
        </w:rPr>
        <w:t>Hivi ndivyo</w:t>
      </w:r>
      <w:r w:rsidR="00BA7F05" w:rsidRPr="00C523AF">
        <w:rPr>
          <w:sz w:val="24"/>
          <w:szCs w:val="24"/>
        </w:rPr>
        <w:t xml:space="preserve"> has</w:t>
      </w:r>
      <w:r w:rsidRPr="00C523AF">
        <w:rPr>
          <w:sz w:val="24"/>
          <w:szCs w:val="24"/>
        </w:rPr>
        <w:t>wa tunavy</w:t>
      </w:r>
      <w:r w:rsidR="00BA7F05" w:rsidRPr="00C523AF">
        <w:rPr>
          <w:sz w:val="24"/>
          <w:szCs w:val="24"/>
        </w:rPr>
        <w:t>oona katika maelezo ya Paulo ya upendo wa Mungu kwa watu wake katika kitabu cha Waefeso. Mambo ya kihistoria ya injili yanathibitisha kwamba Mungu anawapenda watu wa ufalme wake na kwamba anatuthamini s</w:t>
      </w:r>
      <w:r w:rsidR="005D4AF1" w:rsidRPr="00C523AF">
        <w:rPr>
          <w:sz w:val="24"/>
          <w:szCs w:val="24"/>
        </w:rPr>
        <w:t>ana. Uaminifu wake kwetu unadhihiri</w:t>
      </w:r>
      <w:r w:rsidR="00BA7F05" w:rsidRPr="00C523AF">
        <w:rPr>
          <w:sz w:val="24"/>
          <w:szCs w:val="24"/>
        </w:rPr>
        <w:t xml:space="preserve">shwa kupitia fadhili </w:t>
      </w:r>
      <w:r w:rsidR="005D4AF1" w:rsidRPr="00C523AF">
        <w:rPr>
          <w:sz w:val="24"/>
          <w:szCs w:val="24"/>
        </w:rPr>
        <w:t xml:space="preserve">zake </w:t>
      </w:r>
      <w:r w:rsidR="00BA7F05" w:rsidRPr="00C523AF">
        <w:rPr>
          <w:sz w:val="24"/>
          <w:szCs w:val="24"/>
        </w:rPr>
        <w:t xml:space="preserve">na ulinzi wake, kama inavyoonyeshwa katika mambo kama </w:t>
      </w:r>
      <w:r w:rsidR="005D4AF1" w:rsidRPr="00C523AF">
        <w:rPr>
          <w:sz w:val="24"/>
          <w:szCs w:val="24"/>
        </w:rPr>
        <w:t xml:space="preserve">vile </w:t>
      </w:r>
      <w:r w:rsidR="00305A96" w:rsidRPr="00C523AF">
        <w:rPr>
          <w:sz w:val="24"/>
          <w:szCs w:val="24"/>
        </w:rPr>
        <w:t>kuchagu</w:t>
      </w:r>
      <w:r w:rsidR="00BA7F05" w:rsidRPr="00C523AF">
        <w:rPr>
          <w:sz w:val="24"/>
          <w:szCs w:val="24"/>
        </w:rPr>
        <w:t xml:space="preserve">liwa tangu zamani, kifo cha Kristo kwa ajili yetu, kuzaliwa upya kwa roho zetu, uraia wetu katika ufalme wa Mungu, muungano wetu na Kristo Mfalme wa mbinguni, na utukufu </w:t>
      </w:r>
      <w:r w:rsidR="005D4AF1" w:rsidRPr="00C523AF">
        <w:rPr>
          <w:sz w:val="24"/>
          <w:szCs w:val="24"/>
        </w:rPr>
        <w:t>t</w:t>
      </w:r>
      <w:r w:rsidR="00BA7F05" w:rsidRPr="00C523AF">
        <w:rPr>
          <w:sz w:val="24"/>
          <w:szCs w:val="24"/>
        </w:rPr>
        <w:t>uta</w:t>
      </w:r>
      <w:r w:rsidR="005D4AF1" w:rsidRPr="00C523AF">
        <w:rPr>
          <w:sz w:val="24"/>
          <w:szCs w:val="24"/>
        </w:rPr>
        <w:t>kaorithi katika siku zijazo. Kwa</w:t>
      </w:r>
      <w:r w:rsidR="00BA7F05" w:rsidRPr="00C523AF">
        <w:rPr>
          <w:sz w:val="24"/>
          <w:szCs w:val="24"/>
        </w:rPr>
        <w:t xml:space="preserve"> </w:t>
      </w:r>
      <w:r w:rsidR="007A1CCF" w:rsidRPr="00C523AF">
        <w:rPr>
          <w:sz w:val="24"/>
          <w:szCs w:val="24"/>
        </w:rPr>
        <w:t xml:space="preserve">kuwa </w:t>
      </w:r>
      <w:r w:rsidR="00BA7F05" w:rsidRPr="00C523AF">
        <w:rPr>
          <w:sz w:val="24"/>
          <w:szCs w:val="24"/>
        </w:rPr>
        <w:t xml:space="preserve">Mungu ametufanyia mambo hayo </w:t>
      </w:r>
      <w:r w:rsidR="00893992" w:rsidRPr="00C523AF">
        <w:rPr>
          <w:sz w:val="24"/>
          <w:szCs w:val="24"/>
        </w:rPr>
        <w:t>yote mazuri</w:t>
      </w:r>
      <w:r w:rsidR="00BA7F05" w:rsidRPr="00C523AF">
        <w:rPr>
          <w:sz w:val="24"/>
          <w:szCs w:val="24"/>
        </w:rPr>
        <w:t>, tunaitwa kumpen</w:t>
      </w:r>
      <w:r w:rsidR="00DD3723" w:rsidRPr="00C523AF">
        <w:rPr>
          <w:sz w:val="24"/>
          <w:szCs w:val="24"/>
        </w:rPr>
        <w:t>da na kumheshimu yeye pia.</w:t>
      </w:r>
      <w:r w:rsidR="00366F3B" w:rsidRPr="00C523AF">
        <w:rPr>
          <w:sz w:val="24"/>
          <w:szCs w:val="24"/>
        </w:rPr>
        <w:t xml:space="preserve"> Hiv</w:t>
      </w:r>
      <w:r w:rsidR="00BA7F05" w:rsidRPr="00C523AF">
        <w:rPr>
          <w:sz w:val="24"/>
          <w:szCs w:val="24"/>
        </w:rPr>
        <w:t>i ndi</w:t>
      </w:r>
      <w:r w:rsidR="00366F3B" w:rsidRPr="00C523AF">
        <w:rPr>
          <w:sz w:val="24"/>
          <w:szCs w:val="24"/>
        </w:rPr>
        <w:t xml:space="preserve">vyo Paulo alivyofikiria </w:t>
      </w:r>
      <w:r w:rsidR="00BA7F05" w:rsidRPr="00C523AF">
        <w:rPr>
          <w:sz w:val="24"/>
          <w:szCs w:val="24"/>
        </w:rPr>
        <w:t xml:space="preserve">alipoandika maneno haya katika </w:t>
      </w:r>
      <w:r w:rsidR="00010AB6" w:rsidRPr="00C523AF">
        <w:rPr>
          <w:sz w:val="24"/>
          <w:szCs w:val="24"/>
        </w:rPr>
        <w:t xml:space="preserve">kitabu cha </w:t>
      </w:r>
      <w:r w:rsidR="00BA7F05" w:rsidRPr="00C523AF">
        <w:rPr>
          <w:sz w:val="24"/>
          <w:szCs w:val="24"/>
        </w:rPr>
        <w:t xml:space="preserve">Waefeso </w:t>
      </w:r>
      <w:r w:rsidR="00010AB6" w:rsidRPr="00C523AF">
        <w:rPr>
          <w:sz w:val="24"/>
          <w:szCs w:val="24"/>
        </w:rPr>
        <w:t xml:space="preserve">sura ya </w:t>
      </w:r>
      <w:r w:rsidR="00BA7F05" w:rsidRPr="00C523AF">
        <w:rPr>
          <w:sz w:val="24"/>
          <w:szCs w:val="24"/>
        </w:rPr>
        <w:t>3:17–4:1:</w:t>
      </w:r>
      <w:r w:rsidR="00223174" w:rsidRPr="00C523AF">
        <w:rPr>
          <w:spacing w:val="4"/>
          <w:sz w:val="24"/>
          <w:szCs w:val="24"/>
        </w:rPr>
        <w:t xml:space="preserve"> </w:t>
      </w:r>
      <w:r w:rsidR="00BA7F05" w:rsidRPr="00C523AF">
        <w:rPr>
          <w:spacing w:val="1"/>
          <w:sz w:val="24"/>
          <w:szCs w:val="24"/>
        </w:rPr>
        <w:t xml:space="preserve"> </w:t>
      </w:r>
      <w:r w:rsidR="00223174" w:rsidRPr="00C523AF">
        <w:rPr>
          <w:spacing w:val="3"/>
          <w:sz w:val="24"/>
          <w:szCs w:val="24"/>
        </w:rPr>
        <w:t xml:space="preserve"> </w:t>
      </w:r>
      <w:r w:rsidR="00010AB6" w:rsidRPr="00C523AF">
        <w:rPr>
          <w:spacing w:val="-2"/>
          <w:sz w:val="24"/>
          <w:szCs w:val="24"/>
        </w:rPr>
        <w:t xml:space="preserve"> </w:t>
      </w:r>
    </w:p>
    <w:p w14:paraId="2A42A3BB" w14:textId="77777777" w:rsidR="006D626B" w:rsidRPr="00C523AF" w:rsidRDefault="006D626B">
      <w:pPr>
        <w:spacing w:before="19" w:line="260" w:lineRule="exact"/>
        <w:rPr>
          <w:sz w:val="26"/>
          <w:szCs w:val="26"/>
        </w:rPr>
      </w:pPr>
    </w:p>
    <w:p w14:paraId="59900769" w14:textId="77777777" w:rsidR="006D626B" w:rsidRPr="00C523AF" w:rsidRDefault="00697584">
      <w:pPr>
        <w:ind w:left="821" w:right="792"/>
        <w:jc w:val="both"/>
        <w:rPr>
          <w:sz w:val="24"/>
          <w:szCs w:val="24"/>
        </w:rPr>
      </w:pPr>
      <w:r w:rsidRPr="00C523AF">
        <w:rPr>
          <w:color w:val="2C5276"/>
          <w:sz w:val="24"/>
          <w:szCs w:val="24"/>
        </w:rPr>
        <w:t xml:space="preserve">Kristo akae mioyoni mwenu kwa imani mkiwa na shina na msingi katika upendo; ili mpate kufahamu pamoja na watakatifu wote jinsi ulivyo upana, na urefu, na kimo, na kina; na kuujua upendo wake Kristo, upitaoufahamu kwa jinsi ulivyo mwingi, </w:t>
      </w:r>
      <w:r w:rsidR="00A335FF" w:rsidRPr="00C523AF">
        <w:rPr>
          <w:color w:val="2C5276"/>
          <w:sz w:val="24"/>
          <w:szCs w:val="24"/>
        </w:rPr>
        <w:t xml:space="preserve">mpate kutimilika kwa utimilifu wote wa Mungu. Basi atukuzwe yeye awezaye kufanya mambo ya ajanu mno kuliko yote tuyaombayo au tuyawazayo, kwa kadiri ya nguvu itendayo kazi ndani yetu; naam, atukuzwe katika Kanisa na katika Kristo Yesu hata vizazi vyote vya milele na milele. Amina. Kwa hiyo nawasihi, mimi niliye mfungwa katika Bwana, mwenende kama inavyoustahili wito wenu mlioitiwa </w:t>
      </w:r>
      <w:r w:rsidR="00223174" w:rsidRPr="00C523AF">
        <w:rPr>
          <w:color w:val="2C5276"/>
          <w:sz w:val="24"/>
          <w:szCs w:val="24"/>
        </w:rPr>
        <w:t>(</w:t>
      </w:r>
      <w:r w:rsidR="00882D5A" w:rsidRPr="00C523AF">
        <w:rPr>
          <w:color w:val="2C5276"/>
          <w:sz w:val="24"/>
          <w:szCs w:val="24"/>
        </w:rPr>
        <w:t>Waef</w:t>
      </w:r>
      <w:r w:rsidR="00223174" w:rsidRPr="00C523AF">
        <w:rPr>
          <w:color w:val="2C5276"/>
          <w:spacing w:val="-2"/>
          <w:sz w:val="24"/>
          <w:szCs w:val="24"/>
        </w:rPr>
        <w:t>e</w:t>
      </w:r>
      <w:r w:rsidR="00223174" w:rsidRPr="00C523AF">
        <w:rPr>
          <w:color w:val="2C5276"/>
          <w:spacing w:val="1"/>
          <w:sz w:val="24"/>
          <w:szCs w:val="24"/>
        </w:rPr>
        <w:t>s</w:t>
      </w:r>
      <w:r w:rsidR="00882D5A" w:rsidRPr="00C523AF">
        <w:rPr>
          <w:color w:val="2C5276"/>
          <w:spacing w:val="1"/>
          <w:sz w:val="24"/>
          <w:szCs w:val="24"/>
        </w:rPr>
        <w:t>o</w:t>
      </w:r>
      <w:r w:rsidR="00223174" w:rsidRPr="00C523AF">
        <w:rPr>
          <w:color w:val="2C5276"/>
          <w:spacing w:val="1"/>
          <w:sz w:val="24"/>
          <w:szCs w:val="24"/>
        </w:rPr>
        <w:t xml:space="preserve"> </w:t>
      </w:r>
      <w:r w:rsidR="00223174" w:rsidRPr="00C523AF">
        <w:rPr>
          <w:color w:val="2C5276"/>
          <w:sz w:val="24"/>
          <w:szCs w:val="24"/>
        </w:rPr>
        <w:t>3</w:t>
      </w:r>
      <w:r w:rsidR="00223174" w:rsidRPr="00C523AF">
        <w:rPr>
          <w:color w:val="2C5276"/>
          <w:spacing w:val="-2"/>
          <w:sz w:val="24"/>
          <w:szCs w:val="24"/>
        </w:rPr>
        <w:t>:</w:t>
      </w:r>
      <w:r w:rsidR="00223174" w:rsidRPr="00C523AF">
        <w:rPr>
          <w:color w:val="2C5276"/>
          <w:sz w:val="24"/>
          <w:szCs w:val="24"/>
        </w:rPr>
        <w:t>1</w:t>
      </w:r>
      <w:r w:rsidR="00223174" w:rsidRPr="00C523AF">
        <w:rPr>
          <w:color w:val="2C5276"/>
          <w:spacing w:val="2"/>
          <w:sz w:val="24"/>
          <w:szCs w:val="24"/>
        </w:rPr>
        <w:t>7</w:t>
      </w:r>
      <w:r w:rsidR="00223174" w:rsidRPr="00C523AF">
        <w:rPr>
          <w:color w:val="2C5276"/>
          <w:sz w:val="24"/>
          <w:szCs w:val="24"/>
        </w:rPr>
        <w:t>–4</w:t>
      </w:r>
      <w:r w:rsidR="00223174" w:rsidRPr="00C523AF">
        <w:rPr>
          <w:color w:val="2C5276"/>
          <w:spacing w:val="-2"/>
          <w:sz w:val="24"/>
          <w:szCs w:val="24"/>
        </w:rPr>
        <w:t>:</w:t>
      </w:r>
      <w:r w:rsidR="00223174" w:rsidRPr="00C523AF">
        <w:rPr>
          <w:color w:val="2C5276"/>
          <w:sz w:val="24"/>
          <w:szCs w:val="24"/>
        </w:rPr>
        <w:t>1).</w:t>
      </w:r>
    </w:p>
    <w:p w14:paraId="0579361E" w14:textId="77777777" w:rsidR="006D626B" w:rsidRPr="00C523AF" w:rsidRDefault="006D626B">
      <w:pPr>
        <w:spacing w:before="18" w:line="260" w:lineRule="exact"/>
        <w:rPr>
          <w:sz w:val="26"/>
          <w:szCs w:val="26"/>
        </w:rPr>
      </w:pPr>
    </w:p>
    <w:p w14:paraId="161DD0C0" w14:textId="77777777" w:rsidR="00321417" w:rsidRPr="00C523AF" w:rsidRDefault="00A47DC5" w:rsidP="00A47DC5">
      <w:pPr>
        <w:spacing w:line="260" w:lineRule="exact"/>
        <w:ind w:left="101" w:right="82" w:firstLine="720"/>
        <w:jc w:val="both"/>
        <w:rPr>
          <w:sz w:val="24"/>
          <w:szCs w:val="24"/>
        </w:rPr>
      </w:pPr>
      <w:r w:rsidRPr="00C523AF">
        <w:rPr>
          <w:sz w:val="24"/>
          <w:szCs w:val="24"/>
        </w:rPr>
        <w:t>Katika kifungu hiki, Paulo alic</w:t>
      </w:r>
      <w:r w:rsidR="00770189" w:rsidRPr="00C523AF">
        <w:rPr>
          <w:sz w:val="24"/>
          <w:szCs w:val="24"/>
        </w:rPr>
        <w:t>hukua</w:t>
      </w:r>
      <w:r w:rsidR="005E3784" w:rsidRPr="00C523AF">
        <w:rPr>
          <w:sz w:val="24"/>
          <w:szCs w:val="24"/>
        </w:rPr>
        <w:t xml:space="preserve"> matumizi mawili kutoka katika</w:t>
      </w:r>
      <w:r w:rsidRPr="00C523AF">
        <w:rPr>
          <w:sz w:val="24"/>
          <w:szCs w:val="24"/>
        </w:rPr>
        <w:t xml:space="preserve"> upendo wa Mungu </w:t>
      </w:r>
      <w:r w:rsidR="005E3784" w:rsidRPr="00C523AF">
        <w:rPr>
          <w:sz w:val="24"/>
          <w:szCs w:val="24"/>
        </w:rPr>
        <w:t>kwa ajili yetu</w:t>
      </w:r>
      <w:r w:rsidRPr="00C523AF">
        <w:rPr>
          <w:sz w:val="24"/>
          <w:szCs w:val="24"/>
        </w:rPr>
        <w:t>.</w:t>
      </w:r>
      <w:r w:rsidR="00EF11C6" w:rsidRPr="00C523AF">
        <w:rPr>
          <w:sz w:val="24"/>
          <w:szCs w:val="24"/>
        </w:rPr>
        <w:t xml:space="preserve"> </w:t>
      </w:r>
      <w:r w:rsidR="00770189" w:rsidRPr="00C523AF">
        <w:rPr>
          <w:sz w:val="24"/>
          <w:szCs w:val="24"/>
        </w:rPr>
        <w:t>Paulo alionyesha jinsi upendo wa Mungu ulivyo na maana mbili kwetu.</w:t>
      </w:r>
      <w:r w:rsidR="00A27150" w:rsidRPr="00C523AF">
        <w:rPr>
          <w:sz w:val="24"/>
          <w:szCs w:val="24"/>
        </w:rPr>
        <w:t xml:space="preserve"> </w:t>
      </w:r>
      <w:r w:rsidRPr="00C523AF">
        <w:rPr>
          <w:sz w:val="24"/>
          <w:szCs w:val="24"/>
        </w:rPr>
        <w:t>Kwanza, a</w:t>
      </w:r>
      <w:r w:rsidR="00A27150" w:rsidRPr="00C523AF">
        <w:rPr>
          <w:sz w:val="24"/>
          <w:szCs w:val="24"/>
        </w:rPr>
        <w:t>limheshimu Mungu kwa kumsifu na</w:t>
      </w:r>
      <w:r w:rsidRPr="00C523AF">
        <w:rPr>
          <w:sz w:val="24"/>
          <w:szCs w:val="24"/>
        </w:rPr>
        <w:t xml:space="preserve"> kumpa utukufu. Lakini pili, Paulo pia aliwahimiza wasomaji wake wamheshimu Mungu kwa kuishi maisha “yan</w:t>
      </w:r>
      <w:r w:rsidR="008769CE" w:rsidRPr="00C523AF">
        <w:rPr>
          <w:sz w:val="24"/>
          <w:szCs w:val="24"/>
        </w:rPr>
        <w:t xml:space="preserve">ayostahili </w:t>
      </w:r>
      <w:r w:rsidR="00A27150" w:rsidRPr="00C523AF">
        <w:rPr>
          <w:sz w:val="24"/>
          <w:szCs w:val="24"/>
        </w:rPr>
        <w:t>wito” walio</w:t>
      </w:r>
      <w:r w:rsidRPr="00C523AF">
        <w:rPr>
          <w:sz w:val="24"/>
          <w:szCs w:val="24"/>
        </w:rPr>
        <w:t xml:space="preserve">pokea kutoka kwa Mungu. </w:t>
      </w:r>
    </w:p>
    <w:p w14:paraId="10DE23E7" w14:textId="77777777" w:rsidR="006D626B" w:rsidRPr="00C523AF" w:rsidRDefault="00A47DC5" w:rsidP="00A47DC5">
      <w:pPr>
        <w:spacing w:line="260" w:lineRule="exact"/>
        <w:ind w:left="101" w:right="82" w:firstLine="720"/>
        <w:jc w:val="both"/>
        <w:rPr>
          <w:sz w:val="24"/>
          <w:szCs w:val="24"/>
        </w:rPr>
      </w:pPr>
      <w:r w:rsidRPr="00C523AF">
        <w:rPr>
          <w:sz w:val="24"/>
          <w:szCs w:val="24"/>
        </w:rPr>
        <w:t>Itasaidia kufunua jinsi barua kwa Waefeso inavyoshughulikia</w:t>
      </w:r>
      <w:r w:rsidR="00321417" w:rsidRPr="00C523AF">
        <w:rPr>
          <w:sz w:val="24"/>
          <w:szCs w:val="24"/>
        </w:rPr>
        <w:t xml:space="preserve"> njia hizi mbili ambazo kwazo ni lazima t</w:t>
      </w:r>
      <w:r w:rsidR="00B63A39" w:rsidRPr="00C523AF">
        <w:rPr>
          <w:sz w:val="24"/>
          <w:szCs w:val="24"/>
        </w:rPr>
        <w:t xml:space="preserve">umheshimu Mungu Mfalme. </w:t>
      </w:r>
      <w:r w:rsidRPr="00C523AF">
        <w:rPr>
          <w:sz w:val="24"/>
          <w:szCs w:val="24"/>
        </w:rPr>
        <w:t>Tutaanza na sifa na</w:t>
      </w:r>
      <w:r w:rsidR="00A27150" w:rsidRPr="00C523AF">
        <w:rPr>
          <w:sz w:val="24"/>
          <w:szCs w:val="24"/>
        </w:rPr>
        <w:t xml:space="preserve"> </w:t>
      </w:r>
      <w:r w:rsidRPr="00C523AF">
        <w:rPr>
          <w:sz w:val="24"/>
          <w:szCs w:val="24"/>
        </w:rPr>
        <w:t>ibada tunazopaswa kumtolea, na kisha kuendelea na maisha yetu</w:t>
      </w:r>
      <w:r w:rsidR="00EF11C6" w:rsidRPr="00C523AF">
        <w:rPr>
          <w:sz w:val="24"/>
          <w:szCs w:val="24"/>
        </w:rPr>
        <w:t xml:space="preserve"> ya utii kwake. Tugeukie kwanza katika </w:t>
      </w:r>
      <w:r w:rsidR="00B63A39" w:rsidRPr="00C523AF">
        <w:rPr>
          <w:sz w:val="24"/>
          <w:szCs w:val="24"/>
        </w:rPr>
        <w:t>sifa na ibada</w:t>
      </w:r>
      <w:r w:rsidR="00EF11C6" w:rsidRPr="00C523AF">
        <w:rPr>
          <w:sz w:val="24"/>
          <w:szCs w:val="24"/>
        </w:rPr>
        <w:t>.</w:t>
      </w:r>
      <w:r w:rsidR="00223174" w:rsidRPr="00C523AF">
        <w:rPr>
          <w:spacing w:val="2"/>
          <w:sz w:val="24"/>
          <w:szCs w:val="24"/>
        </w:rPr>
        <w:t xml:space="preserve"> </w:t>
      </w:r>
      <w:r w:rsidRPr="00C523AF">
        <w:rPr>
          <w:spacing w:val="-2"/>
          <w:sz w:val="24"/>
          <w:szCs w:val="24"/>
        </w:rPr>
        <w:t xml:space="preserve"> </w:t>
      </w:r>
      <w:r w:rsidR="00335F52" w:rsidRPr="00C523AF">
        <w:rPr>
          <w:spacing w:val="-2"/>
          <w:sz w:val="24"/>
          <w:szCs w:val="24"/>
        </w:rPr>
        <w:t xml:space="preserve"> </w:t>
      </w:r>
    </w:p>
    <w:p w14:paraId="351419B4" w14:textId="77777777" w:rsidR="006D626B" w:rsidRPr="00C523AF" w:rsidRDefault="006D626B">
      <w:pPr>
        <w:spacing w:before="2" w:line="140" w:lineRule="exact"/>
        <w:rPr>
          <w:sz w:val="15"/>
          <w:szCs w:val="15"/>
        </w:rPr>
      </w:pPr>
    </w:p>
    <w:p w14:paraId="5F2ADE7D" w14:textId="77777777" w:rsidR="006D626B" w:rsidRPr="00C523AF" w:rsidRDefault="006D626B">
      <w:pPr>
        <w:spacing w:line="200" w:lineRule="exact"/>
      </w:pPr>
    </w:p>
    <w:p w14:paraId="0AA641EC" w14:textId="77777777" w:rsidR="006D626B" w:rsidRPr="00C523AF" w:rsidRDefault="006D626B">
      <w:pPr>
        <w:spacing w:line="200" w:lineRule="exact"/>
      </w:pPr>
    </w:p>
    <w:p w14:paraId="273BAC6A" w14:textId="77777777" w:rsidR="006D626B" w:rsidRPr="00C523AF" w:rsidRDefault="00B01249">
      <w:pPr>
        <w:ind w:left="101" w:right="6333"/>
        <w:jc w:val="both"/>
        <w:rPr>
          <w:sz w:val="28"/>
          <w:szCs w:val="28"/>
        </w:rPr>
      </w:pPr>
      <w:r w:rsidRPr="00C523AF">
        <w:rPr>
          <w:b/>
          <w:color w:val="2C5276"/>
          <w:spacing w:val="-1"/>
          <w:sz w:val="28"/>
          <w:szCs w:val="28"/>
        </w:rPr>
        <w:t>S</w:t>
      </w:r>
      <w:r w:rsidR="00223174" w:rsidRPr="00C523AF">
        <w:rPr>
          <w:b/>
          <w:color w:val="2C5276"/>
          <w:spacing w:val="3"/>
          <w:sz w:val="28"/>
          <w:szCs w:val="28"/>
        </w:rPr>
        <w:t>i</w:t>
      </w:r>
      <w:r w:rsidRPr="00C523AF">
        <w:rPr>
          <w:b/>
          <w:color w:val="2C5276"/>
          <w:spacing w:val="1"/>
          <w:sz w:val="28"/>
          <w:szCs w:val="28"/>
        </w:rPr>
        <w:t>fa</w:t>
      </w:r>
      <w:r w:rsidR="00223174" w:rsidRPr="00C523AF">
        <w:rPr>
          <w:b/>
          <w:color w:val="2C5276"/>
          <w:sz w:val="28"/>
          <w:szCs w:val="28"/>
        </w:rPr>
        <w:t xml:space="preserve"> n</w:t>
      </w:r>
      <w:r w:rsidRPr="00C523AF">
        <w:rPr>
          <w:b/>
          <w:color w:val="2C5276"/>
          <w:sz w:val="28"/>
          <w:szCs w:val="28"/>
        </w:rPr>
        <w:t>a</w:t>
      </w:r>
      <w:r w:rsidR="00223174" w:rsidRPr="00C523AF">
        <w:rPr>
          <w:b/>
          <w:color w:val="2C5276"/>
          <w:sz w:val="28"/>
          <w:szCs w:val="28"/>
        </w:rPr>
        <w:t xml:space="preserve"> </w:t>
      </w:r>
      <w:r w:rsidR="00EF11C6" w:rsidRPr="00C523AF">
        <w:rPr>
          <w:b/>
          <w:color w:val="2C5276"/>
          <w:sz w:val="28"/>
          <w:szCs w:val="28"/>
        </w:rPr>
        <w:t>Ibada</w:t>
      </w:r>
    </w:p>
    <w:p w14:paraId="37522265" w14:textId="77777777" w:rsidR="006D626B" w:rsidRPr="00C523AF" w:rsidRDefault="006D626B">
      <w:pPr>
        <w:spacing w:before="16" w:line="260" w:lineRule="exact"/>
        <w:rPr>
          <w:sz w:val="26"/>
          <w:szCs w:val="26"/>
        </w:rPr>
      </w:pPr>
    </w:p>
    <w:p w14:paraId="64FE45E5" w14:textId="77777777" w:rsidR="006D626B" w:rsidRPr="00C523AF" w:rsidRDefault="00335F52">
      <w:pPr>
        <w:spacing w:line="243" w:lineRule="auto"/>
        <w:ind w:left="101" w:right="86" w:firstLine="720"/>
        <w:jc w:val="both"/>
        <w:rPr>
          <w:sz w:val="24"/>
          <w:szCs w:val="24"/>
        </w:rPr>
      </w:pPr>
      <w:r w:rsidRPr="00C523AF">
        <w:rPr>
          <w:sz w:val="24"/>
          <w:szCs w:val="24"/>
        </w:rPr>
        <w:t>Katika kitabu cha Waefeso sura ya 5:</w:t>
      </w:r>
      <w:r w:rsidR="00EF11C6" w:rsidRPr="00C523AF">
        <w:rPr>
          <w:sz w:val="24"/>
          <w:szCs w:val="24"/>
        </w:rPr>
        <w:t>19-20, Paulo aliwaagiza wadhiha</w:t>
      </w:r>
      <w:r w:rsidRPr="00C523AF">
        <w:rPr>
          <w:sz w:val="24"/>
          <w:szCs w:val="24"/>
        </w:rPr>
        <w:t xml:space="preserve"> wasomaji wake kumheshimu Mungu kupitia sifa na ibada kwa</w:t>
      </w:r>
      <w:r w:rsidR="00EF11C6" w:rsidRPr="00C523AF">
        <w:rPr>
          <w:sz w:val="24"/>
          <w:szCs w:val="24"/>
        </w:rPr>
        <w:t xml:space="preserve"> kusema</w:t>
      </w:r>
      <w:r w:rsidRPr="00C523AF">
        <w:rPr>
          <w:sz w:val="24"/>
          <w:szCs w:val="24"/>
        </w:rPr>
        <w:t>:</w:t>
      </w:r>
      <w:r w:rsidR="00223174" w:rsidRPr="00C523AF">
        <w:rPr>
          <w:spacing w:val="7"/>
          <w:sz w:val="24"/>
          <w:szCs w:val="24"/>
        </w:rPr>
        <w:t xml:space="preserve"> </w:t>
      </w:r>
      <w:r w:rsidRPr="00C523AF">
        <w:rPr>
          <w:spacing w:val="1"/>
          <w:sz w:val="24"/>
          <w:szCs w:val="24"/>
        </w:rPr>
        <w:t xml:space="preserve"> </w:t>
      </w:r>
      <w:r w:rsidR="00223174" w:rsidRPr="00C523AF">
        <w:rPr>
          <w:sz w:val="24"/>
          <w:szCs w:val="24"/>
        </w:rPr>
        <w:t xml:space="preserve"> </w:t>
      </w:r>
      <w:r w:rsidRPr="00C523AF">
        <w:rPr>
          <w:sz w:val="24"/>
          <w:szCs w:val="24"/>
        </w:rPr>
        <w:t xml:space="preserve"> </w:t>
      </w:r>
    </w:p>
    <w:p w14:paraId="09CC4DCB" w14:textId="77777777" w:rsidR="006D626B" w:rsidRPr="00C523AF" w:rsidRDefault="006D626B">
      <w:pPr>
        <w:spacing w:before="10" w:line="260" w:lineRule="exact"/>
        <w:rPr>
          <w:sz w:val="26"/>
          <w:szCs w:val="26"/>
        </w:rPr>
      </w:pPr>
    </w:p>
    <w:p w14:paraId="7DD111ED" w14:textId="3528E3E4" w:rsidR="006D626B" w:rsidRPr="00C523AF" w:rsidRDefault="00312A6D">
      <w:pPr>
        <w:ind w:left="821" w:right="801"/>
        <w:jc w:val="both"/>
        <w:rPr>
          <w:sz w:val="24"/>
          <w:szCs w:val="24"/>
        </w:rPr>
      </w:pPr>
      <w:r>
        <w:rPr>
          <w:color w:val="2C5276"/>
          <w:spacing w:val="1"/>
          <w:sz w:val="24"/>
          <w:szCs w:val="24"/>
        </w:rPr>
        <w:t>M</w:t>
      </w:r>
      <w:r w:rsidR="00DE4706" w:rsidRPr="00C523AF">
        <w:rPr>
          <w:color w:val="2C5276"/>
          <w:spacing w:val="1"/>
          <w:sz w:val="24"/>
          <w:szCs w:val="24"/>
        </w:rPr>
        <w:t xml:space="preserve">kisemezana kwa zaburi na tenzi na nyimbo za rohoni, huku </w:t>
      </w:r>
      <w:r w:rsidR="00687404" w:rsidRPr="00C523AF">
        <w:rPr>
          <w:color w:val="2C5276"/>
          <w:spacing w:val="1"/>
          <w:sz w:val="24"/>
          <w:szCs w:val="24"/>
        </w:rPr>
        <w:t xml:space="preserve">mkiimba na kumshangilia Bwana mioyoni mwenu; na kumshukuru Mungu Baba sikuzote kwa mambo yote katika jina lake Bwana wetu Yesu Kristo </w:t>
      </w:r>
      <w:r w:rsidR="00223174" w:rsidRPr="00C523AF">
        <w:rPr>
          <w:color w:val="2C5276"/>
          <w:sz w:val="24"/>
          <w:szCs w:val="24"/>
        </w:rPr>
        <w:t>(</w:t>
      </w:r>
      <w:r w:rsidR="00DE4706" w:rsidRPr="00C523AF">
        <w:rPr>
          <w:color w:val="2C5276"/>
          <w:sz w:val="24"/>
          <w:szCs w:val="24"/>
        </w:rPr>
        <w:t>Waef</w:t>
      </w:r>
      <w:r w:rsidR="00223174" w:rsidRPr="00C523AF">
        <w:rPr>
          <w:color w:val="2C5276"/>
          <w:spacing w:val="-2"/>
          <w:sz w:val="24"/>
          <w:szCs w:val="24"/>
        </w:rPr>
        <w:t>e</w:t>
      </w:r>
      <w:r w:rsidR="00223174" w:rsidRPr="00C523AF">
        <w:rPr>
          <w:color w:val="2C5276"/>
          <w:spacing w:val="1"/>
          <w:sz w:val="24"/>
          <w:szCs w:val="24"/>
        </w:rPr>
        <w:t>s</w:t>
      </w:r>
      <w:r w:rsidR="00DE4706" w:rsidRPr="00C523AF">
        <w:rPr>
          <w:color w:val="2C5276"/>
          <w:spacing w:val="1"/>
          <w:sz w:val="24"/>
          <w:szCs w:val="24"/>
        </w:rPr>
        <w:t xml:space="preserve">o </w:t>
      </w:r>
      <w:r w:rsidR="00223174" w:rsidRPr="00C523AF">
        <w:rPr>
          <w:color w:val="2C5276"/>
          <w:sz w:val="24"/>
          <w:szCs w:val="24"/>
        </w:rPr>
        <w:t>5</w:t>
      </w:r>
      <w:r w:rsidR="00223174" w:rsidRPr="00C523AF">
        <w:rPr>
          <w:color w:val="2C5276"/>
          <w:spacing w:val="-2"/>
          <w:sz w:val="24"/>
          <w:szCs w:val="24"/>
        </w:rPr>
        <w:t>:</w:t>
      </w:r>
      <w:r w:rsidR="00223174" w:rsidRPr="00C523AF">
        <w:rPr>
          <w:color w:val="2C5276"/>
          <w:sz w:val="24"/>
          <w:szCs w:val="24"/>
        </w:rPr>
        <w:t>1</w:t>
      </w:r>
      <w:r w:rsidR="00223174" w:rsidRPr="00C523AF">
        <w:rPr>
          <w:color w:val="2C5276"/>
          <w:spacing w:val="1"/>
          <w:sz w:val="24"/>
          <w:szCs w:val="24"/>
        </w:rPr>
        <w:t>9</w:t>
      </w:r>
      <w:r w:rsidR="00223174" w:rsidRPr="00C523AF">
        <w:rPr>
          <w:color w:val="2C5276"/>
          <w:sz w:val="24"/>
          <w:szCs w:val="24"/>
        </w:rPr>
        <w:t>-20).</w:t>
      </w:r>
    </w:p>
    <w:p w14:paraId="58A99F3E" w14:textId="77777777" w:rsidR="006D626B" w:rsidRPr="00C523AF" w:rsidRDefault="006D626B">
      <w:pPr>
        <w:spacing w:before="13" w:line="260" w:lineRule="exact"/>
        <w:rPr>
          <w:sz w:val="26"/>
          <w:szCs w:val="26"/>
        </w:rPr>
      </w:pPr>
    </w:p>
    <w:p w14:paraId="7E4EE7CF" w14:textId="77777777" w:rsidR="006D626B" w:rsidRPr="00C523AF" w:rsidRDefault="00335F52" w:rsidP="00335F52">
      <w:pPr>
        <w:ind w:right="89" w:firstLine="720"/>
        <w:jc w:val="both"/>
        <w:rPr>
          <w:sz w:val="24"/>
          <w:szCs w:val="24"/>
        </w:rPr>
      </w:pPr>
      <w:r w:rsidRPr="00C523AF">
        <w:rPr>
          <w:sz w:val="24"/>
          <w:szCs w:val="24"/>
        </w:rPr>
        <w:t>Wakristo wanapaswa kuwa wenye shukrani “siku</w:t>
      </w:r>
      <w:r w:rsidR="00ED08CA" w:rsidRPr="00C523AF">
        <w:rPr>
          <w:sz w:val="24"/>
          <w:szCs w:val="24"/>
        </w:rPr>
        <w:t xml:space="preserve"> </w:t>
      </w:r>
      <w:r w:rsidRPr="00C523AF">
        <w:rPr>
          <w:sz w:val="24"/>
          <w:szCs w:val="24"/>
        </w:rPr>
        <w:t>zote kwa kila jambo,” kwa ajili y</w:t>
      </w:r>
      <w:r w:rsidR="00111302" w:rsidRPr="00C523AF">
        <w:rPr>
          <w:sz w:val="24"/>
          <w:szCs w:val="24"/>
        </w:rPr>
        <w:t>a baraka zote za Mungu. T</w:t>
      </w:r>
      <w:r w:rsidRPr="00C523AF">
        <w:rPr>
          <w:sz w:val="24"/>
          <w:szCs w:val="24"/>
        </w:rPr>
        <w:t>unapaswa kuon</w:t>
      </w:r>
      <w:r w:rsidR="00111302" w:rsidRPr="00C523AF">
        <w:rPr>
          <w:sz w:val="24"/>
          <w:szCs w:val="24"/>
        </w:rPr>
        <w:t xml:space="preserve">yesha shukrani zetu za dhati </w:t>
      </w:r>
      <w:r w:rsidRPr="00C523AF">
        <w:rPr>
          <w:sz w:val="24"/>
          <w:szCs w:val="24"/>
        </w:rPr>
        <w:t>katika zaburi, nyimbo, nyimbo za kiroho, na muziki mioyoni mwetu. Hizi zote ni aina za sifa na i</w:t>
      </w:r>
      <w:r w:rsidR="008977DA" w:rsidRPr="00C523AF">
        <w:rPr>
          <w:sz w:val="24"/>
          <w:szCs w:val="24"/>
        </w:rPr>
        <w:t xml:space="preserve">bada, iwe tunazionyesha kwa wengine, au </w:t>
      </w:r>
      <w:r w:rsidRPr="00C523AF">
        <w:rPr>
          <w:sz w:val="24"/>
          <w:szCs w:val="24"/>
        </w:rPr>
        <w:t>kwa Bwana peke yake.</w:t>
      </w:r>
      <w:r w:rsidR="00223174" w:rsidRPr="00C523AF">
        <w:rPr>
          <w:spacing w:val="18"/>
          <w:sz w:val="24"/>
          <w:szCs w:val="24"/>
        </w:rPr>
        <w:t xml:space="preserve"> </w:t>
      </w:r>
      <w:r w:rsidRPr="00C523AF">
        <w:rPr>
          <w:spacing w:val="-2"/>
          <w:sz w:val="24"/>
          <w:szCs w:val="24"/>
        </w:rPr>
        <w:t xml:space="preserve"> </w:t>
      </w:r>
      <w:r w:rsidR="00223174" w:rsidRPr="00C523AF">
        <w:rPr>
          <w:spacing w:val="5"/>
          <w:sz w:val="24"/>
          <w:szCs w:val="24"/>
        </w:rPr>
        <w:t xml:space="preserve"> </w:t>
      </w:r>
      <w:r w:rsidR="00111302" w:rsidRPr="00C523AF">
        <w:rPr>
          <w:spacing w:val="-2"/>
          <w:sz w:val="24"/>
          <w:szCs w:val="24"/>
        </w:rPr>
        <w:t xml:space="preserve"> </w:t>
      </w:r>
    </w:p>
    <w:p w14:paraId="341FEBAF" w14:textId="77777777" w:rsidR="006D626B" w:rsidRPr="00C523AF" w:rsidRDefault="006D626B">
      <w:pPr>
        <w:spacing w:before="12" w:line="260" w:lineRule="exact"/>
        <w:rPr>
          <w:sz w:val="26"/>
          <w:szCs w:val="26"/>
        </w:rPr>
      </w:pPr>
    </w:p>
    <w:p w14:paraId="47A1593D" w14:textId="77777777" w:rsidR="000A0198" w:rsidRPr="00C523AF" w:rsidRDefault="00376B5B" w:rsidP="00DF0A51">
      <w:pPr>
        <w:ind w:left="821" w:right="800"/>
        <w:jc w:val="both"/>
        <w:rPr>
          <w:b/>
          <w:color w:val="585858"/>
          <w:sz w:val="24"/>
          <w:szCs w:val="24"/>
        </w:rPr>
      </w:pPr>
      <w:r w:rsidRPr="00C523AF">
        <w:rPr>
          <w:b/>
          <w:color w:val="595959" w:themeColor="text1" w:themeTint="A6"/>
          <w:sz w:val="24"/>
          <w:szCs w:val="24"/>
        </w:rPr>
        <w:t>Tuli</w:t>
      </w:r>
      <w:r w:rsidR="00DF0A51" w:rsidRPr="00C523AF">
        <w:rPr>
          <w:b/>
          <w:color w:val="595959" w:themeColor="text1" w:themeTint="A6"/>
          <w:sz w:val="24"/>
          <w:szCs w:val="24"/>
        </w:rPr>
        <w:t xml:space="preserve">umbwa kwa ajili ya ibada. Tuliumbwa </w:t>
      </w:r>
      <w:r w:rsidR="00DF0A51" w:rsidRPr="00C523AF">
        <w:rPr>
          <w:b/>
          <w:color w:val="585858"/>
          <w:sz w:val="24"/>
          <w:szCs w:val="24"/>
        </w:rPr>
        <w:t xml:space="preserve">kutokana na upendo wa Mungu, upendo mwingi </w:t>
      </w:r>
      <w:r w:rsidR="000A0198" w:rsidRPr="00C523AF">
        <w:rPr>
          <w:b/>
          <w:color w:val="585858"/>
          <w:sz w:val="24"/>
          <w:szCs w:val="24"/>
        </w:rPr>
        <w:t xml:space="preserve">wa kupindukia </w:t>
      </w:r>
      <w:r w:rsidR="00DF0A51" w:rsidRPr="00C523AF">
        <w:rPr>
          <w:b/>
          <w:color w:val="585858"/>
          <w:sz w:val="24"/>
          <w:szCs w:val="24"/>
        </w:rPr>
        <w:t>wa Mungu tukiwa na wazo, basi, kwamba tungekabidhi maisha yetu kwake na kurudisha maisha yetu kwake katika utii wa upendo</w:t>
      </w:r>
      <w:r w:rsidR="000A0198" w:rsidRPr="00C523AF">
        <w:rPr>
          <w:b/>
          <w:color w:val="585858"/>
          <w:sz w:val="24"/>
          <w:szCs w:val="24"/>
        </w:rPr>
        <w:t>, katika sifa na ibada. H</w:t>
      </w:r>
      <w:r w:rsidR="00DF0A51" w:rsidRPr="00C523AF">
        <w:rPr>
          <w:b/>
          <w:color w:val="585858"/>
          <w:sz w:val="24"/>
          <w:szCs w:val="24"/>
        </w:rPr>
        <w:t>i</w:t>
      </w:r>
      <w:r w:rsidR="000A0198" w:rsidRPr="00C523AF">
        <w:rPr>
          <w:b/>
          <w:color w:val="585858"/>
          <w:sz w:val="24"/>
          <w:szCs w:val="24"/>
        </w:rPr>
        <w:t>v</w:t>
      </w:r>
      <w:r w:rsidR="00DF0A51" w:rsidRPr="00C523AF">
        <w:rPr>
          <w:b/>
          <w:color w:val="585858"/>
          <w:sz w:val="24"/>
          <w:szCs w:val="24"/>
        </w:rPr>
        <w:t>yo, kila kitu t</w:t>
      </w:r>
      <w:r w:rsidRPr="00C523AF">
        <w:rPr>
          <w:b/>
          <w:color w:val="585858"/>
          <w:sz w:val="24"/>
          <w:szCs w:val="24"/>
        </w:rPr>
        <w:t>unachofanya, kwa kweli, kinaishi</w:t>
      </w:r>
      <w:r w:rsidR="00162665" w:rsidRPr="00C523AF">
        <w:rPr>
          <w:b/>
          <w:color w:val="585858"/>
          <w:sz w:val="24"/>
          <w:szCs w:val="24"/>
        </w:rPr>
        <w:t>a</w:t>
      </w:r>
      <w:r w:rsidR="00DF0A51" w:rsidRPr="00C523AF">
        <w:rPr>
          <w:b/>
          <w:color w:val="585858"/>
          <w:sz w:val="24"/>
          <w:szCs w:val="24"/>
        </w:rPr>
        <w:t xml:space="preserve"> katika ibada.</w:t>
      </w:r>
      <w:r w:rsidR="00223174" w:rsidRPr="00C523AF">
        <w:rPr>
          <w:b/>
          <w:color w:val="585858"/>
          <w:spacing w:val="3"/>
          <w:sz w:val="24"/>
          <w:szCs w:val="24"/>
        </w:rPr>
        <w:t xml:space="preserve"> </w:t>
      </w:r>
      <w:r w:rsidR="00DF0A51" w:rsidRPr="00C523AF">
        <w:rPr>
          <w:b/>
          <w:color w:val="585858"/>
          <w:sz w:val="24"/>
          <w:szCs w:val="24"/>
        </w:rPr>
        <w:t xml:space="preserve"> </w:t>
      </w:r>
    </w:p>
    <w:p w14:paraId="13E949A3" w14:textId="77777777" w:rsidR="006D626B" w:rsidRPr="00C523AF" w:rsidRDefault="00DF0A51" w:rsidP="00DF0A51">
      <w:pPr>
        <w:ind w:left="821" w:right="800"/>
        <w:jc w:val="both"/>
        <w:rPr>
          <w:sz w:val="22"/>
          <w:szCs w:val="22"/>
        </w:rPr>
      </w:pPr>
      <w:r w:rsidRPr="00C523AF">
        <w:rPr>
          <w:b/>
          <w:color w:val="585858"/>
          <w:sz w:val="24"/>
          <w:szCs w:val="24"/>
        </w:rPr>
        <w:t xml:space="preserve"> </w:t>
      </w:r>
    </w:p>
    <w:p w14:paraId="77BAA8D6" w14:textId="77777777" w:rsidR="006D626B" w:rsidRPr="00C523AF" w:rsidRDefault="00223174">
      <w:pPr>
        <w:ind w:left="5838"/>
        <w:rPr>
          <w:sz w:val="24"/>
          <w:szCs w:val="24"/>
        </w:rPr>
      </w:pPr>
      <w:r w:rsidRPr="00C523AF">
        <w:rPr>
          <w:b/>
          <w:color w:val="585858"/>
          <w:sz w:val="24"/>
          <w:szCs w:val="24"/>
        </w:rPr>
        <w:t xml:space="preserve">— </w:t>
      </w:r>
      <w:r w:rsidRPr="00C523AF">
        <w:rPr>
          <w:b/>
          <w:color w:val="585858"/>
          <w:spacing w:val="1"/>
          <w:sz w:val="24"/>
          <w:szCs w:val="24"/>
        </w:rPr>
        <w:t>D</w:t>
      </w:r>
      <w:r w:rsidR="00BF60B0" w:rsidRPr="00C523AF">
        <w:rPr>
          <w:b/>
          <w:color w:val="585858"/>
          <w:spacing w:val="-2"/>
          <w:sz w:val="24"/>
          <w:szCs w:val="24"/>
        </w:rPr>
        <w:t>kt</w:t>
      </w:r>
      <w:r w:rsidRPr="00C523AF">
        <w:rPr>
          <w:b/>
          <w:color w:val="585858"/>
          <w:sz w:val="24"/>
          <w:szCs w:val="24"/>
        </w:rPr>
        <w:t>. Jam</w:t>
      </w:r>
      <w:r w:rsidRPr="00C523AF">
        <w:rPr>
          <w:b/>
          <w:color w:val="585858"/>
          <w:spacing w:val="-1"/>
          <w:sz w:val="24"/>
          <w:szCs w:val="24"/>
        </w:rPr>
        <w:t>e</w:t>
      </w:r>
      <w:r w:rsidRPr="00C523AF">
        <w:rPr>
          <w:b/>
          <w:color w:val="585858"/>
          <w:sz w:val="24"/>
          <w:szCs w:val="24"/>
        </w:rPr>
        <w:t>s</w:t>
      </w:r>
      <w:r w:rsidRPr="00C523AF">
        <w:rPr>
          <w:b/>
          <w:color w:val="585858"/>
          <w:spacing w:val="1"/>
          <w:sz w:val="24"/>
          <w:szCs w:val="24"/>
        </w:rPr>
        <w:t xml:space="preserve"> R</w:t>
      </w:r>
      <w:r w:rsidRPr="00C523AF">
        <w:rPr>
          <w:b/>
          <w:color w:val="585858"/>
          <w:sz w:val="24"/>
          <w:szCs w:val="24"/>
        </w:rPr>
        <w:t>.</w:t>
      </w:r>
      <w:r w:rsidRPr="00C523AF">
        <w:rPr>
          <w:b/>
          <w:color w:val="585858"/>
          <w:spacing w:val="1"/>
          <w:sz w:val="24"/>
          <w:szCs w:val="24"/>
        </w:rPr>
        <w:t xml:space="preserve"> </w:t>
      </w:r>
      <w:r w:rsidRPr="00C523AF">
        <w:rPr>
          <w:b/>
          <w:color w:val="585858"/>
          <w:spacing w:val="-2"/>
          <w:sz w:val="24"/>
          <w:szCs w:val="24"/>
        </w:rPr>
        <w:t>H</w:t>
      </w:r>
      <w:r w:rsidRPr="00C523AF">
        <w:rPr>
          <w:b/>
          <w:color w:val="585858"/>
          <w:sz w:val="24"/>
          <w:szCs w:val="24"/>
        </w:rPr>
        <w:t>a</w:t>
      </w:r>
      <w:r w:rsidRPr="00C523AF">
        <w:rPr>
          <w:b/>
          <w:color w:val="585858"/>
          <w:spacing w:val="-2"/>
          <w:sz w:val="24"/>
          <w:szCs w:val="24"/>
        </w:rPr>
        <w:t>r</w:t>
      </w:r>
      <w:r w:rsidRPr="00C523AF">
        <w:rPr>
          <w:b/>
          <w:color w:val="585858"/>
          <w:sz w:val="24"/>
          <w:szCs w:val="24"/>
        </w:rPr>
        <w:t>t</w:t>
      </w:r>
    </w:p>
    <w:p w14:paraId="4EEC038A" w14:textId="77777777" w:rsidR="006D626B" w:rsidRPr="00C523AF" w:rsidRDefault="006D626B">
      <w:pPr>
        <w:spacing w:before="19" w:line="260" w:lineRule="exact"/>
        <w:rPr>
          <w:sz w:val="26"/>
          <w:szCs w:val="26"/>
        </w:rPr>
      </w:pPr>
    </w:p>
    <w:p w14:paraId="4F50B141" w14:textId="77777777" w:rsidR="006D626B" w:rsidRPr="00C523AF" w:rsidRDefault="00696CDF" w:rsidP="00696CDF">
      <w:pPr>
        <w:ind w:left="101" w:right="75" w:firstLine="720"/>
        <w:jc w:val="both"/>
        <w:rPr>
          <w:sz w:val="24"/>
          <w:szCs w:val="24"/>
        </w:rPr>
      </w:pPr>
      <w:r w:rsidRPr="00C523AF">
        <w:rPr>
          <w:sz w:val="24"/>
          <w:szCs w:val="24"/>
        </w:rPr>
        <w:t>B</w:t>
      </w:r>
      <w:r w:rsidR="00E92CFB" w:rsidRPr="00C523AF">
        <w:rPr>
          <w:sz w:val="24"/>
          <w:szCs w:val="24"/>
        </w:rPr>
        <w:t>arua ya Paulo kwa Waefeso hu</w:t>
      </w:r>
      <w:r w:rsidRPr="00C523AF">
        <w:rPr>
          <w:sz w:val="24"/>
          <w:szCs w:val="24"/>
        </w:rPr>
        <w:t>jumui</w:t>
      </w:r>
      <w:r w:rsidR="00EF11C6" w:rsidRPr="00C523AF">
        <w:rPr>
          <w:sz w:val="24"/>
          <w:szCs w:val="24"/>
        </w:rPr>
        <w:t xml:space="preserve">sha vielelezo kadhaa vya </w:t>
      </w:r>
      <w:r w:rsidRPr="00C523AF">
        <w:rPr>
          <w:sz w:val="24"/>
          <w:szCs w:val="24"/>
        </w:rPr>
        <w:t xml:space="preserve">sifa </w:t>
      </w:r>
      <w:r w:rsidR="00E92CFB" w:rsidRPr="00C523AF">
        <w:rPr>
          <w:sz w:val="24"/>
          <w:szCs w:val="24"/>
        </w:rPr>
        <w:t>ambavyo twapaswa k</w:t>
      </w:r>
      <w:r w:rsidR="00EF11C6" w:rsidRPr="00C523AF">
        <w:rPr>
          <w:sz w:val="24"/>
          <w:szCs w:val="24"/>
        </w:rPr>
        <w:t>ufuata. T</w:t>
      </w:r>
      <w:r w:rsidR="00E92CFB" w:rsidRPr="00C523AF">
        <w:rPr>
          <w:sz w:val="24"/>
          <w:szCs w:val="24"/>
        </w:rPr>
        <w:t>waona</w:t>
      </w:r>
      <w:r w:rsidR="00EF11C6" w:rsidRPr="00C523AF">
        <w:rPr>
          <w:sz w:val="24"/>
          <w:szCs w:val="24"/>
        </w:rPr>
        <w:t xml:space="preserve"> vielelezo katika sifa zake </w:t>
      </w:r>
      <w:r w:rsidRPr="00C523AF">
        <w:rPr>
          <w:sz w:val="24"/>
          <w:szCs w:val="24"/>
        </w:rPr>
        <w:t xml:space="preserve">za utangulizi katika kitabu cha Waefeso sura ya </w:t>
      </w:r>
      <w:r w:rsidR="00EF11C6" w:rsidRPr="00C523AF">
        <w:rPr>
          <w:sz w:val="24"/>
          <w:szCs w:val="24"/>
        </w:rPr>
        <w:t xml:space="preserve">1:3-14, na katika maombi </w:t>
      </w:r>
      <w:r w:rsidRPr="00C523AF">
        <w:rPr>
          <w:sz w:val="24"/>
          <w:szCs w:val="24"/>
        </w:rPr>
        <w:t>yake</w:t>
      </w:r>
      <w:r w:rsidR="00EF11C6" w:rsidRPr="00C523AF">
        <w:rPr>
          <w:sz w:val="24"/>
          <w:szCs w:val="24"/>
        </w:rPr>
        <w:t xml:space="preserve"> ya ki</w:t>
      </w:r>
      <w:r w:rsidRPr="00C523AF">
        <w:rPr>
          <w:sz w:val="24"/>
          <w:szCs w:val="24"/>
        </w:rPr>
        <w:t>doksoloj</w:t>
      </w:r>
      <w:r w:rsidR="00EF11C6" w:rsidRPr="00C523AF">
        <w:rPr>
          <w:sz w:val="24"/>
          <w:szCs w:val="24"/>
        </w:rPr>
        <w:t xml:space="preserve">ia </w:t>
      </w:r>
      <w:r w:rsidRPr="00C523AF">
        <w:rPr>
          <w:sz w:val="24"/>
          <w:szCs w:val="24"/>
        </w:rPr>
        <w:t>katika kitabu cha Waefeso sura ya 3:14-21. Vifungu hivi vyote viwili</w:t>
      </w:r>
      <w:r w:rsidR="00375FE7" w:rsidRPr="00C523AF">
        <w:rPr>
          <w:sz w:val="24"/>
          <w:szCs w:val="24"/>
        </w:rPr>
        <w:t xml:space="preserve"> </w:t>
      </w:r>
      <w:r w:rsidRPr="00C523AF">
        <w:rPr>
          <w:sz w:val="24"/>
          <w:szCs w:val="24"/>
        </w:rPr>
        <w:t>vinatuonyesha jinsi ya kumhe</w:t>
      </w:r>
      <w:r w:rsidR="00375FE7" w:rsidRPr="00C523AF">
        <w:rPr>
          <w:sz w:val="24"/>
          <w:szCs w:val="24"/>
        </w:rPr>
        <w:t xml:space="preserve">shimu Mungu kupitia sifa </w:t>
      </w:r>
      <w:r w:rsidRPr="00C523AF">
        <w:rPr>
          <w:sz w:val="24"/>
          <w:szCs w:val="24"/>
        </w:rPr>
        <w:t>na doksolojia</w:t>
      </w:r>
      <w:r w:rsidR="00375FE7" w:rsidRPr="00C523AF">
        <w:rPr>
          <w:sz w:val="24"/>
          <w:szCs w:val="24"/>
        </w:rPr>
        <w:t xml:space="preserve"> vilevile</w:t>
      </w:r>
      <w:r w:rsidRPr="00C523AF">
        <w:rPr>
          <w:sz w:val="24"/>
          <w:szCs w:val="24"/>
        </w:rPr>
        <w:t>. Kama tulivyoona, katika sehemu</w:t>
      </w:r>
      <w:r w:rsidR="00375FE7" w:rsidRPr="00C523AF">
        <w:rPr>
          <w:sz w:val="24"/>
          <w:szCs w:val="24"/>
        </w:rPr>
        <w:t xml:space="preserve"> hizi zote mbili, Paulo alidhukuru kazi ya kila nafsi</w:t>
      </w:r>
      <w:r w:rsidRPr="00C523AF">
        <w:rPr>
          <w:sz w:val="24"/>
          <w:szCs w:val="24"/>
        </w:rPr>
        <w:t xml:space="preserve"> </w:t>
      </w:r>
      <w:r w:rsidR="00375FE7" w:rsidRPr="00C523AF">
        <w:rPr>
          <w:sz w:val="24"/>
          <w:szCs w:val="24"/>
        </w:rPr>
        <w:t xml:space="preserve">katika </w:t>
      </w:r>
      <w:r w:rsidRPr="00C523AF">
        <w:rPr>
          <w:sz w:val="24"/>
          <w:szCs w:val="24"/>
        </w:rPr>
        <w:t>Utatu, upatanisho wa Yesu, uf</w:t>
      </w:r>
      <w:r w:rsidR="00375FE7" w:rsidRPr="00C523AF">
        <w:rPr>
          <w:sz w:val="24"/>
          <w:szCs w:val="24"/>
        </w:rPr>
        <w:t xml:space="preserve">unuo wa Mungu kwetu, na utukufu </w:t>
      </w:r>
      <w:r w:rsidRPr="00C523AF">
        <w:rPr>
          <w:sz w:val="24"/>
          <w:szCs w:val="24"/>
        </w:rPr>
        <w:t>ujao ambao Mu</w:t>
      </w:r>
      <w:r w:rsidR="00375FE7" w:rsidRPr="00C523AF">
        <w:rPr>
          <w:sz w:val="24"/>
          <w:szCs w:val="24"/>
        </w:rPr>
        <w:t>ngu amepanga kwa ajili yetu. A</w:t>
      </w:r>
      <w:r w:rsidRPr="00C523AF">
        <w:rPr>
          <w:sz w:val="24"/>
          <w:szCs w:val="24"/>
        </w:rPr>
        <w:t xml:space="preserve">litaja mambo haya katika muktadha wa kumheshimu Mungu kwa ajili ya ufalme wake juu yetu. Alizungumza juu ya </w:t>
      </w:r>
      <w:r w:rsidR="00E65189" w:rsidRPr="00C523AF">
        <w:rPr>
          <w:sz w:val="24"/>
          <w:szCs w:val="24"/>
        </w:rPr>
        <w:t>utawala mkuu wa Mungu, fadhili z</w:t>
      </w:r>
      <w:r w:rsidRPr="00C523AF">
        <w:rPr>
          <w:sz w:val="24"/>
          <w:szCs w:val="24"/>
        </w:rPr>
        <w:t xml:space="preserve">ake kwetu, na </w:t>
      </w:r>
      <w:r w:rsidR="00D62BF2" w:rsidRPr="00C523AF">
        <w:rPr>
          <w:sz w:val="24"/>
          <w:szCs w:val="24"/>
        </w:rPr>
        <w:t xml:space="preserve">urithi wetu katika Kristo. Mbali </w:t>
      </w:r>
      <w:r w:rsidRPr="00C523AF">
        <w:rPr>
          <w:sz w:val="24"/>
          <w:szCs w:val="24"/>
        </w:rPr>
        <w:t xml:space="preserve">ya sifa na ibada, Paulo </w:t>
      </w:r>
      <w:r w:rsidR="00E65189" w:rsidRPr="00C523AF">
        <w:rPr>
          <w:sz w:val="24"/>
          <w:szCs w:val="24"/>
        </w:rPr>
        <w:t xml:space="preserve">pia </w:t>
      </w:r>
      <w:r w:rsidRPr="00C523AF">
        <w:rPr>
          <w:sz w:val="24"/>
          <w:szCs w:val="24"/>
        </w:rPr>
        <w:t>alitufundisha k</w:t>
      </w:r>
      <w:r w:rsidR="00E65189" w:rsidRPr="00C523AF">
        <w:rPr>
          <w:sz w:val="24"/>
          <w:szCs w:val="24"/>
        </w:rPr>
        <w:t>umheshimu Mungu kama Mfalme wetu wa ki</w:t>
      </w:r>
      <w:r w:rsidRPr="00C523AF">
        <w:rPr>
          <w:sz w:val="24"/>
          <w:szCs w:val="24"/>
        </w:rPr>
        <w:t>ungu kwa kumtii.</w:t>
      </w:r>
      <w:r w:rsidR="00223174" w:rsidRPr="00C523AF">
        <w:rPr>
          <w:spacing w:val="18"/>
          <w:sz w:val="24"/>
          <w:szCs w:val="24"/>
        </w:rPr>
        <w:t xml:space="preserve"> </w:t>
      </w:r>
      <w:r w:rsidRPr="00C523AF">
        <w:rPr>
          <w:spacing w:val="-2"/>
          <w:sz w:val="24"/>
          <w:szCs w:val="24"/>
        </w:rPr>
        <w:t xml:space="preserve"> </w:t>
      </w:r>
      <w:r w:rsidR="00223174" w:rsidRPr="00C523AF">
        <w:rPr>
          <w:sz w:val="24"/>
          <w:szCs w:val="24"/>
        </w:rPr>
        <w:t xml:space="preserve"> </w:t>
      </w:r>
      <w:r w:rsidR="00E65189" w:rsidRPr="00C523AF">
        <w:rPr>
          <w:sz w:val="24"/>
          <w:szCs w:val="24"/>
        </w:rPr>
        <w:t xml:space="preserve"> </w:t>
      </w:r>
      <w:r w:rsidR="00223174" w:rsidRPr="00C523AF">
        <w:rPr>
          <w:spacing w:val="3"/>
          <w:sz w:val="24"/>
          <w:szCs w:val="24"/>
        </w:rPr>
        <w:t xml:space="preserve"> </w:t>
      </w:r>
      <w:r w:rsidR="00E65189" w:rsidRPr="00C523AF">
        <w:rPr>
          <w:spacing w:val="-2"/>
          <w:sz w:val="24"/>
          <w:szCs w:val="24"/>
        </w:rPr>
        <w:t xml:space="preserve"> </w:t>
      </w:r>
    </w:p>
    <w:p w14:paraId="65ACE892" w14:textId="77777777" w:rsidR="006D626B" w:rsidRPr="00C523AF" w:rsidRDefault="006D626B">
      <w:pPr>
        <w:spacing w:before="9" w:line="140" w:lineRule="exact"/>
        <w:rPr>
          <w:sz w:val="14"/>
          <w:szCs w:val="14"/>
        </w:rPr>
      </w:pPr>
    </w:p>
    <w:p w14:paraId="356320B3" w14:textId="77777777" w:rsidR="006D626B" w:rsidRPr="00C523AF" w:rsidRDefault="006D626B">
      <w:pPr>
        <w:spacing w:line="200" w:lineRule="exact"/>
      </w:pPr>
    </w:p>
    <w:p w14:paraId="36EA4FF0" w14:textId="77777777" w:rsidR="006D626B" w:rsidRPr="00C523AF" w:rsidRDefault="006D626B">
      <w:pPr>
        <w:spacing w:line="200" w:lineRule="exact"/>
      </w:pPr>
    </w:p>
    <w:p w14:paraId="56098D04" w14:textId="77777777" w:rsidR="006D626B" w:rsidRPr="00C523AF" w:rsidRDefault="00B01249">
      <w:pPr>
        <w:ind w:left="101" w:right="7454"/>
        <w:jc w:val="both"/>
        <w:rPr>
          <w:sz w:val="28"/>
          <w:szCs w:val="28"/>
        </w:rPr>
      </w:pPr>
      <w:r w:rsidRPr="00C523AF">
        <w:rPr>
          <w:b/>
          <w:color w:val="2C5276"/>
          <w:spacing w:val="2"/>
          <w:sz w:val="28"/>
          <w:szCs w:val="28"/>
        </w:rPr>
        <w:t>Uti</w:t>
      </w:r>
      <w:r w:rsidR="00223174" w:rsidRPr="00C523AF">
        <w:rPr>
          <w:b/>
          <w:color w:val="2C5276"/>
          <w:spacing w:val="1"/>
          <w:sz w:val="28"/>
          <w:szCs w:val="28"/>
        </w:rPr>
        <w:t>i</w:t>
      </w:r>
    </w:p>
    <w:p w14:paraId="4773C2B2" w14:textId="77777777" w:rsidR="006D626B" w:rsidRPr="00C523AF" w:rsidRDefault="006D626B">
      <w:pPr>
        <w:spacing w:before="15" w:line="260" w:lineRule="exact"/>
        <w:rPr>
          <w:sz w:val="26"/>
          <w:szCs w:val="26"/>
        </w:rPr>
      </w:pPr>
    </w:p>
    <w:p w14:paraId="3F010440" w14:textId="77777777" w:rsidR="006D626B" w:rsidRPr="00C523AF" w:rsidRDefault="00F603B3">
      <w:pPr>
        <w:ind w:left="101" w:right="82" w:firstLine="720"/>
        <w:jc w:val="both"/>
        <w:rPr>
          <w:sz w:val="24"/>
          <w:szCs w:val="24"/>
        </w:rPr>
      </w:pPr>
      <w:r w:rsidRPr="00C523AF">
        <w:rPr>
          <w:sz w:val="24"/>
          <w:szCs w:val="24"/>
        </w:rPr>
        <w:t xml:space="preserve">Njia moja </w:t>
      </w:r>
      <w:r w:rsidR="000C2B02" w:rsidRPr="00C523AF">
        <w:rPr>
          <w:sz w:val="24"/>
          <w:szCs w:val="24"/>
        </w:rPr>
        <w:t xml:space="preserve">ya </w:t>
      </w:r>
      <w:r w:rsidRPr="00C523AF">
        <w:rPr>
          <w:sz w:val="24"/>
          <w:szCs w:val="24"/>
        </w:rPr>
        <w:t xml:space="preserve">kuonyesha </w:t>
      </w:r>
      <w:r w:rsidR="000C2B02" w:rsidRPr="00C523AF">
        <w:rPr>
          <w:sz w:val="24"/>
          <w:szCs w:val="24"/>
        </w:rPr>
        <w:t>kwamba t</w:t>
      </w:r>
      <w:r w:rsidRPr="00C523AF">
        <w:rPr>
          <w:sz w:val="24"/>
          <w:szCs w:val="24"/>
        </w:rPr>
        <w:t>u</w:t>
      </w:r>
      <w:r w:rsidR="000C2B02" w:rsidRPr="00C523AF">
        <w:rPr>
          <w:sz w:val="24"/>
          <w:szCs w:val="24"/>
        </w:rPr>
        <w:t xml:space="preserve">namtii </w:t>
      </w:r>
      <w:r w:rsidRPr="00C523AF">
        <w:rPr>
          <w:sz w:val="24"/>
          <w:szCs w:val="24"/>
        </w:rPr>
        <w:t>Mungu</w:t>
      </w:r>
      <w:r w:rsidR="000C2B02" w:rsidRPr="00C523AF">
        <w:rPr>
          <w:sz w:val="24"/>
          <w:szCs w:val="24"/>
        </w:rPr>
        <w:t xml:space="preserve"> ni kubaki</w:t>
      </w:r>
      <w:r w:rsidRPr="00C523AF">
        <w:rPr>
          <w:sz w:val="24"/>
          <w:szCs w:val="24"/>
        </w:rPr>
        <w:t xml:space="preserve"> waaminifu kwake kwa bid</w:t>
      </w:r>
      <w:r w:rsidR="000C2B02" w:rsidRPr="00C523AF">
        <w:rPr>
          <w:sz w:val="24"/>
          <w:szCs w:val="24"/>
        </w:rPr>
        <w:t xml:space="preserve">ii na kwa kuendelea, kujitahidi </w:t>
      </w:r>
      <w:r w:rsidRPr="00C523AF">
        <w:rPr>
          <w:sz w:val="24"/>
          <w:szCs w:val="24"/>
        </w:rPr>
        <w:t>kumpendeza</w:t>
      </w:r>
      <w:r w:rsidR="000C2B02" w:rsidRPr="00C523AF">
        <w:rPr>
          <w:sz w:val="24"/>
          <w:szCs w:val="24"/>
        </w:rPr>
        <w:t>, na kukataa</w:t>
      </w:r>
      <w:r w:rsidRPr="00C523AF">
        <w:rPr>
          <w:sz w:val="24"/>
          <w:szCs w:val="24"/>
        </w:rPr>
        <w:t xml:space="preserve"> mamlaka na enzi zote. Kama Paulo alivyoandika katika kitabu cha Waefeso sura ya 5:8-10:</w:t>
      </w:r>
    </w:p>
    <w:p w14:paraId="250CE012" w14:textId="77777777" w:rsidR="006D626B" w:rsidRPr="00C523AF" w:rsidRDefault="006D626B">
      <w:pPr>
        <w:spacing w:before="13" w:line="260" w:lineRule="exact"/>
        <w:rPr>
          <w:sz w:val="26"/>
          <w:szCs w:val="26"/>
        </w:rPr>
      </w:pPr>
    </w:p>
    <w:p w14:paraId="79FCDDB0" w14:textId="77777777" w:rsidR="006D626B" w:rsidRPr="00C523AF" w:rsidRDefault="00687404">
      <w:pPr>
        <w:ind w:left="821" w:right="802"/>
        <w:jc w:val="both"/>
        <w:rPr>
          <w:sz w:val="24"/>
          <w:szCs w:val="24"/>
        </w:rPr>
      </w:pPr>
      <w:r w:rsidRPr="00C523AF">
        <w:rPr>
          <w:color w:val="2C5276"/>
          <w:spacing w:val="-3"/>
          <w:sz w:val="24"/>
          <w:szCs w:val="24"/>
        </w:rPr>
        <w:t>Kwa maana zamani ninyi mlikuwa giza, bali sasa mmekuwa nuru katika Bwana; enendeni kama watoto wa nuru</w:t>
      </w:r>
      <w:r w:rsidR="00223174" w:rsidRPr="00C523AF">
        <w:rPr>
          <w:color w:val="2C5276"/>
          <w:sz w:val="24"/>
          <w:szCs w:val="24"/>
        </w:rPr>
        <w:t xml:space="preserve"> …</w:t>
      </w:r>
      <w:r w:rsidR="00223174" w:rsidRPr="00C523AF">
        <w:rPr>
          <w:color w:val="2C5276"/>
          <w:spacing w:val="2"/>
          <w:sz w:val="24"/>
          <w:szCs w:val="24"/>
        </w:rPr>
        <w:t xml:space="preserve"> </w:t>
      </w:r>
      <w:r w:rsidRPr="00C523AF">
        <w:rPr>
          <w:color w:val="2C5276"/>
          <w:spacing w:val="2"/>
          <w:sz w:val="24"/>
          <w:szCs w:val="24"/>
        </w:rPr>
        <w:t xml:space="preserve">mkihakiki ni nini impendezayo Bwana </w:t>
      </w:r>
      <w:r w:rsidR="00223174" w:rsidRPr="00C523AF">
        <w:rPr>
          <w:color w:val="2C5276"/>
          <w:sz w:val="24"/>
          <w:szCs w:val="24"/>
        </w:rPr>
        <w:t>(</w:t>
      </w:r>
      <w:r w:rsidRPr="00C523AF">
        <w:rPr>
          <w:color w:val="2C5276"/>
          <w:sz w:val="24"/>
          <w:szCs w:val="24"/>
        </w:rPr>
        <w:t>Waef</w:t>
      </w:r>
      <w:r w:rsidR="00223174" w:rsidRPr="00C523AF">
        <w:rPr>
          <w:color w:val="2C5276"/>
          <w:spacing w:val="-2"/>
          <w:sz w:val="24"/>
          <w:szCs w:val="24"/>
        </w:rPr>
        <w:t>e</w:t>
      </w:r>
      <w:r w:rsidR="00223174" w:rsidRPr="00C523AF">
        <w:rPr>
          <w:color w:val="2C5276"/>
          <w:spacing w:val="1"/>
          <w:sz w:val="24"/>
          <w:szCs w:val="24"/>
        </w:rPr>
        <w:t>s</w:t>
      </w:r>
      <w:r w:rsidRPr="00C523AF">
        <w:rPr>
          <w:color w:val="2C5276"/>
          <w:spacing w:val="1"/>
          <w:sz w:val="24"/>
          <w:szCs w:val="24"/>
        </w:rPr>
        <w:t>o</w:t>
      </w:r>
      <w:r w:rsidR="00223174" w:rsidRPr="00C523AF">
        <w:rPr>
          <w:color w:val="2C5276"/>
          <w:spacing w:val="1"/>
          <w:sz w:val="24"/>
          <w:szCs w:val="24"/>
        </w:rPr>
        <w:t xml:space="preserve"> </w:t>
      </w:r>
      <w:r w:rsidR="00223174" w:rsidRPr="00C523AF">
        <w:rPr>
          <w:color w:val="2C5276"/>
          <w:sz w:val="24"/>
          <w:szCs w:val="24"/>
        </w:rPr>
        <w:t>5</w:t>
      </w:r>
      <w:r w:rsidR="00223174" w:rsidRPr="00C523AF">
        <w:rPr>
          <w:color w:val="2C5276"/>
          <w:spacing w:val="-2"/>
          <w:sz w:val="24"/>
          <w:szCs w:val="24"/>
        </w:rPr>
        <w:t>:</w:t>
      </w:r>
      <w:r w:rsidR="00223174" w:rsidRPr="00C523AF">
        <w:rPr>
          <w:color w:val="2C5276"/>
          <w:spacing w:val="1"/>
          <w:sz w:val="24"/>
          <w:szCs w:val="24"/>
        </w:rPr>
        <w:t>8</w:t>
      </w:r>
      <w:r w:rsidR="00223174" w:rsidRPr="00C523AF">
        <w:rPr>
          <w:color w:val="2C5276"/>
          <w:sz w:val="24"/>
          <w:szCs w:val="24"/>
        </w:rPr>
        <w:t>-10).</w:t>
      </w:r>
    </w:p>
    <w:p w14:paraId="74D1B041" w14:textId="77777777" w:rsidR="006D626B" w:rsidRPr="00C523AF" w:rsidRDefault="006D626B">
      <w:pPr>
        <w:spacing w:before="12" w:line="260" w:lineRule="exact"/>
        <w:rPr>
          <w:sz w:val="26"/>
          <w:szCs w:val="26"/>
        </w:rPr>
      </w:pPr>
    </w:p>
    <w:p w14:paraId="2B63AF77" w14:textId="77777777" w:rsidR="006D626B" w:rsidRPr="00C523AF" w:rsidRDefault="006A0C7C">
      <w:pPr>
        <w:ind w:left="101" w:right="83" w:firstLine="720"/>
        <w:jc w:val="both"/>
        <w:rPr>
          <w:sz w:val="24"/>
          <w:szCs w:val="24"/>
        </w:rPr>
      </w:pPr>
      <w:r w:rsidRPr="00C523AF">
        <w:rPr>
          <w:sz w:val="24"/>
          <w:szCs w:val="24"/>
        </w:rPr>
        <w:t>Tulikuwa raia wa ufalme wa giza wa Shetani. Lakini sasa uaminifu wetu umebadilika. Kwa kuwa Mungu ametuingiza katika ufalme wake, anatudai utii; anadai tuache njia za dhambi za ufalme wa giza, na kuishi katika njia zinazompendeza Bwana na Mfalme wetu mpya. Paulo aliandika tena juu ya utii huu katika kitabu cha Waefeso sura ya 6:24 ambapo alitamka baraka hii yenye masharti:</w:t>
      </w:r>
      <w:r w:rsidR="00223174" w:rsidRPr="00C523AF">
        <w:rPr>
          <w:spacing w:val="36"/>
          <w:sz w:val="24"/>
          <w:szCs w:val="24"/>
        </w:rPr>
        <w:t xml:space="preserve"> </w:t>
      </w:r>
      <w:r w:rsidRPr="00C523AF">
        <w:rPr>
          <w:sz w:val="24"/>
          <w:szCs w:val="24"/>
        </w:rPr>
        <w:t xml:space="preserve"> </w:t>
      </w:r>
      <w:r w:rsidR="00223174" w:rsidRPr="00C523AF">
        <w:rPr>
          <w:spacing w:val="1"/>
          <w:sz w:val="24"/>
          <w:szCs w:val="24"/>
        </w:rPr>
        <w:t xml:space="preserve"> </w:t>
      </w:r>
      <w:r w:rsidRPr="00C523AF">
        <w:rPr>
          <w:spacing w:val="-2"/>
          <w:sz w:val="24"/>
          <w:szCs w:val="24"/>
        </w:rPr>
        <w:t xml:space="preserve"> </w:t>
      </w:r>
    </w:p>
    <w:p w14:paraId="2A4F39D4" w14:textId="77777777" w:rsidR="006D626B" w:rsidRPr="00C523AF" w:rsidRDefault="006D626B">
      <w:pPr>
        <w:spacing w:before="13" w:line="260" w:lineRule="exact"/>
        <w:rPr>
          <w:sz w:val="26"/>
          <w:szCs w:val="26"/>
        </w:rPr>
      </w:pPr>
    </w:p>
    <w:p w14:paraId="3C6A4C70" w14:textId="77777777" w:rsidR="006D626B" w:rsidRPr="00C523AF" w:rsidRDefault="005E5B9B" w:rsidP="005E5B9B">
      <w:pPr>
        <w:ind w:left="821" w:right="807"/>
        <w:jc w:val="both"/>
        <w:rPr>
          <w:sz w:val="24"/>
          <w:szCs w:val="24"/>
        </w:rPr>
      </w:pPr>
      <w:r w:rsidRPr="00C523AF">
        <w:rPr>
          <w:color w:val="2C5276"/>
          <w:spacing w:val="-3"/>
          <w:sz w:val="24"/>
          <w:szCs w:val="24"/>
        </w:rPr>
        <w:t xml:space="preserve">Neema na iwe pamoja na wote wampendao Bwana </w:t>
      </w:r>
      <w:r w:rsidR="00794078" w:rsidRPr="00C523AF">
        <w:rPr>
          <w:color w:val="2C5276"/>
          <w:spacing w:val="-3"/>
          <w:sz w:val="24"/>
          <w:szCs w:val="24"/>
        </w:rPr>
        <w:t>wetu Yesu</w:t>
      </w:r>
      <w:r w:rsidRPr="00C523AF">
        <w:rPr>
          <w:color w:val="2C5276"/>
          <w:spacing w:val="-3"/>
          <w:sz w:val="24"/>
          <w:szCs w:val="24"/>
        </w:rPr>
        <w:t xml:space="preserve"> Kristo katika hali ya kutokuharibika </w:t>
      </w:r>
      <w:r w:rsidR="00223174" w:rsidRPr="00C523AF">
        <w:rPr>
          <w:color w:val="2C5276"/>
          <w:sz w:val="24"/>
          <w:szCs w:val="24"/>
        </w:rPr>
        <w:t>(</w:t>
      </w:r>
      <w:r w:rsidRPr="00C523AF">
        <w:rPr>
          <w:color w:val="2C5276"/>
          <w:sz w:val="24"/>
          <w:szCs w:val="24"/>
        </w:rPr>
        <w:t>Waef</w:t>
      </w:r>
      <w:r w:rsidR="00223174" w:rsidRPr="00C523AF">
        <w:rPr>
          <w:color w:val="2C5276"/>
          <w:spacing w:val="-2"/>
          <w:sz w:val="24"/>
          <w:szCs w:val="24"/>
        </w:rPr>
        <w:t>e</w:t>
      </w:r>
      <w:r w:rsidR="00223174" w:rsidRPr="00C523AF">
        <w:rPr>
          <w:color w:val="2C5276"/>
          <w:spacing w:val="1"/>
          <w:sz w:val="24"/>
          <w:szCs w:val="24"/>
        </w:rPr>
        <w:t>s</w:t>
      </w:r>
      <w:r w:rsidRPr="00C523AF">
        <w:rPr>
          <w:color w:val="2C5276"/>
          <w:spacing w:val="1"/>
          <w:sz w:val="24"/>
          <w:szCs w:val="24"/>
        </w:rPr>
        <w:t>o</w:t>
      </w:r>
      <w:r w:rsidR="00223174" w:rsidRPr="00C523AF">
        <w:rPr>
          <w:color w:val="2C5276"/>
          <w:spacing w:val="1"/>
          <w:sz w:val="24"/>
          <w:szCs w:val="24"/>
        </w:rPr>
        <w:t xml:space="preserve"> </w:t>
      </w:r>
      <w:r w:rsidR="00223174" w:rsidRPr="00C523AF">
        <w:rPr>
          <w:color w:val="2C5276"/>
          <w:sz w:val="24"/>
          <w:szCs w:val="24"/>
        </w:rPr>
        <w:t>6</w:t>
      </w:r>
      <w:r w:rsidR="00223174" w:rsidRPr="00C523AF">
        <w:rPr>
          <w:color w:val="2C5276"/>
          <w:spacing w:val="-2"/>
          <w:sz w:val="24"/>
          <w:szCs w:val="24"/>
        </w:rPr>
        <w:t>:</w:t>
      </w:r>
      <w:r w:rsidR="00223174" w:rsidRPr="00C523AF">
        <w:rPr>
          <w:color w:val="2C5276"/>
          <w:sz w:val="24"/>
          <w:szCs w:val="24"/>
        </w:rPr>
        <w:t>24</w:t>
      </w:r>
      <w:r w:rsidR="00223174" w:rsidRPr="00C523AF">
        <w:rPr>
          <w:color w:val="2C5276"/>
          <w:spacing w:val="1"/>
          <w:sz w:val="24"/>
          <w:szCs w:val="24"/>
        </w:rPr>
        <w:t>)</w:t>
      </w:r>
      <w:r w:rsidR="00223174" w:rsidRPr="00C523AF">
        <w:rPr>
          <w:color w:val="2C5276"/>
          <w:sz w:val="24"/>
          <w:szCs w:val="24"/>
        </w:rPr>
        <w:t>.</w:t>
      </w:r>
    </w:p>
    <w:p w14:paraId="55033708" w14:textId="77777777" w:rsidR="006D626B" w:rsidRPr="00C523AF" w:rsidRDefault="006D626B">
      <w:pPr>
        <w:spacing w:before="19" w:line="260" w:lineRule="exact"/>
        <w:rPr>
          <w:sz w:val="26"/>
          <w:szCs w:val="26"/>
        </w:rPr>
      </w:pPr>
    </w:p>
    <w:p w14:paraId="77631FA5" w14:textId="77777777" w:rsidR="006D626B" w:rsidRPr="00C523AF" w:rsidRDefault="00A62A0D" w:rsidP="00EA1D0B">
      <w:pPr>
        <w:ind w:left="101" w:right="85" w:firstLine="720"/>
        <w:jc w:val="both"/>
        <w:rPr>
          <w:sz w:val="24"/>
          <w:szCs w:val="24"/>
        </w:rPr>
      </w:pPr>
      <w:r w:rsidRPr="00C523AF">
        <w:rPr>
          <w:sz w:val="24"/>
          <w:szCs w:val="24"/>
        </w:rPr>
        <w:t>Upendo wetu, au u</w:t>
      </w:r>
      <w:r w:rsidR="00CB4A26" w:rsidRPr="00C523AF">
        <w:rPr>
          <w:sz w:val="24"/>
          <w:szCs w:val="24"/>
        </w:rPr>
        <w:t>tumishi mwa</w:t>
      </w:r>
      <w:r w:rsidR="00EA1D0B" w:rsidRPr="00C523AF">
        <w:rPr>
          <w:sz w:val="24"/>
          <w:szCs w:val="24"/>
        </w:rPr>
        <w:t>minifu</w:t>
      </w:r>
      <w:r w:rsidRPr="00C523AF">
        <w:rPr>
          <w:sz w:val="24"/>
          <w:szCs w:val="24"/>
        </w:rPr>
        <w:t xml:space="preserve"> kwa Bwana</w:t>
      </w:r>
      <w:r w:rsidR="00CB4A26" w:rsidRPr="00C523AF">
        <w:rPr>
          <w:sz w:val="24"/>
          <w:szCs w:val="24"/>
        </w:rPr>
        <w:t>, wapaswa kuwa</w:t>
      </w:r>
      <w:r w:rsidRPr="00C523AF">
        <w:rPr>
          <w:sz w:val="24"/>
          <w:szCs w:val="24"/>
        </w:rPr>
        <w:t xml:space="preserve"> “usio</w:t>
      </w:r>
      <w:r w:rsidR="00CB4A26" w:rsidRPr="00C523AF">
        <w:rPr>
          <w:sz w:val="24"/>
          <w:szCs w:val="24"/>
        </w:rPr>
        <w:t>weza ku</w:t>
      </w:r>
      <w:r w:rsidRPr="00C523AF">
        <w:rPr>
          <w:sz w:val="24"/>
          <w:szCs w:val="24"/>
        </w:rPr>
        <w:t>haribik</w:t>
      </w:r>
      <w:r w:rsidR="00CB4A26" w:rsidRPr="00C523AF">
        <w:rPr>
          <w:sz w:val="24"/>
          <w:szCs w:val="24"/>
        </w:rPr>
        <w:t>a,” usio na mwisho, wenye kuendelea</w:t>
      </w:r>
      <w:r w:rsidRPr="00C523AF">
        <w:rPr>
          <w:sz w:val="24"/>
          <w:szCs w:val="24"/>
        </w:rPr>
        <w:t>, wenye kujitoa, na thabiti.</w:t>
      </w:r>
      <w:r w:rsidR="00223174" w:rsidRPr="00C523AF">
        <w:rPr>
          <w:spacing w:val="50"/>
          <w:sz w:val="24"/>
          <w:szCs w:val="24"/>
        </w:rPr>
        <w:t xml:space="preserve"> </w:t>
      </w:r>
      <w:r w:rsidRPr="00C523AF">
        <w:rPr>
          <w:spacing w:val="-2"/>
          <w:sz w:val="24"/>
          <w:szCs w:val="24"/>
        </w:rPr>
        <w:t xml:space="preserve"> </w:t>
      </w:r>
      <w:r w:rsidR="00EA1D0B" w:rsidRPr="00C523AF">
        <w:rPr>
          <w:sz w:val="24"/>
          <w:szCs w:val="24"/>
        </w:rPr>
        <w:t xml:space="preserve"> </w:t>
      </w:r>
    </w:p>
    <w:p w14:paraId="30C1F2CE" w14:textId="77777777" w:rsidR="002E5778" w:rsidRPr="00C523AF" w:rsidRDefault="00E14422">
      <w:pPr>
        <w:spacing w:before="4"/>
        <w:ind w:left="101" w:right="81" w:firstLine="720"/>
        <w:jc w:val="both"/>
        <w:rPr>
          <w:sz w:val="24"/>
          <w:szCs w:val="24"/>
        </w:rPr>
      </w:pPr>
      <w:r w:rsidRPr="00C523AF">
        <w:rPr>
          <w:sz w:val="24"/>
          <w:szCs w:val="24"/>
        </w:rPr>
        <w:t>Barua kwa Waefeso hu</w:t>
      </w:r>
      <w:r w:rsidR="001C74CB" w:rsidRPr="00C523AF">
        <w:rPr>
          <w:sz w:val="24"/>
          <w:szCs w:val="24"/>
        </w:rPr>
        <w:t>onyesha</w:t>
      </w:r>
      <w:r w:rsidRPr="00C523AF">
        <w:rPr>
          <w:sz w:val="24"/>
          <w:szCs w:val="24"/>
        </w:rPr>
        <w:t xml:space="preserve"> wa</w:t>
      </w:r>
      <w:r w:rsidR="00EF11C6" w:rsidRPr="00C523AF">
        <w:rPr>
          <w:sz w:val="24"/>
          <w:szCs w:val="24"/>
        </w:rPr>
        <w:t xml:space="preserve">dhiha </w:t>
      </w:r>
      <w:r w:rsidR="0030217C" w:rsidRPr="00C523AF">
        <w:rPr>
          <w:sz w:val="24"/>
          <w:szCs w:val="24"/>
        </w:rPr>
        <w:t>kwamba Mungu hutaka na hu</w:t>
      </w:r>
      <w:r w:rsidRPr="00C523AF">
        <w:rPr>
          <w:sz w:val="24"/>
          <w:szCs w:val="24"/>
        </w:rPr>
        <w:t xml:space="preserve">dai ujitoaji na wakfu wetu kamili. </w:t>
      </w:r>
      <w:r w:rsidR="005A5B33" w:rsidRPr="00C523AF">
        <w:rPr>
          <w:sz w:val="24"/>
          <w:szCs w:val="24"/>
        </w:rPr>
        <w:t xml:space="preserve">Kuongeza tu jina lake kwenye orodha ya miungu tunayoitumikia, </w:t>
      </w:r>
    </w:p>
    <w:p w14:paraId="1B8C980A" w14:textId="77777777" w:rsidR="002E5778" w:rsidRPr="00C523AF" w:rsidRDefault="002E5778" w:rsidP="002E5778">
      <w:pPr>
        <w:spacing w:before="4"/>
        <w:ind w:left="101" w:right="81"/>
        <w:jc w:val="both"/>
        <w:rPr>
          <w:sz w:val="24"/>
          <w:szCs w:val="24"/>
        </w:rPr>
      </w:pPr>
    </w:p>
    <w:p w14:paraId="7BB16AE1" w14:textId="77777777" w:rsidR="006D626B" w:rsidRPr="00C523AF" w:rsidRDefault="005A5B33" w:rsidP="002E5778">
      <w:pPr>
        <w:spacing w:before="4"/>
        <w:ind w:left="101" w:right="81"/>
        <w:jc w:val="both"/>
        <w:rPr>
          <w:sz w:val="24"/>
          <w:szCs w:val="24"/>
        </w:rPr>
      </w:pPr>
      <w:r w:rsidRPr="00C523AF">
        <w:rPr>
          <w:sz w:val="24"/>
          <w:szCs w:val="24"/>
        </w:rPr>
        <w:t>haku</w:t>
      </w:r>
      <w:r w:rsidR="005C3F13" w:rsidRPr="00C523AF">
        <w:rPr>
          <w:sz w:val="24"/>
          <w:szCs w:val="24"/>
        </w:rPr>
        <w:t>tasaidi</w:t>
      </w:r>
      <w:r w:rsidRPr="00C523AF">
        <w:rPr>
          <w:sz w:val="24"/>
          <w:szCs w:val="24"/>
        </w:rPr>
        <w:t>a</w:t>
      </w:r>
      <w:r w:rsidR="00FA5228" w:rsidRPr="00C523AF">
        <w:rPr>
          <w:sz w:val="24"/>
          <w:szCs w:val="24"/>
        </w:rPr>
        <w:t>. Hu</w:t>
      </w:r>
      <w:r w:rsidR="00E14422" w:rsidRPr="00C523AF">
        <w:rPr>
          <w:sz w:val="24"/>
          <w:szCs w:val="24"/>
        </w:rPr>
        <w:t>sisitiza</w:t>
      </w:r>
      <w:r w:rsidR="00FA5228" w:rsidRPr="00C523AF">
        <w:rPr>
          <w:sz w:val="24"/>
          <w:szCs w:val="24"/>
        </w:rPr>
        <w:t xml:space="preserve"> juu ya</w:t>
      </w:r>
      <w:r w:rsidR="00E14422" w:rsidRPr="00C523AF">
        <w:rPr>
          <w:sz w:val="24"/>
          <w:szCs w:val="24"/>
        </w:rPr>
        <w:t xml:space="preserve"> </w:t>
      </w:r>
      <w:r w:rsidR="00E05DFD" w:rsidRPr="00C523AF">
        <w:rPr>
          <w:sz w:val="24"/>
          <w:szCs w:val="24"/>
        </w:rPr>
        <w:t xml:space="preserve">uaminifu wetu usiogawanyika. Yeye </w:t>
      </w:r>
      <w:r w:rsidR="00E14422" w:rsidRPr="00C523AF">
        <w:rPr>
          <w:sz w:val="24"/>
          <w:szCs w:val="24"/>
        </w:rPr>
        <w:t xml:space="preserve">hataki </w:t>
      </w:r>
      <w:r w:rsidR="00E05DFD" w:rsidRPr="00C523AF">
        <w:rPr>
          <w:sz w:val="24"/>
          <w:szCs w:val="24"/>
        </w:rPr>
        <w:t>tu uaminifu wetu usio na matendo, kana kwamba tw</w:t>
      </w:r>
      <w:r w:rsidR="00E14422" w:rsidRPr="00C523AF">
        <w:rPr>
          <w:sz w:val="24"/>
          <w:szCs w:val="24"/>
        </w:rPr>
        <w:t>aweza kupumzika tu ka</w:t>
      </w:r>
      <w:r w:rsidR="00E35A92" w:rsidRPr="00C523AF">
        <w:rPr>
          <w:sz w:val="24"/>
          <w:szCs w:val="24"/>
        </w:rPr>
        <w:t>tika baraka za ufalme wake. La, hu</w:t>
      </w:r>
      <w:r w:rsidR="00E14422" w:rsidRPr="00C523AF">
        <w:rPr>
          <w:sz w:val="24"/>
          <w:szCs w:val="24"/>
        </w:rPr>
        <w:t xml:space="preserve">taka tutii amri zake zote, si tu kuiacha miungu mingine, bali pia kufanya kwa bidii kazi nyingi nzuri </w:t>
      </w:r>
      <w:r w:rsidR="00E35A92" w:rsidRPr="00C523AF">
        <w:rPr>
          <w:sz w:val="24"/>
          <w:szCs w:val="24"/>
        </w:rPr>
        <w:t>ambazo ametuandalia</w:t>
      </w:r>
      <w:r w:rsidR="00E14422" w:rsidRPr="00C523AF">
        <w:rPr>
          <w:sz w:val="24"/>
          <w:szCs w:val="24"/>
        </w:rPr>
        <w:t>.</w:t>
      </w:r>
      <w:r w:rsidR="00223174" w:rsidRPr="00C523AF">
        <w:rPr>
          <w:spacing w:val="58"/>
          <w:sz w:val="24"/>
          <w:szCs w:val="24"/>
        </w:rPr>
        <w:t xml:space="preserve"> </w:t>
      </w:r>
      <w:r w:rsidR="00E14422" w:rsidRPr="00C523AF">
        <w:rPr>
          <w:spacing w:val="-2"/>
          <w:sz w:val="24"/>
          <w:szCs w:val="24"/>
        </w:rPr>
        <w:t xml:space="preserve"> </w:t>
      </w:r>
      <w:r w:rsidR="00223174" w:rsidRPr="00C523AF">
        <w:rPr>
          <w:spacing w:val="1"/>
          <w:sz w:val="24"/>
          <w:szCs w:val="24"/>
        </w:rPr>
        <w:t xml:space="preserve"> </w:t>
      </w:r>
      <w:r w:rsidR="001C5270" w:rsidRPr="00C523AF">
        <w:rPr>
          <w:sz w:val="24"/>
          <w:szCs w:val="24"/>
        </w:rPr>
        <w:t xml:space="preserve"> </w:t>
      </w:r>
    </w:p>
    <w:p w14:paraId="605E433B" w14:textId="77777777" w:rsidR="006D626B" w:rsidRPr="00C523AF" w:rsidRDefault="009E50DD" w:rsidP="009E50DD">
      <w:pPr>
        <w:spacing w:line="260" w:lineRule="exact"/>
        <w:ind w:left="101" w:right="2161" w:firstLine="720"/>
        <w:jc w:val="both"/>
        <w:rPr>
          <w:sz w:val="24"/>
          <w:szCs w:val="24"/>
        </w:rPr>
      </w:pPr>
      <w:r w:rsidRPr="00C523AF">
        <w:rPr>
          <w:spacing w:val="1"/>
          <w:sz w:val="24"/>
          <w:szCs w:val="24"/>
        </w:rPr>
        <w:t>Maneno ya P</w:t>
      </w:r>
      <w:r w:rsidR="00223174" w:rsidRPr="00C523AF">
        <w:rPr>
          <w:spacing w:val="-2"/>
          <w:sz w:val="24"/>
          <w:szCs w:val="24"/>
        </w:rPr>
        <w:t>a</w:t>
      </w:r>
      <w:r w:rsidR="00223174" w:rsidRPr="00C523AF">
        <w:rPr>
          <w:sz w:val="24"/>
          <w:szCs w:val="24"/>
        </w:rPr>
        <w:t>u</w:t>
      </w:r>
      <w:r w:rsidR="00223174" w:rsidRPr="00C523AF">
        <w:rPr>
          <w:spacing w:val="-2"/>
          <w:sz w:val="24"/>
          <w:szCs w:val="24"/>
        </w:rPr>
        <w:t>l</w:t>
      </w:r>
      <w:r w:rsidRPr="00C523AF">
        <w:rPr>
          <w:sz w:val="24"/>
          <w:szCs w:val="24"/>
        </w:rPr>
        <w:t xml:space="preserve">o katika kitabu cha Waefeso sura ya </w:t>
      </w:r>
      <w:r w:rsidR="00223174" w:rsidRPr="00C523AF">
        <w:rPr>
          <w:sz w:val="24"/>
          <w:szCs w:val="24"/>
        </w:rPr>
        <w:t>2</w:t>
      </w:r>
      <w:r w:rsidR="00223174" w:rsidRPr="00C523AF">
        <w:rPr>
          <w:spacing w:val="-2"/>
          <w:sz w:val="24"/>
          <w:szCs w:val="24"/>
        </w:rPr>
        <w:t>:</w:t>
      </w:r>
      <w:r w:rsidR="00223174" w:rsidRPr="00C523AF">
        <w:rPr>
          <w:spacing w:val="2"/>
          <w:sz w:val="24"/>
          <w:szCs w:val="24"/>
        </w:rPr>
        <w:t>8</w:t>
      </w:r>
      <w:r w:rsidR="00223174" w:rsidRPr="00C523AF">
        <w:rPr>
          <w:sz w:val="24"/>
          <w:szCs w:val="24"/>
        </w:rPr>
        <w:t>-10</w:t>
      </w:r>
      <w:r w:rsidRPr="00C523AF">
        <w:rPr>
          <w:sz w:val="24"/>
          <w:szCs w:val="24"/>
        </w:rPr>
        <w:t xml:space="preserve"> hutoa ufahamu katika suala hili</w:t>
      </w:r>
      <w:r w:rsidR="00223174" w:rsidRPr="00C523AF">
        <w:rPr>
          <w:sz w:val="24"/>
          <w:szCs w:val="24"/>
        </w:rPr>
        <w:t>:</w:t>
      </w:r>
    </w:p>
    <w:p w14:paraId="1B461444" w14:textId="77777777" w:rsidR="006D626B" w:rsidRPr="00C523AF" w:rsidRDefault="006D626B">
      <w:pPr>
        <w:spacing w:before="9" w:line="220" w:lineRule="exact"/>
        <w:rPr>
          <w:sz w:val="22"/>
          <w:szCs w:val="22"/>
        </w:rPr>
      </w:pPr>
    </w:p>
    <w:p w14:paraId="6A842268" w14:textId="68DE06FA" w:rsidR="006D626B" w:rsidRPr="005C3F13" w:rsidRDefault="00AF1F9C">
      <w:pPr>
        <w:ind w:left="821" w:right="796"/>
        <w:jc w:val="both"/>
        <w:rPr>
          <w:sz w:val="24"/>
          <w:szCs w:val="24"/>
        </w:rPr>
      </w:pPr>
      <w:r w:rsidRPr="00C523AF">
        <w:rPr>
          <w:color w:val="2C5276"/>
          <w:spacing w:val="-3"/>
          <w:sz w:val="24"/>
          <w:szCs w:val="24"/>
        </w:rPr>
        <w:t>Kwa maana mme</w:t>
      </w:r>
      <w:r w:rsidR="00C523AF" w:rsidRPr="00C523AF">
        <w:rPr>
          <w:color w:val="2C5276"/>
          <w:spacing w:val="-3"/>
          <w:sz w:val="24"/>
          <w:szCs w:val="24"/>
        </w:rPr>
        <w:t>okolewa kwa neema, kwa njia ya i</w:t>
      </w:r>
      <w:r w:rsidRPr="00C523AF">
        <w:rPr>
          <w:color w:val="2C5276"/>
          <w:spacing w:val="-3"/>
          <w:sz w:val="24"/>
          <w:szCs w:val="24"/>
        </w:rPr>
        <w:t xml:space="preserve">mani; </w:t>
      </w:r>
      <w:r w:rsidR="008A085C" w:rsidRPr="00C523AF">
        <w:rPr>
          <w:color w:val="2C5276"/>
          <w:spacing w:val="-3"/>
          <w:sz w:val="24"/>
          <w:szCs w:val="24"/>
        </w:rPr>
        <w:t>ambayo hiyo haikutokana na nafsi zenu, ni kipawa cha Mungu</w:t>
      </w:r>
      <w:r w:rsidR="00223174" w:rsidRPr="00C523AF">
        <w:rPr>
          <w:color w:val="2C5276"/>
          <w:sz w:val="24"/>
          <w:szCs w:val="24"/>
        </w:rPr>
        <w:t>…</w:t>
      </w:r>
      <w:r w:rsidR="008A085C" w:rsidRPr="00C523AF">
        <w:rPr>
          <w:color w:val="2C5276"/>
          <w:spacing w:val="-3"/>
          <w:sz w:val="24"/>
          <w:szCs w:val="24"/>
        </w:rPr>
        <w:t xml:space="preserve">Maana tu kazi yake, tuliumbwa katika Kristo Yesu, tutende matendo mema, ambayo tokea awali Mungu aliyatengeneza ili tuenende nayo </w:t>
      </w:r>
      <w:r w:rsidR="00223174" w:rsidRPr="00C523AF">
        <w:rPr>
          <w:color w:val="2C5276"/>
          <w:sz w:val="24"/>
          <w:szCs w:val="24"/>
        </w:rPr>
        <w:t>(</w:t>
      </w:r>
      <w:r w:rsidRPr="00C523AF">
        <w:rPr>
          <w:color w:val="2C5276"/>
          <w:sz w:val="24"/>
          <w:szCs w:val="24"/>
        </w:rPr>
        <w:t>Waef</w:t>
      </w:r>
      <w:r w:rsidR="00223174" w:rsidRPr="00C523AF">
        <w:rPr>
          <w:color w:val="2C5276"/>
          <w:spacing w:val="-2"/>
          <w:sz w:val="24"/>
          <w:szCs w:val="24"/>
        </w:rPr>
        <w:t>e</w:t>
      </w:r>
      <w:r w:rsidR="00223174" w:rsidRPr="00C523AF">
        <w:rPr>
          <w:color w:val="2C5276"/>
          <w:spacing w:val="1"/>
          <w:sz w:val="24"/>
          <w:szCs w:val="24"/>
        </w:rPr>
        <w:t>s</w:t>
      </w:r>
      <w:r w:rsidRPr="00C523AF">
        <w:rPr>
          <w:color w:val="2C5276"/>
          <w:spacing w:val="1"/>
          <w:sz w:val="24"/>
          <w:szCs w:val="24"/>
        </w:rPr>
        <w:t>o</w:t>
      </w:r>
      <w:r w:rsidR="00223174" w:rsidRPr="00C523AF">
        <w:rPr>
          <w:color w:val="2C5276"/>
          <w:spacing w:val="1"/>
          <w:sz w:val="24"/>
          <w:szCs w:val="24"/>
        </w:rPr>
        <w:t xml:space="preserve"> </w:t>
      </w:r>
      <w:r w:rsidR="00223174" w:rsidRPr="00C523AF">
        <w:rPr>
          <w:color w:val="2C5276"/>
          <w:sz w:val="24"/>
          <w:szCs w:val="24"/>
        </w:rPr>
        <w:t>2</w:t>
      </w:r>
      <w:r w:rsidR="00223174" w:rsidRPr="00C523AF">
        <w:rPr>
          <w:color w:val="2C5276"/>
          <w:spacing w:val="-2"/>
          <w:sz w:val="24"/>
          <w:szCs w:val="24"/>
        </w:rPr>
        <w:t>:</w:t>
      </w:r>
      <w:r w:rsidR="00223174" w:rsidRPr="00C523AF">
        <w:rPr>
          <w:color w:val="2C5276"/>
          <w:spacing w:val="1"/>
          <w:sz w:val="24"/>
          <w:szCs w:val="24"/>
        </w:rPr>
        <w:t>8</w:t>
      </w:r>
      <w:r w:rsidR="00223174" w:rsidRPr="00C523AF">
        <w:rPr>
          <w:color w:val="2C5276"/>
          <w:sz w:val="24"/>
          <w:szCs w:val="24"/>
        </w:rPr>
        <w:t>-10).</w:t>
      </w:r>
    </w:p>
    <w:p w14:paraId="6A28E857" w14:textId="77777777" w:rsidR="006D626B" w:rsidRPr="005C3F13" w:rsidRDefault="006D626B">
      <w:pPr>
        <w:spacing w:before="12" w:line="220" w:lineRule="exact"/>
        <w:rPr>
          <w:sz w:val="22"/>
          <w:szCs w:val="22"/>
        </w:rPr>
      </w:pPr>
    </w:p>
    <w:p w14:paraId="3E663569" w14:textId="3E2A00E0" w:rsidR="006D626B" w:rsidRPr="00C523AF" w:rsidRDefault="00B37E18">
      <w:pPr>
        <w:spacing w:line="260" w:lineRule="exact"/>
        <w:ind w:left="101" w:right="83" w:firstLine="720"/>
        <w:jc w:val="both"/>
        <w:rPr>
          <w:sz w:val="24"/>
          <w:szCs w:val="24"/>
        </w:rPr>
      </w:pPr>
      <w:r w:rsidRPr="00C523AF">
        <w:rPr>
          <w:sz w:val="24"/>
          <w:szCs w:val="24"/>
        </w:rPr>
        <w:t>Kama kifungu hiki kinavyoonyesha, Mungu hakutuokoa ili tu tusiangamie, au ili tufurahie maisha ya starehe na rahisi katika ufalme wake. Badala yake, Mungu pia alituumba upya katika Kr</w:t>
      </w:r>
      <w:r w:rsidR="007251B0" w:rsidRPr="00C523AF">
        <w:rPr>
          <w:sz w:val="24"/>
          <w:szCs w:val="24"/>
        </w:rPr>
        <w:t>isto ili tuwe raia wenye tija</w:t>
      </w:r>
      <w:r w:rsidR="00C523AF" w:rsidRPr="00C523AF">
        <w:rPr>
          <w:sz w:val="24"/>
          <w:szCs w:val="24"/>
        </w:rPr>
        <w:t xml:space="preserve"> katika ufalme wake,</w:t>
      </w:r>
      <w:r w:rsidR="00B75F3C">
        <w:rPr>
          <w:sz w:val="24"/>
          <w:szCs w:val="24"/>
        </w:rPr>
        <w:t xml:space="preserve"> </w:t>
      </w:r>
      <w:r w:rsidR="00C523AF" w:rsidRPr="00C523AF">
        <w:rPr>
          <w:sz w:val="24"/>
          <w:szCs w:val="24"/>
        </w:rPr>
        <w:t>tukitenda matendo mema</w:t>
      </w:r>
      <w:r w:rsidRPr="00C523AF">
        <w:rPr>
          <w:sz w:val="24"/>
          <w:szCs w:val="24"/>
        </w:rPr>
        <w:t xml:space="preserve"> alizotukabidhi.</w:t>
      </w:r>
      <w:r w:rsidR="00223174" w:rsidRPr="00C523AF">
        <w:rPr>
          <w:spacing w:val="16"/>
          <w:sz w:val="24"/>
          <w:szCs w:val="24"/>
        </w:rPr>
        <w:t xml:space="preserve"> </w:t>
      </w:r>
      <w:r w:rsidRPr="00C523AF">
        <w:rPr>
          <w:spacing w:val="-2"/>
          <w:sz w:val="24"/>
          <w:szCs w:val="24"/>
        </w:rPr>
        <w:t xml:space="preserve"> </w:t>
      </w:r>
      <w:r w:rsidR="00223174" w:rsidRPr="00C523AF">
        <w:rPr>
          <w:spacing w:val="1"/>
          <w:sz w:val="24"/>
          <w:szCs w:val="24"/>
        </w:rPr>
        <w:t xml:space="preserve"> </w:t>
      </w:r>
      <w:r w:rsidRPr="00C523AF">
        <w:rPr>
          <w:spacing w:val="-2"/>
          <w:sz w:val="24"/>
          <w:szCs w:val="24"/>
        </w:rPr>
        <w:t xml:space="preserve"> </w:t>
      </w:r>
    </w:p>
    <w:p w14:paraId="721BD4E2" w14:textId="77777777" w:rsidR="006D626B" w:rsidRPr="00C523AF" w:rsidRDefault="000F48D8" w:rsidP="000F48D8">
      <w:pPr>
        <w:spacing w:line="260" w:lineRule="exact"/>
        <w:ind w:left="101" w:right="96" w:firstLine="720"/>
        <w:jc w:val="both"/>
        <w:rPr>
          <w:sz w:val="24"/>
          <w:szCs w:val="24"/>
        </w:rPr>
      </w:pPr>
      <w:r w:rsidRPr="00C523AF">
        <w:rPr>
          <w:sz w:val="24"/>
          <w:szCs w:val="24"/>
        </w:rPr>
        <w:t xml:space="preserve">Katika ufalme wa Mungu, matendo mema yana jukumu maalum. Yamekusudiwa kumletea Mungu utukufu, lakini pia yamekusudiwa kupanua na kutakasa ufalme wake na kuwahudumia watu wake. Kwa mujibu wa Paulo, kusudi la </w:t>
      </w:r>
      <w:r w:rsidR="00ED17E5" w:rsidRPr="00C523AF">
        <w:rPr>
          <w:sz w:val="24"/>
          <w:szCs w:val="24"/>
        </w:rPr>
        <w:t>Mungu la</w:t>
      </w:r>
      <w:r w:rsidRPr="00C523AF">
        <w:rPr>
          <w:sz w:val="24"/>
          <w:szCs w:val="24"/>
        </w:rPr>
        <w:t xml:space="preserve"> kutuokoa lilikuwa ni kuhakikisha kwamba </w:t>
      </w:r>
      <w:r w:rsidR="00C523AF" w:rsidRPr="00C523AF">
        <w:rPr>
          <w:sz w:val="24"/>
          <w:szCs w:val="24"/>
        </w:rPr>
        <w:t>tungetenda</w:t>
      </w:r>
      <w:r w:rsidRPr="00C523AF">
        <w:rPr>
          <w:sz w:val="24"/>
          <w:szCs w:val="24"/>
        </w:rPr>
        <w:t xml:space="preserve"> </w:t>
      </w:r>
      <w:r w:rsidR="00ED17E5" w:rsidRPr="00C523AF">
        <w:rPr>
          <w:sz w:val="24"/>
          <w:szCs w:val="24"/>
        </w:rPr>
        <w:t>matendo haya mema</w:t>
      </w:r>
      <w:r w:rsidR="00F06533" w:rsidRPr="00C523AF">
        <w:rPr>
          <w:sz w:val="24"/>
          <w:szCs w:val="24"/>
        </w:rPr>
        <w:t>. H</w:t>
      </w:r>
      <w:r w:rsidRPr="00C523AF">
        <w:rPr>
          <w:sz w:val="24"/>
          <w:szCs w:val="24"/>
        </w:rPr>
        <w:t>i</w:t>
      </w:r>
      <w:r w:rsidR="00F06533" w:rsidRPr="00C523AF">
        <w:rPr>
          <w:sz w:val="24"/>
          <w:szCs w:val="24"/>
        </w:rPr>
        <w:t>v</w:t>
      </w:r>
      <w:r w:rsidRPr="00C523AF">
        <w:rPr>
          <w:sz w:val="24"/>
          <w:szCs w:val="24"/>
        </w:rPr>
        <w:t>yo</w:t>
      </w:r>
      <w:r w:rsidR="002620CC" w:rsidRPr="00C523AF">
        <w:rPr>
          <w:sz w:val="24"/>
          <w:szCs w:val="24"/>
        </w:rPr>
        <w:t>, mwitikio unao</w:t>
      </w:r>
      <w:r w:rsidRPr="00C523AF">
        <w:rPr>
          <w:sz w:val="24"/>
          <w:szCs w:val="24"/>
        </w:rPr>
        <w:t>faa kwa neema ya Mungu ni kukubali kuteuliwa kwetu kuwa watumishi na w</w:t>
      </w:r>
      <w:r w:rsidR="00B54439" w:rsidRPr="00C523AF">
        <w:rPr>
          <w:sz w:val="24"/>
          <w:szCs w:val="24"/>
        </w:rPr>
        <w:t>ahudumu wake. Ni kuchukua</w:t>
      </w:r>
      <w:r w:rsidR="00F06533" w:rsidRPr="00C523AF">
        <w:rPr>
          <w:sz w:val="24"/>
          <w:szCs w:val="24"/>
        </w:rPr>
        <w:t xml:space="preserve"> malengo</w:t>
      </w:r>
      <w:r w:rsidR="00B54439" w:rsidRPr="00C523AF">
        <w:rPr>
          <w:sz w:val="24"/>
          <w:szCs w:val="24"/>
        </w:rPr>
        <w:t xml:space="preserve"> yake kama</w:t>
      </w:r>
      <w:r w:rsidR="00F06533" w:rsidRPr="00C523AF">
        <w:rPr>
          <w:sz w:val="24"/>
          <w:szCs w:val="24"/>
        </w:rPr>
        <w:t xml:space="preserve"> malengo</w:t>
      </w:r>
      <w:r w:rsidR="00B54439" w:rsidRPr="00C523AF">
        <w:rPr>
          <w:sz w:val="24"/>
          <w:szCs w:val="24"/>
        </w:rPr>
        <w:t xml:space="preserve"> yetu, makusudi yake kam</w:t>
      </w:r>
      <w:r w:rsidRPr="00C523AF">
        <w:rPr>
          <w:sz w:val="24"/>
          <w:szCs w:val="24"/>
        </w:rPr>
        <w:t xml:space="preserve">a makusudi </w:t>
      </w:r>
      <w:r w:rsidR="00B54439" w:rsidRPr="00C523AF">
        <w:rPr>
          <w:sz w:val="24"/>
          <w:szCs w:val="24"/>
        </w:rPr>
        <w:t xml:space="preserve">yetu. Hii ndiyo sababu </w:t>
      </w:r>
      <w:r w:rsidRPr="00C523AF">
        <w:rPr>
          <w:sz w:val="24"/>
          <w:szCs w:val="24"/>
        </w:rPr>
        <w:t xml:space="preserve">mara nyingi </w:t>
      </w:r>
      <w:r w:rsidR="00B54439" w:rsidRPr="00C523AF">
        <w:rPr>
          <w:sz w:val="24"/>
          <w:szCs w:val="24"/>
        </w:rPr>
        <w:t xml:space="preserve">Paulo </w:t>
      </w:r>
      <w:r w:rsidRPr="00C523AF">
        <w:rPr>
          <w:sz w:val="24"/>
          <w:szCs w:val="24"/>
        </w:rPr>
        <w:t>ali</w:t>
      </w:r>
      <w:r w:rsidR="00B54439" w:rsidRPr="00C523AF">
        <w:rPr>
          <w:sz w:val="24"/>
          <w:szCs w:val="24"/>
        </w:rPr>
        <w:t>wahimiza Waefeso waishi</w:t>
      </w:r>
      <w:r w:rsidR="00F06533" w:rsidRPr="00C523AF">
        <w:rPr>
          <w:sz w:val="24"/>
          <w:szCs w:val="24"/>
        </w:rPr>
        <w:t xml:space="preserve"> </w:t>
      </w:r>
      <w:r w:rsidR="00B54439" w:rsidRPr="00C523AF">
        <w:rPr>
          <w:sz w:val="24"/>
          <w:szCs w:val="24"/>
        </w:rPr>
        <w:t>kwa njia “inayo</w:t>
      </w:r>
      <w:r w:rsidR="00F06533" w:rsidRPr="00C523AF">
        <w:rPr>
          <w:sz w:val="24"/>
          <w:szCs w:val="24"/>
        </w:rPr>
        <w:t xml:space="preserve">stahili,” </w:t>
      </w:r>
      <w:r w:rsidR="00B54439" w:rsidRPr="00C523AF">
        <w:rPr>
          <w:sz w:val="24"/>
          <w:szCs w:val="24"/>
        </w:rPr>
        <w:t>ambayo hua</w:t>
      </w:r>
      <w:r w:rsidR="00F06533" w:rsidRPr="00C523AF">
        <w:rPr>
          <w:sz w:val="24"/>
          <w:szCs w:val="24"/>
        </w:rPr>
        <w:t xml:space="preserve">kisi </w:t>
      </w:r>
      <w:r w:rsidR="00B54439" w:rsidRPr="00C523AF">
        <w:rPr>
          <w:sz w:val="24"/>
          <w:szCs w:val="24"/>
        </w:rPr>
        <w:t>mwito wa m</w:t>
      </w:r>
      <w:r w:rsidRPr="00C523AF">
        <w:rPr>
          <w:sz w:val="24"/>
          <w:szCs w:val="24"/>
        </w:rPr>
        <w:t>tukufu tulionao kama watu wa ufalme wa Mungu katika Kristo.</w:t>
      </w:r>
      <w:r w:rsidR="00223174" w:rsidRPr="00C523AF">
        <w:rPr>
          <w:spacing w:val="25"/>
          <w:sz w:val="24"/>
          <w:szCs w:val="24"/>
        </w:rPr>
        <w:t xml:space="preserve"> </w:t>
      </w:r>
      <w:r w:rsidRPr="00C523AF">
        <w:rPr>
          <w:sz w:val="24"/>
          <w:szCs w:val="24"/>
        </w:rPr>
        <w:t xml:space="preserve"> </w:t>
      </w:r>
      <w:r w:rsidR="00223174" w:rsidRPr="00C523AF">
        <w:rPr>
          <w:sz w:val="24"/>
          <w:szCs w:val="24"/>
        </w:rPr>
        <w:t xml:space="preserve"> </w:t>
      </w:r>
      <w:r w:rsidRPr="00C523AF">
        <w:rPr>
          <w:sz w:val="24"/>
          <w:szCs w:val="24"/>
        </w:rPr>
        <w:t xml:space="preserve"> </w:t>
      </w:r>
    </w:p>
    <w:p w14:paraId="30C2D6D7" w14:textId="77777777" w:rsidR="006D626B" w:rsidRDefault="00D8170A" w:rsidP="00D8170A">
      <w:pPr>
        <w:spacing w:before="2" w:line="260" w:lineRule="exact"/>
        <w:ind w:left="101" w:right="81" w:firstLine="720"/>
        <w:jc w:val="both"/>
        <w:rPr>
          <w:spacing w:val="3"/>
          <w:sz w:val="24"/>
          <w:szCs w:val="24"/>
        </w:rPr>
      </w:pPr>
      <w:r w:rsidRPr="00C523AF">
        <w:rPr>
          <w:sz w:val="24"/>
          <w:szCs w:val="24"/>
        </w:rPr>
        <w:t>Kwa</w:t>
      </w:r>
      <w:r w:rsidR="00FE763F" w:rsidRPr="00C523AF">
        <w:rPr>
          <w:sz w:val="24"/>
          <w:szCs w:val="24"/>
        </w:rPr>
        <w:t xml:space="preserve"> </w:t>
      </w:r>
      <w:r w:rsidRPr="00C523AF">
        <w:rPr>
          <w:sz w:val="24"/>
          <w:szCs w:val="24"/>
        </w:rPr>
        <w:t>kuwa tume</w:t>
      </w:r>
      <w:r w:rsidR="00CA26CC" w:rsidRPr="00C523AF">
        <w:rPr>
          <w:sz w:val="24"/>
          <w:szCs w:val="24"/>
        </w:rPr>
        <w:t xml:space="preserve">dhukuru </w:t>
      </w:r>
      <w:r w:rsidRPr="00C523AF">
        <w:rPr>
          <w:sz w:val="24"/>
          <w:szCs w:val="24"/>
        </w:rPr>
        <w:t>jinsi tuna</w:t>
      </w:r>
      <w:r w:rsidR="00FE763F" w:rsidRPr="00C523AF">
        <w:rPr>
          <w:sz w:val="24"/>
          <w:szCs w:val="24"/>
        </w:rPr>
        <w:t>vyo</w:t>
      </w:r>
      <w:r w:rsidR="00CA26CC" w:rsidRPr="00C523AF">
        <w:rPr>
          <w:sz w:val="24"/>
          <w:szCs w:val="24"/>
        </w:rPr>
        <w:t>paswa kutumia mtazamo wa Paulo katika kumheshimu Mfalme katika</w:t>
      </w:r>
      <w:r w:rsidRPr="00C523AF">
        <w:rPr>
          <w:sz w:val="24"/>
          <w:szCs w:val="24"/>
        </w:rPr>
        <w:t xml:space="preserve"> maisha yetu ya </w:t>
      </w:r>
      <w:r w:rsidR="00CA26CC" w:rsidRPr="00C523AF">
        <w:rPr>
          <w:sz w:val="24"/>
          <w:szCs w:val="24"/>
        </w:rPr>
        <w:t>kila siku, tunapaswa kugeukia</w:t>
      </w:r>
      <w:r w:rsidRPr="00C523AF">
        <w:rPr>
          <w:sz w:val="24"/>
          <w:szCs w:val="24"/>
        </w:rPr>
        <w:t xml:space="preserve"> matumizi ya kisasa ya mitazamo ya Paulo juu ya kujenga ufalme. Kama vile Mungu anavyohitaji sifa na utii wetu wenye upendo, </w:t>
      </w:r>
      <w:r w:rsidR="00CA26CC" w:rsidRPr="00C523AF">
        <w:rPr>
          <w:sz w:val="24"/>
          <w:szCs w:val="24"/>
        </w:rPr>
        <w:t xml:space="preserve">yeye pia huhitaji </w:t>
      </w:r>
      <w:r w:rsidRPr="00C523AF">
        <w:rPr>
          <w:sz w:val="24"/>
          <w:szCs w:val="24"/>
        </w:rPr>
        <w:t>tupanue na kukuza ufalme wake wa kidunia.</w:t>
      </w:r>
      <w:r w:rsidR="00223174">
        <w:rPr>
          <w:sz w:val="24"/>
          <w:szCs w:val="24"/>
        </w:rPr>
        <w:t xml:space="preserve"> </w:t>
      </w:r>
      <w:r>
        <w:rPr>
          <w:spacing w:val="-2"/>
          <w:sz w:val="24"/>
          <w:szCs w:val="24"/>
        </w:rPr>
        <w:t xml:space="preserve"> </w:t>
      </w:r>
      <w:r w:rsidR="00223174">
        <w:rPr>
          <w:spacing w:val="1"/>
          <w:sz w:val="24"/>
          <w:szCs w:val="24"/>
        </w:rPr>
        <w:t xml:space="preserve"> </w:t>
      </w:r>
      <w:r w:rsidR="00FE763F">
        <w:rPr>
          <w:spacing w:val="3"/>
          <w:sz w:val="24"/>
          <w:szCs w:val="24"/>
        </w:rPr>
        <w:t xml:space="preserve"> </w:t>
      </w:r>
    </w:p>
    <w:p w14:paraId="3DB8CFCC" w14:textId="77777777" w:rsidR="00FE763F" w:rsidRDefault="00FE763F" w:rsidP="00D8170A">
      <w:pPr>
        <w:spacing w:before="2" w:line="260" w:lineRule="exact"/>
        <w:ind w:left="101" w:right="81" w:firstLine="720"/>
        <w:jc w:val="both"/>
        <w:rPr>
          <w:sz w:val="24"/>
          <w:szCs w:val="24"/>
        </w:rPr>
      </w:pPr>
    </w:p>
    <w:p w14:paraId="760888D7" w14:textId="77777777" w:rsidR="006D626B" w:rsidRDefault="006D626B">
      <w:pPr>
        <w:spacing w:before="2" w:line="120" w:lineRule="exact"/>
        <w:rPr>
          <w:sz w:val="13"/>
          <w:szCs w:val="13"/>
        </w:rPr>
      </w:pPr>
    </w:p>
    <w:p w14:paraId="4076A81A" w14:textId="77777777" w:rsidR="006D626B" w:rsidRDefault="006D626B">
      <w:pPr>
        <w:spacing w:line="200" w:lineRule="exact"/>
      </w:pPr>
    </w:p>
    <w:p w14:paraId="231BBB00" w14:textId="77777777" w:rsidR="006D626B" w:rsidRDefault="006D626B">
      <w:pPr>
        <w:spacing w:line="200" w:lineRule="exact"/>
      </w:pPr>
    </w:p>
    <w:p w14:paraId="79E1A266" w14:textId="77777777" w:rsidR="006D626B" w:rsidRDefault="006D626B">
      <w:pPr>
        <w:spacing w:line="200" w:lineRule="exact"/>
      </w:pPr>
    </w:p>
    <w:p w14:paraId="6020141F" w14:textId="77777777" w:rsidR="006D626B" w:rsidRPr="00C523AF" w:rsidRDefault="00B01249">
      <w:pPr>
        <w:ind w:left="2931" w:right="2953"/>
        <w:jc w:val="center"/>
        <w:rPr>
          <w:sz w:val="22"/>
          <w:szCs w:val="22"/>
        </w:rPr>
      </w:pPr>
      <w:r w:rsidRPr="00C523AF">
        <w:rPr>
          <w:b/>
          <w:color w:val="2C5276"/>
          <w:spacing w:val="-2"/>
          <w:sz w:val="28"/>
          <w:szCs w:val="28"/>
        </w:rPr>
        <w:t>K</w:t>
      </w:r>
      <w:r w:rsidR="00223174" w:rsidRPr="00C523AF">
        <w:rPr>
          <w:b/>
          <w:color w:val="2C5276"/>
          <w:spacing w:val="1"/>
          <w:sz w:val="22"/>
          <w:szCs w:val="22"/>
        </w:rPr>
        <w:t>U</w:t>
      </w:r>
      <w:r w:rsidRPr="00C523AF">
        <w:rPr>
          <w:b/>
          <w:color w:val="2C5276"/>
          <w:spacing w:val="1"/>
          <w:sz w:val="22"/>
          <w:szCs w:val="22"/>
        </w:rPr>
        <w:t>JENGA</w:t>
      </w:r>
      <w:r w:rsidR="00223174" w:rsidRPr="00C523AF">
        <w:rPr>
          <w:b/>
          <w:color w:val="2C5276"/>
          <w:sz w:val="22"/>
          <w:szCs w:val="22"/>
        </w:rPr>
        <w:t xml:space="preserve"> </w:t>
      </w:r>
      <w:r w:rsidRPr="00C523AF">
        <w:rPr>
          <w:b/>
          <w:color w:val="2C5276"/>
          <w:spacing w:val="3"/>
          <w:sz w:val="28"/>
          <w:szCs w:val="28"/>
        </w:rPr>
        <w:t>U</w:t>
      </w:r>
      <w:r w:rsidRPr="00C523AF">
        <w:rPr>
          <w:b/>
          <w:color w:val="2C5276"/>
          <w:sz w:val="22"/>
          <w:szCs w:val="22"/>
        </w:rPr>
        <w:t>FAL</w:t>
      </w:r>
      <w:r w:rsidR="00223174" w:rsidRPr="00C523AF">
        <w:rPr>
          <w:b/>
          <w:color w:val="2C5276"/>
          <w:sz w:val="22"/>
          <w:szCs w:val="22"/>
        </w:rPr>
        <w:t>M</w:t>
      </w:r>
      <w:r w:rsidRPr="00C523AF">
        <w:rPr>
          <w:b/>
          <w:color w:val="2C5276"/>
          <w:sz w:val="22"/>
          <w:szCs w:val="22"/>
        </w:rPr>
        <w:t>E</w:t>
      </w:r>
    </w:p>
    <w:p w14:paraId="49B0C6D9" w14:textId="77777777" w:rsidR="006D626B" w:rsidRPr="00C523AF" w:rsidRDefault="006D626B">
      <w:pPr>
        <w:spacing w:before="1" w:line="160" w:lineRule="exact"/>
        <w:rPr>
          <w:sz w:val="17"/>
          <w:szCs w:val="17"/>
        </w:rPr>
      </w:pPr>
    </w:p>
    <w:p w14:paraId="1DC947A7" w14:textId="77777777" w:rsidR="006D626B" w:rsidRPr="00C523AF" w:rsidRDefault="006D626B">
      <w:pPr>
        <w:spacing w:line="200" w:lineRule="exact"/>
      </w:pPr>
    </w:p>
    <w:p w14:paraId="4DCE9CD2" w14:textId="77777777" w:rsidR="006D626B" w:rsidRDefault="00335F8B">
      <w:pPr>
        <w:ind w:left="101" w:right="87" w:firstLine="720"/>
        <w:jc w:val="both"/>
        <w:rPr>
          <w:sz w:val="24"/>
          <w:szCs w:val="24"/>
        </w:rPr>
        <w:sectPr w:rsidR="006D626B">
          <w:pgSz w:w="12240" w:h="15840"/>
          <w:pgMar w:top="940" w:right="1680" w:bottom="280" w:left="1700" w:header="745" w:footer="758" w:gutter="0"/>
          <w:cols w:space="720"/>
        </w:sectPr>
      </w:pPr>
      <w:r w:rsidRPr="00C523AF">
        <w:rPr>
          <w:sz w:val="24"/>
          <w:szCs w:val="24"/>
        </w:rPr>
        <w:t xml:space="preserve">Paulo alitumia sitiari kadhaa katika barua yake kwa Waefeso ili kutusaidia kuelewa jinsi tunavyopaswa kujenga ufalme wa Mungu katika </w:t>
      </w:r>
      <w:r w:rsidR="002447F3" w:rsidRPr="00C523AF">
        <w:rPr>
          <w:sz w:val="24"/>
          <w:szCs w:val="24"/>
        </w:rPr>
        <w:t>Kristo. Kila moja hu</w:t>
      </w:r>
      <w:r w:rsidRPr="00C523AF">
        <w:rPr>
          <w:sz w:val="24"/>
          <w:szCs w:val="24"/>
        </w:rPr>
        <w:t>toa ufahamu wa jinsi raia wa ufalme wa Mungu wanavyopaswa kuhusiana wao kwa wao na kwa Kristo, na vile</w:t>
      </w:r>
      <w:r w:rsidR="002447F3" w:rsidRPr="00C523AF">
        <w:rPr>
          <w:sz w:val="24"/>
          <w:szCs w:val="24"/>
        </w:rPr>
        <w:t xml:space="preserve"> </w:t>
      </w:r>
      <w:r w:rsidRPr="00C523AF">
        <w:rPr>
          <w:sz w:val="24"/>
          <w:szCs w:val="24"/>
        </w:rPr>
        <w:t xml:space="preserve">vile jinsi tunavyopaswa kutumika pamoja katika kupanua </w:t>
      </w:r>
      <w:r w:rsidR="002447F3" w:rsidRPr="00C523AF">
        <w:rPr>
          <w:sz w:val="24"/>
          <w:szCs w:val="24"/>
        </w:rPr>
        <w:t>ufalme wa Mungu. Tutataja sitiari mb</w:t>
      </w:r>
      <w:r w:rsidRPr="00C523AF">
        <w:rPr>
          <w:sz w:val="24"/>
          <w:szCs w:val="24"/>
        </w:rPr>
        <w:t>ili kati ya</w:t>
      </w:r>
      <w:r w:rsidR="002447F3" w:rsidRPr="00C523AF">
        <w:rPr>
          <w:sz w:val="24"/>
          <w:szCs w:val="24"/>
        </w:rPr>
        <w:t>ke</w:t>
      </w:r>
      <w:r w:rsidRPr="00C523AF">
        <w:rPr>
          <w:sz w:val="24"/>
          <w:szCs w:val="24"/>
        </w:rPr>
        <w:t>, tukianza na jinsi Paulo alivyolinganisha ufalme na</w:t>
      </w:r>
      <w:r w:rsidR="002447F3" w:rsidRPr="00C523AF">
        <w:rPr>
          <w:sz w:val="24"/>
          <w:szCs w:val="24"/>
        </w:rPr>
        <w:t xml:space="preserve"> hekalu la Mungu. Kisha, tutadhukuru</w:t>
      </w:r>
      <w:r w:rsidRPr="00C523AF">
        <w:rPr>
          <w:sz w:val="24"/>
          <w:szCs w:val="24"/>
        </w:rPr>
        <w:t xml:space="preserve"> mtazamo wake juu ya mwili wa Kristo. </w:t>
      </w:r>
      <w:r w:rsidR="002447F3" w:rsidRPr="00C523AF">
        <w:rPr>
          <w:sz w:val="24"/>
          <w:szCs w:val="24"/>
        </w:rPr>
        <w:t>Kwanza h</w:t>
      </w:r>
      <w:r w:rsidRPr="00C523AF">
        <w:rPr>
          <w:sz w:val="24"/>
          <w:szCs w:val="24"/>
        </w:rPr>
        <w:t>ebu tuangalie sitiari ya Paulo ya hekalu.</w:t>
      </w:r>
      <w:r w:rsidR="00223174">
        <w:rPr>
          <w:spacing w:val="7"/>
          <w:sz w:val="24"/>
          <w:szCs w:val="24"/>
        </w:rPr>
        <w:t xml:space="preserve"> </w:t>
      </w:r>
      <w:r>
        <w:rPr>
          <w:sz w:val="24"/>
          <w:szCs w:val="24"/>
        </w:rPr>
        <w:t xml:space="preserve"> </w:t>
      </w:r>
      <w:r w:rsidR="00223174">
        <w:rPr>
          <w:sz w:val="24"/>
          <w:szCs w:val="24"/>
        </w:rPr>
        <w:t xml:space="preserve"> </w:t>
      </w:r>
    </w:p>
    <w:p w14:paraId="0A630540" w14:textId="77777777" w:rsidR="006D626B" w:rsidRDefault="006D626B">
      <w:pPr>
        <w:spacing w:line="200" w:lineRule="exact"/>
      </w:pPr>
    </w:p>
    <w:p w14:paraId="13CD1D61" w14:textId="77777777" w:rsidR="006D626B" w:rsidRDefault="006D626B">
      <w:pPr>
        <w:spacing w:line="200" w:lineRule="exact"/>
      </w:pPr>
    </w:p>
    <w:p w14:paraId="3EECBD66" w14:textId="77777777" w:rsidR="006D626B" w:rsidRDefault="006D626B">
      <w:pPr>
        <w:spacing w:line="200" w:lineRule="exact"/>
      </w:pPr>
    </w:p>
    <w:p w14:paraId="1B2ABD83" w14:textId="77777777" w:rsidR="006D626B" w:rsidRDefault="006D626B">
      <w:pPr>
        <w:spacing w:before="11" w:line="280" w:lineRule="exact"/>
        <w:rPr>
          <w:sz w:val="28"/>
          <w:szCs w:val="28"/>
        </w:rPr>
      </w:pPr>
    </w:p>
    <w:p w14:paraId="51B4FAB1" w14:textId="77777777" w:rsidR="006D626B" w:rsidRPr="00C523AF" w:rsidRDefault="00B01249">
      <w:pPr>
        <w:spacing w:before="24"/>
        <w:ind w:left="101"/>
        <w:rPr>
          <w:sz w:val="28"/>
          <w:szCs w:val="28"/>
        </w:rPr>
      </w:pPr>
      <w:r w:rsidRPr="00C523AF">
        <w:rPr>
          <w:b/>
          <w:color w:val="2C5276"/>
          <w:spacing w:val="-2"/>
          <w:sz w:val="28"/>
          <w:szCs w:val="28"/>
        </w:rPr>
        <w:t>H</w:t>
      </w:r>
      <w:r w:rsidR="00223174" w:rsidRPr="00C523AF">
        <w:rPr>
          <w:b/>
          <w:color w:val="2C5276"/>
          <w:sz w:val="28"/>
          <w:szCs w:val="28"/>
        </w:rPr>
        <w:t>e</w:t>
      </w:r>
      <w:r w:rsidRPr="00C523AF">
        <w:rPr>
          <w:b/>
          <w:color w:val="2C5276"/>
          <w:spacing w:val="2"/>
          <w:sz w:val="28"/>
          <w:szCs w:val="28"/>
        </w:rPr>
        <w:t>ka</w:t>
      </w:r>
      <w:r w:rsidR="00223174" w:rsidRPr="00C523AF">
        <w:rPr>
          <w:b/>
          <w:color w:val="2C5276"/>
          <w:spacing w:val="1"/>
          <w:sz w:val="28"/>
          <w:szCs w:val="28"/>
        </w:rPr>
        <w:t>l</w:t>
      </w:r>
      <w:r w:rsidRPr="00C523AF">
        <w:rPr>
          <w:b/>
          <w:color w:val="2C5276"/>
          <w:spacing w:val="1"/>
          <w:sz w:val="28"/>
          <w:szCs w:val="28"/>
        </w:rPr>
        <w:t>u</w:t>
      </w:r>
    </w:p>
    <w:p w14:paraId="270249AB" w14:textId="77777777" w:rsidR="006D626B" w:rsidRPr="00C523AF" w:rsidRDefault="006D626B">
      <w:pPr>
        <w:spacing w:before="10" w:line="220" w:lineRule="exact"/>
        <w:rPr>
          <w:sz w:val="22"/>
          <w:szCs w:val="22"/>
        </w:rPr>
      </w:pPr>
    </w:p>
    <w:p w14:paraId="1DD0F825" w14:textId="77777777" w:rsidR="006D626B" w:rsidRPr="00C523AF" w:rsidRDefault="00FA72F7" w:rsidP="00FA72F7">
      <w:pPr>
        <w:ind w:left="101" w:right="1298" w:firstLine="720"/>
        <w:jc w:val="both"/>
        <w:rPr>
          <w:sz w:val="24"/>
          <w:szCs w:val="24"/>
        </w:rPr>
      </w:pPr>
      <w:r w:rsidRPr="00C523AF">
        <w:rPr>
          <w:spacing w:val="-2"/>
          <w:sz w:val="24"/>
          <w:szCs w:val="24"/>
        </w:rPr>
        <w:t>S</w:t>
      </w:r>
      <w:r w:rsidR="00223174" w:rsidRPr="00C523AF">
        <w:rPr>
          <w:spacing w:val="-2"/>
          <w:sz w:val="24"/>
          <w:szCs w:val="24"/>
        </w:rPr>
        <w:t>i</w:t>
      </w:r>
      <w:r w:rsidRPr="00C523AF">
        <w:rPr>
          <w:spacing w:val="-2"/>
          <w:sz w:val="24"/>
          <w:szCs w:val="24"/>
        </w:rPr>
        <w:t xml:space="preserve">kiliza maneno ya </w:t>
      </w:r>
      <w:r w:rsidR="00223174" w:rsidRPr="00C523AF">
        <w:rPr>
          <w:spacing w:val="1"/>
          <w:sz w:val="24"/>
          <w:szCs w:val="24"/>
        </w:rPr>
        <w:t>P</w:t>
      </w:r>
      <w:r w:rsidR="00223174" w:rsidRPr="00C523AF">
        <w:rPr>
          <w:spacing w:val="-2"/>
          <w:sz w:val="24"/>
          <w:szCs w:val="24"/>
        </w:rPr>
        <w:t>a</w:t>
      </w:r>
      <w:r w:rsidR="00223174" w:rsidRPr="00C523AF">
        <w:rPr>
          <w:spacing w:val="5"/>
          <w:sz w:val="24"/>
          <w:szCs w:val="24"/>
        </w:rPr>
        <w:t>u</w:t>
      </w:r>
      <w:r w:rsidR="00223174" w:rsidRPr="00C523AF">
        <w:rPr>
          <w:spacing w:val="-2"/>
          <w:sz w:val="24"/>
          <w:szCs w:val="24"/>
        </w:rPr>
        <w:t>l</w:t>
      </w:r>
      <w:r w:rsidRPr="00C523AF">
        <w:rPr>
          <w:spacing w:val="-2"/>
          <w:sz w:val="24"/>
          <w:szCs w:val="24"/>
        </w:rPr>
        <w:t xml:space="preserve">o kwa Wakristo wasio Wayahudi katika kitabu cha Waefeso sura ya </w:t>
      </w:r>
      <w:r w:rsidR="00223174" w:rsidRPr="00C523AF">
        <w:rPr>
          <w:sz w:val="24"/>
          <w:szCs w:val="24"/>
        </w:rPr>
        <w:t>2</w:t>
      </w:r>
      <w:r w:rsidR="00223174" w:rsidRPr="00C523AF">
        <w:rPr>
          <w:spacing w:val="-2"/>
          <w:sz w:val="24"/>
          <w:szCs w:val="24"/>
        </w:rPr>
        <w:t>:</w:t>
      </w:r>
      <w:r w:rsidR="00223174" w:rsidRPr="00C523AF">
        <w:rPr>
          <w:sz w:val="24"/>
          <w:szCs w:val="24"/>
        </w:rPr>
        <w:t>19-2</w:t>
      </w:r>
      <w:r w:rsidR="00223174" w:rsidRPr="00C523AF">
        <w:rPr>
          <w:spacing w:val="1"/>
          <w:sz w:val="24"/>
          <w:szCs w:val="24"/>
        </w:rPr>
        <w:t>2</w:t>
      </w:r>
      <w:r w:rsidR="00223174" w:rsidRPr="00C523AF">
        <w:rPr>
          <w:sz w:val="24"/>
          <w:szCs w:val="24"/>
        </w:rPr>
        <w:t>:</w:t>
      </w:r>
    </w:p>
    <w:p w14:paraId="74CC60CE" w14:textId="77777777" w:rsidR="006D626B" w:rsidRPr="00C523AF" w:rsidRDefault="006D626B">
      <w:pPr>
        <w:spacing w:before="9" w:line="220" w:lineRule="exact"/>
        <w:rPr>
          <w:sz w:val="22"/>
          <w:szCs w:val="22"/>
        </w:rPr>
      </w:pPr>
    </w:p>
    <w:p w14:paraId="5FAAB5F8" w14:textId="77777777" w:rsidR="006D626B" w:rsidRPr="00C523AF" w:rsidRDefault="00B42F6C">
      <w:pPr>
        <w:ind w:left="821" w:right="803"/>
        <w:jc w:val="both"/>
        <w:rPr>
          <w:sz w:val="24"/>
          <w:szCs w:val="24"/>
        </w:rPr>
      </w:pPr>
      <w:r w:rsidRPr="00C523AF">
        <w:rPr>
          <w:color w:val="2C5276"/>
          <w:spacing w:val="1"/>
          <w:sz w:val="24"/>
          <w:szCs w:val="24"/>
        </w:rPr>
        <w:t xml:space="preserve">Basi tangu sasa ninyi si wageni wala wapitaji, bali </w:t>
      </w:r>
      <w:r w:rsidR="00A9353C" w:rsidRPr="00C523AF">
        <w:rPr>
          <w:color w:val="2C5276"/>
          <w:spacing w:val="1"/>
          <w:sz w:val="24"/>
          <w:szCs w:val="24"/>
        </w:rPr>
        <w:t>ninyi ni</w:t>
      </w:r>
      <w:r w:rsidR="00223174" w:rsidRPr="00C523AF">
        <w:rPr>
          <w:color w:val="2C5276"/>
          <w:sz w:val="24"/>
          <w:szCs w:val="24"/>
        </w:rPr>
        <w:t>…</w:t>
      </w:r>
      <w:r w:rsidR="00223174" w:rsidRPr="00C523AF">
        <w:rPr>
          <w:color w:val="2C5276"/>
          <w:spacing w:val="20"/>
          <w:sz w:val="24"/>
          <w:szCs w:val="24"/>
        </w:rPr>
        <w:t xml:space="preserve"> </w:t>
      </w:r>
      <w:r w:rsidR="00A9353C" w:rsidRPr="00C523AF">
        <w:rPr>
          <w:color w:val="2C5276"/>
          <w:spacing w:val="20"/>
          <w:sz w:val="24"/>
          <w:szCs w:val="24"/>
        </w:rPr>
        <w:t>watu wa nyumbani mwake Mungu.</w:t>
      </w:r>
      <w:r w:rsidR="00223174" w:rsidRPr="00C523AF">
        <w:rPr>
          <w:color w:val="2C5276"/>
          <w:spacing w:val="20"/>
          <w:sz w:val="24"/>
          <w:szCs w:val="24"/>
        </w:rPr>
        <w:t xml:space="preserve"> </w:t>
      </w:r>
      <w:r w:rsidR="00A9353C" w:rsidRPr="00C523AF">
        <w:rPr>
          <w:color w:val="2C5276"/>
          <w:spacing w:val="20"/>
          <w:sz w:val="24"/>
          <w:szCs w:val="24"/>
        </w:rPr>
        <w:t>Mmejengwa juu ya msingi wa mitume na manabii, naye Kristo Yesu m</w:t>
      </w:r>
      <w:r w:rsidR="00E76235" w:rsidRPr="00C523AF">
        <w:rPr>
          <w:color w:val="2C5276"/>
          <w:spacing w:val="20"/>
          <w:sz w:val="24"/>
          <w:szCs w:val="24"/>
        </w:rPr>
        <w:t xml:space="preserve">wenyewe ni jiwe kuu la pembeni. </w:t>
      </w:r>
      <w:r w:rsidR="00E76235" w:rsidRPr="00C523AF">
        <w:rPr>
          <w:color w:val="2C5276"/>
          <w:sz w:val="24"/>
          <w:szCs w:val="24"/>
        </w:rPr>
        <w:t xml:space="preserve">Katika yeye jingo lote linaungamanishwa vema na kukua hata liwe hekalu takatifu katika Bwana. Katika yeye ninyi nanyi mnajengwa pamoja kuwa maskani ya Mungu katika Roho </w:t>
      </w:r>
      <w:r w:rsidR="00223174" w:rsidRPr="00C523AF">
        <w:rPr>
          <w:color w:val="2C5276"/>
          <w:sz w:val="24"/>
          <w:szCs w:val="24"/>
        </w:rPr>
        <w:t>(</w:t>
      </w:r>
      <w:r w:rsidR="008C327D" w:rsidRPr="00C523AF">
        <w:rPr>
          <w:color w:val="2C5276"/>
          <w:sz w:val="24"/>
          <w:szCs w:val="24"/>
        </w:rPr>
        <w:t>Waef</w:t>
      </w:r>
      <w:r w:rsidR="00223174" w:rsidRPr="00C523AF">
        <w:rPr>
          <w:color w:val="2C5276"/>
          <w:spacing w:val="-2"/>
          <w:sz w:val="24"/>
          <w:szCs w:val="24"/>
        </w:rPr>
        <w:t>e</w:t>
      </w:r>
      <w:r w:rsidR="00223174" w:rsidRPr="00C523AF">
        <w:rPr>
          <w:color w:val="2C5276"/>
          <w:spacing w:val="1"/>
          <w:sz w:val="24"/>
          <w:szCs w:val="24"/>
        </w:rPr>
        <w:t>s</w:t>
      </w:r>
      <w:r w:rsidR="008C327D" w:rsidRPr="00C523AF">
        <w:rPr>
          <w:color w:val="2C5276"/>
          <w:spacing w:val="1"/>
          <w:sz w:val="24"/>
          <w:szCs w:val="24"/>
        </w:rPr>
        <w:t>o</w:t>
      </w:r>
      <w:r w:rsidR="00CA76A0" w:rsidRPr="00C523AF">
        <w:rPr>
          <w:color w:val="2C5276"/>
          <w:spacing w:val="1"/>
          <w:sz w:val="24"/>
          <w:szCs w:val="24"/>
        </w:rPr>
        <w:t xml:space="preserve"> </w:t>
      </w:r>
      <w:r w:rsidR="00223174" w:rsidRPr="00C523AF">
        <w:rPr>
          <w:color w:val="2C5276"/>
          <w:sz w:val="24"/>
          <w:szCs w:val="24"/>
        </w:rPr>
        <w:t>2</w:t>
      </w:r>
      <w:r w:rsidR="00223174" w:rsidRPr="00C523AF">
        <w:rPr>
          <w:color w:val="2C5276"/>
          <w:spacing w:val="-2"/>
          <w:sz w:val="24"/>
          <w:szCs w:val="24"/>
        </w:rPr>
        <w:t>:</w:t>
      </w:r>
      <w:r w:rsidR="00223174" w:rsidRPr="00C523AF">
        <w:rPr>
          <w:color w:val="2C5276"/>
          <w:sz w:val="24"/>
          <w:szCs w:val="24"/>
        </w:rPr>
        <w:t>1</w:t>
      </w:r>
      <w:r w:rsidR="00223174" w:rsidRPr="00C523AF">
        <w:rPr>
          <w:color w:val="2C5276"/>
          <w:spacing w:val="1"/>
          <w:sz w:val="24"/>
          <w:szCs w:val="24"/>
        </w:rPr>
        <w:t>9</w:t>
      </w:r>
      <w:r w:rsidR="00223174" w:rsidRPr="00C523AF">
        <w:rPr>
          <w:color w:val="2C5276"/>
          <w:sz w:val="24"/>
          <w:szCs w:val="24"/>
        </w:rPr>
        <w:t>-22).</w:t>
      </w:r>
    </w:p>
    <w:p w14:paraId="3313E3F4" w14:textId="77777777" w:rsidR="006D626B" w:rsidRPr="00C523AF" w:rsidRDefault="006D626B">
      <w:pPr>
        <w:spacing w:before="13" w:line="260" w:lineRule="exact"/>
        <w:rPr>
          <w:sz w:val="26"/>
          <w:szCs w:val="26"/>
        </w:rPr>
      </w:pPr>
    </w:p>
    <w:p w14:paraId="1D1CE0F5" w14:textId="77777777" w:rsidR="006D626B" w:rsidRPr="00C523AF" w:rsidRDefault="001B4279">
      <w:pPr>
        <w:ind w:left="101" w:right="78" w:firstLine="720"/>
        <w:jc w:val="both"/>
        <w:rPr>
          <w:spacing w:val="-2"/>
          <w:sz w:val="24"/>
          <w:szCs w:val="24"/>
        </w:rPr>
      </w:pPr>
      <w:r w:rsidRPr="00C523AF">
        <w:rPr>
          <w:sz w:val="24"/>
          <w:szCs w:val="24"/>
        </w:rPr>
        <w:t xml:space="preserve">Hapa Paulo alifundisha </w:t>
      </w:r>
      <w:r w:rsidR="00B5283F" w:rsidRPr="00C523AF">
        <w:rPr>
          <w:sz w:val="24"/>
          <w:szCs w:val="24"/>
        </w:rPr>
        <w:t>kwamba Wakristo</w:t>
      </w:r>
      <w:r w:rsidRPr="00C523AF">
        <w:rPr>
          <w:sz w:val="24"/>
          <w:szCs w:val="24"/>
        </w:rPr>
        <w:t xml:space="preserve"> </w:t>
      </w:r>
      <w:r w:rsidR="00B5283F" w:rsidRPr="00C523AF">
        <w:rPr>
          <w:sz w:val="24"/>
          <w:szCs w:val="24"/>
        </w:rPr>
        <w:t>Wam</w:t>
      </w:r>
      <w:r w:rsidRPr="00C523AF">
        <w:rPr>
          <w:sz w:val="24"/>
          <w:szCs w:val="24"/>
        </w:rPr>
        <w:t>ataifa huwa raia kamili katika ufalme wa Mungu, wenye hadhi sa</w:t>
      </w:r>
      <w:r w:rsidR="003A2C93" w:rsidRPr="00C523AF">
        <w:rPr>
          <w:sz w:val="24"/>
          <w:szCs w:val="24"/>
        </w:rPr>
        <w:t>wa na Wakristo Wa</w:t>
      </w:r>
      <w:r w:rsidRPr="00C523AF">
        <w:rPr>
          <w:sz w:val="24"/>
          <w:szCs w:val="24"/>
        </w:rPr>
        <w:t xml:space="preserve">yahudi. Ili kusisitiza ukweli huu, alielezea </w:t>
      </w:r>
      <w:r w:rsidR="00067D4D" w:rsidRPr="00C523AF">
        <w:rPr>
          <w:sz w:val="24"/>
          <w:szCs w:val="24"/>
        </w:rPr>
        <w:t xml:space="preserve">ufalme wa Mungu kuwa jengo ambalo </w:t>
      </w:r>
      <w:r w:rsidRPr="00C523AF">
        <w:rPr>
          <w:sz w:val="24"/>
          <w:szCs w:val="24"/>
        </w:rPr>
        <w:t>kila Mkristo</w:t>
      </w:r>
      <w:r w:rsidR="00067D4D" w:rsidRPr="00C523AF">
        <w:rPr>
          <w:sz w:val="24"/>
          <w:szCs w:val="24"/>
        </w:rPr>
        <w:t xml:space="preserve"> ni</w:t>
      </w:r>
      <w:r w:rsidRPr="00C523AF">
        <w:rPr>
          <w:sz w:val="24"/>
          <w:szCs w:val="24"/>
        </w:rPr>
        <w:t xml:space="preserve"> jiwe katika </w:t>
      </w:r>
      <w:r w:rsidR="00067D4D" w:rsidRPr="00C523AF">
        <w:rPr>
          <w:sz w:val="24"/>
          <w:szCs w:val="24"/>
        </w:rPr>
        <w:t>je</w:t>
      </w:r>
      <w:r w:rsidR="00923437" w:rsidRPr="00C523AF">
        <w:rPr>
          <w:sz w:val="24"/>
          <w:szCs w:val="24"/>
        </w:rPr>
        <w:t>ngo hilo</w:t>
      </w:r>
      <w:r w:rsidR="00B5283F" w:rsidRPr="00C523AF">
        <w:rPr>
          <w:sz w:val="24"/>
          <w:szCs w:val="24"/>
        </w:rPr>
        <w:t>.</w:t>
      </w:r>
    </w:p>
    <w:p w14:paraId="77EEDE42" w14:textId="77777777" w:rsidR="001B4279" w:rsidRPr="00C523AF" w:rsidRDefault="001B4279">
      <w:pPr>
        <w:ind w:left="101" w:right="78" w:firstLine="720"/>
        <w:jc w:val="both"/>
        <w:rPr>
          <w:sz w:val="24"/>
          <w:szCs w:val="24"/>
        </w:rPr>
      </w:pPr>
    </w:p>
    <w:p w14:paraId="21D18037" w14:textId="77777777" w:rsidR="006D626B" w:rsidRPr="00C523AF" w:rsidRDefault="006D626B">
      <w:pPr>
        <w:spacing w:before="12" w:line="260" w:lineRule="exact"/>
        <w:rPr>
          <w:sz w:val="26"/>
          <w:szCs w:val="26"/>
        </w:rPr>
      </w:pPr>
    </w:p>
    <w:p w14:paraId="7D308994" w14:textId="77777777" w:rsidR="006D626B" w:rsidRPr="00C523AF" w:rsidRDefault="00223174">
      <w:pPr>
        <w:ind w:left="821" w:right="793"/>
        <w:jc w:val="both"/>
        <w:rPr>
          <w:sz w:val="24"/>
          <w:szCs w:val="24"/>
        </w:rPr>
      </w:pPr>
      <w:r w:rsidRPr="00C523AF">
        <w:rPr>
          <w:b/>
          <w:color w:val="585858"/>
          <w:spacing w:val="-2"/>
          <w:sz w:val="24"/>
          <w:szCs w:val="24"/>
        </w:rPr>
        <w:t>P</w:t>
      </w:r>
      <w:r w:rsidR="0048034F" w:rsidRPr="00C523AF">
        <w:rPr>
          <w:b/>
          <w:color w:val="585858"/>
          <w:sz w:val="24"/>
          <w:szCs w:val="24"/>
        </w:rPr>
        <w:t>aulo hulinganisha kanisa na hekalu la Mungu katika kitabu cha Waefeso sura ya 2 kwa kumwelezea Yesu kama jiwe kuu la pembeni na mafundisho ya mitume kama msingi, na kisha kile ambacho kanisa linafanya ni kujenga juu ya msingi huo... na kila kitu kinapaswa kujengwa kwa kuzingatia jiwe la msingi. Hivyo</w:t>
      </w:r>
      <w:r w:rsidR="00EF76D7" w:rsidRPr="00C523AF">
        <w:rPr>
          <w:b/>
          <w:color w:val="585858"/>
          <w:sz w:val="24"/>
          <w:szCs w:val="24"/>
        </w:rPr>
        <w:t>, ikiwa jiwe la pembeni si la</w:t>
      </w:r>
      <w:r w:rsidR="0048034F" w:rsidRPr="00C523AF">
        <w:rPr>
          <w:b/>
          <w:color w:val="585858"/>
          <w:sz w:val="24"/>
          <w:szCs w:val="24"/>
        </w:rPr>
        <w:t xml:space="preserve"> k</w:t>
      </w:r>
      <w:r w:rsidR="002F4342" w:rsidRPr="00C523AF">
        <w:rPr>
          <w:b/>
          <w:color w:val="585858"/>
          <w:sz w:val="24"/>
          <w:szCs w:val="24"/>
        </w:rPr>
        <w:t>weli</w:t>
      </w:r>
      <w:r w:rsidR="00EF76D7" w:rsidRPr="00C523AF">
        <w:rPr>
          <w:b/>
          <w:color w:val="585858"/>
          <w:sz w:val="24"/>
          <w:szCs w:val="24"/>
        </w:rPr>
        <w:t xml:space="preserve"> au ikiwa jiwe la pembeni lin</w:t>
      </w:r>
      <w:r w:rsidR="0048034F" w:rsidRPr="00C523AF">
        <w:rPr>
          <w:b/>
          <w:color w:val="585858"/>
          <w:sz w:val="24"/>
          <w:szCs w:val="24"/>
        </w:rPr>
        <w:t>ashindwa, jengo hilo hu</w:t>
      </w:r>
      <w:r w:rsidR="00EF76D7" w:rsidRPr="00C523AF">
        <w:rPr>
          <w:b/>
          <w:color w:val="585858"/>
          <w:sz w:val="24"/>
          <w:szCs w:val="24"/>
        </w:rPr>
        <w:t>anguka. M</w:t>
      </w:r>
      <w:r w:rsidR="0048034F" w:rsidRPr="00C523AF">
        <w:rPr>
          <w:b/>
          <w:color w:val="585858"/>
          <w:sz w:val="24"/>
          <w:szCs w:val="24"/>
        </w:rPr>
        <w:t>itume ni kama msingi wa jengo. Ni mafundisho yao, ni ushuhuda wao, ni ushuhuda wao juu ya Yesu ni nani na kile alichofanya ndio msin</w:t>
      </w:r>
      <w:r w:rsidR="00EF76D7" w:rsidRPr="00C523AF">
        <w:rPr>
          <w:b/>
          <w:color w:val="585858"/>
          <w:sz w:val="24"/>
          <w:szCs w:val="24"/>
        </w:rPr>
        <w:t>gi wa kila kitu kingine. H</w:t>
      </w:r>
      <w:r w:rsidR="0048034F" w:rsidRPr="00C523AF">
        <w:rPr>
          <w:b/>
          <w:color w:val="585858"/>
          <w:sz w:val="24"/>
          <w:szCs w:val="24"/>
        </w:rPr>
        <w:t>i</w:t>
      </w:r>
      <w:r w:rsidR="00EF76D7" w:rsidRPr="00C523AF">
        <w:rPr>
          <w:b/>
          <w:color w:val="585858"/>
          <w:sz w:val="24"/>
          <w:szCs w:val="24"/>
        </w:rPr>
        <w:t>v</w:t>
      </w:r>
      <w:r w:rsidR="0048034F" w:rsidRPr="00C523AF">
        <w:rPr>
          <w:b/>
          <w:color w:val="585858"/>
          <w:sz w:val="24"/>
          <w:szCs w:val="24"/>
        </w:rPr>
        <w:t>yo, watu wa Mungu</w:t>
      </w:r>
      <w:r w:rsidR="00EF76D7" w:rsidRPr="00C523AF">
        <w:rPr>
          <w:b/>
          <w:color w:val="585858"/>
          <w:sz w:val="24"/>
          <w:szCs w:val="24"/>
        </w:rPr>
        <w:t xml:space="preserve">, </w:t>
      </w:r>
      <w:r w:rsidR="0048034F" w:rsidRPr="00C523AF">
        <w:rPr>
          <w:b/>
          <w:color w:val="585858"/>
          <w:sz w:val="24"/>
          <w:szCs w:val="24"/>
        </w:rPr>
        <w:t xml:space="preserve">au kutumia sitiari ya Petro kutoka </w:t>
      </w:r>
      <w:r w:rsidR="00EF76D7" w:rsidRPr="00C523AF">
        <w:rPr>
          <w:b/>
          <w:color w:val="585858"/>
          <w:sz w:val="24"/>
          <w:szCs w:val="24"/>
        </w:rPr>
        <w:t xml:space="preserve">katika kitabu cha </w:t>
      </w:r>
      <w:r w:rsidR="0048034F" w:rsidRPr="00C523AF">
        <w:rPr>
          <w:b/>
          <w:color w:val="585858"/>
          <w:sz w:val="24"/>
          <w:szCs w:val="24"/>
        </w:rPr>
        <w:t>1 Petro</w:t>
      </w:r>
      <w:r w:rsidR="00EF76D7" w:rsidRPr="00C523AF">
        <w:rPr>
          <w:b/>
          <w:color w:val="585858"/>
          <w:sz w:val="24"/>
          <w:szCs w:val="24"/>
        </w:rPr>
        <w:t xml:space="preserve"> sura ya</w:t>
      </w:r>
      <w:r w:rsidR="0048034F" w:rsidRPr="00C523AF">
        <w:rPr>
          <w:b/>
          <w:color w:val="585858"/>
          <w:sz w:val="24"/>
          <w:szCs w:val="24"/>
        </w:rPr>
        <w:t xml:space="preserve"> 2</w:t>
      </w:r>
      <w:r w:rsidR="00EF76D7" w:rsidRPr="00C523AF">
        <w:rPr>
          <w:b/>
          <w:color w:val="585858"/>
          <w:sz w:val="24"/>
          <w:szCs w:val="24"/>
        </w:rPr>
        <w:t xml:space="preserve">, </w:t>
      </w:r>
      <w:r w:rsidR="0048034F" w:rsidRPr="00C523AF">
        <w:rPr>
          <w:b/>
          <w:color w:val="585858"/>
          <w:sz w:val="24"/>
          <w:szCs w:val="24"/>
        </w:rPr>
        <w:t xml:space="preserve">watu wa Mungu ni mawe </w:t>
      </w:r>
      <w:r w:rsidR="00EF76D7" w:rsidRPr="00C523AF">
        <w:rPr>
          <w:b/>
          <w:color w:val="585858"/>
          <w:sz w:val="24"/>
          <w:szCs w:val="24"/>
        </w:rPr>
        <w:t xml:space="preserve">yaliyo </w:t>
      </w:r>
      <w:r w:rsidR="0048034F" w:rsidRPr="00C523AF">
        <w:rPr>
          <w:b/>
          <w:color w:val="585858"/>
          <w:sz w:val="24"/>
          <w:szCs w:val="24"/>
        </w:rPr>
        <w:t>hai yanayoj</w:t>
      </w:r>
      <w:r w:rsidR="00EF76D7" w:rsidRPr="00C523AF">
        <w:rPr>
          <w:b/>
          <w:color w:val="585858"/>
          <w:sz w:val="24"/>
          <w:szCs w:val="24"/>
        </w:rPr>
        <w:t>engwa juu ya msingi huo. H</w:t>
      </w:r>
      <w:r w:rsidR="0048034F" w:rsidRPr="00C523AF">
        <w:rPr>
          <w:b/>
          <w:color w:val="585858"/>
          <w:sz w:val="24"/>
          <w:szCs w:val="24"/>
        </w:rPr>
        <w:t>ivyo, kile inachotufunulia ni</w:t>
      </w:r>
      <w:r w:rsidR="006B6F0F" w:rsidRPr="00C523AF">
        <w:rPr>
          <w:b/>
          <w:color w:val="585858"/>
          <w:sz w:val="24"/>
          <w:szCs w:val="24"/>
        </w:rPr>
        <w:t xml:space="preserve"> kusudi letu kama kanisa kwamba, kanisa ni mahali ambapo Mungu hu</w:t>
      </w:r>
      <w:r w:rsidR="0048034F" w:rsidRPr="00C523AF">
        <w:rPr>
          <w:b/>
          <w:color w:val="585858"/>
          <w:sz w:val="24"/>
          <w:szCs w:val="24"/>
        </w:rPr>
        <w:t>kaa na kupitia Kristo, na kwamba mafundisho na mamlaka ya Kristo ndio msingi wa yote hayo</w:t>
      </w:r>
      <w:r w:rsidR="002F0BB2" w:rsidRPr="00C523AF">
        <w:rPr>
          <w:b/>
          <w:color w:val="585858"/>
          <w:sz w:val="24"/>
          <w:szCs w:val="24"/>
        </w:rPr>
        <w:t xml:space="preserve"> tunayo</w:t>
      </w:r>
      <w:r w:rsidR="006B6F0F" w:rsidRPr="00C523AF">
        <w:rPr>
          <w:b/>
          <w:color w:val="585858"/>
          <w:sz w:val="24"/>
          <w:szCs w:val="24"/>
        </w:rPr>
        <w:t>ya</w:t>
      </w:r>
      <w:r w:rsidR="002F0BB2" w:rsidRPr="00C523AF">
        <w:rPr>
          <w:b/>
          <w:color w:val="585858"/>
          <w:sz w:val="24"/>
          <w:szCs w:val="24"/>
        </w:rPr>
        <w:t>fanya, tunayo</w:t>
      </w:r>
      <w:r w:rsidR="006B6F0F" w:rsidRPr="00C523AF">
        <w:rPr>
          <w:b/>
          <w:color w:val="585858"/>
          <w:sz w:val="24"/>
          <w:szCs w:val="24"/>
        </w:rPr>
        <w:t>ya</w:t>
      </w:r>
      <w:r w:rsidR="002F0BB2" w:rsidRPr="00C523AF">
        <w:rPr>
          <w:b/>
          <w:color w:val="585858"/>
          <w:sz w:val="24"/>
          <w:szCs w:val="24"/>
        </w:rPr>
        <w:t>sema na tunayo</w:t>
      </w:r>
      <w:r w:rsidR="006B6F0F" w:rsidRPr="00C523AF">
        <w:rPr>
          <w:b/>
          <w:color w:val="585858"/>
          <w:sz w:val="24"/>
          <w:szCs w:val="24"/>
        </w:rPr>
        <w:t>ya</w:t>
      </w:r>
      <w:r w:rsidR="002F0BB2" w:rsidRPr="00C523AF">
        <w:rPr>
          <w:b/>
          <w:color w:val="585858"/>
          <w:sz w:val="24"/>
          <w:szCs w:val="24"/>
        </w:rPr>
        <w:t>fundisha</w:t>
      </w:r>
      <w:r w:rsidR="0048034F" w:rsidRPr="00C523AF">
        <w:rPr>
          <w:b/>
          <w:color w:val="585858"/>
          <w:sz w:val="24"/>
          <w:szCs w:val="24"/>
        </w:rPr>
        <w:t>.</w:t>
      </w:r>
      <w:r w:rsidRPr="00C523AF">
        <w:rPr>
          <w:b/>
          <w:color w:val="585858"/>
          <w:spacing w:val="8"/>
          <w:sz w:val="24"/>
          <w:szCs w:val="24"/>
        </w:rPr>
        <w:t xml:space="preserve"> </w:t>
      </w:r>
      <w:r w:rsidR="0048034F" w:rsidRPr="00C523AF">
        <w:rPr>
          <w:b/>
          <w:color w:val="585858"/>
          <w:sz w:val="24"/>
          <w:szCs w:val="24"/>
        </w:rPr>
        <w:t xml:space="preserve"> </w:t>
      </w:r>
      <w:r w:rsidRPr="00C523AF">
        <w:rPr>
          <w:b/>
          <w:color w:val="585858"/>
          <w:sz w:val="24"/>
          <w:szCs w:val="24"/>
        </w:rPr>
        <w:t xml:space="preserve"> </w:t>
      </w:r>
      <w:r w:rsidR="002F0BB2" w:rsidRPr="00C523AF">
        <w:rPr>
          <w:b/>
          <w:color w:val="585858"/>
          <w:sz w:val="24"/>
          <w:szCs w:val="24"/>
        </w:rPr>
        <w:t xml:space="preserve"> </w:t>
      </w:r>
    </w:p>
    <w:p w14:paraId="4A1AFD88" w14:textId="77777777" w:rsidR="006D626B" w:rsidRPr="00C523AF" w:rsidRDefault="006D626B">
      <w:pPr>
        <w:spacing w:before="14" w:line="260" w:lineRule="exact"/>
        <w:rPr>
          <w:sz w:val="26"/>
          <w:szCs w:val="26"/>
        </w:rPr>
      </w:pPr>
    </w:p>
    <w:p w14:paraId="087D3389" w14:textId="77777777" w:rsidR="006D626B" w:rsidRDefault="00223174">
      <w:pPr>
        <w:ind w:left="5448"/>
        <w:rPr>
          <w:sz w:val="24"/>
          <w:szCs w:val="24"/>
        </w:rPr>
      </w:pPr>
      <w:r w:rsidRPr="00C523AF">
        <w:rPr>
          <w:b/>
          <w:color w:val="585858"/>
          <w:sz w:val="24"/>
          <w:szCs w:val="24"/>
        </w:rPr>
        <w:t xml:space="preserve">— </w:t>
      </w:r>
      <w:r w:rsidR="00BF60B0" w:rsidRPr="00C523AF">
        <w:rPr>
          <w:b/>
          <w:color w:val="585858"/>
          <w:spacing w:val="-2"/>
          <w:sz w:val="24"/>
          <w:szCs w:val="24"/>
        </w:rPr>
        <w:t>Kasisi</w:t>
      </w:r>
      <w:r w:rsidRPr="00C523AF">
        <w:rPr>
          <w:b/>
          <w:color w:val="585858"/>
          <w:sz w:val="24"/>
          <w:szCs w:val="24"/>
        </w:rPr>
        <w:t xml:space="preserve"> </w:t>
      </w:r>
      <w:r w:rsidRPr="00C523AF">
        <w:rPr>
          <w:b/>
          <w:color w:val="585858"/>
          <w:spacing w:val="-2"/>
          <w:sz w:val="24"/>
          <w:szCs w:val="24"/>
        </w:rPr>
        <w:t>Mic</w:t>
      </w:r>
      <w:r w:rsidRPr="00C523AF">
        <w:rPr>
          <w:b/>
          <w:color w:val="585858"/>
          <w:spacing w:val="1"/>
          <w:sz w:val="24"/>
          <w:szCs w:val="24"/>
        </w:rPr>
        <w:t>h</w:t>
      </w:r>
      <w:r w:rsidRPr="00C523AF">
        <w:rPr>
          <w:b/>
          <w:color w:val="585858"/>
          <w:sz w:val="24"/>
          <w:szCs w:val="24"/>
        </w:rPr>
        <w:t>a</w:t>
      </w:r>
      <w:r w:rsidRPr="00C523AF">
        <w:rPr>
          <w:b/>
          <w:color w:val="585858"/>
          <w:spacing w:val="-2"/>
          <w:sz w:val="24"/>
          <w:szCs w:val="24"/>
        </w:rPr>
        <w:t>e</w:t>
      </w:r>
      <w:r w:rsidRPr="00C523AF">
        <w:rPr>
          <w:b/>
          <w:color w:val="585858"/>
          <w:sz w:val="24"/>
          <w:szCs w:val="24"/>
        </w:rPr>
        <w:t>l</w:t>
      </w:r>
      <w:r w:rsidRPr="00C523AF">
        <w:rPr>
          <w:b/>
          <w:color w:val="585858"/>
          <w:spacing w:val="-2"/>
          <w:sz w:val="24"/>
          <w:szCs w:val="24"/>
        </w:rPr>
        <w:t xml:space="preserve"> </w:t>
      </w:r>
      <w:r w:rsidRPr="00C523AF">
        <w:rPr>
          <w:b/>
          <w:color w:val="585858"/>
          <w:sz w:val="24"/>
          <w:szCs w:val="24"/>
        </w:rPr>
        <w:t>J.</w:t>
      </w:r>
      <w:r w:rsidRPr="00C523AF">
        <w:rPr>
          <w:b/>
          <w:color w:val="585858"/>
          <w:spacing w:val="7"/>
          <w:sz w:val="24"/>
          <w:szCs w:val="24"/>
        </w:rPr>
        <w:t xml:space="preserve"> </w:t>
      </w:r>
      <w:r w:rsidRPr="00C523AF">
        <w:rPr>
          <w:b/>
          <w:color w:val="585858"/>
          <w:spacing w:val="-2"/>
          <w:sz w:val="24"/>
          <w:szCs w:val="24"/>
        </w:rPr>
        <w:t>Gl</w:t>
      </w:r>
      <w:r w:rsidRPr="00C523AF">
        <w:rPr>
          <w:b/>
          <w:color w:val="585858"/>
          <w:sz w:val="24"/>
          <w:szCs w:val="24"/>
        </w:rPr>
        <w:t>o</w:t>
      </w:r>
      <w:r w:rsidRPr="00C523AF">
        <w:rPr>
          <w:b/>
          <w:color w:val="585858"/>
          <w:spacing w:val="1"/>
          <w:sz w:val="24"/>
          <w:szCs w:val="24"/>
        </w:rPr>
        <w:t>d</w:t>
      </w:r>
      <w:r w:rsidRPr="00C523AF">
        <w:rPr>
          <w:b/>
          <w:color w:val="585858"/>
          <w:sz w:val="24"/>
          <w:szCs w:val="24"/>
        </w:rPr>
        <w:t>o</w:t>
      </w:r>
    </w:p>
    <w:p w14:paraId="462EBC2D" w14:textId="77777777" w:rsidR="006D626B" w:rsidRDefault="006D626B">
      <w:pPr>
        <w:spacing w:before="19" w:line="260" w:lineRule="exact"/>
        <w:rPr>
          <w:sz w:val="26"/>
          <w:szCs w:val="26"/>
        </w:rPr>
      </w:pPr>
    </w:p>
    <w:p w14:paraId="09F5E70A" w14:textId="77777777" w:rsidR="006D626B" w:rsidRDefault="00C630A1">
      <w:pPr>
        <w:ind w:left="101" w:right="75" w:firstLine="720"/>
        <w:jc w:val="both"/>
        <w:rPr>
          <w:sz w:val="24"/>
          <w:szCs w:val="24"/>
        </w:rPr>
      </w:pPr>
      <w:r w:rsidRPr="00C523AF">
        <w:rPr>
          <w:sz w:val="24"/>
          <w:szCs w:val="24"/>
        </w:rPr>
        <w:t>Katika sitiari hii, Kristo ana nafasi ya ukuu, akiwa jiwe la</w:t>
      </w:r>
      <w:r w:rsidR="0050414A" w:rsidRPr="00C523AF">
        <w:rPr>
          <w:sz w:val="24"/>
          <w:szCs w:val="24"/>
        </w:rPr>
        <w:t xml:space="preserve"> pembeni la msingi, yule </w:t>
      </w:r>
      <w:r w:rsidRPr="00C523AF">
        <w:rPr>
          <w:sz w:val="24"/>
          <w:szCs w:val="24"/>
        </w:rPr>
        <w:t>ambaye mawe mengine yote yanamtegemea. Mitume na manabii wa karne ya kwanza walikuwa na vyeo vya mamlaka ya juu kwa sababu Kristo aliwa</w:t>
      </w:r>
      <w:r w:rsidR="00C523AF" w:rsidRPr="00C523AF">
        <w:rPr>
          <w:sz w:val="24"/>
          <w:szCs w:val="24"/>
        </w:rPr>
        <w:t xml:space="preserve">weka kama wawakilishi wake wa </w:t>
      </w:r>
      <w:r w:rsidRPr="00C523AF">
        <w:rPr>
          <w:sz w:val="24"/>
          <w:szCs w:val="24"/>
        </w:rPr>
        <w:t xml:space="preserve">msingi. Wakristo wengine </w:t>
      </w:r>
      <w:r w:rsidR="00CC07B5" w:rsidRPr="00C523AF">
        <w:rPr>
          <w:sz w:val="24"/>
          <w:szCs w:val="24"/>
        </w:rPr>
        <w:t xml:space="preserve">wote ni mawe katika </w:t>
      </w:r>
      <w:r w:rsidR="000866CD" w:rsidRPr="00C523AF">
        <w:rPr>
          <w:sz w:val="24"/>
          <w:szCs w:val="24"/>
        </w:rPr>
        <w:t>jengo</w:t>
      </w:r>
      <w:r w:rsidRPr="00C523AF">
        <w:rPr>
          <w:sz w:val="24"/>
          <w:szCs w:val="24"/>
        </w:rPr>
        <w:t>, bila tofauti kati yetu. Lengo la jengo hili lilikuwa kuwa makao ya Mungu, ili Mungu aishi katikati ya watu wake. Taifa la Israeli lilipata baraka hii kwa njia ndogo katika Agano la Kale, has</w:t>
      </w:r>
      <w:r w:rsidR="000866CD" w:rsidRPr="00C523AF">
        <w:rPr>
          <w:sz w:val="24"/>
          <w:szCs w:val="24"/>
        </w:rPr>
        <w:t>w</w:t>
      </w:r>
      <w:r w:rsidRPr="00C523AF">
        <w:rPr>
          <w:sz w:val="24"/>
          <w:szCs w:val="24"/>
        </w:rPr>
        <w:t>a katika Hema la Kukutania na katika Hekalu la Yerusalemu, kama vile Sulemani ali</w:t>
      </w:r>
      <w:r w:rsidR="000866CD" w:rsidRPr="00C523AF">
        <w:rPr>
          <w:sz w:val="24"/>
          <w:szCs w:val="24"/>
        </w:rPr>
        <w:t>vyo</w:t>
      </w:r>
      <w:r w:rsidRPr="00C523AF">
        <w:rPr>
          <w:sz w:val="24"/>
          <w:szCs w:val="24"/>
        </w:rPr>
        <w:t xml:space="preserve">tangaza katika </w:t>
      </w:r>
      <w:r w:rsidR="000866CD" w:rsidRPr="00C523AF">
        <w:rPr>
          <w:sz w:val="24"/>
          <w:szCs w:val="24"/>
        </w:rPr>
        <w:t xml:space="preserve">kitabu cha </w:t>
      </w:r>
      <w:r w:rsidRPr="00C523AF">
        <w:rPr>
          <w:sz w:val="24"/>
          <w:szCs w:val="24"/>
        </w:rPr>
        <w:t xml:space="preserve">2 Mambo ya Nyakati </w:t>
      </w:r>
      <w:r w:rsidR="000866CD" w:rsidRPr="00C523AF">
        <w:rPr>
          <w:sz w:val="24"/>
          <w:szCs w:val="24"/>
        </w:rPr>
        <w:t xml:space="preserve">sura ya </w:t>
      </w:r>
      <w:r w:rsidRPr="00C523AF">
        <w:rPr>
          <w:sz w:val="24"/>
          <w:szCs w:val="24"/>
        </w:rPr>
        <w:t xml:space="preserve">6. Lakini Agano la Kale </w:t>
      </w:r>
      <w:r w:rsidR="00B94837" w:rsidRPr="00C523AF">
        <w:rPr>
          <w:sz w:val="24"/>
          <w:szCs w:val="24"/>
        </w:rPr>
        <w:t xml:space="preserve">pia lilifundisha kwamba hatimaye Wamataifa </w:t>
      </w:r>
      <w:r w:rsidRPr="00C523AF">
        <w:rPr>
          <w:sz w:val="24"/>
          <w:szCs w:val="24"/>
        </w:rPr>
        <w:t>wa</w:t>
      </w:r>
      <w:r w:rsidR="000866CD" w:rsidRPr="00C523AF">
        <w:rPr>
          <w:sz w:val="24"/>
          <w:szCs w:val="24"/>
        </w:rPr>
        <w:t>ngeishi katika uwepo wa Mungu</w:t>
      </w:r>
      <w:r w:rsidRPr="00C523AF">
        <w:rPr>
          <w:sz w:val="24"/>
          <w:szCs w:val="24"/>
        </w:rPr>
        <w:t xml:space="preserve">, pia. Kwa mfano, sikiliza maneno ya Mungu katika </w:t>
      </w:r>
      <w:r w:rsidR="000866CD" w:rsidRPr="00C523AF">
        <w:rPr>
          <w:sz w:val="24"/>
          <w:szCs w:val="24"/>
        </w:rPr>
        <w:t xml:space="preserve">kitabu cha </w:t>
      </w:r>
      <w:r w:rsidRPr="00C523AF">
        <w:rPr>
          <w:sz w:val="24"/>
          <w:szCs w:val="24"/>
        </w:rPr>
        <w:t>Isaya</w:t>
      </w:r>
      <w:r w:rsidR="000866CD" w:rsidRPr="00C523AF">
        <w:rPr>
          <w:sz w:val="24"/>
          <w:szCs w:val="24"/>
        </w:rPr>
        <w:t xml:space="preserve"> sura ya </w:t>
      </w:r>
      <w:r w:rsidRPr="00C523AF">
        <w:rPr>
          <w:sz w:val="24"/>
          <w:szCs w:val="24"/>
        </w:rPr>
        <w:t>66:19-20:</w:t>
      </w:r>
      <w:r w:rsidR="00223174">
        <w:rPr>
          <w:spacing w:val="7"/>
          <w:sz w:val="24"/>
          <w:szCs w:val="24"/>
        </w:rPr>
        <w:t xml:space="preserve"> </w:t>
      </w:r>
      <w:r>
        <w:rPr>
          <w:sz w:val="24"/>
          <w:szCs w:val="24"/>
        </w:rPr>
        <w:t xml:space="preserve"> </w:t>
      </w:r>
      <w:r w:rsidR="00223174">
        <w:rPr>
          <w:spacing w:val="1"/>
          <w:sz w:val="24"/>
          <w:szCs w:val="24"/>
        </w:rPr>
        <w:t xml:space="preserve"> </w:t>
      </w:r>
      <w:r w:rsidR="000866CD">
        <w:rPr>
          <w:spacing w:val="1"/>
          <w:sz w:val="24"/>
          <w:szCs w:val="24"/>
        </w:rPr>
        <w:t xml:space="preserve"> </w:t>
      </w:r>
    </w:p>
    <w:p w14:paraId="39AD1232" w14:textId="77777777" w:rsidR="006D626B" w:rsidRDefault="006D626B">
      <w:pPr>
        <w:spacing w:before="19" w:line="260" w:lineRule="exact"/>
        <w:rPr>
          <w:sz w:val="26"/>
          <w:szCs w:val="26"/>
        </w:rPr>
      </w:pPr>
    </w:p>
    <w:p w14:paraId="3F9FDE68" w14:textId="77777777" w:rsidR="002E5778" w:rsidRDefault="002E5778" w:rsidP="00B01713">
      <w:pPr>
        <w:ind w:left="821" w:right="812"/>
        <w:jc w:val="both"/>
        <w:rPr>
          <w:color w:val="2C5276"/>
          <w:spacing w:val="-2"/>
          <w:sz w:val="24"/>
          <w:szCs w:val="24"/>
        </w:rPr>
      </w:pPr>
    </w:p>
    <w:p w14:paraId="7324183D" w14:textId="77777777" w:rsidR="002E5778" w:rsidRDefault="002E5778" w:rsidP="00B01713">
      <w:pPr>
        <w:ind w:left="821" w:right="812"/>
        <w:jc w:val="both"/>
        <w:rPr>
          <w:color w:val="2C5276"/>
          <w:spacing w:val="-2"/>
          <w:sz w:val="24"/>
          <w:szCs w:val="24"/>
        </w:rPr>
      </w:pPr>
    </w:p>
    <w:p w14:paraId="4AC2E1E8" w14:textId="77777777" w:rsidR="006D626B" w:rsidRPr="00C523AF" w:rsidRDefault="00D93A86" w:rsidP="00B01713">
      <w:pPr>
        <w:ind w:left="821" w:right="812"/>
        <w:jc w:val="both"/>
        <w:rPr>
          <w:sz w:val="24"/>
          <w:szCs w:val="24"/>
        </w:rPr>
      </w:pPr>
      <w:r>
        <w:rPr>
          <w:color w:val="2C5276"/>
          <w:spacing w:val="-2"/>
          <w:sz w:val="24"/>
          <w:szCs w:val="24"/>
        </w:rPr>
        <w:t>…</w:t>
      </w:r>
      <w:r w:rsidR="00E76235" w:rsidRPr="00C523AF">
        <w:rPr>
          <w:color w:val="2C5276"/>
          <w:spacing w:val="-2"/>
          <w:sz w:val="24"/>
          <w:szCs w:val="24"/>
        </w:rPr>
        <w:t>nao</w:t>
      </w:r>
      <w:r w:rsidR="00B01713" w:rsidRPr="00C523AF">
        <w:rPr>
          <w:color w:val="2C5276"/>
          <w:spacing w:val="25"/>
          <w:sz w:val="24"/>
          <w:szCs w:val="24"/>
        </w:rPr>
        <w:t xml:space="preserve"> </w:t>
      </w:r>
      <w:r w:rsidR="00B01713" w:rsidRPr="00C523AF">
        <w:rPr>
          <w:color w:val="2C5276"/>
          <w:sz w:val="24"/>
          <w:szCs w:val="24"/>
        </w:rPr>
        <w:t>watahubiri utukufu wangu katika mataifa. Nao watawaleta ndugu zenu wote kutoka mataifa yote kuwa</w:t>
      </w:r>
      <w:r w:rsidR="00E76235" w:rsidRPr="00C523AF">
        <w:rPr>
          <w:color w:val="2C5276"/>
          <w:spacing w:val="5"/>
          <w:sz w:val="24"/>
          <w:szCs w:val="24"/>
        </w:rPr>
        <w:t xml:space="preserve"> sadaka kwa Bwana</w:t>
      </w:r>
      <w:r w:rsidR="00223174" w:rsidRPr="00C523AF">
        <w:rPr>
          <w:color w:val="2C5276"/>
          <w:sz w:val="24"/>
          <w:szCs w:val="24"/>
        </w:rPr>
        <w:t>…</w:t>
      </w:r>
      <w:r w:rsidR="00223174" w:rsidRPr="00C523AF">
        <w:rPr>
          <w:color w:val="2C5276"/>
          <w:spacing w:val="5"/>
          <w:sz w:val="24"/>
          <w:szCs w:val="24"/>
        </w:rPr>
        <w:t xml:space="preserve"> </w:t>
      </w:r>
      <w:r w:rsidR="00E76235" w:rsidRPr="00C523AF">
        <w:rPr>
          <w:color w:val="2C5276"/>
          <w:spacing w:val="5"/>
          <w:sz w:val="24"/>
          <w:szCs w:val="24"/>
        </w:rPr>
        <w:t xml:space="preserve">mpaka mlima wangu mtakatifu Yerusalemu, asema Bwana… </w:t>
      </w:r>
      <w:r w:rsidR="00223174" w:rsidRPr="00C523AF">
        <w:rPr>
          <w:color w:val="2C5276"/>
          <w:sz w:val="24"/>
          <w:szCs w:val="24"/>
        </w:rPr>
        <w:t>(I</w:t>
      </w:r>
      <w:r w:rsidR="00223174" w:rsidRPr="00C523AF">
        <w:rPr>
          <w:color w:val="2C5276"/>
          <w:spacing w:val="1"/>
          <w:sz w:val="24"/>
          <w:szCs w:val="24"/>
        </w:rPr>
        <w:t>s</w:t>
      </w:r>
      <w:r w:rsidR="00223174" w:rsidRPr="00C523AF">
        <w:rPr>
          <w:color w:val="2C5276"/>
          <w:spacing w:val="3"/>
          <w:sz w:val="24"/>
          <w:szCs w:val="24"/>
        </w:rPr>
        <w:t>a</w:t>
      </w:r>
      <w:r w:rsidR="00CA76A0" w:rsidRPr="00C523AF">
        <w:rPr>
          <w:color w:val="2C5276"/>
          <w:spacing w:val="3"/>
          <w:sz w:val="24"/>
          <w:szCs w:val="24"/>
        </w:rPr>
        <w:t>y</w:t>
      </w:r>
      <w:r w:rsidR="00223174" w:rsidRPr="00C523AF">
        <w:rPr>
          <w:color w:val="2C5276"/>
          <w:spacing w:val="-2"/>
          <w:sz w:val="24"/>
          <w:szCs w:val="24"/>
        </w:rPr>
        <w:t>a</w:t>
      </w:r>
      <w:r w:rsidR="00CA76A0" w:rsidRPr="00C523AF">
        <w:rPr>
          <w:color w:val="2C5276"/>
          <w:spacing w:val="-2"/>
          <w:sz w:val="24"/>
          <w:szCs w:val="24"/>
        </w:rPr>
        <w:t xml:space="preserve"> </w:t>
      </w:r>
      <w:r w:rsidR="00223174" w:rsidRPr="00C523AF">
        <w:rPr>
          <w:color w:val="2C5276"/>
          <w:sz w:val="24"/>
          <w:szCs w:val="24"/>
        </w:rPr>
        <w:t>66</w:t>
      </w:r>
      <w:r w:rsidR="00223174" w:rsidRPr="00C523AF">
        <w:rPr>
          <w:color w:val="2C5276"/>
          <w:spacing w:val="-2"/>
          <w:sz w:val="24"/>
          <w:szCs w:val="24"/>
        </w:rPr>
        <w:t>:</w:t>
      </w:r>
      <w:r w:rsidR="00223174" w:rsidRPr="00C523AF">
        <w:rPr>
          <w:color w:val="2C5276"/>
          <w:sz w:val="24"/>
          <w:szCs w:val="24"/>
        </w:rPr>
        <w:t>1</w:t>
      </w:r>
      <w:r w:rsidR="00223174" w:rsidRPr="00C523AF">
        <w:rPr>
          <w:color w:val="2C5276"/>
          <w:spacing w:val="1"/>
          <w:sz w:val="24"/>
          <w:szCs w:val="24"/>
        </w:rPr>
        <w:t>9</w:t>
      </w:r>
      <w:r w:rsidR="00223174" w:rsidRPr="00C523AF">
        <w:rPr>
          <w:color w:val="2C5276"/>
          <w:sz w:val="24"/>
          <w:szCs w:val="24"/>
        </w:rPr>
        <w:t>-20).</w:t>
      </w:r>
    </w:p>
    <w:p w14:paraId="316163F7" w14:textId="77777777" w:rsidR="006D626B" w:rsidRPr="00C523AF" w:rsidRDefault="006D626B">
      <w:pPr>
        <w:spacing w:before="14" w:line="260" w:lineRule="exact"/>
        <w:rPr>
          <w:sz w:val="26"/>
          <w:szCs w:val="26"/>
        </w:rPr>
      </w:pPr>
    </w:p>
    <w:p w14:paraId="0044B6AD" w14:textId="77777777" w:rsidR="006D626B" w:rsidRPr="00C523AF" w:rsidRDefault="00CC07B5">
      <w:pPr>
        <w:ind w:left="101" w:right="77" w:firstLine="720"/>
        <w:jc w:val="both"/>
        <w:rPr>
          <w:sz w:val="24"/>
          <w:szCs w:val="24"/>
        </w:rPr>
      </w:pPr>
      <w:r w:rsidRPr="00C523AF">
        <w:rPr>
          <w:sz w:val="24"/>
          <w:szCs w:val="24"/>
        </w:rPr>
        <w:t xml:space="preserve">Katika kifungu hiki, Mungu alifundisha kwamba aliporejesha mabaki waaminifu wa Israeli baada ya uhamisho, </w:t>
      </w:r>
      <w:r w:rsidR="006174C1" w:rsidRPr="00C523AF">
        <w:rPr>
          <w:sz w:val="24"/>
          <w:szCs w:val="24"/>
        </w:rPr>
        <w:t>jambo ambal</w:t>
      </w:r>
      <w:r w:rsidRPr="00C523AF">
        <w:rPr>
          <w:sz w:val="24"/>
          <w:szCs w:val="24"/>
        </w:rPr>
        <w:t>o alianza kufanya katika Agano Jipya kupitia Yesu, Waisraeli wangerudi hekaluni huko Yerusalemu ili kumwabu</w:t>
      </w:r>
      <w:r w:rsidR="005220A3" w:rsidRPr="00C523AF">
        <w:rPr>
          <w:sz w:val="24"/>
          <w:szCs w:val="24"/>
        </w:rPr>
        <w:t>du Bwana. Lakini zaidi ya hayo, Wam</w:t>
      </w:r>
      <w:r w:rsidRPr="00C523AF">
        <w:rPr>
          <w:sz w:val="24"/>
          <w:szCs w:val="24"/>
        </w:rPr>
        <w:t>a</w:t>
      </w:r>
      <w:r w:rsidR="005220A3" w:rsidRPr="00C523AF">
        <w:rPr>
          <w:sz w:val="24"/>
          <w:szCs w:val="24"/>
        </w:rPr>
        <w:t>t</w:t>
      </w:r>
      <w:r w:rsidRPr="00C523AF">
        <w:rPr>
          <w:sz w:val="24"/>
          <w:szCs w:val="24"/>
        </w:rPr>
        <w:t>a</w:t>
      </w:r>
      <w:r w:rsidR="005220A3" w:rsidRPr="00C523AF">
        <w:rPr>
          <w:sz w:val="24"/>
          <w:szCs w:val="24"/>
        </w:rPr>
        <w:t>ifa</w:t>
      </w:r>
      <w:r w:rsidRPr="00C523AF">
        <w:rPr>
          <w:sz w:val="24"/>
          <w:szCs w:val="24"/>
        </w:rPr>
        <w:t xml:space="preserve"> wangekuja pamoja nao, </w:t>
      </w:r>
      <w:r w:rsidR="006174C1" w:rsidRPr="00C523AF">
        <w:rPr>
          <w:sz w:val="24"/>
          <w:szCs w:val="24"/>
        </w:rPr>
        <w:t xml:space="preserve">kwa kweli </w:t>
      </w:r>
      <w:r w:rsidRPr="00C523AF">
        <w:rPr>
          <w:sz w:val="24"/>
          <w:szCs w:val="24"/>
        </w:rPr>
        <w:t xml:space="preserve">wakileta </w:t>
      </w:r>
      <w:r w:rsidR="006174C1" w:rsidRPr="00C523AF">
        <w:rPr>
          <w:sz w:val="24"/>
          <w:szCs w:val="24"/>
        </w:rPr>
        <w:t>mabaki ya Israeli kwa Mungu kuwa</w:t>
      </w:r>
      <w:r w:rsidRPr="00C523AF">
        <w:rPr>
          <w:sz w:val="24"/>
          <w:szCs w:val="24"/>
        </w:rPr>
        <w:t xml:space="preserve"> toleo t</w:t>
      </w:r>
      <w:r w:rsidR="005220A3" w:rsidRPr="00C523AF">
        <w:rPr>
          <w:sz w:val="24"/>
          <w:szCs w:val="24"/>
        </w:rPr>
        <w:t>akatifu kutoka kwa mataifa. H</w:t>
      </w:r>
      <w:r w:rsidRPr="00C523AF">
        <w:rPr>
          <w:sz w:val="24"/>
          <w:szCs w:val="24"/>
        </w:rPr>
        <w:t>ivyo</w:t>
      </w:r>
      <w:r w:rsidR="005220A3" w:rsidRPr="00C523AF">
        <w:rPr>
          <w:sz w:val="24"/>
          <w:szCs w:val="24"/>
        </w:rPr>
        <w:t xml:space="preserve">, </w:t>
      </w:r>
      <w:r w:rsidRPr="00C523AF">
        <w:rPr>
          <w:sz w:val="24"/>
          <w:szCs w:val="24"/>
        </w:rPr>
        <w:t>Paulo ali</w:t>
      </w:r>
      <w:r w:rsidR="005220A3" w:rsidRPr="00C523AF">
        <w:rPr>
          <w:sz w:val="24"/>
          <w:szCs w:val="24"/>
        </w:rPr>
        <w:t>po</w:t>
      </w:r>
      <w:r w:rsidRPr="00C523AF">
        <w:rPr>
          <w:sz w:val="24"/>
          <w:szCs w:val="24"/>
        </w:rPr>
        <w:t>fundisha kwamba Wayahudi na Wamataifa wangeishi pamoja katika uwepo wa Mungu kama hekalu lake, alionyesha kwamba u</w:t>
      </w:r>
      <w:r w:rsidR="005220A3" w:rsidRPr="00C523AF">
        <w:rPr>
          <w:sz w:val="24"/>
          <w:szCs w:val="24"/>
        </w:rPr>
        <w:t>falme wa Mungu ulikuwa uki</w:t>
      </w:r>
      <w:r w:rsidRPr="00C523AF">
        <w:rPr>
          <w:sz w:val="24"/>
          <w:szCs w:val="24"/>
        </w:rPr>
        <w:t>elekea lengo lake la mwisho. Hii ilimaanisha kwamba baraka za ufalme wa Mungu sasa zilikuwa zikienezwa kwa jamii zote. Lakini kwa nini Paulo alitumia sitiari</w:t>
      </w:r>
      <w:r w:rsidR="00040F68" w:rsidRPr="00C523AF">
        <w:rPr>
          <w:sz w:val="24"/>
          <w:szCs w:val="24"/>
        </w:rPr>
        <w:t xml:space="preserve"> hii maalum? Kwa hakik</w:t>
      </w:r>
      <w:r w:rsidRPr="00C523AF">
        <w:rPr>
          <w:sz w:val="24"/>
          <w:szCs w:val="24"/>
        </w:rPr>
        <w:t>a, aliitumia ili kukuza</w:t>
      </w:r>
      <w:r w:rsidR="004C50C4" w:rsidRPr="00C523AF">
        <w:rPr>
          <w:sz w:val="24"/>
          <w:szCs w:val="24"/>
        </w:rPr>
        <w:t xml:space="preserve"> </w:t>
      </w:r>
      <w:r w:rsidR="002E5778" w:rsidRPr="00C523AF">
        <w:rPr>
          <w:sz w:val="24"/>
          <w:szCs w:val="24"/>
        </w:rPr>
        <w:t xml:space="preserve">upatanisho wa </w:t>
      </w:r>
      <w:r w:rsidR="00B5283F" w:rsidRPr="00C523AF">
        <w:rPr>
          <w:sz w:val="24"/>
          <w:szCs w:val="24"/>
        </w:rPr>
        <w:t>kijamii</w:t>
      </w:r>
      <w:r w:rsidRPr="00C523AF">
        <w:rPr>
          <w:sz w:val="24"/>
          <w:szCs w:val="24"/>
        </w:rPr>
        <w:t xml:space="preserve"> </w:t>
      </w:r>
      <w:r w:rsidR="002E5778" w:rsidRPr="00C523AF">
        <w:rPr>
          <w:sz w:val="24"/>
          <w:szCs w:val="24"/>
        </w:rPr>
        <w:t xml:space="preserve">au kikabila </w:t>
      </w:r>
      <w:r w:rsidRPr="00C523AF">
        <w:rPr>
          <w:sz w:val="24"/>
          <w:szCs w:val="24"/>
        </w:rPr>
        <w:t>kati ya Wayahudi na Wa</w:t>
      </w:r>
      <w:r w:rsidR="00806D3B" w:rsidRPr="00C523AF">
        <w:rPr>
          <w:sz w:val="24"/>
          <w:szCs w:val="24"/>
        </w:rPr>
        <w:t>mataifa</w:t>
      </w:r>
      <w:r w:rsidRPr="00C523AF">
        <w:rPr>
          <w:sz w:val="24"/>
          <w:szCs w:val="24"/>
        </w:rPr>
        <w:t xml:space="preserve"> kanisa</w:t>
      </w:r>
      <w:r w:rsidR="00806D3B" w:rsidRPr="00C523AF">
        <w:rPr>
          <w:sz w:val="24"/>
          <w:szCs w:val="24"/>
        </w:rPr>
        <w:t>ni</w:t>
      </w:r>
      <w:r w:rsidRPr="00C523AF">
        <w:rPr>
          <w:sz w:val="24"/>
          <w:szCs w:val="24"/>
        </w:rPr>
        <w:t>.</w:t>
      </w:r>
      <w:r w:rsidR="00223174" w:rsidRPr="00C523AF">
        <w:rPr>
          <w:spacing w:val="2"/>
          <w:sz w:val="24"/>
          <w:szCs w:val="24"/>
        </w:rPr>
        <w:t xml:space="preserve"> </w:t>
      </w:r>
      <w:r w:rsidRPr="00C523AF">
        <w:rPr>
          <w:spacing w:val="-3"/>
          <w:sz w:val="24"/>
          <w:szCs w:val="24"/>
        </w:rPr>
        <w:t xml:space="preserve"> </w:t>
      </w:r>
      <w:r w:rsidR="00223174" w:rsidRPr="00C523AF">
        <w:rPr>
          <w:spacing w:val="1"/>
          <w:sz w:val="24"/>
          <w:szCs w:val="24"/>
        </w:rPr>
        <w:t xml:space="preserve"> </w:t>
      </w:r>
      <w:r w:rsidR="00335AF9" w:rsidRPr="00C523AF">
        <w:rPr>
          <w:spacing w:val="-2"/>
          <w:sz w:val="24"/>
          <w:szCs w:val="24"/>
        </w:rPr>
        <w:t xml:space="preserve"> </w:t>
      </w:r>
    </w:p>
    <w:p w14:paraId="6720CA4F" w14:textId="77777777" w:rsidR="006D626B" w:rsidRPr="00C523AF" w:rsidRDefault="004C50C4" w:rsidP="004C50C4">
      <w:pPr>
        <w:spacing w:before="2" w:line="260" w:lineRule="exact"/>
        <w:ind w:left="101" w:right="84" w:firstLine="720"/>
        <w:jc w:val="both"/>
        <w:rPr>
          <w:sz w:val="24"/>
          <w:szCs w:val="24"/>
        </w:rPr>
      </w:pPr>
      <w:r w:rsidRPr="00C523AF">
        <w:rPr>
          <w:sz w:val="24"/>
          <w:szCs w:val="24"/>
        </w:rPr>
        <w:t xml:space="preserve">Katika siku za Paulo, baadhi ya Wakristo wa Kiyahudi waliendeleza wazo la kwamba Wayahudi walikuwa bora kuliko Wamataifa kwa sababu walikuwa watu waliochaguliwa na Mungu. Walikuwa wamepokea upendeleo kutoka kwa Mungu kwa muda mrefu sana kiasi kwamba </w:t>
      </w:r>
      <w:r w:rsidR="00C26B2C" w:rsidRPr="00C523AF">
        <w:rPr>
          <w:sz w:val="24"/>
          <w:szCs w:val="24"/>
        </w:rPr>
        <w:t>walikuwa wame</w:t>
      </w:r>
      <w:r w:rsidRPr="00C523AF">
        <w:rPr>
          <w:sz w:val="24"/>
          <w:szCs w:val="24"/>
        </w:rPr>
        <w:t>anza kufikiri kuwa walistahili. Lakini ukweli ni kwamba mataifa</w:t>
      </w:r>
      <w:r w:rsidR="00AC2040" w:rsidRPr="00C523AF">
        <w:rPr>
          <w:sz w:val="24"/>
          <w:szCs w:val="24"/>
        </w:rPr>
        <w:t xml:space="preserve"> yote, Wayahudi na Wamataifa vilevile</w:t>
      </w:r>
      <w:r w:rsidRPr="00C523AF">
        <w:rPr>
          <w:sz w:val="24"/>
          <w:szCs w:val="24"/>
        </w:rPr>
        <w:t>, wamepotea bila Kristo. Hakuna hata mmoja wetu anayestahili baraka hata kidogo. Kristo pekee ndiye anayestahili baraka za</w:t>
      </w:r>
      <w:r w:rsidR="00AF3E84" w:rsidRPr="00C523AF">
        <w:rPr>
          <w:sz w:val="24"/>
          <w:szCs w:val="24"/>
        </w:rPr>
        <w:t xml:space="preserve"> Mungu. Kwa bahati nzuri</w:t>
      </w:r>
      <w:r w:rsidR="00AA0E69" w:rsidRPr="00C523AF">
        <w:rPr>
          <w:sz w:val="24"/>
          <w:szCs w:val="24"/>
        </w:rPr>
        <w:t>, kwa kuwa</w:t>
      </w:r>
      <w:r w:rsidRPr="00C523AF">
        <w:rPr>
          <w:sz w:val="24"/>
          <w:szCs w:val="24"/>
        </w:rPr>
        <w:t xml:space="preserve"> tumeunganishwa na Kristo</w:t>
      </w:r>
      <w:r w:rsidR="00011D85" w:rsidRPr="00C523AF">
        <w:rPr>
          <w:sz w:val="24"/>
          <w:szCs w:val="24"/>
        </w:rPr>
        <w:t xml:space="preserve"> kwa imani ndani yake, Mungu hu</w:t>
      </w:r>
      <w:r w:rsidRPr="00C523AF">
        <w:rPr>
          <w:sz w:val="24"/>
          <w:szCs w:val="24"/>
        </w:rPr>
        <w:t>tuhesabu kuwa t</w:t>
      </w:r>
      <w:r w:rsidR="006B20A7" w:rsidRPr="00C523AF">
        <w:rPr>
          <w:sz w:val="24"/>
          <w:szCs w:val="24"/>
        </w:rPr>
        <w:t>unastahili baraka zake pia. H</w:t>
      </w:r>
      <w:r w:rsidRPr="00C523AF">
        <w:rPr>
          <w:sz w:val="24"/>
          <w:szCs w:val="24"/>
        </w:rPr>
        <w:t xml:space="preserve">ivyo, tunapojenga ufalme wa Mungu leo, </w:t>
      </w:r>
      <w:r w:rsidR="00011D85" w:rsidRPr="00C523AF">
        <w:rPr>
          <w:sz w:val="24"/>
          <w:szCs w:val="24"/>
        </w:rPr>
        <w:t xml:space="preserve">ni </w:t>
      </w:r>
      <w:r w:rsidRPr="00C523AF">
        <w:rPr>
          <w:sz w:val="24"/>
          <w:szCs w:val="24"/>
        </w:rPr>
        <w:t>laz</w:t>
      </w:r>
      <w:r w:rsidR="00AF3E84" w:rsidRPr="00C523AF">
        <w:rPr>
          <w:sz w:val="24"/>
          <w:szCs w:val="24"/>
        </w:rPr>
        <w:t>ima tudhukuru</w:t>
      </w:r>
      <w:r w:rsidRPr="00C523AF">
        <w:rPr>
          <w:sz w:val="24"/>
          <w:szCs w:val="24"/>
        </w:rPr>
        <w:t xml:space="preserve"> kuishi katika uwepo wake na kujitahidi kuon</w:t>
      </w:r>
      <w:r w:rsidR="00011D85" w:rsidRPr="00C523AF">
        <w:rPr>
          <w:sz w:val="24"/>
          <w:szCs w:val="24"/>
        </w:rPr>
        <w:t>geza utukufu wa Kristo dunia</w:t>
      </w:r>
      <w:r w:rsidRPr="00C523AF">
        <w:rPr>
          <w:sz w:val="24"/>
          <w:szCs w:val="24"/>
        </w:rPr>
        <w:t>ni badala ya utukufu wetu</w:t>
      </w:r>
      <w:r w:rsidR="00AF3E84" w:rsidRPr="00C523AF">
        <w:rPr>
          <w:sz w:val="24"/>
          <w:szCs w:val="24"/>
        </w:rPr>
        <w:t xml:space="preserve"> wenyewe</w:t>
      </w:r>
      <w:r w:rsidR="00011D85" w:rsidRPr="00C523AF">
        <w:rPr>
          <w:sz w:val="24"/>
          <w:szCs w:val="24"/>
        </w:rPr>
        <w:t>. N</w:t>
      </w:r>
      <w:r w:rsidRPr="00C523AF">
        <w:rPr>
          <w:sz w:val="24"/>
          <w:szCs w:val="24"/>
        </w:rPr>
        <w:t>i lazima tuwe wanyenyekevu kwa wenzetu, tukitambua kwamba hakuna mwamini anayestahili baraka kuliko mwingine yeyote</w:t>
      </w:r>
      <w:r w:rsidR="006B20A7" w:rsidRPr="00C523AF">
        <w:rPr>
          <w:sz w:val="24"/>
          <w:szCs w:val="24"/>
        </w:rPr>
        <w:t>.</w:t>
      </w:r>
    </w:p>
    <w:p w14:paraId="6FFE3322" w14:textId="77777777" w:rsidR="006D626B" w:rsidRPr="00C523AF" w:rsidRDefault="00D32548">
      <w:pPr>
        <w:spacing w:before="4"/>
        <w:ind w:left="101" w:right="74" w:firstLine="720"/>
        <w:jc w:val="both"/>
        <w:rPr>
          <w:sz w:val="24"/>
          <w:szCs w:val="24"/>
        </w:rPr>
      </w:pPr>
      <w:r w:rsidRPr="00C523AF">
        <w:rPr>
          <w:sz w:val="24"/>
          <w:szCs w:val="24"/>
        </w:rPr>
        <w:t>Sitiari ya Paulo ya kanisa kama hekalu la Mungu i</w:t>
      </w:r>
      <w:r w:rsidR="00C7799D" w:rsidRPr="00C523AF">
        <w:rPr>
          <w:sz w:val="24"/>
          <w:szCs w:val="24"/>
        </w:rPr>
        <w:t>namaanisha kwamba ni lazima tutubu kwa kila njia tunayojite</w:t>
      </w:r>
      <w:r w:rsidRPr="00C523AF">
        <w:rPr>
          <w:sz w:val="24"/>
          <w:szCs w:val="24"/>
        </w:rPr>
        <w:t xml:space="preserve">nga </w:t>
      </w:r>
      <w:r w:rsidR="00C7799D" w:rsidRPr="00C523AF">
        <w:rPr>
          <w:sz w:val="24"/>
          <w:szCs w:val="24"/>
        </w:rPr>
        <w:t xml:space="preserve">au kujiinua kimakosa kwa </w:t>
      </w:r>
      <w:r w:rsidRPr="00C523AF">
        <w:rPr>
          <w:sz w:val="24"/>
          <w:szCs w:val="24"/>
        </w:rPr>
        <w:t>kuwa</w:t>
      </w:r>
      <w:r w:rsidR="00C7799D" w:rsidRPr="00C523AF">
        <w:rPr>
          <w:sz w:val="24"/>
          <w:szCs w:val="24"/>
        </w:rPr>
        <w:t>dh</w:t>
      </w:r>
      <w:r w:rsidRPr="00C523AF">
        <w:rPr>
          <w:sz w:val="24"/>
          <w:szCs w:val="24"/>
        </w:rPr>
        <w:t>uru w</w:t>
      </w:r>
      <w:r w:rsidR="00C7799D" w:rsidRPr="00C523AF">
        <w:rPr>
          <w:sz w:val="24"/>
          <w:szCs w:val="24"/>
        </w:rPr>
        <w:t xml:space="preserve">engine. Utaifa, kabila, na </w:t>
      </w:r>
      <w:r w:rsidR="00B270E6" w:rsidRPr="00C523AF">
        <w:rPr>
          <w:sz w:val="24"/>
          <w:szCs w:val="24"/>
        </w:rPr>
        <w:t>kadhalika</w:t>
      </w:r>
      <w:r w:rsidR="008D5740" w:rsidRPr="00C523AF">
        <w:rPr>
          <w:sz w:val="24"/>
          <w:szCs w:val="24"/>
        </w:rPr>
        <w:t xml:space="preserve"> </w:t>
      </w:r>
      <w:r w:rsidR="00C7799D" w:rsidRPr="00C523AF">
        <w:rPr>
          <w:sz w:val="24"/>
          <w:szCs w:val="24"/>
        </w:rPr>
        <w:t>hayapaswi kamwe ku</w:t>
      </w:r>
      <w:r w:rsidR="008D5740" w:rsidRPr="00C523AF">
        <w:rPr>
          <w:sz w:val="24"/>
          <w:szCs w:val="24"/>
        </w:rPr>
        <w:t>li</w:t>
      </w:r>
      <w:r w:rsidR="00C7799D" w:rsidRPr="00C523AF">
        <w:rPr>
          <w:sz w:val="24"/>
          <w:szCs w:val="24"/>
        </w:rPr>
        <w:t xml:space="preserve">gawanya hekalu la Mungu. Viongozi wa kanisa hawapaswi kamwe kujiona kuwa wa muhimu zaidi kuliko walei. Wakristo matajiri hawapaswi kamwe kupokea heshima zaidi kuliko Wakristo maskini. Hatupaswi kamwe kuthamini kutaniko letu </w:t>
      </w:r>
      <w:r w:rsidR="008D5740" w:rsidRPr="00C523AF">
        <w:rPr>
          <w:sz w:val="24"/>
          <w:szCs w:val="24"/>
        </w:rPr>
        <w:t>la mahali au madhehebu yetu kiasi</w:t>
      </w:r>
      <w:r w:rsidR="00C7799D" w:rsidRPr="00C523AF">
        <w:rPr>
          <w:sz w:val="24"/>
          <w:szCs w:val="24"/>
        </w:rPr>
        <w:t xml:space="preserve"> kwamba tuwadharau wale walio katika makanisa mengine na kutafuta kuwatenga tunapojenga ufalme wa Mungu. Katika matukio hayo yote, mafundisho ya Paulo ni kwamba </w:t>
      </w:r>
      <w:r w:rsidR="008D5740" w:rsidRPr="00C523AF">
        <w:rPr>
          <w:sz w:val="24"/>
          <w:szCs w:val="24"/>
        </w:rPr>
        <w:t xml:space="preserve">ni lazima tuweke kando ubatili </w:t>
      </w:r>
      <w:r w:rsidR="00C7799D" w:rsidRPr="00C523AF">
        <w:rPr>
          <w:sz w:val="24"/>
          <w:szCs w:val="24"/>
        </w:rPr>
        <w:t xml:space="preserve">na kiburi </w:t>
      </w:r>
      <w:r w:rsidR="008D5740" w:rsidRPr="00C523AF">
        <w:rPr>
          <w:sz w:val="24"/>
          <w:szCs w:val="24"/>
        </w:rPr>
        <w:t xml:space="preserve">chetu </w:t>
      </w:r>
      <w:r w:rsidR="00C7799D" w:rsidRPr="00C523AF">
        <w:rPr>
          <w:sz w:val="24"/>
          <w:szCs w:val="24"/>
        </w:rPr>
        <w:t>na kuwakumbatia waumini wote tunapojenga hekalu, kanisa la Mungu, pamoja.</w:t>
      </w:r>
      <w:r w:rsidR="00223174" w:rsidRPr="00C523AF">
        <w:rPr>
          <w:spacing w:val="45"/>
          <w:sz w:val="24"/>
          <w:szCs w:val="24"/>
        </w:rPr>
        <w:t xml:space="preserve"> </w:t>
      </w:r>
      <w:r w:rsidR="00C7799D" w:rsidRPr="00C523AF">
        <w:rPr>
          <w:sz w:val="24"/>
          <w:szCs w:val="24"/>
        </w:rPr>
        <w:t xml:space="preserve"> </w:t>
      </w:r>
      <w:r w:rsidR="008D5740" w:rsidRPr="00C523AF">
        <w:rPr>
          <w:sz w:val="24"/>
          <w:szCs w:val="24"/>
        </w:rPr>
        <w:t xml:space="preserve"> </w:t>
      </w:r>
    </w:p>
    <w:p w14:paraId="05FC7FF0" w14:textId="77777777" w:rsidR="006D626B" w:rsidRPr="00C523AF" w:rsidRDefault="00743753" w:rsidP="00743753">
      <w:pPr>
        <w:spacing w:line="260" w:lineRule="exact"/>
        <w:ind w:left="101" w:firstLine="720"/>
        <w:rPr>
          <w:sz w:val="24"/>
          <w:szCs w:val="24"/>
        </w:rPr>
      </w:pPr>
      <w:r w:rsidRPr="00C523AF">
        <w:rPr>
          <w:sz w:val="24"/>
          <w:szCs w:val="24"/>
        </w:rPr>
        <w:t xml:space="preserve">Kama vile sitiari ya Paulo ya hekalu ilivyo ya ajabu, sitiari ambayo Paulo alitumia mara </w:t>
      </w:r>
      <w:r w:rsidR="00817523" w:rsidRPr="00C523AF">
        <w:rPr>
          <w:sz w:val="24"/>
          <w:szCs w:val="24"/>
        </w:rPr>
        <w:t xml:space="preserve">nyingi zaidi </w:t>
      </w:r>
      <w:r w:rsidRPr="00C523AF">
        <w:rPr>
          <w:sz w:val="24"/>
          <w:szCs w:val="24"/>
        </w:rPr>
        <w:t>katika barua yake kwa Waefeso kueleza jinsi tunavyopaswa kujenga ufalme ni ile ya mwili, haswa mwili wa Kristo.</w:t>
      </w:r>
      <w:r w:rsidR="00223174" w:rsidRPr="00C523AF">
        <w:rPr>
          <w:spacing w:val="31"/>
          <w:sz w:val="24"/>
          <w:szCs w:val="24"/>
        </w:rPr>
        <w:t xml:space="preserve"> </w:t>
      </w:r>
      <w:r w:rsidRPr="00C523AF">
        <w:rPr>
          <w:spacing w:val="-2"/>
          <w:sz w:val="24"/>
          <w:szCs w:val="24"/>
        </w:rPr>
        <w:t xml:space="preserve"> </w:t>
      </w:r>
      <w:r w:rsidR="00223174" w:rsidRPr="00C523AF">
        <w:rPr>
          <w:sz w:val="24"/>
          <w:szCs w:val="24"/>
        </w:rPr>
        <w:t xml:space="preserve"> </w:t>
      </w:r>
      <w:r w:rsidRPr="00C523AF">
        <w:rPr>
          <w:sz w:val="24"/>
          <w:szCs w:val="24"/>
        </w:rPr>
        <w:t xml:space="preserve"> </w:t>
      </w:r>
    </w:p>
    <w:p w14:paraId="42C4D2E9" w14:textId="77777777" w:rsidR="006D626B" w:rsidRPr="00C523AF" w:rsidRDefault="006D626B">
      <w:pPr>
        <w:spacing w:before="4" w:line="140" w:lineRule="exact"/>
        <w:rPr>
          <w:sz w:val="14"/>
          <w:szCs w:val="14"/>
        </w:rPr>
      </w:pPr>
    </w:p>
    <w:p w14:paraId="13DBFB61" w14:textId="77777777" w:rsidR="006D626B" w:rsidRPr="00C523AF" w:rsidRDefault="006D626B">
      <w:pPr>
        <w:spacing w:line="200" w:lineRule="exact"/>
      </w:pPr>
    </w:p>
    <w:p w14:paraId="79477DB2" w14:textId="77777777" w:rsidR="006D626B" w:rsidRPr="00C523AF" w:rsidRDefault="006D626B">
      <w:pPr>
        <w:spacing w:line="200" w:lineRule="exact"/>
        <w:rPr>
          <w:b/>
          <w:color w:val="1F497D" w:themeColor="text2"/>
          <w:sz w:val="28"/>
        </w:rPr>
      </w:pPr>
    </w:p>
    <w:p w14:paraId="46ADFE1D" w14:textId="77777777" w:rsidR="006D626B" w:rsidRPr="00C523AF" w:rsidRDefault="00836C57" w:rsidP="00181695">
      <w:pPr>
        <w:rPr>
          <w:b/>
          <w:color w:val="1F497D" w:themeColor="text2"/>
          <w:sz w:val="28"/>
        </w:rPr>
      </w:pPr>
      <w:r w:rsidRPr="00C523AF">
        <w:rPr>
          <w:b/>
          <w:color w:val="1F497D" w:themeColor="text2"/>
          <w:spacing w:val="-2"/>
          <w:sz w:val="28"/>
        </w:rPr>
        <w:t>Mwili</w:t>
      </w:r>
      <w:r w:rsidR="00181695" w:rsidRPr="00C523AF">
        <w:rPr>
          <w:b/>
          <w:color w:val="1F497D" w:themeColor="text2"/>
          <w:spacing w:val="-2"/>
          <w:sz w:val="28"/>
        </w:rPr>
        <w:t xml:space="preserve"> </w:t>
      </w:r>
      <w:r w:rsidR="00F704E5" w:rsidRPr="00C523AF">
        <w:rPr>
          <w:b/>
          <w:color w:val="1F497D" w:themeColor="text2"/>
          <w:sz w:val="28"/>
        </w:rPr>
        <w:t xml:space="preserve"> </w:t>
      </w:r>
    </w:p>
    <w:p w14:paraId="1BFA8052" w14:textId="77777777" w:rsidR="006D626B" w:rsidRPr="00C523AF" w:rsidRDefault="006D626B">
      <w:pPr>
        <w:spacing w:line="280" w:lineRule="exact"/>
        <w:rPr>
          <w:sz w:val="28"/>
          <w:szCs w:val="28"/>
        </w:rPr>
      </w:pPr>
    </w:p>
    <w:p w14:paraId="74197ED6" w14:textId="77777777" w:rsidR="006D626B" w:rsidRPr="00C523AF" w:rsidRDefault="00181695">
      <w:pPr>
        <w:ind w:left="101" w:right="83" w:firstLine="720"/>
        <w:jc w:val="both"/>
        <w:rPr>
          <w:sz w:val="24"/>
          <w:szCs w:val="24"/>
        </w:rPr>
      </w:pPr>
      <w:r w:rsidRPr="00C523AF">
        <w:rPr>
          <w:sz w:val="24"/>
          <w:szCs w:val="24"/>
        </w:rPr>
        <w:t>Paulo alifundisha kwamba Kristo ndiye kichwa na kwa</w:t>
      </w:r>
      <w:r w:rsidR="00AC06E9" w:rsidRPr="00C523AF">
        <w:rPr>
          <w:sz w:val="24"/>
          <w:szCs w:val="24"/>
        </w:rPr>
        <w:t>mba wau</w:t>
      </w:r>
      <w:r w:rsidRPr="00C523AF">
        <w:rPr>
          <w:sz w:val="24"/>
          <w:szCs w:val="24"/>
        </w:rPr>
        <w:t>mini wote kwa pamoja wanaunda mwili wa Kristo. Alitumia sitiari hiyo katika sura ya 1, 3, 4, na 5 ili kufafanua mambo mbalimb</w:t>
      </w:r>
      <w:r w:rsidR="001E4233" w:rsidRPr="00C523AF">
        <w:rPr>
          <w:sz w:val="24"/>
          <w:szCs w:val="24"/>
        </w:rPr>
        <w:t xml:space="preserve">ali ya matumizi. Katika kitabu cha Waefeso sura ya </w:t>
      </w:r>
      <w:r w:rsidR="003168CD" w:rsidRPr="00C523AF">
        <w:rPr>
          <w:sz w:val="24"/>
          <w:szCs w:val="24"/>
        </w:rPr>
        <w:t>1:20-23, Paulo alianzisha sitiari hi</w:t>
      </w:r>
      <w:r w:rsidRPr="00C523AF">
        <w:rPr>
          <w:sz w:val="24"/>
          <w:szCs w:val="24"/>
        </w:rPr>
        <w:t>i kwa maneno haya:</w:t>
      </w:r>
      <w:r w:rsidR="00223174" w:rsidRPr="00C523AF">
        <w:rPr>
          <w:sz w:val="24"/>
          <w:szCs w:val="24"/>
        </w:rPr>
        <w:t xml:space="preserve"> </w:t>
      </w:r>
      <w:r w:rsidRPr="00C523AF">
        <w:rPr>
          <w:sz w:val="24"/>
          <w:szCs w:val="24"/>
        </w:rPr>
        <w:t xml:space="preserve"> </w:t>
      </w:r>
      <w:r w:rsidR="00223174" w:rsidRPr="00C523AF">
        <w:rPr>
          <w:sz w:val="24"/>
          <w:szCs w:val="24"/>
        </w:rPr>
        <w:t xml:space="preserve"> </w:t>
      </w:r>
      <w:r w:rsidR="001E4233" w:rsidRPr="00C523AF">
        <w:rPr>
          <w:spacing w:val="-2"/>
          <w:sz w:val="24"/>
          <w:szCs w:val="24"/>
        </w:rPr>
        <w:t xml:space="preserve"> </w:t>
      </w:r>
    </w:p>
    <w:p w14:paraId="1123C8AA" w14:textId="77777777" w:rsidR="006D626B" w:rsidRPr="00C523AF" w:rsidRDefault="006D626B">
      <w:pPr>
        <w:spacing w:before="13" w:line="260" w:lineRule="exact"/>
        <w:rPr>
          <w:sz w:val="26"/>
          <w:szCs w:val="26"/>
        </w:rPr>
      </w:pPr>
    </w:p>
    <w:p w14:paraId="24D5CB0C" w14:textId="77777777" w:rsidR="002E5778" w:rsidRDefault="00603398" w:rsidP="002E5778">
      <w:pPr>
        <w:ind w:left="821"/>
        <w:rPr>
          <w:color w:val="2C5276"/>
          <w:spacing w:val="7"/>
          <w:sz w:val="24"/>
          <w:szCs w:val="24"/>
        </w:rPr>
      </w:pPr>
      <w:r w:rsidRPr="00C523AF">
        <w:rPr>
          <w:color w:val="2C5276"/>
          <w:sz w:val="24"/>
          <w:szCs w:val="24"/>
        </w:rPr>
        <w:t xml:space="preserve">Aliotenda katika Kristo </w:t>
      </w:r>
      <w:r w:rsidR="00223174" w:rsidRPr="00C523AF">
        <w:rPr>
          <w:color w:val="2C5276"/>
          <w:sz w:val="24"/>
          <w:szCs w:val="24"/>
        </w:rPr>
        <w:t>[</w:t>
      </w:r>
      <w:r w:rsidRPr="00C523AF">
        <w:rPr>
          <w:color w:val="2C5276"/>
          <w:spacing w:val="-3"/>
          <w:sz w:val="24"/>
          <w:szCs w:val="24"/>
        </w:rPr>
        <w:t>Mungu</w:t>
      </w:r>
      <w:r w:rsidR="00223174" w:rsidRPr="00C523AF">
        <w:rPr>
          <w:color w:val="2C5276"/>
          <w:sz w:val="24"/>
          <w:szCs w:val="24"/>
        </w:rPr>
        <w:t>]</w:t>
      </w:r>
      <w:r w:rsidR="00223174" w:rsidRPr="00C523AF">
        <w:rPr>
          <w:color w:val="2C5276"/>
          <w:spacing w:val="5"/>
          <w:sz w:val="24"/>
          <w:szCs w:val="24"/>
        </w:rPr>
        <w:t xml:space="preserve"> </w:t>
      </w:r>
      <w:r w:rsidRPr="00C523AF">
        <w:rPr>
          <w:color w:val="2C5276"/>
          <w:spacing w:val="5"/>
          <w:sz w:val="24"/>
          <w:szCs w:val="24"/>
        </w:rPr>
        <w:t xml:space="preserve">alipomfufua </w:t>
      </w:r>
      <w:r w:rsidR="00223174" w:rsidRPr="00C523AF">
        <w:rPr>
          <w:color w:val="2C5276"/>
          <w:sz w:val="24"/>
          <w:szCs w:val="24"/>
        </w:rPr>
        <w:t>[</w:t>
      </w:r>
      <w:r w:rsidRPr="00C523AF">
        <w:rPr>
          <w:color w:val="2C5276"/>
          <w:sz w:val="24"/>
          <w:szCs w:val="24"/>
        </w:rPr>
        <w:t>Kristo</w:t>
      </w:r>
      <w:r w:rsidR="00223174" w:rsidRPr="00C523AF">
        <w:rPr>
          <w:color w:val="2C5276"/>
          <w:sz w:val="24"/>
          <w:szCs w:val="24"/>
        </w:rPr>
        <w:t>]</w:t>
      </w:r>
      <w:r w:rsidR="00223174" w:rsidRPr="00C523AF">
        <w:rPr>
          <w:color w:val="2C5276"/>
          <w:spacing w:val="7"/>
          <w:sz w:val="24"/>
          <w:szCs w:val="24"/>
        </w:rPr>
        <w:t xml:space="preserve"> </w:t>
      </w:r>
      <w:r w:rsidRPr="00C523AF">
        <w:rPr>
          <w:color w:val="2C5276"/>
          <w:spacing w:val="7"/>
          <w:sz w:val="24"/>
          <w:szCs w:val="24"/>
        </w:rPr>
        <w:t>katika wafu, akamweka mkono wake wa kuume katika ulimwengu wa roho; juu sana kuliko ufalme</w:t>
      </w:r>
      <w:r w:rsidRPr="0003457D">
        <w:rPr>
          <w:color w:val="2C5276"/>
          <w:spacing w:val="7"/>
          <w:sz w:val="24"/>
          <w:szCs w:val="24"/>
        </w:rPr>
        <w:t xml:space="preserve"> </w:t>
      </w:r>
    </w:p>
    <w:p w14:paraId="38DB420F" w14:textId="77777777" w:rsidR="002E5778" w:rsidRDefault="002E5778" w:rsidP="002E5778">
      <w:pPr>
        <w:ind w:left="821"/>
        <w:rPr>
          <w:color w:val="2C5276"/>
          <w:spacing w:val="7"/>
          <w:sz w:val="24"/>
          <w:szCs w:val="24"/>
        </w:rPr>
      </w:pPr>
    </w:p>
    <w:p w14:paraId="4E8203DA" w14:textId="77777777" w:rsidR="006D626B" w:rsidRPr="002E5778" w:rsidRDefault="00603398" w:rsidP="002E5778">
      <w:pPr>
        <w:ind w:left="821"/>
        <w:rPr>
          <w:color w:val="2C5276"/>
          <w:spacing w:val="7"/>
          <w:sz w:val="24"/>
          <w:szCs w:val="24"/>
        </w:rPr>
      </w:pPr>
      <w:r w:rsidRPr="0003457D">
        <w:rPr>
          <w:color w:val="2C5276"/>
          <w:spacing w:val="7"/>
          <w:sz w:val="24"/>
          <w:szCs w:val="24"/>
        </w:rPr>
        <w:t>wote, na mamlaka</w:t>
      </w:r>
      <w:r w:rsidR="00223174" w:rsidRPr="0003457D">
        <w:rPr>
          <w:color w:val="2C5276"/>
          <w:sz w:val="24"/>
          <w:szCs w:val="24"/>
        </w:rPr>
        <w:t>…</w:t>
      </w:r>
      <w:r w:rsidR="00223174" w:rsidRPr="0003457D">
        <w:rPr>
          <w:color w:val="2C5276"/>
          <w:spacing w:val="7"/>
          <w:sz w:val="24"/>
          <w:szCs w:val="24"/>
        </w:rPr>
        <w:t xml:space="preserve"> </w:t>
      </w:r>
      <w:r w:rsidRPr="0003457D">
        <w:rPr>
          <w:color w:val="2C5276"/>
          <w:spacing w:val="7"/>
          <w:sz w:val="24"/>
          <w:szCs w:val="24"/>
        </w:rPr>
        <w:t xml:space="preserve">akavitia vitu vyote chini ya miguu yake, akamweka awe kichwa juu ya vitu vyote kwa ajili ya kanisa; ambalondilo mwili wake, ukamilifu wake anayekamilika kwa vyote katika vyote </w:t>
      </w:r>
      <w:r w:rsidR="00223174" w:rsidRPr="0003457D">
        <w:rPr>
          <w:color w:val="2C5276"/>
          <w:sz w:val="24"/>
          <w:szCs w:val="24"/>
        </w:rPr>
        <w:t>(</w:t>
      </w:r>
      <w:r w:rsidR="00CA76A0" w:rsidRPr="0003457D">
        <w:rPr>
          <w:color w:val="2C5276"/>
          <w:sz w:val="24"/>
          <w:szCs w:val="24"/>
        </w:rPr>
        <w:t>Waef</w:t>
      </w:r>
      <w:r w:rsidR="00223174" w:rsidRPr="0003457D">
        <w:rPr>
          <w:color w:val="2C5276"/>
          <w:spacing w:val="-2"/>
          <w:sz w:val="24"/>
          <w:szCs w:val="24"/>
        </w:rPr>
        <w:t>e</w:t>
      </w:r>
      <w:r w:rsidR="00223174" w:rsidRPr="0003457D">
        <w:rPr>
          <w:color w:val="2C5276"/>
          <w:spacing w:val="1"/>
          <w:sz w:val="24"/>
          <w:szCs w:val="24"/>
        </w:rPr>
        <w:t>s</w:t>
      </w:r>
      <w:r w:rsidR="00CA76A0" w:rsidRPr="0003457D">
        <w:rPr>
          <w:color w:val="2C5276"/>
          <w:spacing w:val="1"/>
          <w:sz w:val="24"/>
          <w:szCs w:val="24"/>
        </w:rPr>
        <w:t>o</w:t>
      </w:r>
      <w:r w:rsidR="00223174" w:rsidRPr="0003457D">
        <w:rPr>
          <w:color w:val="2C5276"/>
          <w:spacing w:val="1"/>
          <w:sz w:val="24"/>
          <w:szCs w:val="24"/>
        </w:rPr>
        <w:t xml:space="preserve"> </w:t>
      </w:r>
      <w:r w:rsidR="00223174" w:rsidRPr="0003457D">
        <w:rPr>
          <w:color w:val="2C5276"/>
          <w:sz w:val="24"/>
          <w:szCs w:val="24"/>
        </w:rPr>
        <w:t>1</w:t>
      </w:r>
      <w:r w:rsidR="00223174" w:rsidRPr="0003457D">
        <w:rPr>
          <w:color w:val="2C5276"/>
          <w:spacing w:val="-2"/>
          <w:sz w:val="24"/>
          <w:szCs w:val="24"/>
        </w:rPr>
        <w:t>:</w:t>
      </w:r>
      <w:r w:rsidR="00223174" w:rsidRPr="0003457D">
        <w:rPr>
          <w:color w:val="2C5276"/>
          <w:sz w:val="24"/>
          <w:szCs w:val="24"/>
        </w:rPr>
        <w:t>2</w:t>
      </w:r>
      <w:r w:rsidR="00223174" w:rsidRPr="0003457D">
        <w:rPr>
          <w:color w:val="2C5276"/>
          <w:spacing w:val="1"/>
          <w:sz w:val="24"/>
          <w:szCs w:val="24"/>
        </w:rPr>
        <w:t>0</w:t>
      </w:r>
      <w:r w:rsidR="00223174" w:rsidRPr="0003457D">
        <w:rPr>
          <w:color w:val="2C5276"/>
          <w:sz w:val="24"/>
          <w:szCs w:val="24"/>
        </w:rPr>
        <w:t>-23).</w:t>
      </w:r>
    </w:p>
    <w:p w14:paraId="6CDAAA32" w14:textId="77777777" w:rsidR="006D626B" w:rsidRPr="001F5473" w:rsidRDefault="006D626B">
      <w:pPr>
        <w:spacing w:before="12" w:line="260" w:lineRule="exact"/>
        <w:rPr>
          <w:color w:val="C00000"/>
          <w:sz w:val="26"/>
          <w:szCs w:val="26"/>
        </w:rPr>
      </w:pPr>
    </w:p>
    <w:p w14:paraId="1BC01E80" w14:textId="77777777" w:rsidR="006D626B" w:rsidRPr="00C523AF" w:rsidRDefault="00E57EE2">
      <w:pPr>
        <w:ind w:left="101" w:right="88" w:firstLine="720"/>
        <w:jc w:val="both"/>
        <w:rPr>
          <w:sz w:val="24"/>
          <w:szCs w:val="24"/>
        </w:rPr>
      </w:pPr>
      <w:r w:rsidRPr="00C523AF">
        <w:rPr>
          <w:sz w:val="24"/>
          <w:szCs w:val="24"/>
        </w:rPr>
        <w:t>Kama sitiari ya hekalu, sitiari hii pia huelezea ufalme wa Mungu. Kristo ameketi kama mfalme mbinguni na hutawala kwa manufaa ya mwili wake, yaani, kanisa. Paulo aliendelea na taswira hii katika kitabu cha Waefeso sura ya 3:6, akiongeza kwamba:</w:t>
      </w:r>
      <w:r w:rsidR="00223174" w:rsidRPr="00C523AF">
        <w:rPr>
          <w:spacing w:val="40"/>
          <w:sz w:val="24"/>
          <w:szCs w:val="24"/>
        </w:rPr>
        <w:t xml:space="preserve"> </w:t>
      </w:r>
      <w:r w:rsidRPr="00C523AF">
        <w:rPr>
          <w:sz w:val="24"/>
          <w:szCs w:val="24"/>
        </w:rPr>
        <w:t xml:space="preserve"> </w:t>
      </w:r>
      <w:r w:rsidR="00223174" w:rsidRPr="00C523AF">
        <w:rPr>
          <w:spacing w:val="1"/>
          <w:sz w:val="24"/>
          <w:szCs w:val="24"/>
        </w:rPr>
        <w:t xml:space="preserve"> </w:t>
      </w:r>
      <w:r w:rsidRPr="00C523AF">
        <w:rPr>
          <w:sz w:val="24"/>
          <w:szCs w:val="24"/>
        </w:rPr>
        <w:t xml:space="preserve"> </w:t>
      </w:r>
    </w:p>
    <w:p w14:paraId="345EE25A" w14:textId="77777777" w:rsidR="006D626B" w:rsidRPr="00C523AF" w:rsidRDefault="006D626B">
      <w:pPr>
        <w:spacing w:before="16" w:line="260" w:lineRule="exact"/>
        <w:rPr>
          <w:color w:val="C00000"/>
          <w:sz w:val="26"/>
          <w:szCs w:val="26"/>
        </w:rPr>
      </w:pPr>
    </w:p>
    <w:p w14:paraId="371E65F8" w14:textId="189AAD6D" w:rsidR="006D626B" w:rsidRPr="00C523AF" w:rsidRDefault="00E57EE2">
      <w:pPr>
        <w:spacing w:line="260" w:lineRule="exact"/>
        <w:ind w:left="821" w:right="804"/>
        <w:jc w:val="both"/>
        <w:rPr>
          <w:sz w:val="24"/>
          <w:szCs w:val="24"/>
        </w:rPr>
      </w:pPr>
      <w:r w:rsidRPr="00C523AF">
        <w:rPr>
          <w:color w:val="2C5276"/>
          <w:spacing w:val="-2"/>
          <w:sz w:val="24"/>
          <w:szCs w:val="24"/>
        </w:rPr>
        <w:t xml:space="preserve">… </w:t>
      </w:r>
      <w:r w:rsidR="00690FC2" w:rsidRPr="00C523AF">
        <w:rPr>
          <w:color w:val="2C5276"/>
          <w:spacing w:val="-2"/>
          <w:sz w:val="24"/>
          <w:szCs w:val="24"/>
        </w:rPr>
        <w:t>Mataifa ni warithi pamoja nasi wa urithi mmoja,</w:t>
      </w:r>
      <w:r w:rsidR="00405463">
        <w:rPr>
          <w:color w:val="2C5276"/>
          <w:spacing w:val="-2"/>
          <w:sz w:val="24"/>
          <w:szCs w:val="24"/>
        </w:rPr>
        <w:t xml:space="preserve"> </w:t>
      </w:r>
      <w:r w:rsidR="00690FC2" w:rsidRPr="00C523AF">
        <w:rPr>
          <w:color w:val="2C5276"/>
          <w:spacing w:val="-2"/>
          <w:sz w:val="24"/>
          <w:szCs w:val="24"/>
        </w:rPr>
        <w:t xml:space="preserve">na wa mwili mmoja, na washiriki pamoja nasi wa ahadi yake iliyo katika Kristo Yesu kwa njia ya injili  </w:t>
      </w:r>
      <w:r w:rsidR="00223174" w:rsidRPr="00C523AF">
        <w:rPr>
          <w:color w:val="2C5276"/>
          <w:sz w:val="24"/>
          <w:szCs w:val="24"/>
        </w:rPr>
        <w:t>(</w:t>
      </w:r>
      <w:r w:rsidR="00CA76A0" w:rsidRPr="00C523AF">
        <w:rPr>
          <w:color w:val="2C5276"/>
          <w:sz w:val="24"/>
          <w:szCs w:val="24"/>
        </w:rPr>
        <w:t>Waef</w:t>
      </w:r>
      <w:r w:rsidR="00223174" w:rsidRPr="00C523AF">
        <w:rPr>
          <w:color w:val="2C5276"/>
          <w:spacing w:val="3"/>
          <w:sz w:val="24"/>
          <w:szCs w:val="24"/>
        </w:rPr>
        <w:t>e</w:t>
      </w:r>
      <w:r w:rsidR="00223174" w:rsidRPr="00C523AF">
        <w:rPr>
          <w:color w:val="2C5276"/>
          <w:spacing w:val="1"/>
          <w:sz w:val="24"/>
          <w:szCs w:val="24"/>
        </w:rPr>
        <w:t>s</w:t>
      </w:r>
      <w:r w:rsidR="00CA76A0" w:rsidRPr="00C523AF">
        <w:rPr>
          <w:color w:val="2C5276"/>
          <w:spacing w:val="1"/>
          <w:sz w:val="24"/>
          <w:szCs w:val="24"/>
        </w:rPr>
        <w:t>o</w:t>
      </w:r>
      <w:r w:rsidR="00223174" w:rsidRPr="00C523AF">
        <w:rPr>
          <w:color w:val="2C5276"/>
          <w:spacing w:val="1"/>
          <w:sz w:val="24"/>
          <w:szCs w:val="24"/>
        </w:rPr>
        <w:t xml:space="preserve"> </w:t>
      </w:r>
      <w:r w:rsidR="00223174" w:rsidRPr="00C523AF">
        <w:rPr>
          <w:color w:val="2C5276"/>
          <w:sz w:val="24"/>
          <w:szCs w:val="24"/>
        </w:rPr>
        <w:t>3</w:t>
      </w:r>
      <w:r w:rsidR="00223174" w:rsidRPr="00C523AF">
        <w:rPr>
          <w:color w:val="2C5276"/>
          <w:spacing w:val="-2"/>
          <w:sz w:val="24"/>
          <w:szCs w:val="24"/>
        </w:rPr>
        <w:t>:</w:t>
      </w:r>
      <w:r w:rsidR="00223174" w:rsidRPr="00C523AF">
        <w:rPr>
          <w:color w:val="2C5276"/>
          <w:sz w:val="24"/>
          <w:szCs w:val="24"/>
        </w:rPr>
        <w:t>6</w:t>
      </w:r>
      <w:r w:rsidR="00223174" w:rsidRPr="00C523AF">
        <w:rPr>
          <w:color w:val="2C5276"/>
          <w:spacing w:val="1"/>
          <w:sz w:val="24"/>
          <w:szCs w:val="24"/>
        </w:rPr>
        <w:t>)</w:t>
      </w:r>
      <w:r w:rsidR="00223174" w:rsidRPr="00C523AF">
        <w:rPr>
          <w:color w:val="2C5276"/>
          <w:sz w:val="24"/>
          <w:szCs w:val="24"/>
        </w:rPr>
        <w:t>.</w:t>
      </w:r>
    </w:p>
    <w:p w14:paraId="243ABBAE" w14:textId="77777777" w:rsidR="006D626B" w:rsidRPr="00C523AF" w:rsidRDefault="006D626B">
      <w:pPr>
        <w:spacing w:before="16" w:line="260" w:lineRule="exact"/>
        <w:rPr>
          <w:sz w:val="26"/>
          <w:szCs w:val="26"/>
        </w:rPr>
      </w:pPr>
    </w:p>
    <w:p w14:paraId="7C3EBADA" w14:textId="77777777" w:rsidR="006D626B" w:rsidRPr="00C523AF" w:rsidRDefault="00A50003">
      <w:pPr>
        <w:ind w:left="101" w:right="80" w:firstLine="720"/>
        <w:jc w:val="both"/>
        <w:rPr>
          <w:sz w:val="24"/>
          <w:szCs w:val="24"/>
        </w:rPr>
      </w:pPr>
      <w:r w:rsidRPr="00C523AF">
        <w:rPr>
          <w:sz w:val="24"/>
          <w:szCs w:val="24"/>
        </w:rPr>
        <w:t>Mkazo wa Paulo juu ya upatanisho kati ya Wayahudi na Wamataifa ulikuwa wadhiha tena katika kifun</w:t>
      </w:r>
      <w:r w:rsidR="00836C57" w:rsidRPr="00C523AF">
        <w:rPr>
          <w:sz w:val="24"/>
          <w:szCs w:val="24"/>
        </w:rPr>
        <w:t>gu hiki. Alionyesha kwamba, wakiwa</w:t>
      </w:r>
      <w:r w:rsidRPr="00C523AF">
        <w:rPr>
          <w:sz w:val="24"/>
          <w:szCs w:val="24"/>
        </w:rPr>
        <w:t xml:space="preserve"> viungo vya mwili mmoja wa Kristo, Wakristo Wayahudi na W</w:t>
      </w:r>
      <w:r w:rsidR="00836C57" w:rsidRPr="00C523AF">
        <w:rPr>
          <w:sz w:val="24"/>
          <w:szCs w:val="24"/>
        </w:rPr>
        <w:t>amataifa wote wameunganishwa kwa</w:t>
      </w:r>
      <w:r w:rsidR="000F0632" w:rsidRPr="00C523AF">
        <w:rPr>
          <w:sz w:val="24"/>
          <w:szCs w:val="24"/>
        </w:rPr>
        <w:t xml:space="preserve"> Kristo na </w:t>
      </w:r>
      <w:r w:rsidR="00D15F49" w:rsidRPr="00C523AF">
        <w:rPr>
          <w:sz w:val="24"/>
          <w:szCs w:val="24"/>
        </w:rPr>
        <w:t>wao kwa wao</w:t>
      </w:r>
      <w:r w:rsidR="000F0632" w:rsidRPr="00C523AF">
        <w:rPr>
          <w:sz w:val="24"/>
          <w:szCs w:val="24"/>
        </w:rPr>
        <w:t xml:space="preserve"> </w:t>
      </w:r>
      <w:r w:rsidRPr="00C523AF">
        <w:rPr>
          <w:sz w:val="24"/>
          <w:szCs w:val="24"/>
        </w:rPr>
        <w:t>katika Kristo. Naye alithibitisha kwamba wote wawili hupokea baraka kwa sababu tu wanashiriki ahadi katika Kristo.</w:t>
      </w:r>
      <w:r w:rsidR="00223174" w:rsidRPr="00C523AF">
        <w:rPr>
          <w:spacing w:val="1"/>
          <w:sz w:val="24"/>
          <w:szCs w:val="24"/>
        </w:rPr>
        <w:t xml:space="preserve"> </w:t>
      </w:r>
      <w:r w:rsidRPr="00C523AF">
        <w:rPr>
          <w:sz w:val="24"/>
          <w:szCs w:val="24"/>
        </w:rPr>
        <w:t xml:space="preserve"> </w:t>
      </w:r>
      <w:r w:rsidR="00223174" w:rsidRPr="00C523AF">
        <w:rPr>
          <w:spacing w:val="-2"/>
          <w:sz w:val="24"/>
          <w:szCs w:val="24"/>
        </w:rPr>
        <w:t xml:space="preserve"> </w:t>
      </w:r>
      <w:r w:rsidRPr="00C523AF">
        <w:rPr>
          <w:sz w:val="24"/>
          <w:szCs w:val="24"/>
        </w:rPr>
        <w:t xml:space="preserve"> </w:t>
      </w:r>
    </w:p>
    <w:p w14:paraId="0D9349B0" w14:textId="77777777" w:rsidR="006D626B" w:rsidRPr="00C523AF" w:rsidRDefault="00223174" w:rsidP="00063FE0">
      <w:pPr>
        <w:spacing w:before="2" w:line="260" w:lineRule="exact"/>
        <w:ind w:left="101" w:right="80" w:firstLine="720"/>
        <w:jc w:val="both"/>
        <w:rPr>
          <w:sz w:val="24"/>
          <w:szCs w:val="24"/>
        </w:rPr>
      </w:pPr>
      <w:r w:rsidRPr="00C523AF">
        <w:rPr>
          <w:spacing w:val="1"/>
          <w:sz w:val="24"/>
          <w:szCs w:val="24"/>
        </w:rPr>
        <w:t>P</w:t>
      </w:r>
      <w:r w:rsidR="00D15F49" w:rsidRPr="00C523AF">
        <w:rPr>
          <w:sz w:val="24"/>
          <w:szCs w:val="24"/>
        </w:rPr>
        <w:t>aulo anatumia kikamilifu taswira ya mwili wa Kristo, hata hivyo, inaonekana katika</w:t>
      </w:r>
      <w:r w:rsidR="00063FE0" w:rsidRPr="00C523AF">
        <w:rPr>
          <w:sz w:val="24"/>
          <w:szCs w:val="24"/>
        </w:rPr>
        <w:t xml:space="preserve"> sura ya 4:1-16, ambapo alidhukuru</w:t>
      </w:r>
      <w:r w:rsidR="00D15F49" w:rsidRPr="00C523AF">
        <w:rPr>
          <w:sz w:val="24"/>
          <w:szCs w:val="24"/>
        </w:rPr>
        <w:t xml:space="preserve"> utaratibu wa kikanisa kat</w:t>
      </w:r>
      <w:r w:rsidR="00063FE0" w:rsidRPr="00C523AF">
        <w:rPr>
          <w:sz w:val="24"/>
          <w:szCs w:val="24"/>
        </w:rPr>
        <w:t xml:space="preserve">ika ufalme. Hapo aliandika haswa juu ya </w:t>
      </w:r>
      <w:r w:rsidR="00D15F49" w:rsidRPr="00C523AF">
        <w:rPr>
          <w:sz w:val="24"/>
          <w:szCs w:val="24"/>
        </w:rPr>
        <w:t>nafasi za uongozi, ushawishi, na mamlaka katika kanisa kama njia ambayo</w:t>
      </w:r>
      <w:r w:rsidR="00063FE0" w:rsidRPr="00C523AF">
        <w:rPr>
          <w:sz w:val="24"/>
          <w:szCs w:val="24"/>
        </w:rPr>
        <w:t xml:space="preserve"> kanisa lote lina mamlaka ya</w:t>
      </w:r>
      <w:r w:rsidR="00D15F49" w:rsidRPr="00C523AF">
        <w:rPr>
          <w:sz w:val="24"/>
          <w:szCs w:val="24"/>
        </w:rPr>
        <w:t xml:space="preserve"> huduma. Pia alieleza kwamba matendo mema ambayo Mung</w:t>
      </w:r>
      <w:r w:rsidR="00360D60" w:rsidRPr="00C523AF">
        <w:rPr>
          <w:sz w:val="24"/>
          <w:szCs w:val="24"/>
        </w:rPr>
        <w:t>u ametuandalia hu</w:t>
      </w:r>
      <w:r w:rsidR="003D0855" w:rsidRPr="00C523AF">
        <w:rPr>
          <w:sz w:val="24"/>
          <w:szCs w:val="24"/>
        </w:rPr>
        <w:t>jumuisha haswa</w:t>
      </w:r>
      <w:r w:rsidR="000F0632" w:rsidRPr="00C523AF">
        <w:rPr>
          <w:sz w:val="24"/>
          <w:szCs w:val="24"/>
        </w:rPr>
        <w:t xml:space="preserve"> huduma </w:t>
      </w:r>
      <w:r w:rsidR="001F7D27" w:rsidRPr="00C523AF">
        <w:rPr>
          <w:sz w:val="24"/>
          <w:szCs w:val="24"/>
        </w:rPr>
        <w:t>kwa kila mmjoja wet</w:t>
      </w:r>
      <w:r w:rsidR="000F0632" w:rsidRPr="00C523AF">
        <w:rPr>
          <w:sz w:val="24"/>
          <w:szCs w:val="24"/>
        </w:rPr>
        <w:t>u ili iwe ufalme</w:t>
      </w:r>
      <w:r w:rsidR="00D15F49" w:rsidRPr="00C523AF">
        <w:rPr>
          <w:sz w:val="24"/>
          <w:szCs w:val="24"/>
        </w:rPr>
        <w:t>, k</w:t>
      </w:r>
      <w:r w:rsidR="003D0855" w:rsidRPr="00C523AF">
        <w:rPr>
          <w:sz w:val="24"/>
          <w:szCs w:val="24"/>
        </w:rPr>
        <w:t>iasi kwamba unakuwa</w:t>
      </w:r>
      <w:r w:rsidR="001F7D27" w:rsidRPr="00C523AF">
        <w:rPr>
          <w:sz w:val="24"/>
          <w:szCs w:val="24"/>
        </w:rPr>
        <w:t>]</w:t>
      </w:r>
      <w:r w:rsidR="003D0855" w:rsidRPr="00C523AF">
        <w:rPr>
          <w:sz w:val="24"/>
          <w:szCs w:val="24"/>
        </w:rPr>
        <w:t xml:space="preserve"> </w:t>
      </w:r>
      <w:r w:rsidR="00D15F49" w:rsidRPr="00C523AF">
        <w:rPr>
          <w:sz w:val="24"/>
          <w:szCs w:val="24"/>
        </w:rPr>
        <w:t xml:space="preserve">ufalme unaofaa kwa Bwana wa ulimwengu </w:t>
      </w:r>
      <w:r w:rsidR="003D0855" w:rsidRPr="00C523AF">
        <w:rPr>
          <w:sz w:val="24"/>
          <w:szCs w:val="24"/>
        </w:rPr>
        <w:t xml:space="preserve">mzima </w:t>
      </w:r>
      <w:r w:rsidR="00D15F49" w:rsidRPr="00C523AF">
        <w:rPr>
          <w:sz w:val="24"/>
          <w:szCs w:val="24"/>
        </w:rPr>
        <w:t xml:space="preserve">kutawala. </w:t>
      </w:r>
      <w:r w:rsidR="006C365E" w:rsidRPr="00C523AF">
        <w:rPr>
          <w:sz w:val="24"/>
          <w:szCs w:val="24"/>
        </w:rPr>
        <w:t xml:space="preserve">Sikiliza maneno ya Paulo katika kitabu cha </w:t>
      </w:r>
      <w:r w:rsidR="00D15F49" w:rsidRPr="00C523AF">
        <w:rPr>
          <w:sz w:val="24"/>
          <w:szCs w:val="24"/>
        </w:rPr>
        <w:t xml:space="preserve">Waefeso </w:t>
      </w:r>
      <w:r w:rsidR="006C365E" w:rsidRPr="00C523AF">
        <w:rPr>
          <w:sz w:val="24"/>
          <w:szCs w:val="24"/>
        </w:rPr>
        <w:t xml:space="preserve">sura ya </w:t>
      </w:r>
      <w:r w:rsidR="00D15F49" w:rsidRPr="00C523AF">
        <w:rPr>
          <w:sz w:val="24"/>
          <w:szCs w:val="24"/>
        </w:rPr>
        <w:t>4:11 13:</w:t>
      </w:r>
      <w:r w:rsidRPr="00C523AF">
        <w:rPr>
          <w:spacing w:val="48"/>
          <w:sz w:val="24"/>
          <w:szCs w:val="24"/>
        </w:rPr>
        <w:t xml:space="preserve"> </w:t>
      </w:r>
      <w:r w:rsidR="00D15F49" w:rsidRPr="00C523AF">
        <w:rPr>
          <w:sz w:val="24"/>
          <w:szCs w:val="24"/>
        </w:rPr>
        <w:t xml:space="preserve"> </w:t>
      </w:r>
      <w:r w:rsidRPr="00C523AF">
        <w:rPr>
          <w:spacing w:val="2"/>
          <w:sz w:val="24"/>
          <w:szCs w:val="24"/>
        </w:rPr>
        <w:t xml:space="preserve"> </w:t>
      </w:r>
      <w:r w:rsidR="006C365E" w:rsidRPr="00C523AF">
        <w:rPr>
          <w:spacing w:val="-2"/>
          <w:sz w:val="24"/>
          <w:szCs w:val="24"/>
        </w:rPr>
        <w:t xml:space="preserve"> </w:t>
      </w:r>
    </w:p>
    <w:p w14:paraId="667EAE97" w14:textId="77777777" w:rsidR="006D626B" w:rsidRPr="00C523AF" w:rsidRDefault="006D626B">
      <w:pPr>
        <w:spacing w:before="15" w:line="220" w:lineRule="exact"/>
        <w:rPr>
          <w:sz w:val="22"/>
          <w:szCs w:val="22"/>
        </w:rPr>
      </w:pPr>
    </w:p>
    <w:p w14:paraId="24FCC5E7" w14:textId="77777777" w:rsidR="006D626B" w:rsidRPr="00C523AF" w:rsidRDefault="004243A5">
      <w:pPr>
        <w:ind w:left="821" w:right="801"/>
        <w:jc w:val="both"/>
        <w:rPr>
          <w:sz w:val="24"/>
          <w:szCs w:val="24"/>
        </w:rPr>
      </w:pPr>
      <w:r w:rsidRPr="00C523AF">
        <w:rPr>
          <w:color w:val="2C5276"/>
          <w:sz w:val="24"/>
          <w:szCs w:val="24"/>
        </w:rPr>
        <w:t xml:space="preserve">Naye </w:t>
      </w:r>
      <w:r w:rsidR="00223174" w:rsidRPr="00C523AF">
        <w:rPr>
          <w:color w:val="2C5276"/>
          <w:sz w:val="24"/>
          <w:szCs w:val="24"/>
        </w:rPr>
        <w:t>[</w:t>
      </w:r>
      <w:r w:rsidRPr="00C523AF">
        <w:rPr>
          <w:color w:val="2C5276"/>
          <w:sz w:val="24"/>
          <w:szCs w:val="24"/>
        </w:rPr>
        <w:t>Mungu</w:t>
      </w:r>
      <w:r w:rsidR="00223174" w:rsidRPr="00C523AF">
        <w:rPr>
          <w:color w:val="2C5276"/>
          <w:sz w:val="24"/>
          <w:szCs w:val="24"/>
        </w:rPr>
        <w:t>]</w:t>
      </w:r>
      <w:r w:rsidRPr="00C523AF">
        <w:rPr>
          <w:color w:val="2C5276"/>
          <w:sz w:val="24"/>
          <w:szCs w:val="24"/>
        </w:rPr>
        <w:t xml:space="preserve"> alitoa wengine kuwa mitume, na wengine kuwa manabii; na wengine kuwa wainjilisti na wengine kuwa wachungaji na waalimu; kwa kusudi la kuwakamilisha watakatifu, hata kazi ya huduma itendeke, hata mwili wa Kristo ujengwe; hata na sisi sote tutakapoufikia umoja wa imani na kumfahamu sana Mwana wa Mungu, hata kuwa mtu mkamilifu, hata kufika kwenye cheo cha kimo cha utimilifu wa Kristo </w:t>
      </w:r>
      <w:r w:rsidR="00223174" w:rsidRPr="00C523AF">
        <w:rPr>
          <w:color w:val="2C5276"/>
          <w:sz w:val="24"/>
          <w:szCs w:val="24"/>
        </w:rPr>
        <w:t>(</w:t>
      </w:r>
      <w:r w:rsidR="00CA76A0" w:rsidRPr="00C523AF">
        <w:rPr>
          <w:color w:val="2C5276"/>
          <w:sz w:val="24"/>
          <w:szCs w:val="24"/>
        </w:rPr>
        <w:t>Waef</w:t>
      </w:r>
      <w:r w:rsidR="00223174" w:rsidRPr="00C523AF">
        <w:rPr>
          <w:color w:val="2C5276"/>
          <w:spacing w:val="-2"/>
          <w:sz w:val="24"/>
          <w:szCs w:val="24"/>
        </w:rPr>
        <w:t>e</w:t>
      </w:r>
      <w:r w:rsidR="00223174" w:rsidRPr="00C523AF">
        <w:rPr>
          <w:color w:val="2C5276"/>
          <w:spacing w:val="1"/>
          <w:sz w:val="24"/>
          <w:szCs w:val="24"/>
        </w:rPr>
        <w:t>s</w:t>
      </w:r>
      <w:r w:rsidR="00CA76A0" w:rsidRPr="00C523AF">
        <w:rPr>
          <w:color w:val="2C5276"/>
          <w:spacing w:val="1"/>
          <w:sz w:val="24"/>
          <w:szCs w:val="24"/>
        </w:rPr>
        <w:t>o</w:t>
      </w:r>
      <w:r w:rsidR="00223174" w:rsidRPr="00C523AF">
        <w:rPr>
          <w:color w:val="2C5276"/>
          <w:spacing w:val="1"/>
          <w:sz w:val="24"/>
          <w:szCs w:val="24"/>
        </w:rPr>
        <w:t xml:space="preserve"> </w:t>
      </w:r>
      <w:r w:rsidR="00223174" w:rsidRPr="00C523AF">
        <w:rPr>
          <w:color w:val="2C5276"/>
          <w:sz w:val="24"/>
          <w:szCs w:val="24"/>
        </w:rPr>
        <w:t>4</w:t>
      </w:r>
      <w:r w:rsidR="00223174" w:rsidRPr="00C523AF">
        <w:rPr>
          <w:color w:val="2C5276"/>
          <w:spacing w:val="-2"/>
          <w:sz w:val="24"/>
          <w:szCs w:val="24"/>
        </w:rPr>
        <w:t>:</w:t>
      </w:r>
      <w:r w:rsidR="00223174" w:rsidRPr="00C523AF">
        <w:rPr>
          <w:color w:val="2C5276"/>
          <w:sz w:val="24"/>
          <w:szCs w:val="24"/>
        </w:rPr>
        <w:t>1</w:t>
      </w:r>
      <w:r w:rsidR="00223174" w:rsidRPr="00C523AF">
        <w:rPr>
          <w:color w:val="2C5276"/>
          <w:spacing w:val="1"/>
          <w:sz w:val="24"/>
          <w:szCs w:val="24"/>
        </w:rPr>
        <w:t>1</w:t>
      </w:r>
      <w:r w:rsidR="00223174" w:rsidRPr="00C523AF">
        <w:rPr>
          <w:color w:val="2C5276"/>
          <w:sz w:val="24"/>
          <w:szCs w:val="24"/>
        </w:rPr>
        <w:t>-13).</w:t>
      </w:r>
    </w:p>
    <w:p w14:paraId="1040E9BD" w14:textId="77777777" w:rsidR="006D626B" w:rsidRPr="00C523AF" w:rsidRDefault="006D626B">
      <w:pPr>
        <w:spacing w:before="14" w:line="220" w:lineRule="exact"/>
        <w:rPr>
          <w:sz w:val="22"/>
          <w:szCs w:val="22"/>
        </w:rPr>
      </w:pPr>
    </w:p>
    <w:p w14:paraId="2553C1B1" w14:textId="77777777" w:rsidR="006D626B" w:rsidRPr="00C523AF" w:rsidRDefault="00082179">
      <w:pPr>
        <w:ind w:left="101" w:right="81" w:firstLine="720"/>
        <w:jc w:val="both"/>
        <w:rPr>
          <w:sz w:val="24"/>
          <w:szCs w:val="24"/>
        </w:rPr>
      </w:pPr>
      <w:r w:rsidRPr="00C523AF">
        <w:rPr>
          <w:sz w:val="24"/>
          <w:szCs w:val="24"/>
        </w:rPr>
        <w:t xml:space="preserve">Mungu ameweka viongozi katika kanisa ambao wanapaswa kututayarisha sisi wengine kuhudumiana.  Viongozi hawa wanapaswa kuliongoza kanisa kuelekea malengo mawili. La kwanza kati ya hayo ni kufikia “umoja wa imani.” Hapa, Paulo alikuwa </w:t>
      </w:r>
      <w:r w:rsidR="00061A93" w:rsidRPr="00C523AF">
        <w:rPr>
          <w:sz w:val="24"/>
          <w:szCs w:val="24"/>
        </w:rPr>
        <w:t xml:space="preserve">akifikria </w:t>
      </w:r>
      <w:r w:rsidRPr="00C523AF">
        <w:rPr>
          <w:sz w:val="24"/>
          <w:szCs w:val="24"/>
        </w:rPr>
        <w:t>kwamba kanisa linapaswa kuunganishwa kimafundisho, kuwa na ufahamu uliokomaa na wa kweli, na k</w:t>
      </w:r>
      <w:r w:rsidR="006B361A" w:rsidRPr="00C523AF">
        <w:rPr>
          <w:sz w:val="24"/>
          <w:szCs w:val="24"/>
        </w:rPr>
        <w:t>utoridhi</w:t>
      </w:r>
      <w:r w:rsidR="00061A93" w:rsidRPr="00C523AF">
        <w:rPr>
          <w:sz w:val="24"/>
          <w:szCs w:val="24"/>
        </w:rPr>
        <w:t xml:space="preserve">ka na uelewa wa </w:t>
      </w:r>
      <w:r w:rsidRPr="00C523AF">
        <w:rPr>
          <w:sz w:val="24"/>
          <w:szCs w:val="24"/>
        </w:rPr>
        <w:t>msingi tu wa injili. Hii huendana na maombi ya awali ya Paulo kwamba Mungu ange</w:t>
      </w:r>
      <w:r w:rsidR="006B361A" w:rsidRPr="00C523AF">
        <w:rPr>
          <w:sz w:val="24"/>
          <w:szCs w:val="24"/>
        </w:rPr>
        <w:t>wa</w:t>
      </w:r>
      <w:r w:rsidRPr="00C523AF">
        <w:rPr>
          <w:sz w:val="24"/>
          <w:szCs w:val="24"/>
        </w:rPr>
        <w:t>wezesha wasomaji wa Paulo kuelewa baraka za ufalme wa Mungu katika Kristo.</w:t>
      </w:r>
      <w:r w:rsidR="00223174" w:rsidRPr="00C523AF">
        <w:rPr>
          <w:spacing w:val="2"/>
          <w:sz w:val="24"/>
          <w:szCs w:val="24"/>
        </w:rPr>
        <w:t xml:space="preserve"> </w:t>
      </w:r>
      <w:r w:rsidRPr="00C523AF">
        <w:rPr>
          <w:spacing w:val="3"/>
          <w:sz w:val="24"/>
          <w:szCs w:val="24"/>
        </w:rPr>
        <w:t xml:space="preserve"> </w:t>
      </w:r>
      <w:r w:rsidR="00223174" w:rsidRPr="00C523AF">
        <w:rPr>
          <w:sz w:val="24"/>
          <w:szCs w:val="24"/>
        </w:rPr>
        <w:t xml:space="preserve"> </w:t>
      </w:r>
      <w:r w:rsidRPr="00C523AF">
        <w:rPr>
          <w:spacing w:val="5"/>
          <w:sz w:val="24"/>
          <w:szCs w:val="24"/>
        </w:rPr>
        <w:t xml:space="preserve"> </w:t>
      </w:r>
    </w:p>
    <w:p w14:paraId="193A6876" w14:textId="77777777" w:rsidR="006D626B" w:rsidRPr="00C523AF" w:rsidRDefault="006D626B">
      <w:pPr>
        <w:spacing w:before="10" w:line="220" w:lineRule="exact"/>
        <w:rPr>
          <w:sz w:val="22"/>
          <w:szCs w:val="22"/>
        </w:rPr>
      </w:pPr>
    </w:p>
    <w:p w14:paraId="70C64371" w14:textId="77777777" w:rsidR="006D626B" w:rsidRPr="00C523AF" w:rsidRDefault="00F2763B">
      <w:pPr>
        <w:ind w:left="821" w:right="798"/>
        <w:jc w:val="both"/>
        <w:rPr>
          <w:sz w:val="24"/>
          <w:szCs w:val="24"/>
        </w:rPr>
      </w:pPr>
      <w:r w:rsidRPr="00C523AF">
        <w:rPr>
          <w:b/>
          <w:color w:val="585858"/>
          <w:sz w:val="24"/>
          <w:szCs w:val="24"/>
        </w:rPr>
        <w:t xml:space="preserve">Moja ya mambo muhimu yaliyounda umoja katika kanisa ni uchaguzi wa viongozi: mitume, maaskofu kanisani, mashemasi, makasisi. Hatimaye, kuanzia kitabu cha Matendo ya Mitume sura ya 6 na kuendelea, </w:t>
      </w:r>
      <w:r w:rsidR="0053315C" w:rsidRPr="00C523AF">
        <w:rPr>
          <w:b/>
          <w:color w:val="585858"/>
          <w:sz w:val="24"/>
          <w:szCs w:val="24"/>
        </w:rPr>
        <w:t xml:space="preserve">kadiri </w:t>
      </w:r>
      <w:r w:rsidRPr="00C523AF">
        <w:rPr>
          <w:b/>
          <w:color w:val="585858"/>
          <w:sz w:val="24"/>
          <w:szCs w:val="24"/>
        </w:rPr>
        <w:t>mambo yalivyoongezeka na idadi ku</w:t>
      </w:r>
      <w:r w:rsidR="0053315C" w:rsidRPr="00C523AF">
        <w:rPr>
          <w:b/>
          <w:color w:val="585858"/>
          <w:sz w:val="24"/>
          <w:szCs w:val="24"/>
        </w:rPr>
        <w:t>ongezeka, matatizo yalitokea, ndipo</w:t>
      </w:r>
      <w:r w:rsidRPr="00C523AF">
        <w:rPr>
          <w:b/>
          <w:color w:val="585858"/>
          <w:sz w:val="24"/>
          <w:szCs w:val="24"/>
        </w:rPr>
        <w:t xml:space="preserve"> unahitaji viongozi </w:t>
      </w:r>
      <w:r w:rsidR="0083124A" w:rsidRPr="00C523AF">
        <w:rPr>
          <w:b/>
          <w:color w:val="585858"/>
          <w:sz w:val="24"/>
          <w:szCs w:val="24"/>
        </w:rPr>
        <w:t xml:space="preserve">wa </w:t>
      </w:r>
      <w:r w:rsidRPr="00C523AF">
        <w:rPr>
          <w:b/>
          <w:color w:val="585858"/>
          <w:sz w:val="24"/>
          <w:szCs w:val="24"/>
        </w:rPr>
        <w:t xml:space="preserve">kufanya maamuzi, unahitaji viongozi </w:t>
      </w:r>
      <w:r w:rsidR="0083124A" w:rsidRPr="00C523AF">
        <w:rPr>
          <w:b/>
          <w:color w:val="585858"/>
          <w:sz w:val="24"/>
          <w:szCs w:val="24"/>
        </w:rPr>
        <w:t xml:space="preserve">wa </w:t>
      </w:r>
      <w:r w:rsidRPr="00C523AF">
        <w:rPr>
          <w:b/>
          <w:color w:val="585858"/>
          <w:sz w:val="24"/>
          <w:szCs w:val="24"/>
        </w:rPr>
        <w:t>ku</w:t>
      </w:r>
      <w:r w:rsidR="0083124A" w:rsidRPr="00C523AF">
        <w:rPr>
          <w:b/>
          <w:color w:val="585858"/>
          <w:sz w:val="24"/>
          <w:szCs w:val="24"/>
        </w:rPr>
        <w:t>anda</w:t>
      </w:r>
      <w:r w:rsidRPr="00C523AF">
        <w:rPr>
          <w:b/>
          <w:color w:val="585858"/>
          <w:sz w:val="24"/>
          <w:szCs w:val="24"/>
        </w:rPr>
        <w:t xml:space="preserve">a. Hivyo, uongozi wa kanisa ukawa muhimu kama </w:t>
      </w:r>
      <w:r w:rsidR="0053315C" w:rsidRPr="00C523AF">
        <w:rPr>
          <w:b/>
          <w:color w:val="585858"/>
          <w:sz w:val="24"/>
          <w:szCs w:val="24"/>
        </w:rPr>
        <w:t xml:space="preserve">chombo cha </w:t>
      </w:r>
      <w:r w:rsidRPr="00C523AF">
        <w:rPr>
          <w:b/>
          <w:color w:val="585858"/>
          <w:sz w:val="24"/>
          <w:szCs w:val="24"/>
        </w:rPr>
        <w:t>ku</w:t>
      </w:r>
      <w:r w:rsidR="0053315C" w:rsidRPr="00C523AF">
        <w:rPr>
          <w:b/>
          <w:color w:val="585858"/>
          <w:sz w:val="24"/>
          <w:szCs w:val="24"/>
        </w:rPr>
        <w:t>wa</w:t>
      </w:r>
      <w:r w:rsidRPr="00C523AF">
        <w:rPr>
          <w:b/>
          <w:color w:val="585858"/>
          <w:sz w:val="24"/>
          <w:szCs w:val="24"/>
        </w:rPr>
        <w:t xml:space="preserve">unganisha </w:t>
      </w:r>
      <w:r w:rsidR="0053315C" w:rsidRPr="00C523AF">
        <w:rPr>
          <w:b/>
          <w:color w:val="585858"/>
          <w:sz w:val="24"/>
          <w:szCs w:val="24"/>
        </w:rPr>
        <w:t xml:space="preserve">waumini </w:t>
      </w:r>
      <w:r w:rsidRPr="00C523AF">
        <w:rPr>
          <w:b/>
          <w:color w:val="585858"/>
          <w:sz w:val="24"/>
          <w:szCs w:val="24"/>
        </w:rPr>
        <w:t>katika kanisa la mwanzo.</w:t>
      </w:r>
      <w:r w:rsidR="00223174" w:rsidRPr="00C523AF">
        <w:rPr>
          <w:b/>
          <w:color w:val="585858"/>
          <w:spacing w:val="3"/>
          <w:sz w:val="24"/>
          <w:szCs w:val="24"/>
        </w:rPr>
        <w:t xml:space="preserve"> </w:t>
      </w:r>
      <w:r w:rsidRPr="00C523AF">
        <w:rPr>
          <w:b/>
          <w:color w:val="585858"/>
          <w:spacing w:val="-2"/>
          <w:sz w:val="24"/>
          <w:szCs w:val="24"/>
        </w:rPr>
        <w:t xml:space="preserve"> </w:t>
      </w:r>
      <w:r w:rsidR="00223174" w:rsidRPr="00C523AF">
        <w:rPr>
          <w:b/>
          <w:color w:val="585858"/>
          <w:spacing w:val="-2"/>
          <w:sz w:val="24"/>
          <w:szCs w:val="24"/>
        </w:rPr>
        <w:t xml:space="preserve"> </w:t>
      </w:r>
      <w:r w:rsidRPr="00C523AF">
        <w:rPr>
          <w:b/>
          <w:color w:val="585858"/>
          <w:spacing w:val="-2"/>
          <w:sz w:val="24"/>
          <w:szCs w:val="24"/>
        </w:rPr>
        <w:t xml:space="preserve"> </w:t>
      </w:r>
    </w:p>
    <w:p w14:paraId="01163852" w14:textId="77777777" w:rsidR="006D626B" w:rsidRPr="00C523AF" w:rsidRDefault="006D626B">
      <w:pPr>
        <w:spacing w:before="9" w:line="220" w:lineRule="exact"/>
        <w:rPr>
          <w:sz w:val="22"/>
          <w:szCs w:val="22"/>
        </w:rPr>
      </w:pPr>
    </w:p>
    <w:p w14:paraId="4C7B556A" w14:textId="77777777" w:rsidR="006D626B" w:rsidRDefault="00223174">
      <w:pPr>
        <w:ind w:right="839"/>
        <w:jc w:val="right"/>
        <w:rPr>
          <w:sz w:val="24"/>
          <w:szCs w:val="24"/>
        </w:rPr>
        <w:sectPr w:rsidR="006D626B">
          <w:pgSz w:w="12240" w:h="15840"/>
          <w:pgMar w:top="940" w:right="1680" w:bottom="280" w:left="1700" w:header="745" w:footer="758" w:gutter="0"/>
          <w:cols w:space="720"/>
        </w:sectPr>
      </w:pPr>
      <w:r w:rsidRPr="00C523AF">
        <w:rPr>
          <w:b/>
          <w:color w:val="585858"/>
          <w:sz w:val="24"/>
          <w:szCs w:val="24"/>
        </w:rPr>
        <w:t>—</w:t>
      </w:r>
      <w:r w:rsidRPr="00C523AF">
        <w:rPr>
          <w:b/>
          <w:color w:val="585858"/>
          <w:spacing w:val="1"/>
          <w:sz w:val="24"/>
          <w:szCs w:val="24"/>
        </w:rPr>
        <w:t xml:space="preserve"> D</w:t>
      </w:r>
      <w:r w:rsidR="00BF60B0" w:rsidRPr="00C523AF">
        <w:rPr>
          <w:b/>
          <w:color w:val="585858"/>
          <w:spacing w:val="-2"/>
          <w:sz w:val="24"/>
          <w:szCs w:val="24"/>
        </w:rPr>
        <w:t>kt</w:t>
      </w:r>
      <w:r w:rsidRPr="00C523AF">
        <w:rPr>
          <w:b/>
          <w:color w:val="585858"/>
          <w:sz w:val="24"/>
          <w:szCs w:val="24"/>
        </w:rPr>
        <w:t>. Las</w:t>
      </w:r>
      <w:r w:rsidRPr="00C523AF">
        <w:rPr>
          <w:b/>
          <w:color w:val="585858"/>
          <w:spacing w:val="2"/>
          <w:sz w:val="24"/>
          <w:szCs w:val="24"/>
        </w:rPr>
        <w:t xml:space="preserve"> </w:t>
      </w:r>
      <w:r w:rsidRPr="00C523AF">
        <w:rPr>
          <w:b/>
          <w:color w:val="585858"/>
          <w:spacing w:val="1"/>
          <w:sz w:val="24"/>
          <w:szCs w:val="24"/>
        </w:rPr>
        <w:t>N</w:t>
      </w:r>
      <w:r w:rsidRPr="00C523AF">
        <w:rPr>
          <w:b/>
          <w:color w:val="585858"/>
          <w:spacing w:val="-2"/>
          <w:sz w:val="24"/>
          <w:szCs w:val="24"/>
        </w:rPr>
        <w:t>e</w:t>
      </w:r>
      <w:r w:rsidRPr="00C523AF">
        <w:rPr>
          <w:b/>
          <w:color w:val="585858"/>
          <w:spacing w:val="-3"/>
          <w:sz w:val="24"/>
          <w:szCs w:val="24"/>
        </w:rPr>
        <w:t>w</w:t>
      </w:r>
      <w:r w:rsidRPr="00C523AF">
        <w:rPr>
          <w:b/>
          <w:color w:val="585858"/>
          <w:sz w:val="24"/>
          <w:szCs w:val="24"/>
        </w:rPr>
        <w:t>man</w:t>
      </w:r>
    </w:p>
    <w:p w14:paraId="3288A31E" w14:textId="77777777" w:rsidR="006D626B" w:rsidRDefault="006D626B">
      <w:pPr>
        <w:spacing w:line="200" w:lineRule="exact"/>
      </w:pPr>
    </w:p>
    <w:p w14:paraId="3EE69283" w14:textId="77777777" w:rsidR="006D626B" w:rsidRDefault="006D626B">
      <w:pPr>
        <w:spacing w:line="200" w:lineRule="exact"/>
      </w:pPr>
    </w:p>
    <w:p w14:paraId="2E8F728C" w14:textId="77777777" w:rsidR="006D626B" w:rsidRDefault="006D626B">
      <w:pPr>
        <w:spacing w:line="200" w:lineRule="exact"/>
      </w:pPr>
    </w:p>
    <w:p w14:paraId="502A3F39" w14:textId="77777777" w:rsidR="006D626B" w:rsidRDefault="006D626B">
      <w:pPr>
        <w:spacing w:line="200" w:lineRule="exact"/>
      </w:pPr>
    </w:p>
    <w:p w14:paraId="7FC849CA" w14:textId="77777777" w:rsidR="006D626B" w:rsidRDefault="006D626B">
      <w:pPr>
        <w:spacing w:before="8" w:line="280" w:lineRule="exact"/>
        <w:rPr>
          <w:sz w:val="28"/>
          <w:szCs w:val="28"/>
        </w:rPr>
      </w:pPr>
    </w:p>
    <w:p w14:paraId="41C3D3A7" w14:textId="77777777" w:rsidR="006D626B" w:rsidRPr="00C523AF" w:rsidRDefault="00AE6B1B">
      <w:pPr>
        <w:spacing w:before="29"/>
        <w:ind w:left="101" w:right="82" w:firstLine="720"/>
        <w:jc w:val="both"/>
        <w:rPr>
          <w:sz w:val="24"/>
          <w:szCs w:val="24"/>
        </w:rPr>
      </w:pPr>
      <w:r w:rsidRPr="00C523AF">
        <w:rPr>
          <w:sz w:val="24"/>
          <w:szCs w:val="24"/>
        </w:rPr>
        <w:t>Lengo la pili ni kufikia “kipimo cha kimo cha utimilifu w</w:t>
      </w:r>
      <w:r w:rsidR="00D76D08" w:rsidRPr="00C523AF">
        <w:rPr>
          <w:sz w:val="24"/>
          <w:szCs w:val="24"/>
        </w:rPr>
        <w:t>a Kristo.” Lengo hili ni la uliwmengu mzima</w:t>
      </w:r>
      <w:r w:rsidR="00132CAF" w:rsidRPr="00C523AF">
        <w:rPr>
          <w:sz w:val="24"/>
          <w:szCs w:val="24"/>
        </w:rPr>
        <w:t>; ni kuleta z</w:t>
      </w:r>
      <w:r w:rsidR="00CE64C2" w:rsidRPr="00C523AF">
        <w:rPr>
          <w:sz w:val="24"/>
          <w:szCs w:val="24"/>
        </w:rPr>
        <w:t>aidi uumbaji w</w:t>
      </w:r>
      <w:r w:rsidRPr="00C523AF">
        <w:rPr>
          <w:sz w:val="24"/>
          <w:szCs w:val="24"/>
        </w:rPr>
        <w:t xml:space="preserve">ote chini ya utawala wa Kristo, kama vile Paulo alivyofundisha katika </w:t>
      </w:r>
      <w:r w:rsidR="00D76D08" w:rsidRPr="00C523AF">
        <w:rPr>
          <w:sz w:val="24"/>
          <w:szCs w:val="24"/>
        </w:rPr>
        <w:t xml:space="preserve">kitabu cha </w:t>
      </w:r>
      <w:r w:rsidRPr="00C523AF">
        <w:rPr>
          <w:sz w:val="24"/>
          <w:szCs w:val="24"/>
        </w:rPr>
        <w:t xml:space="preserve">Waefeso </w:t>
      </w:r>
      <w:r w:rsidR="00D76D08" w:rsidRPr="00C523AF">
        <w:rPr>
          <w:sz w:val="24"/>
          <w:szCs w:val="24"/>
        </w:rPr>
        <w:t xml:space="preserve">sura ya </w:t>
      </w:r>
      <w:r w:rsidRPr="00C523AF">
        <w:rPr>
          <w:sz w:val="24"/>
          <w:szCs w:val="24"/>
        </w:rPr>
        <w:t xml:space="preserve">1:10. Ingawa </w:t>
      </w:r>
      <w:r w:rsidR="00132CAF" w:rsidRPr="00C523AF">
        <w:rPr>
          <w:sz w:val="24"/>
          <w:szCs w:val="24"/>
        </w:rPr>
        <w:t>linaweza kuwa</w:t>
      </w:r>
      <w:r w:rsidR="00CE64C2" w:rsidRPr="00C523AF">
        <w:rPr>
          <w:sz w:val="24"/>
          <w:szCs w:val="24"/>
        </w:rPr>
        <w:t xml:space="preserve"> jambo la </w:t>
      </w:r>
      <w:r w:rsidRPr="00C523AF">
        <w:rPr>
          <w:sz w:val="24"/>
          <w:szCs w:val="24"/>
        </w:rPr>
        <w:t>kushangaza, kup</w:t>
      </w:r>
      <w:r w:rsidR="00CE64C2" w:rsidRPr="00C523AF">
        <w:rPr>
          <w:sz w:val="24"/>
          <w:szCs w:val="24"/>
        </w:rPr>
        <w:t>itia uongozi sahihi wa kanisa na huduma ya ku</w:t>
      </w:r>
      <w:r w:rsidRPr="00C523AF">
        <w:rPr>
          <w:sz w:val="24"/>
          <w:szCs w:val="24"/>
        </w:rPr>
        <w:t>jitolea miongoni mwa Wakristo, kanisa litaongoza njia ya kuinuliwa kwa Kristo kama Bwana wa ulimwengu mzima. Paulo aliendele</w:t>
      </w:r>
      <w:r w:rsidR="00CE64C2" w:rsidRPr="00C523AF">
        <w:rPr>
          <w:sz w:val="24"/>
          <w:szCs w:val="24"/>
        </w:rPr>
        <w:t>za</w:t>
      </w:r>
      <w:r w:rsidRPr="00C523AF">
        <w:rPr>
          <w:sz w:val="24"/>
          <w:szCs w:val="24"/>
        </w:rPr>
        <w:t xml:space="preserve"> sitiari ya mwili katika </w:t>
      </w:r>
      <w:r w:rsidR="00CE64C2" w:rsidRPr="00C523AF">
        <w:rPr>
          <w:sz w:val="24"/>
          <w:szCs w:val="24"/>
        </w:rPr>
        <w:t xml:space="preserve">kitabu cha </w:t>
      </w:r>
      <w:r w:rsidRPr="00C523AF">
        <w:rPr>
          <w:sz w:val="24"/>
          <w:szCs w:val="24"/>
        </w:rPr>
        <w:t xml:space="preserve">Waefeso </w:t>
      </w:r>
      <w:r w:rsidR="00CE64C2" w:rsidRPr="00C523AF">
        <w:rPr>
          <w:sz w:val="24"/>
          <w:szCs w:val="24"/>
        </w:rPr>
        <w:t xml:space="preserve">sura ya </w:t>
      </w:r>
      <w:r w:rsidRPr="00C523AF">
        <w:rPr>
          <w:sz w:val="24"/>
          <w:szCs w:val="24"/>
        </w:rPr>
        <w:t>4:15-16, ambapo alieleza baadhi ya mambo mahususi ambayo viongozi wa kanisa walipaswa kuwafundisha watu kufanya:</w:t>
      </w:r>
      <w:r w:rsidR="00223174" w:rsidRPr="00C523AF">
        <w:rPr>
          <w:spacing w:val="50"/>
          <w:sz w:val="24"/>
          <w:szCs w:val="24"/>
        </w:rPr>
        <w:t xml:space="preserve"> </w:t>
      </w:r>
      <w:r w:rsidRPr="00C523AF">
        <w:rPr>
          <w:sz w:val="24"/>
          <w:szCs w:val="24"/>
        </w:rPr>
        <w:t xml:space="preserve"> </w:t>
      </w:r>
    </w:p>
    <w:p w14:paraId="109B7E85" w14:textId="77777777" w:rsidR="006D626B" w:rsidRPr="00C523AF" w:rsidRDefault="006D626B">
      <w:pPr>
        <w:spacing w:before="14" w:line="260" w:lineRule="exact"/>
        <w:rPr>
          <w:sz w:val="26"/>
          <w:szCs w:val="26"/>
        </w:rPr>
      </w:pPr>
    </w:p>
    <w:p w14:paraId="3851676B" w14:textId="50205238" w:rsidR="006D626B" w:rsidRPr="00C523AF" w:rsidRDefault="008D2154" w:rsidP="008D2154">
      <w:pPr>
        <w:ind w:left="821" w:right="802"/>
        <w:jc w:val="both"/>
        <w:rPr>
          <w:sz w:val="24"/>
          <w:szCs w:val="24"/>
        </w:rPr>
      </w:pPr>
      <w:r w:rsidRPr="00C523AF">
        <w:rPr>
          <w:color w:val="2C5276"/>
          <w:spacing w:val="1"/>
          <w:sz w:val="24"/>
          <w:szCs w:val="24"/>
        </w:rPr>
        <w:t>Lakini tuishike kweli katika upendo na kukua hata tumfikie yeye katika yote, yeye aliye kichwa, Kristo. Kati</w:t>
      </w:r>
      <w:r w:rsidR="00535B11">
        <w:rPr>
          <w:color w:val="2C5276"/>
          <w:spacing w:val="1"/>
          <w:sz w:val="24"/>
          <w:szCs w:val="24"/>
        </w:rPr>
        <w:t>ka</w:t>
      </w:r>
      <w:r w:rsidRPr="00C523AF">
        <w:rPr>
          <w:color w:val="2C5276"/>
          <w:spacing w:val="1"/>
          <w:sz w:val="24"/>
          <w:szCs w:val="24"/>
        </w:rPr>
        <w:t xml:space="preserve"> yeye mwili wote ukiungamanishwa na kushikanishwa kwa msaada wa kila kiungo, kwa kadiri ya utendaji wa kila sehemu moja moja, huukuza mwili upate </w:t>
      </w:r>
      <w:r w:rsidR="00A478D1" w:rsidRPr="00C523AF">
        <w:rPr>
          <w:color w:val="2C5276"/>
          <w:spacing w:val="1"/>
          <w:sz w:val="24"/>
          <w:szCs w:val="24"/>
        </w:rPr>
        <w:t>kujijenga wenyewe katika upendo</w:t>
      </w:r>
      <w:r w:rsidRPr="00C523AF">
        <w:rPr>
          <w:color w:val="2C5276"/>
          <w:spacing w:val="1"/>
          <w:sz w:val="24"/>
          <w:szCs w:val="24"/>
        </w:rPr>
        <w:t xml:space="preserve"> </w:t>
      </w:r>
      <w:r w:rsidR="00223174" w:rsidRPr="00C523AF">
        <w:rPr>
          <w:color w:val="2C5276"/>
          <w:sz w:val="24"/>
          <w:szCs w:val="24"/>
        </w:rPr>
        <w:t>(</w:t>
      </w:r>
      <w:r w:rsidR="00CA76A0" w:rsidRPr="00C523AF">
        <w:rPr>
          <w:color w:val="2C5276"/>
          <w:sz w:val="24"/>
          <w:szCs w:val="24"/>
        </w:rPr>
        <w:t>Waef</w:t>
      </w:r>
      <w:r w:rsidR="00223174" w:rsidRPr="00C523AF">
        <w:rPr>
          <w:color w:val="2C5276"/>
          <w:spacing w:val="-2"/>
          <w:sz w:val="24"/>
          <w:szCs w:val="24"/>
        </w:rPr>
        <w:t>e</w:t>
      </w:r>
      <w:r w:rsidR="00223174" w:rsidRPr="00C523AF">
        <w:rPr>
          <w:color w:val="2C5276"/>
          <w:spacing w:val="1"/>
          <w:sz w:val="24"/>
          <w:szCs w:val="24"/>
        </w:rPr>
        <w:t>s</w:t>
      </w:r>
      <w:r w:rsidR="00CA76A0" w:rsidRPr="00C523AF">
        <w:rPr>
          <w:color w:val="2C5276"/>
          <w:spacing w:val="1"/>
          <w:sz w:val="24"/>
          <w:szCs w:val="24"/>
        </w:rPr>
        <w:t>o</w:t>
      </w:r>
      <w:r w:rsidRPr="00C523AF">
        <w:rPr>
          <w:sz w:val="24"/>
          <w:szCs w:val="24"/>
        </w:rPr>
        <w:t xml:space="preserve"> </w:t>
      </w:r>
      <w:r w:rsidR="00223174" w:rsidRPr="00C523AF">
        <w:rPr>
          <w:color w:val="2C5276"/>
          <w:sz w:val="24"/>
          <w:szCs w:val="24"/>
        </w:rPr>
        <w:t>4</w:t>
      </w:r>
      <w:r w:rsidR="00223174" w:rsidRPr="00C523AF">
        <w:rPr>
          <w:color w:val="2C5276"/>
          <w:spacing w:val="-2"/>
          <w:sz w:val="24"/>
          <w:szCs w:val="24"/>
        </w:rPr>
        <w:t>:</w:t>
      </w:r>
      <w:r w:rsidR="00223174" w:rsidRPr="00C523AF">
        <w:rPr>
          <w:color w:val="2C5276"/>
          <w:sz w:val="24"/>
          <w:szCs w:val="24"/>
        </w:rPr>
        <w:t>15</w:t>
      </w:r>
      <w:r w:rsidR="00223174" w:rsidRPr="00C523AF">
        <w:rPr>
          <w:color w:val="2C5276"/>
          <w:spacing w:val="1"/>
          <w:sz w:val="24"/>
          <w:szCs w:val="24"/>
        </w:rPr>
        <w:t>-</w:t>
      </w:r>
      <w:r w:rsidR="00223174" w:rsidRPr="00C523AF">
        <w:rPr>
          <w:color w:val="2C5276"/>
          <w:sz w:val="24"/>
          <w:szCs w:val="24"/>
        </w:rPr>
        <w:t>16).</w:t>
      </w:r>
    </w:p>
    <w:p w14:paraId="25F94911" w14:textId="77777777" w:rsidR="006D626B" w:rsidRPr="00C523AF" w:rsidRDefault="006D626B">
      <w:pPr>
        <w:spacing w:before="14" w:line="260" w:lineRule="exact"/>
        <w:rPr>
          <w:sz w:val="26"/>
          <w:szCs w:val="26"/>
        </w:rPr>
      </w:pPr>
    </w:p>
    <w:p w14:paraId="6774D8CE" w14:textId="77777777" w:rsidR="006D626B" w:rsidRPr="00C523AF" w:rsidRDefault="00067C83">
      <w:pPr>
        <w:ind w:left="101" w:right="80" w:firstLine="720"/>
        <w:jc w:val="both"/>
        <w:rPr>
          <w:sz w:val="24"/>
          <w:szCs w:val="24"/>
        </w:rPr>
      </w:pPr>
      <w:r w:rsidRPr="00C523AF">
        <w:rPr>
          <w:sz w:val="24"/>
          <w:szCs w:val="24"/>
        </w:rPr>
        <w:t>Kila kiongozi wa kanisa anaposema ukweli kwa upendo kwa mwili wa Kristo, mwili hujifunza ukweli huo.</w:t>
      </w:r>
      <w:r w:rsidR="00255D9F" w:rsidRPr="00C523AF">
        <w:rPr>
          <w:sz w:val="24"/>
          <w:szCs w:val="24"/>
        </w:rPr>
        <w:t xml:space="preserve"> Matokeo yake</w:t>
      </w:r>
      <w:r w:rsidRPr="00C523AF">
        <w:rPr>
          <w:sz w:val="24"/>
          <w:szCs w:val="24"/>
        </w:rPr>
        <w:t>, kila Mkristo anaweza kuwahudu</w:t>
      </w:r>
      <w:r w:rsidR="00255D9F" w:rsidRPr="00C523AF">
        <w:rPr>
          <w:sz w:val="24"/>
          <w:szCs w:val="24"/>
        </w:rPr>
        <w:t>mia wengine ipasavyo</w:t>
      </w:r>
      <w:r w:rsidRPr="00C523AF">
        <w:rPr>
          <w:sz w:val="24"/>
          <w:szCs w:val="24"/>
        </w:rPr>
        <w:t>, aki</w:t>
      </w:r>
      <w:r w:rsidR="00683C7A" w:rsidRPr="00C523AF">
        <w:rPr>
          <w:sz w:val="24"/>
          <w:szCs w:val="24"/>
        </w:rPr>
        <w:t xml:space="preserve">fanya kazi za utumishi na kitia </w:t>
      </w:r>
      <w:r w:rsidRPr="00C523AF">
        <w:rPr>
          <w:sz w:val="24"/>
          <w:szCs w:val="24"/>
        </w:rPr>
        <w:t xml:space="preserve">moyo. Lakini </w:t>
      </w:r>
      <w:r w:rsidR="00683C7A" w:rsidRPr="00C523AF">
        <w:rPr>
          <w:sz w:val="24"/>
          <w:szCs w:val="24"/>
        </w:rPr>
        <w:t>angalia kitu k</w:t>
      </w:r>
      <w:r w:rsidRPr="00C523AF">
        <w:rPr>
          <w:sz w:val="24"/>
          <w:szCs w:val="24"/>
        </w:rPr>
        <w:t>ingine pia: Kanisa linapaswa kukua na kujijenga lenyewe “katika upendo” kila mshiriki anapofanya kazi yak</w:t>
      </w:r>
      <w:r w:rsidR="00DE063D" w:rsidRPr="00C523AF">
        <w:rPr>
          <w:sz w:val="24"/>
          <w:szCs w:val="24"/>
        </w:rPr>
        <w:t xml:space="preserve">e. Upendo lazima ubainishe </w:t>
      </w:r>
      <w:r w:rsidRPr="00C523AF">
        <w:rPr>
          <w:sz w:val="24"/>
          <w:szCs w:val="24"/>
        </w:rPr>
        <w:t>mafundisho ya kiongozi na kazi za huduma za kanisa.</w:t>
      </w:r>
      <w:r w:rsidR="00223174" w:rsidRPr="00C523AF">
        <w:rPr>
          <w:spacing w:val="35"/>
          <w:sz w:val="24"/>
          <w:szCs w:val="24"/>
        </w:rPr>
        <w:t xml:space="preserve"> </w:t>
      </w:r>
      <w:r w:rsidRPr="00C523AF">
        <w:rPr>
          <w:spacing w:val="-2"/>
          <w:sz w:val="24"/>
          <w:szCs w:val="24"/>
        </w:rPr>
        <w:t xml:space="preserve"> </w:t>
      </w:r>
      <w:r w:rsidR="00223174" w:rsidRPr="00C523AF">
        <w:rPr>
          <w:spacing w:val="1"/>
          <w:sz w:val="24"/>
          <w:szCs w:val="24"/>
        </w:rPr>
        <w:t xml:space="preserve"> </w:t>
      </w:r>
      <w:r w:rsidR="00DE063D" w:rsidRPr="00C523AF">
        <w:rPr>
          <w:spacing w:val="1"/>
          <w:sz w:val="24"/>
          <w:szCs w:val="24"/>
        </w:rPr>
        <w:t xml:space="preserve"> </w:t>
      </w:r>
    </w:p>
    <w:p w14:paraId="08AE498E" w14:textId="77777777" w:rsidR="006D626B" w:rsidRPr="00C523AF" w:rsidRDefault="00DE063D" w:rsidP="00DE063D">
      <w:pPr>
        <w:spacing w:line="260" w:lineRule="exact"/>
        <w:ind w:left="101" w:right="85" w:firstLine="720"/>
        <w:jc w:val="both"/>
        <w:rPr>
          <w:sz w:val="24"/>
          <w:szCs w:val="24"/>
        </w:rPr>
      </w:pPr>
      <w:r w:rsidRPr="00C523AF">
        <w:rPr>
          <w:sz w:val="24"/>
          <w:szCs w:val="24"/>
        </w:rPr>
        <w:t>Kama vile upendo wa Mungu kwetu na upendo wetu kwa Mungu unavyofafanuliwa kimsingi katika suala la uaminifu na kujitolea ndani ya ufalme, upendo wetu kwa Wakristo wengine pia unafafanuliwa kwa njia</w:t>
      </w:r>
      <w:r w:rsidR="00310DDD" w:rsidRPr="00C523AF">
        <w:rPr>
          <w:sz w:val="24"/>
          <w:szCs w:val="24"/>
        </w:rPr>
        <w:t xml:space="preserve"> hii. Upendo wetu kwa majirani z</w:t>
      </w:r>
      <w:r w:rsidRPr="00C523AF">
        <w:rPr>
          <w:sz w:val="24"/>
          <w:szCs w:val="24"/>
        </w:rPr>
        <w:t xml:space="preserve">etu huenda mbali zaidi ya uhusiano wa kibinafsi. Badala yake, ni kujitolea kwa uaminifu na kujitolea kunakotafuta manufaa ya wengine katika Kristo, hata kama hatuwafahamu </w:t>
      </w:r>
      <w:r w:rsidR="00310DDD" w:rsidRPr="00C523AF">
        <w:rPr>
          <w:sz w:val="24"/>
          <w:szCs w:val="24"/>
        </w:rPr>
        <w:t xml:space="preserve">wao </w:t>
      </w:r>
      <w:r w:rsidRPr="00C523AF">
        <w:rPr>
          <w:sz w:val="24"/>
          <w:szCs w:val="24"/>
        </w:rPr>
        <w:t xml:space="preserve">binafsi. </w:t>
      </w:r>
      <w:r w:rsidR="00CB5E63" w:rsidRPr="00C523AF">
        <w:rPr>
          <w:sz w:val="24"/>
          <w:szCs w:val="24"/>
        </w:rPr>
        <w:t xml:space="preserve">Hata hivyo </w:t>
      </w:r>
      <w:r w:rsidRPr="00C523AF">
        <w:rPr>
          <w:sz w:val="24"/>
          <w:szCs w:val="24"/>
        </w:rPr>
        <w:t>upendo huu si ushirikiano tu au harambee. Badala yake, upendo</w:t>
      </w:r>
      <w:r w:rsidR="00CB5E63" w:rsidRPr="00C523AF">
        <w:rPr>
          <w:sz w:val="24"/>
          <w:szCs w:val="24"/>
        </w:rPr>
        <w:t xml:space="preserve"> wa Kikristo huelewa kwamba wau</w:t>
      </w:r>
      <w:r w:rsidRPr="00C523AF">
        <w:rPr>
          <w:sz w:val="24"/>
          <w:szCs w:val="24"/>
        </w:rPr>
        <w:t>mini wenzetu ni sehemu ya urithi wa Kristo. Kristo alikuwa tayari kufa ili kuwafanya wake</w:t>
      </w:r>
      <w:r w:rsidR="00CB5E63" w:rsidRPr="00C523AF">
        <w:rPr>
          <w:sz w:val="24"/>
          <w:szCs w:val="24"/>
        </w:rPr>
        <w:t>, na hu</w:t>
      </w:r>
      <w:r w:rsidRPr="00C523AF">
        <w:rPr>
          <w:sz w:val="24"/>
          <w:szCs w:val="24"/>
        </w:rPr>
        <w:t xml:space="preserve">pokea </w:t>
      </w:r>
      <w:r w:rsidR="00CB5E63" w:rsidRPr="00C523AF">
        <w:rPr>
          <w:sz w:val="24"/>
          <w:szCs w:val="24"/>
        </w:rPr>
        <w:t xml:space="preserve">heshima </w:t>
      </w:r>
      <w:r w:rsidRPr="00C523AF">
        <w:rPr>
          <w:sz w:val="24"/>
          <w:szCs w:val="24"/>
        </w:rPr>
        <w:t xml:space="preserve">na </w:t>
      </w:r>
      <w:r w:rsidR="00CB5E63" w:rsidRPr="00C523AF">
        <w:rPr>
          <w:sz w:val="24"/>
          <w:szCs w:val="24"/>
        </w:rPr>
        <w:t xml:space="preserve">utukufu </w:t>
      </w:r>
      <w:r w:rsidRPr="00C523AF">
        <w:rPr>
          <w:sz w:val="24"/>
          <w:szCs w:val="24"/>
        </w:rPr>
        <w:t>kwa sababu wao ni wake. Ukweli huu unapaswa k</w:t>
      </w:r>
      <w:r w:rsidR="00CB5E63" w:rsidRPr="00C523AF">
        <w:rPr>
          <w:sz w:val="24"/>
          <w:szCs w:val="24"/>
        </w:rPr>
        <w:t>ututia moyo kuwathamini sana wau</w:t>
      </w:r>
      <w:r w:rsidRPr="00C523AF">
        <w:rPr>
          <w:sz w:val="24"/>
          <w:szCs w:val="24"/>
        </w:rPr>
        <w:t xml:space="preserve">mini wenzetu pia, na kuweka juhudi </w:t>
      </w:r>
      <w:r w:rsidR="00CB5E63" w:rsidRPr="00C523AF">
        <w:rPr>
          <w:sz w:val="24"/>
          <w:szCs w:val="24"/>
        </w:rPr>
        <w:t>zinaz</w:t>
      </w:r>
      <w:r w:rsidRPr="00C523AF">
        <w:rPr>
          <w:sz w:val="24"/>
          <w:szCs w:val="24"/>
        </w:rPr>
        <w:t>ohitaji</w:t>
      </w:r>
      <w:r w:rsidR="00CB5E63" w:rsidRPr="00C523AF">
        <w:rPr>
          <w:sz w:val="24"/>
          <w:szCs w:val="24"/>
        </w:rPr>
        <w:t>k</w:t>
      </w:r>
      <w:r w:rsidRPr="00C523AF">
        <w:rPr>
          <w:sz w:val="24"/>
          <w:szCs w:val="24"/>
        </w:rPr>
        <w:t>a kuwahudumia.</w:t>
      </w:r>
      <w:r w:rsidR="00223174" w:rsidRPr="00C523AF">
        <w:rPr>
          <w:spacing w:val="21"/>
          <w:sz w:val="24"/>
          <w:szCs w:val="24"/>
        </w:rPr>
        <w:t xml:space="preserve"> </w:t>
      </w:r>
      <w:r w:rsidRPr="00C523AF">
        <w:rPr>
          <w:spacing w:val="-2"/>
          <w:sz w:val="24"/>
          <w:szCs w:val="24"/>
        </w:rPr>
        <w:t xml:space="preserve"> </w:t>
      </w:r>
      <w:r w:rsidR="00CB5E63" w:rsidRPr="00C523AF">
        <w:rPr>
          <w:spacing w:val="3"/>
          <w:sz w:val="24"/>
          <w:szCs w:val="24"/>
        </w:rPr>
        <w:t xml:space="preserve"> </w:t>
      </w:r>
    </w:p>
    <w:p w14:paraId="21488396" w14:textId="77777777" w:rsidR="006D626B" w:rsidRPr="00C523AF" w:rsidRDefault="006D626B">
      <w:pPr>
        <w:spacing w:before="9" w:line="220" w:lineRule="exact"/>
        <w:rPr>
          <w:sz w:val="22"/>
          <w:szCs w:val="22"/>
        </w:rPr>
      </w:pPr>
    </w:p>
    <w:p w14:paraId="75ECD167" w14:textId="77777777" w:rsidR="006D626B" w:rsidRPr="00C523AF" w:rsidRDefault="00CC1987">
      <w:pPr>
        <w:ind w:left="821" w:right="793"/>
        <w:jc w:val="both"/>
        <w:rPr>
          <w:sz w:val="24"/>
          <w:szCs w:val="24"/>
        </w:rPr>
      </w:pPr>
      <w:r w:rsidRPr="00C523AF">
        <w:rPr>
          <w:b/>
          <w:color w:val="585858"/>
          <w:sz w:val="24"/>
          <w:szCs w:val="24"/>
        </w:rPr>
        <w:t>Ukitaka kuona umoja wa waaminio, nenda kwenye kitabu cha Matendo ya Mitume na uangalie, tena, Siku ya Pentekoste katika sura ya 2, na utaona kwamba baada ya Pentekoste walikusan</w:t>
      </w:r>
      <w:r w:rsidR="00121FC9" w:rsidRPr="00C523AF">
        <w:rPr>
          <w:b/>
          <w:color w:val="585858"/>
          <w:sz w:val="24"/>
          <w:szCs w:val="24"/>
        </w:rPr>
        <w:t>yika karibu na mafundisho y</w:t>
      </w:r>
      <w:r w:rsidRPr="00C523AF">
        <w:rPr>
          <w:b/>
          <w:color w:val="585858"/>
          <w:sz w:val="24"/>
          <w:szCs w:val="24"/>
        </w:rPr>
        <w:t>a mitume, yaani, walikuwa wakifundisha Neno; walikusanyika pamoja kwa ajili ya kuumega mkate, ambao bila shaka ulijumuisha Meza ya B</w:t>
      </w:r>
      <w:r w:rsidR="000B5DA2" w:rsidRPr="00C523AF">
        <w:rPr>
          <w:b/>
          <w:color w:val="585858"/>
          <w:sz w:val="24"/>
          <w:szCs w:val="24"/>
        </w:rPr>
        <w:t>wana, na nadhani</w:t>
      </w:r>
      <w:r w:rsidRPr="00C523AF">
        <w:rPr>
          <w:b/>
          <w:color w:val="585858"/>
          <w:sz w:val="24"/>
          <w:szCs w:val="24"/>
        </w:rPr>
        <w:t xml:space="preserve">, ubatizo kama matokeo, lakini pia ushirika. Pia walikuwa wakitunzana, wakihudumiana, na walikuwa wakitumia karama ambazo Mungu alikuwa amewapa. Bila shaka, ninagusa </w:t>
      </w:r>
      <w:r w:rsidR="00FD1501" w:rsidRPr="00C523AF">
        <w:rPr>
          <w:b/>
          <w:color w:val="585858"/>
          <w:sz w:val="24"/>
          <w:szCs w:val="24"/>
        </w:rPr>
        <w:t xml:space="preserve">kitabu cha </w:t>
      </w:r>
      <w:r w:rsidRPr="00C523AF">
        <w:rPr>
          <w:b/>
          <w:color w:val="585858"/>
          <w:sz w:val="24"/>
          <w:szCs w:val="24"/>
        </w:rPr>
        <w:t xml:space="preserve">Waefeso </w:t>
      </w:r>
      <w:r w:rsidR="00FD1501" w:rsidRPr="00C523AF">
        <w:rPr>
          <w:b/>
          <w:color w:val="585858"/>
          <w:sz w:val="24"/>
          <w:szCs w:val="24"/>
        </w:rPr>
        <w:t>sura ya 4 pia. H</w:t>
      </w:r>
      <w:r w:rsidRPr="00C523AF">
        <w:rPr>
          <w:b/>
          <w:color w:val="585858"/>
          <w:sz w:val="24"/>
          <w:szCs w:val="24"/>
        </w:rPr>
        <w:t>ivyo, Neno,</w:t>
      </w:r>
      <w:r w:rsidR="000F0632" w:rsidRPr="00C523AF">
        <w:rPr>
          <w:b/>
          <w:color w:val="585858"/>
          <w:sz w:val="24"/>
          <w:szCs w:val="24"/>
        </w:rPr>
        <w:t xml:space="preserve"> injili, kanuni</w:t>
      </w:r>
      <w:r w:rsidR="00FD1501" w:rsidRPr="00C523AF">
        <w:rPr>
          <w:b/>
          <w:color w:val="585858"/>
          <w:sz w:val="24"/>
          <w:szCs w:val="24"/>
        </w:rPr>
        <w:t>, kupendana</w:t>
      </w:r>
      <w:r w:rsidRPr="00C523AF">
        <w:rPr>
          <w:b/>
          <w:color w:val="585858"/>
          <w:sz w:val="24"/>
          <w:szCs w:val="24"/>
        </w:rPr>
        <w:t xml:space="preserve"> na kujaliana ndivyo vilivyolet</w:t>
      </w:r>
      <w:r w:rsidR="00FD1501" w:rsidRPr="00C523AF">
        <w:rPr>
          <w:b/>
          <w:color w:val="585858"/>
          <w:sz w:val="24"/>
          <w:szCs w:val="24"/>
        </w:rPr>
        <w:t>a mwili pamoja kama familia. K</w:t>
      </w:r>
      <w:r w:rsidRPr="00C523AF">
        <w:rPr>
          <w:b/>
          <w:color w:val="585858"/>
          <w:sz w:val="24"/>
          <w:szCs w:val="24"/>
        </w:rPr>
        <w:t>wa kweli, ikiwa unataka kufikiria ni nini kinac</w:t>
      </w:r>
      <w:r w:rsidR="00FD1501" w:rsidRPr="00C523AF">
        <w:rPr>
          <w:b/>
          <w:color w:val="585858"/>
          <w:sz w:val="24"/>
          <w:szCs w:val="24"/>
        </w:rPr>
        <w:t>hounganisha familia, angalia hil</w:t>
      </w:r>
      <w:r w:rsidRPr="00C523AF">
        <w:rPr>
          <w:b/>
          <w:color w:val="585858"/>
          <w:sz w:val="24"/>
          <w:szCs w:val="24"/>
        </w:rPr>
        <w:t>o. Jambo hilo hilo ndilo linalounganisha mwili wa Kristo pia kwa sababu sisi ni familia kubwa.</w:t>
      </w:r>
      <w:r w:rsidR="00223174" w:rsidRPr="00C523AF">
        <w:rPr>
          <w:b/>
          <w:color w:val="585858"/>
          <w:spacing w:val="25"/>
          <w:sz w:val="24"/>
          <w:szCs w:val="24"/>
        </w:rPr>
        <w:t xml:space="preserve"> </w:t>
      </w:r>
      <w:r w:rsidRPr="00C523AF">
        <w:rPr>
          <w:b/>
          <w:color w:val="585858"/>
          <w:spacing w:val="1"/>
          <w:sz w:val="24"/>
          <w:szCs w:val="24"/>
        </w:rPr>
        <w:t xml:space="preserve"> </w:t>
      </w:r>
      <w:r w:rsidR="00FD1501" w:rsidRPr="00C523AF">
        <w:rPr>
          <w:b/>
          <w:color w:val="585858"/>
          <w:spacing w:val="5"/>
          <w:sz w:val="24"/>
          <w:szCs w:val="24"/>
        </w:rPr>
        <w:t xml:space="preserve"> </w:t>
      </w:r>
    </w:p>
    <w:p w14:paraId="192A5A4D" w14:textId="77777777" w:rsidR="006D626B" w:rsidRPr="00C523AF" w:rsidRDefault="006D626B">
      <w:pPr>
        <w:spacing w:before="14" w:line="220" w:lineRule="exact"/>
        <w:rPr>
          <w:sz w:val="22"/>
          <w:szCs w:val="22"/>
        </w:rPr>
      </w:pPr>
    </w:p>
    <w:p w14:paraId="08D6F572" w14:textId="77777777" w:rsidR="006D626B" w:rsidRDefault="00223174">
      <w:pPr>
        <w:ind w:right="838"/>
        <w:jc w:val="right"/>
        <w:rPr>
          <w:sz w:val="24"/>
          <w:szCs w:val="24"/>
        </w:rPr>
        <w:sectPr w:rsidR="006D626B">
          <w:pgSz w:w="12240" w:h="15840"/>
          <w:pgMar w:top="940" w:right="1680" w:bottom="280" w:left="1700" w:header="745" w:footer="758" w:gutter="0"/>
          <w:cols w:space="720"/>
        </w:sectPr>
      </w:pPr>
      <w:r w:rsidRPr="00C523AF">
        <w:rPr>
          <w:b/>
          <w:color w:val="585858"/>
          <w:sz w:val="24"/>
          <w:szCs w:val="24"/>
        </w:rPr>
        <w:t>—</w:t>
      </w:r>
      <w:r w:rsidRPr="00C523AF">
        <w:rPr>
          <w:b/>
          <w:color w:val="585858"/>
          <w:spacing w:val="1"/>
          <w:sz w:val="24"/>
          <w:szCs w:val="24"/>
        </w:rPr>
        <w:t xml:space="preserve"> D</w:t>
      </w:r>
      <w:r w:rsidR="00BF60B0" w:rsidRPr="00C523AF">
        <w:rPr>
          <w:b/>
          <w:color w:val="585858"/>
          <w:spacing w:val="-2"/>
          <w:sz w:val="24"/>
          <w:szCs w:val="24"/>
        </w:rPr>
        <w:t>kt</w:t>
      </w:r>
      <w:r w:rsidRPr="00C523AF">
        <w:rPr>
          <w:b/>
          <w:color w:val="585858"/>
          <w:sz w:val="24"/>
          <w:szCs w:val="24"/>
        </w:rPr>
        <w:t xml:space="preserve">. </w:t>
      </w:r>
      <w:r w:rsidRPr="00C523AF">
        <w:rPr>
          <w:b/>
          <w:color w:val="585858"/>
          <w:spacing w:val="1"/>
          <w:sz w:val="24"/>
          <w:szCs w:val="24"/>
        </w:rPr>
        <w:t>D</w:t>
      </w:r>
      <w:r w:rsidRPr="00C523AF">
        <w:rPr>
          <w:b/>
          <w:color w:val="585858"/>
          <w:sz w:val="24"/>
          <w:szCs w:val="24"/>
        </w:rPr>
        <w:t>a</w:t>
      </w:r>
      <w:r w:rsidRPr="00C523AF">
        <w:rPr>
          <w:b/>
          <w:color w:val="585858"/>
          <w:spacing w:val="1"/>
          <w:sz w:val="24"/>
          <w:szCs w:val="24"/>
        </w:rPr>
        <w:t>nn</w:t>
      </w:r>
      <w:r w:rsidRPr="00C523AF">
        <w:rPr>
          <w:b/>
          <w:color w:val="585858"/>
          <w:sz w:val="24"/>
          <w:szCs w:val="24"/>
        </w:rPr>
        <w:t>y</w:t>
      </w:r>
      <w:r w:rsidRPr="00C523AF">
        <w:rPr>
          <w:b/>
          <w:color w:val="585858"/>
          <w:spacing w:val="1"/>
          <w:sz w:val="24"/>
          <w:szCs w:val="24"/>
        </w:rPr>
        <w:t xml:space="preserve"> </w:t>
      </w:r>
      <w:r w:rsidRPr="00C523AF">
        <w:rPr>
          <w:b/>
          <w:color w:val="585858"/>
          <w:spacing w:val="-3"/>
          <w:sz w:val="24"/>
          <w:szCs w:val="24"/>
        </w:rPr>
        <w:t>A</w:t>
      </w:r>
      <w:r w:rsidRPr="00C523AF">
        <w:rPr>
          <w:b/>
          <w:color w:val="585858"/>
          <w:spacing w:val="1"/>
          <w:sz w:val="24"/>
          <w:szCs w:val="24"/>
        </w:rPr>
        <w:t>k</w:t>
      </w:r>
      <w:r w:rsidRPr="00C523AF">
        <w:rPr>
          <w:b/>
          <w:color w:val="585858"/>
          <w:spacing w:val="-2"/>
          <w:sz w:val="24"/>
          <w:szCs w:val="24"/>
        </w:rPr>
        <w:t>i</w:t>
      </w:r>
      <w:r w:rsidRPr="00C523AF">
        <w:rPr>
          <w:b/>
          <w:color w:val="585858"/>
          <w:sz w:val="24"/>
          <w:szCs w:val="24"/>
        </w:rPr>
        <w:t>n</w:t>
      </w:r>
    </w:p>
    <w:p w14:paraId="3992D61B" w14:textId="77777777" w:rsidR="006D626B" w:rsidRDefault="006D626B">
      <w:pPr>
        <w:spacing w:line="200" w:lineRule="exact"/>
      </w:pPr>
    </w:p>
    <w:p w14:paraId="512C8C6B" w14:textId="77777777" w:rsidR="006D626B" w:rsidRDefault="006D626B">
      <w:pPr>
        <w:spacing w:line="200" w:lineRule="exact"/>
      </w:pPr>
    </w:p>
    <w:p w14:paraId="3513D112" w14:textId="77777777" w:rsidR="006D626B" w:rsidRDefault="006D626B">
      <w:pPr>
        <w:spacing w:line="200" w:lineRule="exact"/>
      </w:pPr>
    </w:p>
    <w:p w14:paraId="54485E1A" w14:textId="77777777" w:rsidR="006D626B" w:rsidRDefault="006D626B">
      <w:pPr>
        <w:spacing w:before="8" w:line="280" w:lineRule="exact"/>
        <w:rPr>
          <w:sz w:val="28"/>
          <w:szCs w:val="28"/>
        </w:rPr>
      </w:pPr>
    </w:p>
    <w:p w14:paraId="774EFEFB" w14:textId="77777777" w:rsidR="006D626B" w:rsidRPr="00C523AF" w:rsidRDefault="00C96502" w:rsidP="00C96502">
      <w:pPr>
        <w:spacing w:before="32" w:line="260" w:lineRule="exact"/>
        <w:ind w:left="101" w:right="82" w:firstLine="720"/>
        <w:jc w:val="both"/>
        <w:rPr>
          <w:sz w:val="24"/>
          <w:szCs w:val="24"/>
        </w:rPr>
      </w:pPr>
      <w:r w:rsidRPr="00C523AF">
        <w:rPr>
          <w:sz w:val="24"/>
          <w:szCs w:val="24"/>
        </w:rPr>
        <w:t xml:space="preserve">Kwa kuwa tumesawiri kumheshimu Mfalme na kujenga ufalme, tunapaswa kugeukia njia ya tatu </w:t>
      </w:r>
      <w:r w:rsidR="00F2039B" w:rsidRPr="00C523AF">
        <w:rPr>
          <w:sz w:val="24"/>
          <w:szCs w:val="24"/>
        </w:rPr>
        <w:t>am</w:t>
      </w:r>
      <w:r w:rsidR="00C464BD" w:rsidRPr="00C523AF">
        <w:rPr>
          <w:sz w:val="24"/>
          <w:szCs w:val="24"/>
        </w:rPr>
        <w:t xml:space="preserve">bayo kwayo tunaweza kutumia kitabu cha </w:t>
      </w:r>
      <w:r w:rsidRPr="00C523AF">
        <w:rPr>
          <w:sz w:val="24"/>
          <w:szCs w:val="24"/>
        </w:rPr>
        <w:t>Waefeso kwa ulimwengu wetu wa kisasa: ku</w:t>
      </w:r>
      <w:r w:rsidR="00F2039B" w:rsidRPr="00C523AF">
        <w:rPr>
          <w:sz w:val="24"/>
          <w:szCs w:val="24"/>
        </w:rPr>
        <w:t>u</w:t>
      </w:r>
      <w:r w:rsidRPr="00C523AF">
        <w:rPr>
          <w:sz w:val="24"/>
          <w:szCs w:val="24"/>
        </w:rPr>
        <w:t xml:space="preserve">shinda ulimwengu. Yesu ndiye mfalme juu ya kanisa hivi sasa, lakini siku inakuja ambapo atawashinda </w:t>
      </w:r>
      <w:r w:rsidR="00F2039B" w:rsidRPr="00C523AF">
        <w:rPr>
          <w:sz w:val="24"/>
          <w:szCs w:val="24"/>
        </w:rPr>
        <w:t>ma</w:t>
      </w:r>
      <w:r w:rsidRPr="00C523AF">
        <w:rPr>
          <w:sz w:val="24"/>
          <w:szCs w:val="24"/>
        </w:rPr>
        <w:t>adui zake wote na kutawala bila upinzani juu ya ulimwengu wote.</w:t>
      </w:r>
      <w:r w:rsidR="00223174" w:rsidRPr="00C523AF">
        <w:rPr>
          <w:sz w:val="24"/>
          <w:szCs w:val="24"/>
        </w:rPr>
        <w:t xml:space="preserve"> </w:t>
      </w:r>
      <w:r w:rsidRPr="00C523AF">
        <w:rPr>
          <w:spacing w:val="-2"/>
          <w:sz w:val="24"/>
          <w:szCs w:val="24"/>
        </w:rPr>
        <w:t xml:space="preserve"> </w:t>
      </w:r>
      <w:r w:rsidR="00223174" w:rsidRPr="00C523AF">
        <w:rPr>
          <w:spacing w:val="-2"/>
          <w:sz w:val="24"/>
          <w:szCs w:val="24"/>
        </w:rPr>
        <w:t xml:space="preserve"> </w:t>
      </w:r>
      <w:r w:rsidR="00C464BD" w:rsidRPr="00C523AF">
        <w:rPr>
          <w:spacing w:val="5"/>
          <w:sz w:val="24"/>
          <w:szCs w:val="24"/>
        </w:rPr>
        <w:t xml:space="preserve"> </w:t>
      </w:r>
    </w:p>
    <w:p w14:paraId="2C98E6D6" w14:textId="77777777" w:rsidR="006D626B" w:rsidRPr="00C523AF" w:rsidRDefault="006D626B">
      <w:pPr>
        <w:spacing w:before="9" w:line="140" w:lineRule="exact"/>
        <w:rPr>
          <w:sz w:val="14"/>
          <w:szCs w:val="14"/>
        </w:rPr>
      </w:pPr>
    </w:p>
    <w:p w14:paraId="00DC58C4" w14:textId="77777777" w:rsidR="006D626B" w:rsidRPr="00C523AF" w:rsidRDefault="006D626B">
      <w:pPr>
        <w:spacing w:line="200" w:lineRule="exact"/>
      </w:pPr>
    </w:p>
    <w:p w14:paraId="20461373" w14:textId="77777777" w:rsidR="006D626B" w:rsidRPr="00C523AF" w:rsidRDefault="006D626B">
      <w:pPr>
        <w:spacing w:line="200" w:lineRule="exact"/>
      </w:pPr>
    </w:p>
    <w:p w14:paraId="3B64D7C1" w14:textId="77777777" w:rsidR="006D626B" w:rsidRPr="00C523AF" w:rsidRDefault="00F704E5">
      <w:pPr>
        <w:ind w:left="2801" w:right="2824"/>
        <w:jc w:val="center"/>
        <w:rPr>
          <w:sz w:val="22"/>
          <w:szCs w:val="22"/>
        </w:rPr>
      </w:pPr>
      <w:r w:rsidRPr="00C523AF">
        <w:rPr>
          <w:b/>
          <w:color w:val="2C5276"/>
          <w:spacing w:val="-2"/>
          <w:sz w:val="28"/>
          <w:szCs w:val="28"/>
        </w:rPr>
        <w:t>K</w:t>
      </w:r>
      <w:r w:rsidRPr="00C523AF">
        <w:rPr>
          <w:b/>
          <w:color w:val="2C5276"/>
          <w:spacing w:val="-1"/>
          <w:sz w:val="22"/>
          <w:szCs w:val="22"/>
        </w:rPr>
        <w:t>U</w:t>
      </w:r>
      <w:r w:rsidR="00AF6373" w:rsidRPr="00C523AF">
        <w:rPr>
          <w:b/>
          <w:color w:val="2C5276"/>
          <w:spacing w:val="-1"/>
          <w:sz w:val="22"/>
          <w:szCs w:val="22"/>
        </w:rPr>
        <w:t>U</w:t>
      </w:r>
      <w:r w:rsidRPr="00C523AF">
        <w:rPr>
          <w:b/>
          <w:color w:val="2C5276"/>
          <w:spacing w:val="-1"/>
          <w:sz w:val="22"/>
          <w:szCs w:val="22"/>
        </w:rPr>
        <w:t>SHINDA</w:t>
      </w:r>
      <w:r w:rsidR="00223174" w:rsidRPr="00C523AF">
        <w:rPr>
          <w:b/>
          <w:color w:val="2C5276"/>
          <w:sz w:val="22"/>
          <w:szCs w:val="22"/>
        </w:rPr>
        <w:t xml:space="preserve"> </w:t>
      </w:r>
      <w:r w:rsidRPr="00C523AF">
        <w:rPr>
          <w:b/>
          <w:color w:val="2C5276"/>
          <w:spacing w:val="-2"/>
          <w:sz w:val="28"/>
          <w:szCs w:val="28"/>
        </w:rPr>
        <w:t>U</w:t>
      </w:r>
      <w:r w:rsidRPr="00C523AF">
        <w:rPr>
          <w:b/>
          <w:color w:val="2C5276"/>
          <w:spacing w:val="-1"/>
          <w:sz w:val="22"/>
          <w:szCs w:val="22"/>
        </w:rPr>
        <w:t>LIMWENGU</w:t>
      </w:r>
    </w:p>
    <w:p w14:paraId="26B5D634" w14:textId="77777777" w:rsidR="006D626B" w:rsidRPr="00C523AF" w:rsidRDefault="006D626B">
      <w:pPr>
        <w:spacing w:before="15" w:line="260" w:lineRule="exact"/>
        <w:rPr>
          <w:sz w:val="26"/>
          <w:szCs w:val="26"/>
        </w:rPr>
      </w:pPr>
    </w:p>
    <w:p w14:paraId="28E744E9" w14:textId="77777777" w:rsidR="006D626B" w:rsidRPr="00C523AF" w:rsidRDefault="000D10B5">
      <w:pPr>
        <w:ind w:left="101" w:right="75" w:firstLine="720"/>
        <w:jc w:val="both"/>
        <w:rPr>
          <w:sz w:val="24"/>
          <w:szCs w:val="24"/>
        </w:rPr>
      </w:pPr>
      <w:r w:rsidRPr="00C523AF">
        <w:rPr>
          <w:sz w:val="24"/>
          <w:szCs w:val="24"/>
        </w:rPr>
        <w:t>Kama tulivyoona, wakati wa kuanzishwa na kuendelea kwa ufalme wa Mungu katik</w:t>
      </w:r>
      <w:r w:rsidR="00A17B3E" w:rsidRPr="00C523AF">
        <w:rPr>
          <w:sz w:val="24"/>
          <w:szCs w:val="24"/>
        </w:rPr>
        <w:t>a Kristo, ufalme wa Mungu upo au unaingiliana na zama</w:t>
      </w:r>
      <w:r w:rsidRPr="00C523AF">
        <w:rPr>
          <w:sz w:val="24"/>
          <w:szCs w:val="24"/>
        </w:rPr>
        <w:t xml:space="preserve"> </w:t>
      </w:r>
      <w:r w:rsidR="00A17B3E" w:rsidRPr="00C523AF">
        <w:rPr>
          <w:sz w:val="24"/>
          <w:szCs w:val="24"/>
        </w:rPr>
        <w:t>z</w:t>
      </w:r>
      <w:r w:rsidRPr="00C523AF">
        <w:rPr>
          <w:sz w:val="24"/>
          <w:szCs w:val="24"/>
        </w:rPr>
        <w:t xml:space="preserve">a sasa </w:t>
      </w:r>
      <w:r w:rsidR="00A17B3E" w:rsidRPr="00C523AF">
        <w:rPr>
          <w:sz w:val="24"/>
          <w:szCs w:val="24"/>
        </w:rPr>
        <w:t>z</w:t>
      </w:r>
      <w:r w:rsidR="00C86650" w:rsidRPr="00C523AF">
        <w:rPr>
          <w:sz w:val="24"/>
          <w:szCs w:val="24"/>
        </w:rPr>
        <w:t xml:space="preserve">a </w:t>
      </w:r>
      <w:r w:rsidR="00A17B3E" w:rsidRPr="00C523AF">
        <w:rPr>
          <w:sz w:val="24"/>
          <w:szCs w:val="24"/>
        </w:rPr>
        <w:t>dhambi na mauti</w:t>
      </w:r>
      <w:r w:rsidR="00C86650" w:rsidRPr="00C523AF">
        <w:rPr>
          <w:sz w:val="24"/>
          <w:szCs w:val="24"/>
        </w:rPr>
        <w:t>. H</w:t>
      </w:r>
      <w:r w:rsidRPr="00C523AF">
        <w:rPr>
          <w:sz w:val="24"/>
          <w:szCs w:val="24"/>
        </w:rPr>
        <w:t>i</w:t>
      </w:r>
      <w:r w:rsidR="00C86650" w:rsidRPr="00C523AF">
        <w:rPr>
          <w:sz w:val="24"/>
          <w:szCs w:val="24"/>
        </w:rPr>
        <w:t>v</w:t>
      </w:r>
      <w:r w:rsidRPr="00C523AF">
        <w:rPr>
          <w:sz w:val="24"/>
          <w:szCs w:val="24"/>
        </w:rPr>
        <w:t xml:space="preserve">yo, katika siku zetu, upinzani dhidi ya </w:t>
      </w:r>
      <w:r w:rsidR="00A17B3E" w:rsidRPr="00C523AF">
        <w:rPr>
          <w:sz w:val="24"/>
          <w:szCs w:val="24"/>
        </w:rPr>
        <w:t>ufalme wa Kristo unaendelea. M</w:t>
      </w:r>
      <w:r w:rsidRPr="00C523AF">
        <w:rPr>
          <w:sz w:val="24"/>
          <w:szCs w:val="24"/>
        </w:rPr>
        <w:t>ajeshi</w:t>
      </w:r>
      <w:r w:rsidR="004E4B26" w:rsidRPr="00C523AF">
        <w:rPr>
          <w:sz w:val="24"/>
          <w:szCs w:val="24"/>
        </w:rPr>
        <w:t xml:space="preserve"> ya Mungu, </w:t>
      </w:r>
      <w:r w:rsidRPr="00C523AF">
        <w:rPr>
          <w:sz w:val="24"/>
          <w:szCs w:val="24"/>
        </w:rPr>
        <w:t>ni pamoja na kanisa lake</w:t>
      </w:r>
      <w:r w:rsidR="00A17B3E" w:rsidRPr="00C523AF">
        <w:rPr>
          <w:sz w:val="24"/>
          <w:szCs w:val="24"/>
        </w:rPr>
        <w:t xml:space="preserve">, </w:t>
      </w:r>
      <w:r w:rsidR="004E4B26" w:rsidRPr="00C523AF">
        <w:rPr>
          <w:sz w:val="24"/>
          <w:szCs w:val="24"/>
        </w:rPr>
        <w:t xml:space="preserve">linalopigana </w:t>
      </w:r>
      <w:r w:rsidRPr="00C523AF">
        <w:rPr>
          <w:sz w:val="24"/>
          <w:szCs w:val="24"/>
        </w:rPr>
        <w:t xml:space="preserve">dhidi ya mapepo na kutafuta kuwaokoa wanadamu </w:t>
      </w:r>
      <w:r w:rsidR="004E4B26" w:rsidRPr="00C523AF">
        <w:rPr>
          <w:sz w:val="24"/>
          <w:szCs w:val="24"/>
        </w:rPr>
        <w:t xml:space="preserve">walio </w:t>
      </w:r>
      <w:r w:rsidRPr="00C523AF">
        <w:rPr>
          <w:sz w:val="24"/>
          <w:szCs w:val="24"/>
        </w:rPr>
        <w:t xml:space="preserve">chini ya udhalimu wa dhambi. Lakini katika utimilifu wa </w:t>
      </w:r>
      <w:r w:rsidR="001A247E" w:rsidRPr="00C523AF">
        <w:rPr>
          <w:sz w:val="24"/>
          <w:szCs w:val="24"/>
        </w:rPr>
        <w:t>ufalme, Yesu atarudi. A</w:t>
      </w:r>
      <w:r w:rsidRPr="00C523AF">
        <w:rPr>
          <w:sz w:val="24"/>
          <w:szCs w:val="24"/>
        </w:rPr>
        <w:t xml:space="preserve">takapofanya hivyo, atatoa hukumu ya mwisho dhidi ya adui zake. Ushindi huu wa </w:t>
      </w:r>
      <w:r w:rsidR="001A247E" w:rsidRPr="00C523AF">
        <w:rPr>
          <w:sz w:val="24"/>
          <w:szCs w:val="24"/>
        </w:rPr>
        <w:t xml:space="preserve">wakati ujao </w:t>
      </w:r>
      <w:r w:rsidRPr="00C523AF">
        <w:rPr>
          <w:sz w:val="24"/>
          <w:szCs w:val="24"/>
        </w:rPr>
        <w:t>dhidi ya nguvu za giza ni hakika, la</w:t>
      </w:r>
      <w:r w:rsidR="001A247E" w:rsidRPr="00C523AF">
        <w:rPr>
          <w:sz w:val="24"/>
          <w:szCs w:val="24"/>
        </w:rPr>
        <w:t>kini hadi siku hiyo, tunalazimik</w:t>
      </w:r>
      <w:r w:rsidRPr="00C523AF">
        <w:rPr>
          <w:sz w:val="24"/>
          <w:szCs w:val="24"/>
        </w:rPr>
        <w:t xml:space="preserve">a kusimama na </w:t>
      </w:r>
      <w:r w:rsidR="001A247E" w:rsidRPr="00C523AF">
        <w:rPr>
          <w:sz w:val="24"/>
          <w:szCs w:val="24"/>
        </w:rPr>
        <w:t xml:space="preserve">kupigana dhidi yao katika kumtumikia </w:t>
      </w:r>
      <w:r w:rsidRPr="00C523AF">
        <w:rPr>
          <w:sz w:val="24"/>
          <w:szCs w:val="24"/>
        </w:rPr>
        <w:t>Kristo na ufalme wake.</w:t>
      </w:r>
      <w:r w:rsidR="00223174" w:rsidRPr="00C523AF">
        <w:rPr>
          <w:spacing w:val="7"/>
          <w:sz w:val="24"/>
          <w:szCs w:val="24"/>
        </w:rPr>
        <w:t xml:space="preserve"> </w:t>
      </w:r>
      <w:r w:rsidRPr="00C523AF">
        <w:rPr>
          <w:sz w:val="24"/>
          <w:szCs w:val="24"/>
        </w:rPr>
        <w:t xml:space="preserve"> </w:t>
      </w:r>
      <w:r w:rsidR="00223174" w:rsidRPr="00C523AF">
        <w:rPr>
          <w:spacing w:val="-2"/>
          <w:sz w:val="24"/>
          <w:szCs w:val="24"/>
        </w:rPr>
        <w:t xml:space="preserve"> </w:t>
      </w:r>
      <w:r w:rsidR="00CD3C82" w:rsidRPr="00C523AF">
        <w:rPr>
          <w:spacing w:val="-2"/>
          <w:sz w:val="24"/>
          <w:szCs w:val="24"/>
        </w:rPr>
        <w:t xml:space="preserve"> </w:t>
      </w:r>
    </w:p>
    <w:p w14:paraId="4B4B6514" w14:textId="77777777" w:rsidR="006D626B" w:rsidRPr="00C523AF" w:rsidRDefault="001A247E" w:rsidP="001A247E">
      <w:pPr>
        <w:spacing w:before="1" w:line="260" w:lineRule="exact"/>
        <w:ind w:left="101" w:right="87" w:firstLine="720"/>
        <w:jc w:val="both"/>
        <w:rPr>
          <w:sz w:val="24"/>
          <w:szCs w:val="24"/>
        </w:rPr>
      </w:pPr>
      <w:r w:rsidRPr="00C523AF">
        <w:rPr>
          <w:sz w:val="24"/>
          <w:szCs w:val="24"/>
        </w:rPr>
        <w:t>Lakini, hata tunapomngoj</w:t>
      </w:r>
      <w:r w:rsidR="00EA4075" w:rsidRPr="00C523AF">
        <w:rPr>
          <w:sz w:val="24"/>
          <w:szCs w:val="24"/>
        </w:rPr>
        <w:t>e</w:t>
      </w:r>
      <w:r w:rsidRPr="00C523AF">
        <w:rPr>
          <w:sz w:val="24"/>
          <w:szCs w:val="24"/>
        </w:rPr>
        <w:t xml:space="preserve">a </w:t>
      </w:r>
      <w:r w:rsidR="000F0632" w:rsidRPr="00C523AF">
        <w:rPr>
          <w:sz w:val="24"/>
          <w:szCs w:val="24"/>
        </w:rPr>
        <w:t>Kristo</w:t>
      </w:r>
      <w:r w:rsidRPr="00C523AF">
        <w:rPr>
          <w:sz w:val="24"/>
          <w:szCs w:val="24"/>
        </w:rPr>
        <w:t>, tuna uwezo wa juu katika vita dhidi ya majeshi ya pepo. Mfalme wetu tayari ameketi katika uwezo na mamlaka juu yao, nasi tumeketi pamoja naye. Mun</w:t>
      </w:r>
      <w:r w:rsidR="006F62A8" w:rsidRPr="00C523AF">
        <w:rPr>
          <w:sz w:val="24"/>
          <w:szCs w:val="24"/>
        </w:rPr>
        <w:t>gu tayari ametukomboa kutoka katika</w:t>
      </w:r>
      <w:r w:rsidRPr="00C523AF">
        <w:rPr>
          <w:sz w:val="24"/>
          <w:szCs w:val="24"/>
        </w:rPr>
        <w:t xml:space="preserve"> utawala wao mbaya, na anaendelea </w:t>
      </w:r>
      <w:r w:rsidR="006F62A8" w:rsidRPr="00C523AF">
        <w:rPr>
          <w:sz w:val="24"/>
          <w:szCs w:val="24"/>
        </w:rPr>
        <w:t>kuokoa zaidi na zaidi. K</w:t>
      </w:r>
      <w:r w:rsidRPr="00C523AF">
        <w:rPr>
          <w:sz w:val="24"/>
          <w:szCs w:val="24"/>
        </w:rPr>
        <w:t xml:space="preserve">wa sababu ya baraka kuu za Mungu, Kristo ametutia nguvu kwa Roho </w:t>
      </w:r>
      <w:r w:rsidR="006F62A8" w:rsidRPr="00C523AF">
        <w:rPr>
          <w:sz w:val="24"/>
          <w:szCs w:val="24"/>
        </w:rPr>
        <w:t xml:space="preserve">wake </w:t>
      </w:r>
      <w:r w:rsidRPr="00C523AF">
        <w:rPr>
          <w:sz w:val="24"/>
          <w:szCs w:val="24"/>
        </w:rPr>
        <w:t>Mtakatifu ili kustahimili mashambulizi mabaya zaidi ambay</w:t>
      </w:r>
      <w:r w:rsidR="006F62A8" w:rsidRPr="00C523AF">
        <w:rPr>
          <w:sz w:val="24"/>
          <w:szCs w:val="24"/>
        </w:rPr>
        <w:t>o adui zetu wanaweza kufanya. Itabi</w:t>
      </w:r>
      <w:r w:rsidRPr="00C523AF">
        <w:rPr>
          <w:sz w:val="24"/>
          <w:szCs w:val="24"/>
        </w:rPr>
        <w:t xml:space="preserve">ri maneno ya Paulo katika </w:t>
      </w:r>
      <w:r w:rsidR="006F62A8" w:rsidRPr="00C523AF">
        <w:rPr>
          <w:sz w:val="24"/>
          <w:szCs w:val="24"/>
        </w:rPr>
        <w:t xml:space="preserve">kitabu cha </w:t>
      </w:r>
      <w:r w:rsidRPr="00C523AF">
        <w:rPr>
          <w:sz w:val="24"/>
          <w:szCs w:val="24"/>
        </w:rPr>
        <w:t xml:space="preserve">Waefeso </w:t>
      </w:r>
      <w:r w:rsidR="006F62A8" w:rsidRPr="00C523AF">
        <w:rPr>
          <w:sz w:val="24"/>
          <w:szCs w:val="24"/>
        </w:rPr>
        <w:t xml:space="preserve">sura ya </w:t>
      </w:r>
      <w:r w:rsidRPr="00C523AF">
        <w:rPr>
          <w:sz w:val="24"/>
          <w:szCs w:val="24"/>
        </w:rPr>
        <w:t>6:13, 16:</w:t>
      </w:r>
      <w:r w:rsidR="00223174" w:rsidRPr="00C523AF">
        <w:rPr>
          <w:spacing w:val="3"/>
          <w:sz w:val="24"/>
          <w:szCs w:val="24"/>
        </w:rPr>
        <w:t xml:space="preserve"> </w:t>
      </w:r>
      <w:r w:rsidRPr="00C523AF">
        <w:rPr>
          <w:spacing w:val="1"/>
          <w:sz w:val="24"/>
          <w:szCs w:val="24"/>
        </w:rPr>
        <w:t xml:space="preserve"> </w:t>
      </w:r>
      <w:r w:rsidR="00223174" w:rsidRPr="00C523AF">
        <w:rPr>
          <w:spacing w:val="3"/>
          <w:sz w:val="24"/>
          <w:szCs w:val="24"/>
        </w:rPr>
        <w:t xml:space="preserve"> </w:t>
      </w:r>
      <w:r w:rsidR="006F62A8" w:rsidRPr="00C523AF">
        <w:rPr>
          <w:spacing w:val="-2"/>
          <w:sz w:val="24"/>
          <w:szCs w:val="24"/>
        </w:rPr>
        <w:t xml:space="preserve"> </w:t>
      </w:r>
    </w:p>
    <w:p w14:paraId="26718037" w14:textId="77777777" w:rsidR="006D626B" w:rsidRPr="00C523AF" w:rsidRDefault="006D626B">
      <w:pPr>
        <w:spacing w:before="15" w:line="260" w:lineRule="exact"/>
        <w:rPr>
          <w:sz w:val="26"/>
          <w:szCs w:val="26"/>
        </w:rPr>
      </w:pPr>
    </w:p>
    <w:p w14:paraId="6B50908D" w14:textId="77777777" w:rsidR="006D626B" w:rsidRPr="00C523AF" w:rsidRDefault="00CB6BEA">
      <w:pPr>
        <w:ind w:left="821" w:right="802"/>
        <w:jc w:val="both"/>
        <w:rPr>
          <w:sz w:val="24"/>
          <w:szCs w:val="24"/>
        </w:rPr>
      </w:pPr>
      <w:r w:rsidRPr="00C523AF">
        <w:rPr>
          <w:color w:val="2C5276"/>
          <w:spacing w:val="-2"/>
          <w:sz w:val="24"/>
          <w:szCs w:val="24"/>
        </w:rPr>
        <w:t xml:space="preserve">Kwa sababu hiyo twaeni silaha zote za Mungu, mpate kuweza kushindana siku ya uovu, na mkiisha kuyatimiza yote, kusimama. Zaidi ya yote mkiitwaa ngao ya imani, ambayo kwa hiyo mtaweza kuizima mishale yote yenye moto ya yule mwovu </w:t>
      </w:r>
      <w:r w:rsidR="00223174" w:rsidRPr="00C523AF">
        <w:rPr>
          <w:color w:val="2C5276"/>
          <w:sz w:val="24"/>
          <w:szCs w:val="24"/>
        </w:rPr>
        <w:t>(</w:t>
      </w:r>
      <w:r w:rsidR="00965AE8" w:rsidRPr="00C523AF">
        <w:rPr>
          <w:color w:val="2C5276"/>
          <w:sz w:val="24"/>
          <w:szCs w:val="24"/>
        </w:rPr>
        <w:t>Waef</w:t>
      </w:r>
      <w:r w:rsidR="00223174" w:rsidRPr="00C523AF">
        <w:rPr>
          <w:color w:val="2C5276"/>
          <w:spacing w:val="-2"/>
          <w:sz w:val="24"/>
          <w:szCs w:val="24"/>
        </w:rPr>
        <w:t>e</w:t>
      </w:r>
      <w:r w:rsidR="00223174" w:rsidRPr="00C523AF">
        <w:rPr>
          <w:color w:val="2C5276"/>
          <w:spacing w:val="1"/>
          <w:sz w:val="24"/>
          <w:szCs w:val="24"/>
        </w:rPr>
        <w:t>s</w:t>
      </w:r>
      <w:r w:rsidR="00965AE8" w:rsidRPr="00C523AF">
        <w:rPr>
          <w:color w:val="2C5276"/>
          <w:spacing w:val="1"/>
          <w:sz w:val="24"/>
          <w:szCs w:val="24"/>
        </w:rPr>
        <w:t>o</w:t>
      </w:r>
      <w:r w:rsidR="00223174" w:rsidRPr="00C523AF">
        <w:rPr>
          <w:color w:val="2C5276"/>
          <w:spacing w:val="1"/>
          <w:sz w:val="24"/>
          <w:szCs w:val="24"/>
        </w:rPr>
        <w:t xml:space="preserve"> </w:t>
      </w:r>
      <w:r w:rsidR="00223174" w:rsidRPr="00C523AF">
        <w:rPr>
          <w:color w:val="2C5276"/>
          <w:sz w:val="24"/>
          <w:szCs w:val="24"/>
        </w:rPr>
        <w:t>6</w:t>
      </w:r>
      <w:r w:rsidR="00223174" w:rsidRPr="00C523AF">
        <w:rPr>
          <w:color w:val="2C5276"/>
          <w:spacing w:val="-2"/>
          <w:sz w:val="24"/>
          <w:szCs w:val="24"/>
        </w:rPr>
        <w:t>:</w:t>
      </w:r>
      <w:r w:rsidR="00223174" w:rsidRPr="00C523AF">
        <w:rPr>
          <w:color w:val="2C5276"/>
          <w:sz w:val="24"/>
          <w:szCs w:val="24"/>
        </w:rPr>
        <w:t>13, 16</w:t>
      </w:r>
      <w:r w:rsidR="00223174" w:rsidRPr="00C523AF">
        <w:rPr>
          <w:color w:val="2C5276"/>
          <w:spacing w:val="2"/>
          <w:sz w:val="24"/>
          <w:szCs w:val="24"/>
        </w:rPr>
        <w:t>)</w:t>
      </w:r>
      <w:r w:rsidR="00223174" w:rsidRPr="00C523AF">
        <w:rPr>
          <w:color w:val="2C5276"/>
          <w:sz w:val="24"/>
          <w:szCs w:val="24"/>
        </w:rPr>
        <w:t>.</w:t>
      </w:r>
    </w:p>
    <w:p w14:paraId="0CC65182" w14:textId="77777777" w:rsidR="006D626B" w:rsidRPr="00C523AF" w:rsidRDefault="006D626B">
      <w:pPr>
        <w:spacing w:before="14" w:line="260" w:lineRule="exact"/>
        <w:rPr>
          <w:sz w:val="26"/>
          <w:szCs w:val="26"/>
        </w:rPr>
      </w:pPr>
    </w:p>
    <w:p w14:paraId="2F31AB70" w14:textId="77777777" w:rsidR="006D626B" w:rsidRPr="00C523AF" w:rsidRDefault="00EA4075">
      <w:pPr>
        <w:ind w:left="101" w:right="75" w:firstLine="720"/>
        <w:jc w:val="both"/>
        <w:rPr>
          <w:sz w:val="24"/>
          <w:szCs w:val="24"/>
        </w:rPr>
      </w:pPr>
      <w:r w:rsidRPr="00C523AF">
        <w:rPr>
          <w:sz w:val="24"/>
          <w:szCs w:val="24"/>
        </w:rPr>
        <w:t xml:space="preserve">Kupitia neema na Roho wake, Mungu hutupatia uwezo wa kusimama dhidi ya makundi ya mapepo. Kwa sababu ya baraka </w:t>
      </w:r>
      <w:r w:rsidR="000272E9" w:rsidRPr="00C523AF">
        <w:rPr>
          <w:sz w:val="24"/>
          <w:szCs w:val="24"/>
        </w:rPr>
        <w:t>nyingi ambazo kanisa hu</w:t>
      </w:r>
      <w:r w:rsidRPr="00C523AF">
        <w:rPr>
          <w:sz w:val="24"/>
          <w:szCs w:val="24"/>
        </w:rPr>
        <w:t>pokea sasa, pepo wanajua kwamba kus</w:t>
      </w:r>
      <w:r w:rsidR="000272E9" w:rsidRPr="00C523AF">
        <w:rPr>
          <w:sz w:val="24"/>
          <w:szCs w:val="24"/>
        </w:rPr>
        <w:t>hindwa kwao ni dhahiri shahiri. Kwa hakika</w:t>
      </w:r>
      <w:r w:rsidR="003F15F8" w:rsidRPr="00C523AF">
        <w:rPr>
          <w:sz w:val="24"/>
          <w:szCs w:val="24"/>
        </w:rPr>
        <w:t xml:space="preserve">, Paulo alifikia hatua ya </w:t>
      </w:r>
      <w:r w:rsidRPr="00C523AF">
        <w:rPr>
          <w:sz w:val="24"/>
          <w:szCs w:val="24"/>
        </w:rPr>
        <w:t>kusema kwamba ukweli w</w:t>
      </w:r>
      <w:r w:rsidR="008D7D46" w:rsidRPr="00C523AF">
        <w:rPr>
          <w:sz w:val="24"/>
          <w:szCs w:val="24"/>
        </w:rPr>
        <w:t xml:space="preserve">a </w:t>
      </w:r>
      <w:r w:rsidRPr="00C523AF">
        <w:rPr>
          <w:sz w:val="24"/>
          <w:szCs w:val="24"/>
        </w:rPr>
        <w:t>kwamba kanisa linaen</w:t>
      </w:r>
      <w:r w:rsidR="008D7D46" w:rsidRPr="00C523AF">
        <w:rPr>
          <w:sz w:val="24"/>
          <w:szCs w:val="24"/>
        </w:rPr>
        <w:t xml:space="preserve">ea katika mataifa yote unathibitisha kwamba </w:t>
      </w:r>
      <w:r w:rsidRPr="00C523AF">
        <w:rPr>
          <w:sz w:val="24"/>
          <w:szCs w:val="24"/>
        </w:rPr>
        <w:t>maadui wote wa Mungu</w:t>
      </w:r>
      <w:r w:rsidR="008D7D46" w:rsidRPr="00C523AF">
        <w:rPr>
          <w:sz w:val="24"/>
          <w:szCs w:val="24"/>
        </w:rPr>
        <w:t xml:space="preserve"> wataangamizwa</w:t>
      </w:r>
      <w:r w:rsidRPr="00C523AF">
        <w:rPr>
          <w:sz w:val="24"/>
          <w:szCs w:val="24"/>
        </w:rPr>
        <w:t xml:space="preserve">. Sikiliza kile ambacho Paulo aliandika katika </w:t>
      </w:r>
      <w:r w:rsidR="008D7D46" w:rsidRPr="00C523AF">
        <w:rPr>
          <w:sz w:val="24"/>
          <w:szCs w:val="24"/>
        </w:rPr>
        <w:t xml:space="preserve">kitabu cha </w:t>
      </w:r>
      <w:r w:rsidRPr="00C523AF">
        <w:rPr>
          <w:sz w:val="24"/>
          <w:szCs w:val="24"/>
        </w:rPr>
        <w:t xml:space="preserve">Waefeso </w:t>
      </w:r>
      <w:r w:rsidR="008D7D46" w:rsidRPr="00C523AF">
        <w:rPr>
          <w:sz w:val="24"/>
          <w:szCs w:val="24"/>
        </w:rPr>
        <w:t xml:space="preserve">sura ya </w:t>
      </w:r>
      <w:r w:rsidRPr="00C523AF">
        <w:rPr>
          <w:sz w:val="24"/>
          <w:szCs w:val="24"/>
        </w:rPr>
        <w:t>3:8-11:</w:t>
      </w:r>
      <w:r w:rsidR="00223174" w:rsidRPr="00C523AF">
        <w:rPr>
          <w:spacing w:val="3"/>
          <w:sz w:val="24"/>
          <w:szCs w:val="24"/>
        </w:rPr>
        <w:t xml:space="preserve"> </w:t>
      </w:r>
      <w:r w:rsidRPr="00C523AF">
        <w:rPr>
          <w:sz w:val="24"/>
          <w:szCs w:val="24"/>
        </w:rPr>
        <w:t xml:space="preserve"> </w:t>
      </w:r>
      <w:r w:rsidR="008D7D46" w:rsidRPr="00C523AF">
        <w:rPr>
          <w:spacing w:val="-2"/>
          <w:sz w:val="24"/>
          <w:szCs w:val="24"/>
        </w:rPr>
        <w:t xml:space="preserve"> </w:t>
      </w:r>
    </w:p>
    <w:p w14:paraId="1F8ABEE8" w14:textId="77777777" w:rsidR="006D626B" w:rsidRPr="00C523AF" w:rsidRDefault="006D626B">
      <w:pPr>
        <w:spacing w:before="14" w:line="260" w:lineRule="exact"/>
        <w:rPr>
          <w:sz w:val="26"/>
          <w:szCs w:val="26"/>
        </w:rPr>
      </w:pPr>
    </w:p>
    <w:p w14:paraId="28CA8E3E" w14:textId="3E99CEDC" w:rsidR="006D626B" w:rsidRDefault="001E611A" w:rsidP="001E611A">
      <w:pPr>
        <w:ind w:left="821" w:right="803"/>
        <w:jc w:val="both"/>
        <w:rPr>
          <w:sz w:val="24"/>
          <w:szCs w:val="24"/>
        </w:rPr>
        <w:sectPr w:rsidR="006D626B">
          <w:pgSz w:w="12240" w:h="15840"/>
          <w:pgMar w:top="940" w:right="1680" w:bottom="280" w:left="1700" w:header="745" w:footer="758" w:gutter="0"/>
          <w:cols w:space="720"/>
        </w:sectPr>
      </w:pPr>
      <w:r w:rsidRPr="00C523AF">
        <w:rPr>
          <w:color w:val="2C5276"/>
          <w:spacing w:val="-2"/>
          <w:sz w:val="24"/>
          <w:szCs w:val="24"/>
        </w:rPr>
        <w:t>Mimi, niliye mdogo kuliko yeye aliye mdogo wa watakatifu wote, nalipewa neema hii ya kuwahubiri Mataifa utajiri wake Kristo usiopimika; na kuwaangaza watu wote wajue habari za madaraka ya siri hiyo, ambayo tangu zamani zote ilis</w:t>
      </w:r>
      <w:r w:rsidR="006A60CF" w:rsidRPr="00C523AF">
        <w:rPr>
          <w:color w:val="2C5276"/>
          <w:spacing w:val="-2"/>
          <w:sz w:val="24"/>
          <w:szCs w:val="24"/>
        </w:rPr>
        <w:t>i</w:t>
      </w:r>
      <w:r w:rsidRPr="00C523AF">
        <w:rPr>
          <w:color w:val="2C5276"/>
          <w:spacing w:val="-2"/>
          <w:sz w:val="24"/>
          <w:szCs w:val="24"/>
        </w:rPr>
        <w:t xml:space="preserve">tirika katika Mungu aliyeviumba vitu vyote; ili sasa, kwa njia ya kanisa, hekima ya Mungu iliyo ya namna nyingi ijulikane na </w:t>
      </w:r>
      <w:r w:rsidR="006A60CF" w:rsidRPr="00C523AF">
        <w:rPr>
          <w:color w:val="2C5276"/>
          <w:spacing w:val="-2"/>
          <w:sz w:val="24"/>
          <w:szCs w:val="24"/>
        </w:rPr>
        <w:t>falme na</w:t>
      </w:r>
      <w:r w:rsidRPr="00C523AF">
        <w:rPr>
          <w:color w:val="2C5276"/>
          <w:spacing w:val="-2"/>
          <w:sz w:val="24"/>
          <w:szCs w:val="24"/>
        </w:rPr>
        <w:t xml:space="preserve"> mamlaka katika ulimwengu wa</w:t>
      </w:r>
      <w:r w:rsidR="00115835">
        <w:rPr>
          <w:color w:val="2C5276"/>
          <w:spacing w:val="-2"/>
          <w:sz w:val="24"/>
          <w:szCs w:val="24"/>
        </w:rPr>
        <w:t xml:space="preserve"> </w:t>
      </w:r>
      <w:r w:rsidRPr="00C523AF">
        <w:rPr>
          <w:color w:val="2C5276"/>
          <w:spacing w:val="-2"/>
          <w:sz w:val="24"/>
          <w:szCs w:val="24"/>
        </w:rPr>
        <w:t xml:space="preserve">roho; kwa kadiri ya kusudi la milele alilolikusudia katika Kristo Yesu Bwana wetu </w:t>
      </w:r>
      <w:r w:rsidR="00223174" w:rsidRPr="00C523AF">
        <w:rPr>
          <w:color w:val="2C5276"/>
          <w:sz w:val="24"/>
          <w:szCs w:val="24"/>
        </w:rPr>
        <w:t>(</w:t>
      </w:r>
      <w:r w:rsidR="00965AE8" w:rsidRPr="00C523AF">
        <w:rPr>
          <w:color w:val="2C5276"/>
          <w:sz w:val="24"/>
          <w:szCs w:val="24"/>
        </w:rPr>
        <w:t>Waef</w:t>
      </w:r>
      <w:r w:rsidR="00223174" w:rsidRPr="00C523AF">
        <w:rPr>
          <w:color w:val="2C5276"/>
          <w:spacing w:val="-2"/>
          <w:sz w:val="24"/>
          <w:szCs w:val="24"/>
        </w:rPr>
        <w:t>e</w:t>
      </w:r>
      <w:r w:rsidR="00223174" w:rsidRPr="00C523AF">
        <w:rPr>
          <w:color w:val="2C5276"/>
          <w:spacing w:val="1"/>
          <w:sz w:val="24"/>
          <w:szCs w:val="24"/>
        </w:rPr>
        <w:t>s</w:t>
      </w:r>
      <w:r w:rsidR="00965AE8" w:rsidRPr="00C523AF">
        <w:rPr>
          <w:color w:val="2C5276"/>
          <w:spacing w:val="1"/>
          <w:sz w:val="24"/>
          <w:szCs w:val="24"/>
        </w:rPr>
        <w:t>o</w:t>
      </w:r>
      <w:r w:rsidRPr="00C523AF">
        <w:rPr>
          <w:sz w:val="24"/>
          <w:szCs w:val="24"/>
        </w:rPr>
        <w:t xml:space="preserve"> </w:t>
      </w:r>
      <w:r w:rsidR="00223174" w:rsidRPr="00C523AF">
        <w:rPr>
          <w:color w:val="2C5276"/>
          <w:sz w:val="24"/>
          <w:szCs w:val="24"/>
        </w:rPr>
        <w:t>3</w:t>
      </w:r>
      <w:r w:rsidR="00223174" w:rsidRPr="00C523AF">
        <w:rPr>
          <w:color w:val="2C5276"/>
          <w:spacing w:val="-2"/>
          <w:sz w:val="24"/>
          <w:szCs w:val="24"/>
        </w:rPr>
        <w:t>:</w:t>
      </w:r>
      <w:r w:rsidR="00223174" w:rsidRPr="00C523AF">
        <w:rPr>
          <w:color w:val="2C5276"/>
          <w:sz w:val="24"/>
          <w:szCs w:val="24"/>
        </w:rPr>
        <w:t>8-11</w:t>
      </w:r>
      <w:r w:rsidR="00223174" w:rsidRPr="00C523AF">
        <w:rPr>
          <w:color w:val="2C5276"/>
          <w:spacing w:val="1"/>
          <w:sz w:val="24"/>
          <w:szCs w:val="24"/>
        </w:rPr>
        <w:t>)</w:t>
      </w:r>
      <w:r w:rsidR="00223174" w:rsidRPr="00C523AF">
        <w:rPr>
          <w:color w:val="2C5276"/>
          <w:sz w:val="24"/>
          <w:szCs w:val="24"/>
        </w:rPr>
        <w:t>.</w:t>
      </w:r>
    </w:p>
    <w:p w14:paraId="7DBFB0B1" w14:textId="77777777" w:rsidR="006D626B" w:rsidRDefault="006D626B">
      <w:pPr>
        <w:spacing w:line="200" w:lineRule="exact"/>
      </w:pPr>
    </w:p>
    <w:p w14:paraId="3DEA8424" w14:textId="77777777" w:rsidR="006D626B" w:rsidRDefault="006D626B">
      <w:pPr>
        <w:spacing w:line="200" w:lineRule="exact"/>
      </w:pPr>
    </w:p>
    <w:p w14:paraId="68DC2D12" w14:textId="77777777" w:rsidR="006D626B" w:rsidRDefault="006D626B">
      <w:pPr>
        <w:spacing w:line="200" w:lineRule="exact"/>
      </w:pPr>
    </w:p>
    <w:p w14:paraId="61B9FD21" w14:textId="77777777" w:rsidR="006D626B" w:rsidRDefault="006D626B">
      <w:pPr>
        <w:spacing w:before="8" w:line="200" w:lineRule="exact"/>
      </w:pPr>
    </w:p>
    <w:p w14:paraId="3730C2EA" w14:textId="77777777" w:rsidR="006D626B" w:rsidRPr="00C523AF" w:rsidRDefault="007F5743">
      <w:pPr>
        <w:spacing w:before="29"/>
        <w:ind w:left="101" w:right="78" w:firstLine="720"/>
        <w:jc w:val="both"/>
        <w:rPr>
          <w:sz w:val="24"/>
          <w:szCs w:val="24"/>
        </w:rPr>
      </w:pPr>
      <w:r w:rsidRPr="00C523AF">
        <w:rPr>
          <w:sz w:val="24"/>
          <w:szCs w:val="24"/>
        </w:rPr>
        <w:t xml:space="preserve">Kwa mujibu wa kifungu hiki, “kusudi la milele” la Mungu “limetimizwa katika </w:t>
      </w:r>
      <w:r w:rsidR="00CB7BCF" w:rsidRPr="00C523AF">
        <w:rPr>
          <w:sz w:val="24"/>
          <w:szCs w:val="24"/>
        </w:rPr>
        <w:t>Kristo.” Mungu alihifadhi “siri hiy</w:t>
      </w:r>
      <w:r w:rsidRPr="00C523AF">
        <w:rPr>
          <w:sz w:val="24"/>
          <w:szCs w:val="24"/>
        </w:rPr>
        <w:t xml:space="preserve">o kwa miaka mingi.” Lakini sasa </w:t>
      </w:r>
      <w:r w:rsidR="00CB7BCF" w:rsidRPr="00C523AF">
        <w:rPr>
          <w:sz w:val="24"/>
          <w:szCs w:val="24"/>
        </w:rPr>
        <w:t xml:space="preserve">kwa kuwa </w:t>
      </w:r>
      <w:r w:rsidRPr="00C523AF">
        <w:rPr>
          <w:sz w:val="24"/>
          <w:szCs w:val="24"/>
        </w:rPr>
        <w:t>Kristo amekuja, Mungu anat</w:t>
      </w:r>
      <w:r w:rsidR="00CB7BCF" w:rsidRPr="00C523AF">
        <w:rPr>
          <w:sz w:val="24"/>
          <w:szCs w:val="24"/>
        </w:rPr>
        <w:t xml:space="preserve">umia kuenea kwa kanisa </w:t>
      </w:r>
      <w:r w:rsidRPr="00C523AF">
        <w:rPr>
          <w:sz w:val="24"/>
          <w:szCs w:val="24"/>
        </w:rPr>
        <w:t xml:space="preserve">katika mataifa </w:t>
      </w:r>
      <w:r w:rsidR="00CB7BCF" w:rsidRPr="00C523AF">
        <w:rPr>
          <w:sz w:val="24"/>
          <w:szCs w:val="24"/>
        </w:rPr>
        <w:t xml:space="preserve">yote </w:t>
      </w:r>
      <w:r w:rsidRPr="00C523AF">
        <w:rPr>
          <w:sz w:val="24"/>
          <w:szCs w:val="24"/>
        </w:rPr>
        <w:t>ili kuonyesha “kwa watawala na wenye mamlaka katika ulimwengu wa roho,” “hekima yake ya namna nyingi,” au “hekima ya</w:t>
      </w:r>
      <w:r w:rsidR="00261BEF" w:rsidRPr="00C523AF">
        <w:rPr>
          <w:sz w:val="24"/>
          <w:szCs w:val="24"/>
        </w:rPr>
        <w:t>ke ya aina</w:t>
      </w:r>
      <w:r w:rsidR="00CB7BCF" w:rsidRPr="00C523AF">
        <w:rPr>
          <w:sz w:val="24"/>
          <w:szCs w:val="24"/>
        </w:rPr>
        <w:t xml:space="preserve"> mbalimbali</w:t>
      </w:r>
      <w:r w:rsidRPr="00C523AF">
        <w:rPr>
          <w:sz w:val="24"/>
          <w:szCs w:val="24"/>
        </w:rPr>
        <w:t xml:space="preserve">, yenye pande nyingi,” </w:t>
      </w:r>
      <w:r w:rsidR="00CB7BCF" w:rsidRPr="00C523AF">
        <w:rPr>
          <w:sz w:val="24"/>
          <w:szCs w:val="24"/>
        </w:rPr>
        <w:t xml:space="preserve">kama </w:t>
      </w:r>
      <w:r w:rsidRPr="00C523AF">
        <w:rPr>
          <w:sz w:val="24"/>
          <w:szCs w:val="24"/>
        </w:rPr>
        <w:t>ina</w:t>
      </w:r>
      <w:r w:rsidR="00CB7BCF" w:rsidRPr="00C523AF">
        <w:rPr>
          <w:sz w:val="24"/>
          <w:szCs w:val="24"/>
        </w:rPr>
        <w:t>vyo</w:t>
      </w:r>
      <w:r w:rsidRPr="00C523AF">
        <w:rPr>
          <w:sz w:val="24"/>
          <w:szCs w:val="24"/>
        </w:rPr>
        <w:t>weza kutafsiriwa.</w:t>
      </w:r>
      <w:r w:rsidR="00CB7BCF" w:rsidRPr="00C523AF">
        <w:rPr>
          <w:sz w:val="24"/>
          <w:szCs w:val="24"/>
        </w:rPr>
        <w:t xml:space="preserve"> </w:t>
      </w:r>
      <w:r w:rsidR="00223174" w:rsidRPr="00C523AF">
        <w:rPr>
          <w:spacing w:val="3"/>
          <w:sz w:val="24"/>
          <w:szCs w:val="24"/>
        </w:rPr>
        <w:t xml:space="preserve"> </w:t>
      </w:r>
      <w:r w:rsidRPr="00C523AF">
        <w:rPr>
          <w:sz w:val="24"/>
          <w:szCs w:val="24"/>
        </w:rPr>
        <w:t xml:space="preserve"> </w:t>
      </w:r>
      <w:r w:rsidR="00223174" w:rsidRPr="00C523AF">
        <w:rPr>
          <w:spacing w:val="8"/>
          <w:sz w:val="24"/>
          <w:szCs w:val="24"/>
        </w:rPr>
        <w:t xml:space="preserve"> </w:t>
      </w:r>
      <w:r w:rsidRPr="00C523AF">
        <w:rPr>
          <w:spacing w:val="-2"/>
          <w:sz w:val="24"/>
          <w:szCs w:val="24"/>
        </w:rPr>
        <w:t xml:space="preserve"> </w:t>
      </w:r>
    </w:p>
    <w:p w14:paraId="64B2625F" w14:textId="77777777" w:rsidR="006D626B" w:rsidRPr="00C523AF" w:rsidRDefault="00261BEF" w:rsidP="00261BEF">
      <w:pPr>
        <w:spacing w:line="260" w:lineRule="exact"/>
        <w:ind w:left="101" w:firstLine="720"/>
        <w:rPr>
          <w:sz w:val="24"/>
          <w:szCs w:val="24"/>
        </w:rPr>
      </w:pPr>
      <w:r w:rsidRPr="00C523AF">
        <w:rPr>
          <w:sz w:val="24"/>
          <w:szCs w:val="24"/>
        </w:rPr>
        <w:t>Hata kabla ya kuumbwa kwa wanadamu, Mungu alipanga kutumia kanisa lake kudhihirisha utukufu wake kwa adui zake wa kishetani. Kwa vile Kristo amekuja,</w:t>
      </w:r>
      <w:r w:rsidR="00267ACD" w:rsidRPr="00C523AF">
        <w:rPr>
          <w:sz w:val="24"/>
          <w:szCs w:val="24"/>
        </w:rPr>
        <w:t xml:space="preserve"> kanisa linalokua na kuenea hu</w:t>
      </w:r>
      <w:r w:rsidRPr="00C523AF">
        <w:rPr>
          <w:sz w:val="24"/>
          <w:szCs w:val="24"/>
        </w:rPr>
        <w:t xml:space="preserve">onyesha uwezo wa Mungu wa kushinda hata </w:t>
      </w:r>
      <w:r w:rsidR="00267ACD" w:rsidRPr="00C523AF">
        <w:rPr>
          <w:sz w:val="24"/>
          <w:szCs w:val="24"/>
        </w:rPr>
        <w:t xml:space="preserve">mipango mikubwa ya </w:t>
      </w:r>
      <w:r w:rsidRPr="00C523AF">
        <w:rPr>
          <w:sz w:val="24"/>
          <w:szCs w:val="24"/>
        </w:rPr>
        <w:t>Ibilisi. Kanisa la Kristo ni uthibitisho wa uwezo wa Mungu wa kupatanisha vitu vyote kwake. Baada ya yote, ikiwa anaweza kuwakomboa wanadamu zaid</w:t>
      </w:r>
      <w:r w:rsidR="00CE75B8" w:rsidRPr="00C523AF">
        <w:rPr>
          <w:sz w:val="24"/>
          <w:szCs w:val="24"/>
        </w:rPr>
        <w:t>i kutoka k</w:t>
      </w:r>
      <w:r w:rsidRPr="00C523AF">
        <w:rPr>
          <w:sz w:val="24"/>
          <w:szCs w:val="24"/>
        </w:rPr>
        <w:t>a</w:t>
      </w:r>
      <w:r w:rsidR="00CE75B8" w:rsidRPr="00C523AF">
        <w:rPr>
          <w:sz w:val="24"/>
          <w:szCs w:val="24"/>
        </w:rPr>
        <w:t>tika</w:t>
      </w:r>
      <w:r w:rsidRPr="00C523AF">
        <w:rPr>
          <w:sz w:val="24"/>
          <w:szCs w:val="24"/>
        </w:rPr>
        <w:t xml:space="preserve"> uharibifu wa dhambi, na anaweza ku</w:t>
      </w:r>
      <w:r w:rsidR="00CE75B8" w:rsidRPr="00C523AF">
        <w:rPr>
          <w:sz w:val="24"/>
          <w:szCs w:val="24"/>
        </w:rPr>
        <w:t>tupatanisha hata sisi kwa</w:t>
      </w:r>
      <w:r w:rsidRPr="00C523AF">
        <w:rPr>
          <w:sz w:val="24"/>
          <w:szCs w:val="24"/>
        </w:rPr>
        <w:t xml:space="preserve"> sisi</w:t>
      </w:r>
      <w:r w:rsidR="00531CF1" w:rsidRPr="00C523AF">
        <w:rPr>
          <w:sz w:val="24"/>
          <w:szCs w:val="24"/>
        </w:rPr>
        <w:t>, na yey</w:t>
      </w:r>
      <w:r w:rsidRPr="00C523AF">
        <w:rPr>
          <w:sz w:val="24"/>
          <w:szCs w:val="24"/>
        </w:rPr>
        <w:t>e mwenyewe, hakuna kitu ambacho hawezi kutimiza katika Kristo.</w:t>
      </w:r>
      <w:r w:rsidR="00223174" w:rsidRPr="00C523AF">
        <w:rPr>
          <w:spacing w:val="3"/>
          <w:sz w:val="24"/>
          <w:szCs w:val="24"/>
        </w:rPr>
        <w:t xml:space="preserve"> </w:t>
      </w:r>
      <w:r w:rsidRPr="00C523AF">
        <w:rPr>
          <w:spacing w:val="-2"/>
          <w:sz w:val="24"/>
          <w:szCs w:val="24"/>
        </w:rPr>
        <w:t xml:space="preserve"> </w:t>
      </w:r>
      <w:r w:rsidR="00223174" w:rsidRPr="00C523AF">
        <w:rPr>
          <w:sz w:val="24"/>
          <w:szCs w:val="24"/>
        </w:rPr>
        <w:t xml:space="preserve"> </w:t>
      </w:r>
      <w:r w:rsidR="004E21DE" w:rsidRPr="00C523AF">
        <w:rPr>
          <w:spacing w:val="-2"/>
          <w:sz w:val="24"/>
          <w:szCs w:val="24"/>
        </w:rPr>
        <w:t xml:space="preserve"> </w:t>
      </w:r>
    </w:p>
    <w:p w14:paraId="2A74CEC6" w14:textId="77777777" w:rsidR="006D626B" w:rsidRPr="00C523AF" w:rsidRDefault="006A7085">
      <w:pPr>
        <w:spacing w:before="2" w:line="260" w:lineRule="exact"/>
        <w:ind w:left="101" w:right="83" w:firstLine="720"/>
        <w:jc w:val="both"/>
        <w:rPr>
          <w:sz w:val="24"/>
          <w:szCs w:val="24"/>
        </w:rPr>
      </w:pPr>
      <w:r w:rsidRPr="00C523AF">
        <w:rPr>
          <w:sz w:val="24"/>
          <w:szCs w:val="24"/>
        </w:rPr>
        <w:t xml:space="preserve">Lakini kanisa sio </w:t>
      </w:r>
      <w:r w:rsidR="00194B65" w:rsidRPr="00C523AF">
        <w:rPr>
          <w:sz w:val="24"/>
          <w:szCs w:val="24"/>
        </w:rPr>
        <w:t>onyesho tukufu la nguvu na hekima ya Milele ya Mungu</w:t>
      </w:r>
      <w:r w:rsidRPr="00C523AF">
        <w:rPr>
          <w:sz w:val="24"/>
          <w:szCs w:val="24"/>
        </w:rPr>
        <w:t xml:space="preserve"> tu</w:t>
      </w:r>
      <w:r w:rsidR="00194B65" w:rsidRPr="00C523AF">
        <w:rPr>
          <w:sz w:val="24"/>
          <w:szCs w:val="24"/>
        </w:rPr>
        <w:t xml:space="preserve">. Bali pia Kanisa </w:t>
      </w:r>
      <w:r w:rsidR="000F0632" w:rsidRPr="00C523AF">
        <w:rPr>
          <w:sz w:val="24"/>
          <w:szCs w:val="24"/>
        </w:rPr>
        <w:t xml:space="preserve">ni </w:t>
      </w:r>
      <w:r w:rsidRPr="00C523AF">
        <w:rPr>
          <w:sz w:val="24"/>
          <w:szCs w:val="24"/>
        </w:rPr>
        <w:t>tuzo</w:t>
      </w:r>
      <w:r w:rsidR="000F0632" w:rsidRPr="00C523AF">
        <w:rPr>
          <w:sz w:val="24"/>
          <w:szCs w:val="24"/>
        </w:rPr>
        <w:t xml:space="preserve"> </w:t>
      </w:r>
      <w:r w:rsidR="00194B65" w:rsidRPr="00C523AF">
        <w:rPr>
          <w:sz w:val="24"/>
          <w:szCs w:val="24"/>
        </w:rPr>
        <w:t>ya K</w:t>
      </w:r>
      <w:r w:rsidRPr="00C523AF">
        <w:rPr>
          <w:sz w:val="24"/>
          <w:szCs w:val="24"/>
        </w:rPr>
        <w:t>risto. Sisi ni hazina aliyoi</w:t>
      </w:r>
      <w:r w:rsidR="00194B65" w:rsidRPr="00C523AF">
        <w:rPr>
          <w:sz w:val="24"/>
          <w:szCs w:val="24"/>
        </w:rPr>
        <w:t>pigania na kushinda kutoka katika ufalme wa maadui zake. Sisi ni watu ambao Mun</w:t>
      </w:r>
      <w:r w:rsidR="00A143F0" w:rsidRPr="00C523AF">
        <w:rPr>
          <w:sz w:val="24"/>
          <w:szCs w:val="24"/>
        </w:rPr>
        <w:t>gu hu</w:t>
      </w:r>
      <w:r w:rsidR="00194B65" w:rsidRPr="00C523AF">
        <w:rPr>
          <w:sz w:val="24"/>
          <w:szCs w:val="24"/>
        </w:rPr>
        <w:t>okoa, bibi arusi mpendwa a</w:t>
      </w:r>
      <w:r w:rsidR="00A143F0" w:rsidRPr="00C523AF">
        <w:rPr>
          <w:sz w:val="24"/>
          <w:szCs w:val="24"/>
        </w:rPr>
        <w:t xml:space="preserve">mbaye Kristo alitoa maisha yake ili </w:t>
      </w:r>
      <w:r w:rsidR="00194B65" w:rsidRPr="00C523AF">
        <w:rPr>
          <w:sz w:val="24"/>
          <w:szCs w:val="24"/>
        </w:rPr>
        <w:t>ku</w:t>
      </w:r>
      <w:r w:rsidR="00A143F0" w:rsidRPr="00C523AF">
        <w:rPr>
          <w:sz w:val="24"/>
          <w:szCs w:val="24"/>
        </w:rPr>
        <w:t>m</w:t>
      </w:r>
      <w:r w:rsidR="00194B65" w:rsidRPr="00C523AF">
        <w:rPr>
          <w:sz w:val="24"/>
          <w:szCs w:val="24"/>
        </w:rPr>
        <w:t>linda na ku</w:t>
      </w:r>
      <w:r w:rsidR="00A143F0" w:rsidRPr="00C523AF">
        <w:rPr>
          <w:sz w:val="24"/>
          <w:szCs w:val="24"/>
        </w:rPr>
        <w:t>mu</w:t>
      </w:r>
      <w:r w:rsidR="00E00810" w:rsidRPr="00C523AF">
        <w:rPr>
          <w:sz w:val="24"/>
          <w:szCs w:val="24"/>
        </w:rPr>
        <w:t>oa. Sikiliza m</w:t>
      </w:r>
      <w:r w:rsidR="00194B65" w:rsidRPr="00C523AF">
        <w:rPr>
          <w:sz w:val="24"/>
          <w:szCs w:val="24"/>
        </w:rPr>
        <w:t xml:space="preserve">aelezo ya Paulo kuhusu Kristo na kanisa </w:t>
      </w:r>
      <w:r w:rsidR="00E00810" w:rsidRPr="00C523AF">
        <w:rPr>
          <w:sz w:val="24"/>
          <w:szCs w:val="24"/>
        </w:rPr>
        <w:t xml:space="preserve">lake </w:t>
      </w:r>
      <w:r w:rsidR="00194B65" w:rsidRPr="00C523AF">
        <w:rPr>
          <w:sz w:val="24"/>
          <w:szCs w:val="24"/>
        </w:rPr>
        <w:t>katika kitabu cha Waefeso sura ya 5:23-27:</w:t>
      </w:r>
      <w:r w:rsidR="00223174" w:rsidRPr="00C523AF">
        <w:rPr>
          <w:sz w:val="24"/>
          <w:szCs w:val="24"/>
        </w:rPr>
        <w:t xml:space="preserve"> </w:t>
      </w:r>
      <w:r w:rsidR="00223174" w:rsidRPr="00C523AF">
        <w:rPr>
          <w:spacing w:val="5"/>
          <w:sz w:val="24"/>
          <w:szCs w:val="24"/>
        </w:rPr>
        <w:t xml:space="preserve"> </w:t>
      </w:r>
      <w:r w:rsidR="00194B65" w:rsidRPr="00C523AF">
        <w:rPr>
          <w:spacing w:val="-2"/>
          <w:sz w:val="24"/>
          <w:szCs w:val="24"/>
        </w:rPr>
        <w:t xml:space="preserve"> </w:t>
      </w:r>
      <w:r w:rsidR="00223174" w:rsidRPr="00C523AF">
        <w:rPr>
          <w:sz w:val="24"/>
          <w:szCs w:val="24"/>
        </w:rPr>
        <w:t xml:space="preserve"> </w:t>
      </w:r>
      <w:r w:rsidR="00194B65" w:rsidRPr="00C523AF">
        <w:rPr>
          <w:spacing w:val="-2"/>
          <w:sz w:val="24"/>
          <w:szCs w:val="24"/>
        </w:rPr>
        <w:t xml:space="preserve"> </w:t>
      </w:r>
    </w:p>
    <w:p w14:paraId="5E2D49DC" w14:textId="77777777" w:rsidR="006D626B" w:rsidRPr="00C523AF" w:rsidRDefault="006D626B">
      <w:pPr>
        <w:spacing w:before="19" w:line="260" w:lineRule="exact"/>
        <w:rPr>
          <w:sz w:val="26"/>
          <w:szCs w:val="26"/>
        </w:rPr>
      </w:pPr>
    </w:p>
    <w:p w14:paraId="0A776527" w14:textId="77777777" w:rsidR="006D626B" w:rsidRPr="00C523AF" w:rsidRDefault="006A60CF" w:rsidP="006A60CF">
      <w:pPr>
        <w:spacing w:line="260" w:lineRule="exact"/>
        <w:ind w:left="821" w:right="802"/>
        <w:jc w:val="both"/>
        <w:rPr>
          <w:sz w:val="24"/>
          <w:szCs w:val="24"/>
        </w:rPr>
      </w:pPr>
      <w:r w:rsidRPr="00C523AF">
        <w:rPr>
          <w:color w:val="2C5276"/>
          <w:spacing w:val="-3"/>
          <w:sz w:val="24"/>
          <w:szCs w:val="24"/>
        </w:rPr>
        <w:t xml:space="preserve">Kwa maana mume ni kichwa cha mkewe, kama Kristo naye ni kichwa cha Kanisa </w:t>
      </w:r>
      <w:r w:rsidR="00223174" w:rsidRPr="00C523AF">
        <w:rPr>
          <w:color w:val="2C5276"/>
          <w:sz w:val="24"/>
          <w:szCs w:val="24"/>
        </w:rPr>
        <w:t>…</w:t>
      </w:r>
      <w:r w:rsidR="00223174" w:rsidRPr="00C523AF">
        <w:rPr>
          <w:color w:val="2C5276"/>
          <w:spacing w:val="20"/>
          <w:sz w:val="24"/>
          <w:szCs w:val="24"/>
        </w:rPr>
        <w:t xml:space="preserve"> </w:t>
      </w:r>
      <w:r w:rsidRPr="00C523AF">
        <w:rPr>
          <w:color w:val="2C5276"/>
          <w:spacing w:val="20"/>
          <w:sz w:val="24"/>
          <w:szCs w:val="24"/>
        </w:rPr>
        <w:t xml:space="preserve">kama </w:t>
      </w:r>
      <w:r w:rsidRPr="00C523AF">
        <w:rPr>
          <w:color w:val="2C5276"/>
          <w:sz w:val="24"/>
          <w:szCs w:val="24"/>
        </w:rPr>
        <w:t>K</w:t>
      </w:r>
      <w:r w:rsidR="00223174" w:rsidRPr="00C523AF">
        <w:rPr>
          <w:color w:val="2C5276"/>
          <w:sz w:val="24"/>
          <w:szCs w:val="24"/>
        </w:rPr>
        <w:t>r</w:t>
      </w:r>
      <w:r w:rsidR="00223174" w:rsidRPr="00C523AF">
        <w:rPr>
          <w:color w:val="2C5276"/>
          <w:spacing w:val="-2"/>
          <w:sz w:val="24"/>
          <w:szCs w:val="24"/>
        </w:rPr>
        <w:t>i</w:t>
      </w:r>
      <w:r w:rsidR="00223174" w:rsidRPr="00C523AF">
        <w:rPr>
          <w:color w:val="2C5276"/>
          <w:spacing w:val="1"/>
          <w:sz w:val="24"/>
          <w:szCs w:val="24"/>
        </w:rPr>
        <w:t>s</w:t>
      </w:r>
      <w:r w:rsidR="00223174" w:rsidRPr="00C523AF">
        <w:rPr>
          <w:color w:val="2C5276"/>
          <w:sz w:val="24"/>
          <w:szCs w:val="24"/>
        </w:rPr>
        <w:t>t</w:t>
      </w:r>
      <w:r w:rsidRPr="00C523AF">
        <w:rPr>
          <w:color w:val="2C5276"/>
          <w:sz w:val="24"/>
          <w:szCs w:val="24"/>
        </w:rPr>
        <w:t xml:space="preserve">o naye alivyolipenda Kanisa, akajitoa kwa ajili yake; ili makusudi alitakase na kulisafisha kwa maji katika neno; apate kujiletea Kanisa tukufu, lisilo na ila wala kunyanzi wala lo lote kama hayo; bali liwe takatifu lisilo na mawaa </w:t>
      </w:r>
      <w:r w:rsidR="00223174" w:rsidRPr="00C523AF">
        <w:rPr>
          <w:color w:val="2C5276"/>
          <w:sz w:val="24"/>
          <w:szCs w:val="24"/>
        </w:rPr>
        <w:t>(</w:t>
      </w:r>
      <w:r w:rsidR="00502864" w:rsidRPr="00C523AF">
        <w:rPr>
          <w:color w:val="2C5276"/>
          <w:sz w:val="24"/>
          <w:szCs w:val="24"/>
        </w:rPr>
        <w:t>Waef</w:t>
      </w:r>
      <w:r w:rsidR="00223174" w:rsidRPr="00C523AF">
        <w:rPr>
          <w:color w:val="2C5276"/>
          <w:spacing w:val="-2"/>
          <w:sz w:val="24"/>
          <w:szCs w:val="24"/>
        </w:rPr>
        <w:t>e</w:t>
      </w:r>
      <w:r w:rsidR="00223174" w:rsidRPr="00C523AF">
        <w:rPr>
          <w:color w:val="2C5276"/>
          <w:spacing w:val="1"/>
          <w:sz w:val="24"/>
          <w:szCs w:val="24"/>
        </w:rPr>
        <w:t>s</w:t>
      </w:r>
      <w:r w:rsidR="00502864" w:rsidRPr="00C523AF">
        <w:rPr>
          <w:color w:val="2C5276"/>
          <w:spacing w:val="1"/>
          <w:sz w:val="24"/>
          <w:szCs w:val="24"/>
        </w:rPr>
        <w:t>o</w:t>
      </w:r>
      <w:r w:rsidRPr="00C523AF">
        <w:rPr>
          <w:sz w:val="24"/>
          <w:szCs w:val="24"/>
        </w:rPr>
        <w:t xml:space="preserve"> </w:t>
      </w:r>
      <w:r w:rsidR="00223174" w:rsidRPr="00C523AF">
        <w:rPr>
          <w:color w:val="2C5276"/>
          <w:sz w:val="24"/>
          <w:szCs w:val="24"/>
        </w:rPr>
        <w:t>5</w:t>
      </w:r>
      <w:r w:rsidR="00223174" w:rsidRPr="00C523AF">
        <w:rPr>
          <w:color w:val="2C5276"/>
          <w:spacing w:val="-2"/>
          <w:sz w:val="24"/>
          <w:szCs w:val="24"/>
        </w:rPr>
        <w:t>:</w:t>
      </w:r>
      <w:r w:rsidR="00223174" w:rsidRPr="00C523AF">
        <w:rPr>
          <w:color w:val="2C5276"/>
          <w:sz w:val="24"/>
          <w:szCs w:val="24"/>
        </w:rPr>
        <w:t>23</w:t>
      </w:r>
      <w:r w:rsidR="00223174" w:rsidRPr="00C523AF">
        <w:rPr>
          <w:color w:val="2C5276"/>
          <w:spacing w:val="1"/>
          <w:sz w:val="24"/>
          <w:szCs w:val="24"/>
        </w:rPr>
        <w:t>-</w:t>
      </w:r>
      <w:r w:rsidR="00223174" w:rsidRPr="00C523AF">
        <w:rPr>
          <w:color w:val="2C5276"/>
          <w:sz w:val="24"/>
          <w:szCs w:val="24"/>
        </w:rPr>
        <w:t>27).</w:t>
      </w:r>
    </w:p>
    <w:p w14:paraId="21702FAF" w14:textId="77777777" w:rsidR="006D626B" w:rsidRPr="00C523AF" w:rsidRDefault="006D626B">
      <w:pPr>
        <w:spacing w:before="15" w:line="260" w:lineRule="exact"/>
        <w:rPr>
          <w:sz w:val="26"/>
          <w:szCs w:val="26"/>
        </w:rPr>
      </w:pPr>
    </w:p>
    <w:p w14:paraId="67E20DFC" w14:textId="77777777" w:rsidR="006D626B" w:rsidRPr="00C523AF" w:rsidRDefault="00C47E0B" w:rsidP="00C47E0B">
      <w:pPr>
        <w:ind w:left="101" w:right="79" w:firstLine="720"/>
        <w:jc w:val="both"/>
        <w:rPr>
          <w:sz w:val="24"/>
          <w:szCs w:val="24"/>
        </w:rPr>
      </w:pPr>
      <w:r w:rsidRPr="00C523AF">
        <w:rPr>
          <w:sz w:val="24"/>
          <w:szCs w:val="24"/>
        </w:rPr>
        <w:t>Kristo hulipenda na kulithamini kanisa kama bibi arusi wake. Mchakato wa kupatanisha vitu vyote kwake, kufanya upya na kutakasa ulimwengu, huanza nasi. Kuwepo k</w:t>
      </w:r>
      <w:r w:rsidR="007833DB" w:rsidRPr="00C523AF">
        <w:rPr>
          <w:sz w:val="24"/>
          <w:szCs w:val="24"/>
        </w:rPr>
        <w:t>wa kanisa, kusamehewa</w:t>
      </w:r>
      <w:r w:rsidRPr="00C523AF">
        <w:rPr>
          <w:sz w:val="24"/>
          <w:szCs w:val="24"/>
        </w:rPr>
        <w:t xml:space="preserve"> </w:t>
      </w:r>
      <w:r w:rsidR="007833DB" w:rsidRPr="00C523AF">
        <w:rPr>
          <w:sz w:val="24"/>
          <w:szCs w:val="24"/>
        </w:rPr>
        <w:t>k</w:t>
      </w:r>
      <w:r w:rsidRPr="00C523AF">
        <w:rPr>
          <w:sz w:val="24"/>
          <w:szCs w:val="24"/>
        </w:rPr>
        <w:t xml:space="preserve">wa kanisa, na </w:t>
      </w:r>
      <w:r w:rsidR="007833DB" w:rsidRPr="00C523AF">
        <w:rPr>
          <w:sz w:val="24"/>
          <w:szCs w:val="24"/>
        </w:rPr>
        <w:t>k</w:t>
      </w:r>
      <w:r w:rsidRPr="00C523AF">
        <w:rPr>
          <w:sz w:val="24"/>
          <w:szCs w:val="24"/>
        </w:rPr>
        <w:t>utakas</w:t>
      </w:r>
      <w:r w:rsidR="007833DB" w:rsidRPr="00C523AF">
        <w:rPr>
          <w:sz w:val="24"/>
          <w:szCs w:val="24"/>
        </w:rPr>
        <w:t>wa</w:t>
      </w:r>
      <w:r w:rsidRPr="00C523AF">
        <w:rPr>
          <w:sz w:val="24"/>
          <w:szCs w:val="24"/>
        </w:rPr>
        <w:t xml:space="preserve"> </w:t>
      </w:r>
      <w:r w:rsidR="007833DB" w:rsidRPr="00C523AF">
        <w:rPr>
          <w:sz w:val="24"/>
          <w:szCs w:val="24"/>
        </w:rPr>
        <w:t>kwa kanisa, yote hu</w:t>
      </w:r>
      <w:r w:rsidRPr="00C523AF">
        <w:rPr>
          <w:sz w:val="24"/>
          <w:szCs w:val="24"/>
        </w:rPr>
        <w:t>thibitisha kwamba uf</w:t>
      </w:r>
      <w:r w:rsidR="00B35218" w:rsidRPr="00C523AF">
        <w:rPr>
          <w:sz w:val="24"/>
          <w:szCs w:val="24"/>
        </w:rPr>
        <w:t>alme wa Mungu unakua duniani.</w:t>
      </w:r>
      <w:r w:rsidRPr="00C523AF">
        <w:rPr>
          <w:sz w:val="24"/>
          <w:szCs w:val="24"/>
        </w:rPr>
        <w:t xml:space="preserve"> </w:t>
      </w:r>
      <w:r w:rsidR="00B35218" w:rsidRPr="00C523AF">
        <w:rPr>
          <w:sz w:val="24"/>
          <w:szCs w:val="24"/>
        </w:rPr>
        <w:t>Kwa kuwa</w:t>
      </w:r>
      <w:r w:rsidRPr="00C523AF">
        <w:rPr>
          <w:sz w:val="24"/>
          <w:szCs w:val="24"/>
        </w:rPr>
        <w:t xml:space="preserve"> ufalme wa Mungu unapanuka </w:t>
      </w:r>
      <w:r w:rsidR="00B35218" w:rsidRPr="00C523AF">
        <w:rPr>
          <w:sz w:val="24"/>
          <w:szCs w:val="24"/>
        </w:rPr>
        <w:t xml:space="preserve">hivi </w:t>
      </w:r>
      <w:r w:rsidRPr="00C523AF">
        <w:rPr>
          <w:sz w:val="24"/>
          <w:szCs w:val="24"/>
        </w:rPr>
        <w:t>sasa</w:t>
      </w:r>
      <w:r w:rsidR="007833DB" w:rsidRPr="00C523AF">
        <w:rPr>
          <w:sz w:val="24"/>
          <w:szCs w:val="24"/>
        </w:rPr>
        <w:t xml:space="preserve">, bila shaka </w:t>
      </w:r>
      <w:r w:rsidR="00D46D04" w:rsidRPr="00C523AF">
        <w:rPr>
          <w:sz w:val="24"/>
          <w:szCs w:val="24"/>
        </w:rPr>
        <w:t>utakamilika. Wakati huo</w:t>
      </w:r>
      <w:r w:rsidR="008C43A3" w:rsidRPr="00C523AF">
        <w:rPr>
          <w:sz w:val="24"/>
          <w:szCs w:val="24"/>
        </w:rPr>
        <w:t>, mapepo yataangamiz</w:t>
      </w:r>
      <w:r w:rsidRPr="00C523AF">
        <w:rPr>
          <w:sz w:val="24"/>
          <w:szCs w:val="24"/>
        </w:rPr>
        <w:t>wa kabisa, na utawala wa Kristo utakuwa kamili. Kama Paulo al</w:t>
      </w:r>
      <w:r w:rsidR="007833DB" w:rsidRPr="00C523AF">
        <w:rPr>
          <w:sz w:val="24"/>
          <w:szCs w:val="24"/>
        </w:rPr>
        <w:t xml:space="preserve">ivyoandika kumhusu </w:t>
      </w:r>
      <w:r w:rsidR="00B35218" w:rsidRPr="00C523AF">
        <w:rPr>
          <w:sz w:val="24"/>
          <w:szCs w:val="24"/>
        </w:rPr>
        <w:t xml:space="preserve">Kristo katika kitabu cha </w:t>
      </w:r>
      <w:r w:rsidRPr="00C523AF">
        <w:rPr>
          <w:sz w:val="24"/>
          <w:szCs w:val="24"/>
        </w:rPr>
        <w:t xml:space="preserve">Waefeso </w:t>
      </w:r>
      <w:r w:rsidR="00B35218" w:rsidRPr="00C523AF">
        <w:rPr>
          <w:sz w:val="24"/>
          <w:szCs w:val="24"/>
        </w:rPr>
        <w:t xml:space="preserve">sura ya </w:t>
      </w:r>
      <w:r w:rsidRPr="00C523AF">
        <w:rPr>
          <w:sz w:val="24"/>
          <w:szCs w:val="24"/>
        </w:rPr>
        <w:t>1:22-23:</w:t>
      </w:r>
      <w:r w:rsidR="00223174" w:rsidRPr="00C523AF">
        <w:rPr>
          <w:spacing w:val="8"/>
          <w:sz w:val="24"/>
          <w:szCs w:val="24"/>
        </w:rPr>
        <w:t xml:space="preserve"> </w:t>
      </w:r>
      <w:r w:rsidRPr="00C523AF">
        <w:rPr>
          <w:spacing w:val="-2"/>
          <w:sz w:val="24"/>
          <w:szCs w:val="24"/>
        </w:rPr>
        <w:t xml:space="preserve"> </w:t>
      </w:r>
      <w:r w:rsidR="00223174" w:rsidRPr="00C523AF">
        <w:rPr>
          <w:spacing w:val="8"/>
          <w:sz w:val="24"/>
          <w:szCs w:val="24"/>
        </w:rPr>
        <w:t xml:space="preserve"> </w:t>
      </w:r>
      <w:r w:rsidR="00B35218" w:rsidRPr="00C523AF">
        <w:rPr>
          <w:spacing w:val="-2"/>
          <w:sz w:val="24"/>
          <w:szCs w:val="24"/>
        </w:rPr>
        <w:t xml:space="preserve"> </w:t>
      </w:r>
    </w:p>
    <w:p w14:paraId="663F6C56" w14:textId="77777777" w:rsidR="006D626B" w:rsidRPr="00C523AF" w:rsidRDefault="006D626B">
      <w:pPr>
        <w:spacing w:before="2" w:line="280" w:lineRule="exact"/>
        <w:rPr>
          <w:sz w:val="28"/>
          <w:szCs w:val="28"/>
        </w:rPr>
      </w:pPr>
    </w:p>
    <w:p w14:paraId="2A2C1FBF" w14:textId="77777777" w:rsidR="006D626B" w:rsidRPr="00C523AF" w:rsidRDefault="00223174">
      <w:pPr>
        <w:spacing w:line="260" w:lineRule="exact"/>
        <w:ind w:left="821" w:right="807"/>
        <w:jc w:val="both"/>
        <w:rPr>
          <w:sz w:val="24"/>
          <w:szCs w:val="24"/>
        </w:rPr>
      </w:pPr>
      <w:r w:rsidRPr="00C523AF">
        <w:rPr>
          <w:color w:val="2C5276"/>
          <w:sz w:val="24"/>
          <w:szCs w:val="24"/>
        </w:rPr>
        <w:t>[</w:t>
      </w:r>
      <w:r w:rsidR="00104A99" w:rsidRPr="00C523AF">
        <w:rPr>
          <w:color w:val="2C5276"/>
          <w:sz w:val="24"/>
          <w:szCs w:val="24"/>
        </w:rPr>
        <w:t>Mungu</w:t>
      </w:r>
      <w:r w:rsidRPr="00C523AF">
        <w:rPr>
          <w:color w:val="2C5276"/>
          <w:sz w:val="24"/>
          <w:szCs w:val="24"/>
        </w:rPr>
        <w:t>]</w:t>
      </w:r>
      <w:r w:rsidRPr="00C523AF">
        <w:rPr>
          <w:color w:val="2C5276"/>
          <w:spacing w:val="3"/>
          <w:sz w:val="24"/>
          <w:szCs w:val="24"/>
        </w:rPr>
        <w:t xml:space="preserve"> </w:t>
      </w:r>
      <w:r w:rsidR="00104A99" w:rsidRPr="00C523AF">
        <w:rPr>
          <w:color w:val="2C5276"/>
          <w:spacing w:val="3"/>
          <w:sz w:val="24"/>
          <w:szCs w:val="24"/>
        </w:rPr>
        <w:t xml:space="preserve">akavitia vitu vyote chini ya miguu yake, akamweka awe kichwa juu ya vitu vyote kwa ajili ya kanisa; ambalo ndilo mwili wake, ukamilifu wake anayekamilika kwa vyote katika vyote </w:t>
      </w:r>
      <w:r w:rsidRPr="00C523AF">
        <w:rPr>
          <w:color w:val="2C5276"/>
          <w:sz w:val="24"/>
          <w:szCs w:val="24"/>
        </w:rPr>
        <w:t>(</w:t>
      </w:r>
      <w:r w:rsidR="00502864" w:rsidRPr="00C523AF">
        <w:rPr>
          <w:color w:val="2C5276"/>
          <w:sz w:val="24"/>
          <w:szCs w:val="24"/>
        </w:rPr>
        <w:t>Waef</w:t>
      </w:r>
      <w:r w:rsidRPr="00C523AF">
        <w:rPr>
          <w:color w:val="2C5276"/>
          <w:spacing w:val="-2"/>
          <w:sz w:val="24"/>
          <w:szCs w:val="24"/>
        </w:rPr>
        <w:t>e</w:t>
      </w:r>
      <w:r w:rsidRPr="00C523AF">
        <w:rPr>
          <w:color w:val="2C5276"/>
          <w:spacing w:val="1"/>
          <w:sz w:val="24"/>
          <w:szCs w:val="24"/>
        </w:rPr>
        <w:t>s</w:t>
      </w:r>
      <w:r w:rsidR="00502864" w:rsidRPr="00C523AF">
        <w:rPr>
          <w:color w:val="2C5276"/>
          <w:spacing w:val="1"/>
          <w:sz w:val="24"/>
          <w:szCs w:val="24"/>
        </w:rPr>
        <w:t>o</w:t>
      </w:r>
      <w:r w:rsidRPr="00C523AF">
        <w:rPr>
          <w:color w:val="2C5276"/>
          <w:spacing w:val="1"/>
          <w:sz w:val="24"/>
          <w:szCs w:val="24"/>
        </w:rPr>
        <w:t xml:space="preserve"> </w:t>
      </w:r>
      <w:r w:rsidRPr="00C523AF">
        <w:rPr>
          <w:color w:val="2C5276"/>
          <w:sz w:val="24"/>
          <w:szCs w:val="24"/>
        </w:rPr>
        <w:t>1</w:t>
      </w:r>
      <w:r w:rsidRPr="00C523AF">
        <w:rPr>
          <w:color w:val="2C5276"/>
          <w:spacing w:val="-2"/>
          <w:sz w:val="24"/>
          <w:szCs w:val="24"/>
        </w:rPr>
        <w:t>:</w:t>
      </w:r>
      <w:r w:rsidRPr="00C523AF">
        <w:rPr>
          <w:color w:val="2C5276"/>
          <w:sz w:val="24"/>
          <w:szCs w:val="24"/>
        </w:rPr>
        <w:t>2</w:t>
      </w:r>
      <w:r w:rsidRPr="00C523AF">
        <w:rPr>
          <w:color w:val="2C5276"/>
          <w:spacing w:val="1"/>
          <w:sz w:val="24"/>
          <w:szCs w:val="24"/>
        </w:rPr>
        <w:t>2</w:t>
      </w:r>
      <w:r w:rsidRPr="00C523AF">
        <w:rPr>
          <w:color w:val="2C5276"/>
          <w:sz w:val="24"/>
          <w:szCs w:val="24"/>
        </w:rPr>
        <w:t>-23).</w:t>
      </w:r>
    </w:p>
    <w:p w14:paraId="79CAA991" w14:textId="77777777" w:rsidR="006D626B" w:rsidRPr="00C523AF" w:rsidRDefault="006D626B">
      <w:pPr>
        <w:spacing w:before="11" w:line="260" w:lineRule="exact"/>
        <w:rPr>
          <w:sz w:val="26"/>
          <w:szCs w:val="26"/>
        </w:rPr>
      </w:pPr>
    </w:p>
    <w:p w14:paraId="6ED80EF1" w14:textId="77777777" w:rsidR="006D626B" w:rsidRDefault="005905AC">
      <w:pPr>
        <w:ind w:left="101" w:right="79" w:firstLine="720"/>
        <w:jc w:val="both"/>
        <w:rPr>
          <w:sz w:val="24"/>
          <w:szCs w:val="24"/>
        </w:rPr>
        <w:sectPr w:rsidR="006D626B">
          <w:pgSz w:w="12240" w:h="15840"/>
          <w:pgMar w:top="940" w:right="1680" w:bottom="280" w:left="1700" w:header="745" w:footer="758" w:gutter="0"/>
          <w:cols w:space="720"/>
        </w:sectPr>
      </w:pPr>
      <w:r w:rsidRPr="00C523AF">
        <w:rPr>
          <w:sz w:val="24"/>
          <w:szCs w:val="24"/>
        </w:rPr>
        <w:t>Maneno ya Paulo hapa yanashangaz</w:t>
      </w:r>
      <w:r w:rsidR="00D46D04" w:rsidRPr="00C523AF">
        <w:rPr>
          <w:sz w:val="24"/>
          <w:szCs w:val="24"/>
        </w:rPr>
        <w:t>a. Kristo ameinuliwa kama Mfalme wa ulimwengu</w:t>
      </w:r>
      <w:r w:rsidRPr="00C523AF">
        <w:rPr>
          <w:sz w:val="24"/>
          <w:szCs w:val="24"/>
        </w:rPr>
        <w:t xml:space="preserve"> mzima</w:t>
      </w:r>
      <w:r w:rsidR="00C00CC2" w:rsidRPr="00C523AF">
        <w:rPr>
          <w:sz w:val="24"/>
          <w:szCs w:val="24"/>
        </w:rPr>
        <w:t xml:space="preserve"> ili kanisa libarikiwe. </w:t>
      </w:r>
      <w:r w:rsidR="00D46D04" w:rsidRPr="00C523AF">
        <w:rPr>
          <w:sz w:val="24"/>
          <w:szCs w:val="24"/>
        </w:rPr>
        <w:t>Sisi ni utimilifu wake, mwili wake. Kristo anastahili kutawala kwa sababu ya hadhi na sifa yake mwenyewe, lakini</w:t>
      </w:r>
      <w:r w:rsidRPr="00C523AF">
        <w:rPr>
          <w:sz w:val="24"/>
          <w:szCs w:val="24"/>
        </w:rPr>
        <w:t xml:space="preserve"> amelithamini sana kanisa lake kiasi</w:t>
      </w:r>
      <w:r w:rsidR="00D46D04" w:rsidRPr="00C523AF">
        <w:rPr>
          <w:sz w:val="24"/>
          <w:szCs w:val="24"/>
        </w:rPr>
        <w:t xml:space="preserve"> kwamba anatawala pia ili kutubariki. Katika kanisa, Wayahudi na Wamataifa, waume na wake, wazazi na watoto, mabwana na watumwa wanapatanishwa wao kwa wao na </w:t>
      </w:r>
      <w:r w:rsidRPr="00C523AF">
        <w:rPr>
          <w:sz w:val="24"/>
          <w:szCs w:val="24"/>
        </w:rPr>
        <w:t>k</w:t>
      </w:r>
      <w:r w:rsidR="00D46D04" w:rsidRPr="00C523AF">
        <w:rPr>
          <w:sz w:val="24"/>
          <w:szCs w:val="24"/>
        </w:rPr>
        <w:t xml:space="preserve">wa Mungu. Baraka hii ya kushangaza ni uthibitisho </w:t>
      </w:r>
      <w:r w:rsidRPr="00C523AF">
        <w:rPr>
          <w:sz w:val="24"/>
          <w:szCs w:val="24"/>
        </w:rPr>
        <w:t xml:space="preserve">linganifu kwamba Mungu ni mwenye nguvu, </w:t>
      </w:r>
      <w:r w:rsidR="00D46D04" w:rsidRPr="00C523AF">
        <w:rPr>
          <w:sz w:val="24"/>
          <w:szCs w:val="24"/>
        </w:rPr>
        <w:t>mwema na mwenye hekima, na kwamba ameanza kufanya upya uumbaji wote katika Kristo.</w:t>
      </w:r>
      <w:r w:rsidR="00223174">
        <w:rPr>
          <w:spacing w:val="3"/>
          <w:sz w:val="24"/>
          <w:szCs w:val="24"/>
        </w:rPr>
        <w:t xml:space="preserve"> </w:t>
      </w:r>
      <w:r w:rsidR="00D46D04">
        <w:rPr>
          <w:sz w:val="24"/>
          <w:szCs w:val="24"/>
        </w:rPr>
        <w:t xml:space="preserve"> </w:t>
      </w:r>
      <w:r w:rsidR="00223174">
        <w:rPr>
          <w:sz w:val="24"/>
          <w:szCs w:val="24"/>
        </w:rPr>
        <w:t xml:space="preserve"> </w:t>
      </w:r>
      <w:r>
        <w:rPr>
          <w:spacing w:val="-2"/>
          <w:sz w:val="24"/>
          <w:szCs w:val="24"/>
        </w:rPr>
        <w:t xml:space="preserve"> </w:t>
      </w:r>
    </w:p>
    <w:p w14:paraId="71C229B6" w14:textId="77777777" w:rsidR="006D626B" w:rsidRDefault="006D626B">
      <w:pPr>
        <w:spacing w:line="200" w:lineRule="exact"/>
      </w:pPr>
    </w:p>
    <w:p w14:paraId="40C71631" w14:textId="77777777" w:rsidR="006D626B" w:rsidRDefault="006D626B">
      <w:pPr>
        <w:spacing w:line="200" w:lineRule="exact"/>
      </w:pPr>
    </w:p>
    <w:p w14:paraId="30AB1F02" w14:textId="77777777" w:rsidR="006D626B" w:rsidRDefault="006D626B">
      <w:pPr>
        <w:spacing w:line="200" w:lineRule="exact"/>
      </w:pPr>
    </w:p>
    <w:p w14:paraId="2FD154F6" w14:textId="77777777" w:rsidR="006D626B" w:rsidRDefault="006D626B">
      <w:pPr>
        <w:spacing w:line="200" w:lineRule="exact"/>
      </w:pPr>
    </w:p>
    <w:p w14:paraId="0CB534EA" w14:textId="77777777" w:rsidR="006D626B" w:rsidRDefault="006D626B">
      <w:pPr>
        <w:spacing w:line="200" w:lineRule="exact"/>
      </w:pPr>
    </w:p>
    <w:p w14:paraId="1EBBBCCB" w14:textId="77777777" w:rsidR="006D626B" w:rsidRDefault="006D626B">
      <w:pPr>
        <w:spacing w:before="19" w:line="280" w:lineRule="exact"/>
        <w:rPr>
          <w:sz w:val="28"/>
          <w:szCs w:val="28"/>
        </w:rPr>
      </w:pPr>
    </w:p>
    <w:p w14:paraId="23466BAC" w14:textId="77777777" w:rsidR="006D626B" w:rsidRDefault="00223174">
      <w:pPr>
        <w:tabs>
          <w:tab w:val="left" w:pos="8800"/>
        </w:tabs>
        <w:spacing w:before="18" w:line="360" w:lineRule="exact"/>
        <w:ind w:left="111"/>
        <w:rPr>
          <w:sz w:val="32"/>
          <w:szCs w:val="32"/>
        </w:rPr>
      </w:pPr>
      <w:r>
        <w:rPr>
          <w:b/>
          <w:color w:val="2C5276"/>
          <w:position w:val="-1"/>
          <w:sz w:val="32"/>
          <w:szCs w:val="32"/>
          <w:u w:val="single" w:color="2C5276"/>
        </w:rPr>
        <w:t xml:space="preserve">                                        </w:t>
      </w:r>
      <w:r>
        <w:rPr>
          <w:b/>
          <w:color w:val="2C5276"/>
          <w:spacing w:val="-14"/>
          <w:position w:val="-1"/>
          <w:sz w:val="32"/>
          <w:szCs w:val="32"/>
          <w:u w:val="single" w:color="2C5276"/>
        </w:rPr>
        <w:t xml:space="preserve"> </w:t>
      </w:r>
      <w:r w:rsidR="00696D32">
        <w:rPr>
          <w:b/>
          <w:color w:val="2C5276"/>
          <w:spacing w:val="-1"/>
          <w:position w:val="-1"/>
          <w:sz w:val="32"/>
          <w:szCs w:val="32"/>
          <w:u w:val="single" w:color="2C5276"/>
        </w:rPr>
        <w:t>HIT</w:t>
      </w:r>
      <w:r>
        <w:rPr>
          <w:b/>
          <w:color w:val="2C5276"/>
          <w:position w:val="-1"/>
          <w:sz w:val="32"/>
          <w:szCs w:val="32"/>
          <w:u w:val="single" w:color="2C5276"/>
        </w:rPr>
        <w:t>I</w:t>
      </w:r>
      <w:r w:rsidR="00696D32">
        <w:rPr>
          <w:b/>
          <w:color w:val="2C5276"/>
          <w:position w:val="-1"/>
          <w:sz w:val="32"/>
          <w:szCs w:val="32"/>
          <w:u w:val="single" w:color="2C5276"/>
        </w:rPr>
        <w:t>MISH</w:t>
      </w:r>
      <w:r>
        <w:rPr>
          <w:b/>
          <w:color w:val="2C5276"/>
          <w:spacing w:val="1"/>
          <w:position w:val="-1"/>
          <w:sz w:val="32"/>
          <w:szCs w:val="32"/>
          <w:u w:val="single" w:color="2C5276"/>
        </w:rPr>
        <w:t>O</w:t>
      </w:r>
      <w:r>
        <w:rPr>
          <w:b/>
          <w:color w:val="2C5276"/>
          <w:position w:val="-1"/>
          <w:sz w:val="32"/>
          <w:szCs w:val="32"/>
          <w:u w:val="single" w:color="2C5276"/>
        </w:rPr>
        <w:t xml:space="preserve"> </w:t>
      </w:r>
      <w:r>
        <w:rPr>
          <w:b/>
          <w:color w:val="2C5276"/>
          <w:position w:val="-1"/>
          <w:sz w:val="32"/>
          <w:szCs w:val="32"/>
          <w:u w:val="single" w:color="2C5276"/>
        </w:rPr>
        <w:tab/>
      </w:r>
    </w:p>
    <w:p w14:paraId="5F9D7A9A" w14:textId="77777777" w:rsidR="006D626B" w:rsidRDefault="006D626B">
      <w:pPr>
        <w:spacing w:before="19" w:line="260" w:lineRule="exact"/>
        <w:rPr>
          <w:sz w:val="26"/>
          <w:szCs w:val="26"/>
        </w:rPr>
      </w:pPr>
    </w:p>
    <w:p w14:paraId="37754CF9" w14:textId="77777777" w:rsidR="006D626B" w:rsidRPr="00C523AF" w:rsidRDefault="00EC477A">
      <w:pPr>
        <w:spacing w:before="29"/>
        <w:ind w:left="141" w:right="109" w:firstLine="720"/>
        <w:jc w:val="both"/>
        <w:rPr>
          <w:sz w:val="24"/>
          <w:szCs w:val="24"/>
        </w:rPr>
      </w:pPr>
      <w:r w:rsidRPr="00C523AF">
        <w:rPr>
          <w:sz w:val="24"/>
          <w:szCs w:val="24"/>
        </w:rPr>
        <w:t>Katika somo hili tumesawiri waraka wa Paulo kwa Waefeso. Tumeangalia usuli wake ili kuelewa ni kwa nini Paulo aliandika barua hii. Tumesawiri pia muundo na maudhui ya barua hiyo ili kuona jinsi Paulo alivyowatia moyo watu wa Mungu walipokabiliwa na changamoto katika siku zao. Hatimaye, tumedhukuru matumizi ya kisasa</w:t>
      </w:r>
      <w:r w:rsidR="00006790" w:rsidRPr="00C523AF">
        <w:rPr>
          <w:sz w:val="24"/>
          <w:szCs w:val="24"/>
        </w:rPr>
        <w:t xml:space="preserve"> ya waraka huu, umuhimu wake katika</w:t>
      </w:r>
      <w:r w:rsidR="00D93A86">
        <w:rPr>
          <w:sz w:val="24"/>
          <w:szCs w:val="24"/>
        </w:rPr>
        <w:t xml:space="preserve"> maisha yetu leo.</w:t>
      </w:r>
      <w:r w:rsidR="00223174" w:rsidRPr="00C523AF">
        <w:rPr>
          <w:spacing w:val="2"/>
          <w:sz w:val="24"/>
          <w:szCs w:val="24"/>
        </w:rPr>
        <w:t xml:space="preserve"> </w:t>
      </w:r>
      <w:r w:rsidRPr="00C523AF">
        <w:rPr>
          <w:spacing w:val="1"/>
          <w:sz w:val="24"/>
          <w:szCs w:val="24"/>
        </w:rPr>
        <w:t xml:space="preserve"> </w:t>
      </w:r>
    </w:p>
    <w:p w14:paraId="2A16BCEF" w14:textId="77777777" w:rsidR="006D626B" w:rsidRDefault="00006790" w:rsidP="00006790">
      <w:pPr>
        <w:spacing w:line="260" w:lineRule="exact"/>
        <w:ind w:left="141" w:firstLine="579"/>
        <w:rPr>
          <w:sz w:val="24"/>
          <w:szCs w:val="24"/>
        </w:rPr>
        <w:sectPr w:rsidR="006D626B">
          <w:pgSz w:w="12240" w:h="15840"/>
          <w:pgMar w:top="940" w:right="1660" w:bottom="280" w:left="1660" w:header="745" w:footer="758" w:gutter="0"/>
          <w:cols w:space="720"/>
        </w:sectPr>
      </w:pPr>
      <w:r w:rsidRPr="00C523AF">
        <w:rPr>
          <w:spacing w:val="-2"/>
          <w:sz w:val="24"/>
          <w:szCs w:val="24"/>
        </w:rPr>
        <w:t xml:space="preserve">Barua ya Paulo kwa Waefeso ina masomo mengi muhimu, sio tu kwa makanisa ya karne ya </w:t>
      </w:r>
      <w:r w:rsidR="001B4548" w:rsidRPr="00C523AF">
        <w:rPr>
          <w:spacing w:val="-2"/>
          <w:sz w:val="24"/>
          <w:szCs w:val="24"/>
        </w:rPr>
        <w:t>kwanza huko Efeso na Bonde la Lika</w:t>
      </w:r>
      <w:r w:rsidRPr="00C523AF">
        <w:rPr>
          <w:spacing w:val="-2"/>
          <w:sz w:val="24"/>
          <w:szCs w:val="24"/>
        </w:rPr>
        <w:t>s</w:t>
      </w:r>
      <w:r w:rsidR="001B4548" w:rsidRPr="00C523AF">
        <w:rPr>
          <w:spacing w:val="-2"/>
          <w:sz w:val="24"/>
          <w:szCs w:val="24"/>
        </w:rPr>
        <w:t>i</w:t>
      </w:r>
      <w:r w:rsidRPr="00C523AF">
        <w:rPr>
          <w:spacing w:val="-2"/>
          <w:sz w:val="24"/>
          <w:szCs w:val="24"/>
        </w:rPr>
        <w:t>, lakini pia kwa wafuasi wa Kristo katika kila kizazi. Inatufundisha kwamba imani yetu haihusu tu wokovu wa watu binafsi kutoka katika dhambi zao. Badala yake, imani ya Kikristo inahusu uharibifu wa ufalme wa Shetani katika udhihirisho wake wote, na inahusu kujenga na kupanua ufalme wa Mungu katika Kristo. Tunapokua katika ufahamu wetu wa maajabu ya ufalme wa Mungu katika Kristo, tutakuwa tumejitayarisha vyema kupinga nguvu zote zinazotupinga. Tutatayarishwa kuishi kwa njia zinaz</w:t>
      </w:r>
      <w:r w:rsidR="0072099A" w:rsidRPr="00C523AF">
        <w:rPr>
          <w:spacing w:val="-2"/>
          <w:sz w:val="24"/>
          <w:szCs w:val="24"/>
        </w:rPr>
        <w:t>ompendeza Mungu. S</w:t>
      </w:r>
      <w:r w:rsidR="001B4548" w:rsidRPr="00C523AF">
        <w:rPr>
          <w:spacing w:val="-2"/>
          <w:sz w:val="24"/>
          <w:szCs w:val="24"/>
        </w:rPr>
        <w:t>isi, na wau</w:t>
      </w:r>
      <w:r w:rsidRPr="00C523AF">
        <w:rPr>
          <w:spacing w:val="-2"/>
          <w:sz w:val="24"/>
          <w:szCs w:val="24"/>
        </w:rPr>
        <w:t>mini wenzetu wote kila mahali ulimwenguni, tutapokea baraka za ufalme wa Kristo.</w:t>
      </w:r>
    </w:p>
    <w:p w14:paraId="455AD372" w14:textId="77777777" w:rsidR="006D626B" w:rsidRDefault="006D626B">
      <w:pPr>
        <w:spacing w:line="200" w:lineRule="exact"/>
      </w:pPr>
    </w:p>
    <w:p w14:paraId="486EA636" w14:textId="77777777" w:rsidR="006D626B" w:rsidRDefault="006D626B">
      <w:pPr>
        <w:spacing w:before="19" w:line="280" w:lineRule="exact"/>
        <w:rPr>
          <w:sz w:val="28"/>
          <w:szCs w:val="28"/>
        </w:rPr>
      </w:pPr>
    </w:p>
    <w:p w14:paraId="57EB51BD" w14:textId="77777777" w:rsidR="006D626B" w:rsidRDefault="00223174">
      <w:pPr>
        <w:tabs>
          <w:tab w:val="left" w:pos="8800"/>
        </w:tabs>
        <w:spacing w:before="18" w:line="360" w:lineRule="exact"/>
        <w:ind w:left="111"/>
        <w:rPr>
          <w:sz w:val="32"/>
          <w:szCs w:val="32"/>
        </w:rPr>
      </w:pPr>
      <w:r>
        <w:rPr>
          <w:b/>
          <w:color w:val="2C5276"/>
          <w:position w:val="-1"/>
          <w:sz w:val="32"/>
          <w:szCs w:val="32"/>
          <w:u w:val="single" w:color="2C5276"/>
        </w:rPr>
        <w:t xml:space="preserve">                                     </w:t>
      </w:r>
      <w:r>
        <w:rPr>
          <w:b/>
          <w:color w:val="2C5276"/>
          <w:spacing w:val="11"/>
          <w:position w:val="-1"/>
          <w:sz w:val="32"/>
          <w:szCs w:val="32"/>
          <w:u w:val="single" w:color="2C5276"/>
        </w:rPr>
        <w:t xml:space="preserve"> </w:t>
      </w:r>
      <w:r w:rsidR="00E06472">
        <w:rPr>
          <w:b/>
          <w:color w:val="2C5276"/>
          <w:spacing w:val="1"/>
          <w:position w:val="-1"/>
          <w:sz w:val="32"/>
          <w:szCs w:val="32"/>
          <w:u w:val="single" w:color="2C5276"/>
        </w:rPr>
        <w:t>WACHANG</w:t>
      </w:r>
      <w:r>
        <w:rPr>
          <w:b/>
          <w:color w:val="2C5276"/>
          <w:position w:val="-1"/>
          <w:sz w:val="32"/>
          <w:szCs w:val="32"/>
          <w:u w:val="single" w:color="2C5276"/>
        </w:rPr>
        <w:t>I</w:t>
      </w:r>
      <w:r w:rsidR="00E06472">
        <w:rPr>
          <w:b/>
          <w:color w:val="2C5276"/>
          <w:position w:val="-1"/>
          <w:sz w:val="32"/>
          <w:szCs w:val="32"/>
          <w:u w:val="single" w:color="2C5276"/>
        </w:rPr>
        <w:t>AJI</w:t>
      </w:r>
      <w:r>
        <w:rPr>
          <w:b/>
          <w:color w:val="2C5276"/>
          <w:position w:val="-1"/>
          <w:sz w:val="32"/>
          <w:szCs w:val="32"/>
          <w:u w:val="single" w:color="2C5276"/>
        </w:rPr>
        <w:t xml:space="preserve"> </w:t>
      </w:r>
      <w:r>
        <w:rPr>
          <w:b/>
          <w:color w:val="2C5276"/>
          <w:position w:val="-1"/>
          <w:sz w:val="32"/>
          <w:szCs w:val="32"/>
          <w:u w:val="single" w:color="2C5276"/>
        </w:rPr>
        <w:tab/>
      </w:r>
    </w:p>
    <w:p w14:paraId="79AB9D9E" w14:textId="77777777" w:rsidR="006D626B" w:rsidRDefault="006D626B">
      <w:pPr>
        <w:spacing w:before="14" w:line="220" w:lineRule="exact"/>
        <w:rPr>
          <w:sz w:val="22"/>
          <w:szCs w:val="22"/>
        </w:rPr>
      </w:pPr>
    </w:p>
    <w:p w14:paraId="47CAAE0F" w14:textId="77777777" w:rsidR="006D626B" w:rsidRDefault="00FA63D2" w:rsidP="00007B77">
      <w:pPr>
        <w:spacing w:before="29"/>
        <w:ind w:left="141" w:right="98"/>
        <w:jc w:val="both"/>
        <w:rPr>
          <w:sz w:val="24"/>
          <w:szCs w:val="24"/>
        </w:rPr>
      </w:pPr>
      <w:r>
        <w:pict w14:anchorId="6A96D56F">
          <v:group id="_x0000_s2052" alt="" style="position:absolute;left:0;text-align:left;margin-left:88.55pt;margin-top:152.2pt;width:435.2pt;height:0;z-index:-1340;mso-position-horizontal-relative:page" coordorigin="1771,3044" coordsize="8704,0">
            <v:shape id="_x0000_s2053" alt="" style="position:absolute;left:1771;top:3044;width:8704;height:0" coordorigin="1771,3044" coordsize="8704,0" path="m1771,3044r8704,e" filled="f" strokecolor="#2c5276" strokeweight=".6pt">
              <v:path arrowok="t"/>
            </v:shape>
            <w10:wrap anchorx="page"/>
          </v:group>
        </w:pict>
      </w:r>
      <w:r w:rsidR="00223174">
        <w:rPr>
          <w:b/>
          <w:sz w:val="24"/>
          <w:szCs w:val="24"/>
        </w:rPr>
        <w:t>T</w:t>
      </w:r>
      <w:r w:rsidR="00223174">
        <w:rPr>
          <w:b/>
          <w:spacing w:val="1"/>
          <w:sz w:val="24"/>
          <w:szCs w:val="24"/>
        </w:rPr>
        <w:t>h</w:t>
      </w:r>
      <w:r w:rsidR="00223174">
        <w:rPr>
          <w:b/>
          <w:sz w:val="24"/>
          <w:szCs w:val="24"/>
        </w:rPr>
        <w:t>e</w:t>
      </w:r>
      <w:r w:rsidR="00223174">
        <w:rPr>
          <w:b/>
          <w:spacing w:val="28"/>
          <w:sz w:val="24"/>
          <w:szCs w:val="24"/>
        </w:rPr>
        <w:t xml:space="preserve"> </w:t>
      </w:r>
      <w:r w:rsidR="00223174">
        <w:rPr>
          <w:b/>
          <w:spacing w:val="1"/>
          <w:sz w:val="24"/>
          <w:szCs w:val="24"/>
        </w:rPr>
        <w:t>V</w:t>
      </w:r>
      <w:r w:rsidR="00223174">
        <w:rPr>
          <w:b/>
          <w:spacing w:val="-2"/>
          <w:sz w:val="24"/>
          <w:szCs w:val="24"/>
        </w:rPr>
        <w:t>er</w:t>
      </w:r>
      <w:r w:rsidR="00223174">
        <w:rPr>
          <w:b/>
          <w:sz w:val="24"/>
          <w:szCs w:val="24"/>
        </w:rPr>
        <w:t>y</w:t>
      </w:r>
      <w:r w:rsidR="00223174">
        <w:rPr>
          <w:b/>
          <w:spacing w:val="30"/>
          <w:sz w:val="24"/>
          <w:szCs w:val="24"/>
        </w:rPr>
        <w:t xml:space="preserve"> </w:t>
      </w:r>
      <w:r w:rsidR="00223174">
        <w:rPr>
          <w:b/>
          <w:spacing w:val="1"/>
          <w:sz w:val="24"/>
          <w:szCs w:val="24"/>
        </w:rPr>
        <w:t>R</w:t>
      </w:r>
      <w:r w:rsidR="00223174">
        <w:rPr>
          <w:b/>
          <w:spacing w:val="-2"/>
          <w:sz w:val="24"/>
          <w:szCs w:val="24"/>
        </w:rPr>
        <w:t>e</w:t>
      </w:r>
      <w:r w:rsidR="00223174">
        <w:rPr>
          <w:b/>
          <w:sz w:val="24"/>
          <w:szCs w:val="24"/>
        </w:rPr>
        <w:t>v.</w:t>
      </w:r>
      <w:r w:rsidR="00223174">
        <w:rPr>
          <w:b/>
          <w:spacing w:val="30"/>
          <w:sz w:val="24"/>
          <w:szCs w:val="24"/>
        </w:rPr>
        <w:t xml:space="preserve"> </w:t>
      </w:r>
      <w:r w:rsidR="00223174">
        <w:rPr>
          <w:b/>
          <w:spacing w:val="1"/>
          <w:sz w:val="24"/>
          <w:szCs w:val="24"/>
        </w:rPr>
        <w:t>D</w:t>
      </w:r>
      <w:r w:rsidR="00223174">
        <w:rPr>
          <w:b/>
          <w:spacing w:val="-2"/>
          <w:sz w:val="24"/>
          <w:szCs w:val="24"/>
        </w:rPr>
        <w:t>r</w:t>
      </w:r>
      <w:r w:rsidR="00223174">
        <w:rPr>
          <w:b/>
          <w:sz w:val="24"/>
          <w:szCs w:val="24"/>
        </w:rPr>
        <w:t>.</w:t>
      </w:r>
      <w:r w:rsidR="00223174">
        <w:rPr>
          <w:b/>
          <w:spacing w:val="30"/>
          <w:sz w:val="24"/>
          <w:szCs w:val="24"/>
        </w:rPr>
        <w:t xml:space="preserve"> </w:t>
      </w:r>
      <w:r w:rsidR="00223174">
        <w:rPr>
          <w:b/>
          <w:spacing w:val="1"/>
          <w:sz w:val="24"/>
          <w:szCs w:val="24"/>
        </w:rPr>
        <w:t>R</w:t>
      </w:r>
      <w:r w:rsidR="00223174">
        <w:rPr>
          <w:b/>
          <w:spacing w:val="-2"/>
          <w:sz w:val="24"/>
          <w:szCs w:val="24"/>
        </w:rPr>
        <w:t>e</w:t>
      </w:r>
      <w:r w:rsidR="00223174">
        <w:rPr>
          <w:b/>
          <w:sz w:val="24"/>
          <w:szCs w:val="24"/>
        </w:rPr>
        <w:t>gg</w:t>
      </w:r>
      <w:r w:rsidR="00223174">
        <w:rPr>
          <w:b/>
          <w:spacing w:val="-2"/>
          <w:sz w:val="24"/>
          <w:szCs w:val="24"/>
        </w:rPr>
        <w:t>i</w:t>
      </w:r>
      <w:r w:rsidR="00223174">
        <w:rPr>
          <w:b/>
          <w:sz w:val="24"/>
          <w:szCs w:val="24"/>
        </w:rPr>
        <w:t>e</w:t>
      </w:r>
      <w:r w:rsidR="00223174">
        <w:rPr>
          <w:b/>
          <w:spacing w:val="28"/>
          <w:sz w:val="24"/>
          <w:szCs w:val="24"/>
        </w:rPr>
        <w:t xml:space="preserve"> </w:t>
      </w:r>
      <w:r w:rsidR="00223174">
        <w:rPr>
          <w:b/>
          <w:spacing w:val="-2"/>
          <w:sz w:val="24"/>
          <w:szCs w:val="24"/>
        </w:rPr>
        <w:t>M</w:t>
      </w:r>
      <w:r w:rsidR="00223174">
        <w:rPr>
          <w:b/>
          <w:sz w:val="24"/>
          <w:szCs w:val="24"/>
        </w:rPr>
        <w:t>.</w:t>
      </w:r>
      <w:r w:rsidR="00223174">
        <w:rPr>
          <w:b/>
          <w:spacing w:val="30"/>
          <w:sz w:val="24"/>
          <w:szCs w:val="24"/>
        </w:rPr>
        <w:t xml:space="preserve"> </w:t>
      </w:r>
      <w:r w:rsidR="00223174">
        <w:rPr>
          <w:b/>
          <w:spacing w:val="-2"/>
          <w:sz w:val="24"/>
          <w:szCs w:val="24"/>
        </w:rPr>
        <w:t>Ki</w:t>
      </w:r>
      <w:r w:rsidR="00223174">
        <w:rPr>
          <w:b/>
          <w:spacing w:val="1"/>
          <w:sz w:val="24"/>
          <w:szCs w:val="24"/>
        </w:rPr>
        <w:t>d</w:t>
      </w:r>
      <w:r w:rsidR="00223174">
        <w:rPr>
          <w:b/>
          <w:sz w:val="24"/>
          <w:szCs w:val="24"/>
        </w:rPr>
        <w:t>d</w:t>
      </w:r>
      <w:r w:rsidR="00223174">
        <w:rPr>
          <w:b/>
          <w:spacing w:val="37"/>
          <w:sz w:val="24"/>
          <w:szCs w:val="24"/>
        </w:rPr>
        <w:t xml:space="preserve"> </w:t>
      </w:r>
      <w:r w:rsidR="00223174">
        <w:rPr>
          <w:sz w:val="24"/>
          <w:szCs w:val="24"/>
        </w:rPr>
        <w:t>(</w:t>
      </w:r>
      <w:r w:rsidR="00007B77">
        <w:rPr>
          <w:sz w:val="24"/>
          <w:szCs w:val="24"/>
        </w:rPr>
        <w:t>Mwenyeji</w:t>
      </w:r>
      <w:r w:rsidR="00223174">
        <w:rPr>
          <w:sz w:val="24"/>
          <w:szCs w:val="24"/>
        </w:rPr>
        <w:t>)</w:t>
      </w:r>
      <w:r w:rsidR="00223174">
        <w:rPr>
          <w:spacing w:val="31"/>
          <w:sz w:val="24"/>
          <w:szCs w:val="24"/>
        </w:rPr>
        <w:t xml:space="preserve"> </w:t>
      </w:r>
      <w:r w:rsidR="00007B77">
        <w:rPr>
          <w:spacing w:val="-2"/>
          <w:sz w:val="24"/>
          <w:szCs w:val="24"/>
        </w:rPr>
        <w:t>ni</w:t>
      </w:r>
      <w:r w:rsidR="00007B77">
        <w:rPr>
          <w:spacing w:val="26"/>
          <w:sz w:val="24"/>
          <w:szCs w:val="24"/>
        </w:rPr>
        <w:t xml:space="preserve"> </w:t>
      </w:r>
      <w:r w:rsidR="00007B77" w:rsidRPr="00007B77">
        <w:rPr>
          <w:sz w:val="24"/>
          <w:szCs w:val="24"/>
        </w:rPr>
        <w:t xml:space="preserve">Mkuu wa Kanisa Kuu la Mtakatifu Luka na Profesa wa Agano Jipya Emeritus katika Seminari ya Theolojia ya Mageuzi. Alipokea M.A.R. na M.Div. kutoka Seminari ya Theolojia ya Westminster na Ph.D. yake katika Asili ya Kikristo kutoka Chuo Kikuu cha Duke.  Yeye ni mshiriki wa Jumuiya ya Kiinjili ya Kitheolojia na ni kuhani aliyewekwa wakfu katika Kanisa la Maaskofu. Dr Kidd anafundisha katika Taasisi ya Robert E. Webber ya Mafunzo ya Ibada na amehudumu kama mchungaji na mzee katika makanisa mengi. Yeye ndiye mwandishi wa </w:t>
      </w:r>
      <w:r w:rsidR="00007B77" w:rsidRPr="00007B77">
        <w:rPr>
          <w:i/>
          <w:iCs/>
          <w:sz w:val="24"/>
          <w:szCs w:val="24"/>
        </w:rPr>
        <w:t xml:space="preserve">Kwa Sauti Moja: Kugundua Wimbo wa Kristo katika Ibada Yetu </w:t>
      </w:r>
      <w:r w:rsidR="00007B77" w:rsidRPr="00007B77">
        <w:rPr>
          <w:sz w:val="24"/>
          <w:szCs w:val="24"/>
        </w:rPr>
        <w:t>(Baker Books, 2005</w:t>
      </w:r>
      <w:r w:rsidR="00007B77" w:rsidRPr="00007B77">
        <w:rPr>
          <w:i/>
          <w:iCs/>
          <w:sz w:val="24"/>
          <w:szCs w:val="24"/>
        </w:rPr>
        <w:t>)</w:t>
      </w:r>
      <w:r w:rsidR="00007B77" w:rsidRPr="00007B77">
        <w:rPr>
          <w:sz w:val="24"/>
          <w:szCs w:val="24"/>
        </w:rPr>
        <w:t xml:space="preserve"> na amechangia machapisho mengine mengi, ikiwa ni pamoja na </w:t>
      </w:r>
      <w:r w:rsidR="00007B77" w:rsidRPr="00007B77">
        <w:rPr>
          <w:i/>
          <w:iCs/>
          <w:sz w:val="24"/>
          <w:szCs w:val="24"/>
        </w:rPr>
        <w:t>Roho wa Biblia ya Funzo la Mageuzi</w:t>
      </w:r>
      <w:r w:rsidR="00007B77" w:rsidRPr="00007B77">
        <w:rPr>
          <w:sz w:val="24"/>
          <w:szCs w:val="24"/>
        </w:rPr>
        <w:t xml:space="preserve"> (Zondervan, 2003) na </w:t>
      </w:r>
      <w:r w:rsidR="00007B77" w:rsidRPr="00007B77">
        <w:rPr>
          <w:i/>
          <w:iCs/>
          <w:sz w:val="24"/>
          <w:szCs w:val="24"/>
        </w:rPr>
        <w:t>Biblia ya Kujifunza Mageuzi</w:t>
      </w:r>
      <w:r w:rsidR="00007B77" w:rsidRPr="00007B77">
        <w:rPr>
          <w:sz w:val="24"/>
          <w:szCs w:val="24"/>
        </w:rPr>
        <w:t xml:space="preserve"> (Ligonier Ministries, 2005).</w:t>
      </w:r>
    </w:p>
    <w:p w14:paraId="4584526F" w14:textId="77777777" w:rsidR="006D626B" w:rsidRDefault="006D626B">
      <w:pPr>
        <w:spacing w:line="200" w:lineRule="exact"/>
      </w:pPr>
    </w:p>
    <w:p w14:paraId="005B5621" w14:textId="77777777" w:rsidR="006D626B" w:rsidRDefault="006D626B">
      <w:pPr>
        <w:spacing w:before="20" w:line="240" w:lineRule="exact"/>
        <w:rPr>
          <w:sz w:val="24"/>
          <w:szCs w:val="24"/>
        </w:rPr>
      </w:pPr>
    </w:p>
    <w:p w14:paraId="4B03CF62" w14:textId="77777777" w:rsidR="006D626B" w:rsidRDefault="00223174">
      <w:pPr>
        <w:spacing w:before="29"/>
        <w:ind w:left="141" w:right="1380"/>
        <w:jc w:val="both"/>
        <w:rPr>
          <w:sz w:val="24"/>
          <w:szCs w:val="24"/>
        </w:rPr>
      </w:pPr>
      <w:r>
        <w:rPr>
          <w:b/>
          <w:spacing w:val="1"/>
          <w:sz w:val="24"/>
          <w:szCs w:val="24"/>
        </w:rPr>
        <w:t>D</w:t>
      </w:r>
      <w:r w:rsidR="00007B77">
        <w:rPr>
          <w:b/>
          <w:spacing w:val="-2"/>
          <w:sz w:val="24"/>
          <w:szCs w:val="24"/>
        </w:rPr>
        <w:t>kt</w:t>
      </w:r>
      <w:r>
        <w:rPr>
          <w:b/>
          <w:sz w:val="24"/>
          <w:szCs w:val="24"/>
        </w:rPr>
        <w:t xml:space="preserve">. </w:t>
      </w:r>
      <w:r>
        <w:rPr>
          <w:b/>
          <w:spacing w:val="2"/>
          <w:sz w:val="24"/>
          <w:szCs w:val="24"/>
        </w:rPr>
        <w:t>D</w:t>
      </w:r>
      <w:r>
        <w:rPr>
          <w:b/>
          <w:sz w:val="24"/>
          <w:szCs w:val="24"/>
        </w:rPr>
        <w:t>a</w:t>
      </w:r>
      <w:r>
        <w:rPr>
          <w:b/>
          <w:spacing w:val="1"/>
          <w:sz w:val="24"/>
          <w:szCs w:val="24"/>
        </w:rPr>
        <w:t>nn</w:t>
      </w:r>
      <w:r>
        <w:rPr>
          <w:b/>
          <w:sz w:val="24"/>
          <w:szCs w:val="24"/>
        </w:rPr>
        <w:t xml:space="preserve">y </w:t>
      </w:r>
      <w:r>
        <w:rPr>
          <w:b/>
          <w:spacing w:val="-3"/>
          <w:sz w:val="24"/>
          <w:szCs w:val="24"/>
        </w:rPr>
        <w:t>A</w:t>
      </w:r>
      <w:r>
        <w:rPr>
          <w:b/>
          <w:spacing w:val="1"/>
          <w:sz w:val="24"/>
          <w:szCs w:val="24"/>
        </w:rPr>
        <w:t>k</w:t>
      </w:r>
      <w:r>
        <w:rPr>
          <w:b/>
          <w:spacing w:val="-2"/>
          <w:sz w:val="24"/>
          <w:szCs w:val="24"/>
        </w:rPr>
        <w:t>i</w:t>
      </w:r>
      <w:r>
        <w:rPr>
          <w:b/>
          <w:sz w:val="24"/>
          <w:szCs w:val="24"/>
        </w:rPr>
        <w:t>n</w:t>
      </w:r>
      <w:r>
        <w:rPr>
          <w:b/>
          <w:spacing w:val="3"/>
          <w:sz w:val="24"/>
          <w:szCs w:val="24"/>
        </w:rPr>
        <w:t xml:space="preserve"> </w:t>
      </w:r>
      <w:r w:rsidR="00863627">
        <w:rPr>
          <w:spacing w:val="-2"/>
          <w:sz w:val="24"/>
          <w:szCs w:val="24"/>
        </w:rPr>
        <w:t>ni</w:t>
      </w:r>
      <w:r>
        <w:rPr>
          <w:spacing w:val="1"/>
          <w:sz w:val="24"/>
          <w:szCs w:val="24"/>
        </w:rPr>
        <w:t xml:space="preserve"> </w:t>
      </w:r>
      <w:r w:rsidR="001162F7">
        <w:rPr>
          <w:spacing w:val="1"/>
          <w:sz w:val="24"/>
          <w:szCs w:val="24"/>
        </w:rPr>
        <w:t>R</w:t>
      </w:r>
      <w:r w:rsidR="00863627">
        <w:rPr>
          <w:spacing w:val="1"/>
          <w:sz w:val="24"/>
          <w:szCs w:val="24"/>
        </w:rPr>
        <w:t>ais wa</w:t>
      </w:r>
      <w:r>
        <w:rPr>
          <w:sz w:val="24"/>
          <w:szCs w:val="24"/>
        </w:rPr>
        <w:t xml:space="preserve"> </w:t>
      </w:r>
      <w:r>
        <w:rPr>
          <w:spacing w:val="1"/>
          <w:sz w:val="24"/>
          <w:szCs w:val="24"/>
        </w:rPr>
        <w:t>S</w:t>
      </w:r>
      <w:r w:rsidR="00863627">
        <w:rPr>
          <w:spacing w:val="1"/>
          <w:sz w:val="24"/>
          <w:szCs w:val="24"/>
        </w:rPr>
        <w:t>eminari ya Kitheolojia ya Wabaptisti Kusini Mashariki</w:t>
      </w:r>
      <w:r>
        <w:rPr>
          <w:sz w:val="24"/>
          <w:szCs w:val="24"/>
        </w:rPr>
        <w:t>.</w:t>
      </w:r>
    </w:p>
    <w:p w14:paraId="6C37C090" w14:textId="77777777" w:rsidR="006D626B" w:rsidRDefault="006D626B">
      <w:pPr>
        <w:spacing w:before="9" w:line="220" w:lineRule="exact"/>
        <w:rPr>
          <w:sz w:val="22"/>
          <w:szCs w:val="22"/>
        </w:rPr>
      </w:pPr>
    </w:p>
    <w:p w14:paraId="31E333FF" w14:textId="77777777" w:rsidR="006D626B" w:rsidRDefault="00223174" w:rsidP="00863627">
      <w:pPr>
        <w:ind w:left="141" w:right="104"/>
        <w:jc w:val="both"/>
        <w:rPr>
          <w:sz w:val="24"/>
          <w:szCs w:val="24"/>
        </w:rPr>
      </w:pPr>
      <w:r>
        <w:rPr>
          <w:b/>
          <w:spacing w:val="1"/>
          <w:sz w:val="24"/>
          <w:szCs w:val="24"/>
        </w:rPr>
        <w:t>D</w:t>
      </w:r>
      <w:r w:rsidR="00007B77">
        <w:rPr>
          <w:b/>
          <w:spacing w:val="-2"/>
          <w:sz w:val="24"/>
          <w:szCs w:val="24"/>
        </w:rPr>
        <w:t>kt</w:t>
      </w:r>
      <w:r>
        <w:rPr>
          <w:b/>
          <w:sz w:val="24"/>
          <w:szCs w:val="24"/>
        </w:rPr>
        <w:t xml:space="preserve">. </w:t>
      </w:r>
      <w:r>
        <w:rPr>
          <w:b/>
          <w:spacing w:val="15"/>
          <w:sz w:val="24"/>
          <w:szCs w:val="24"/>
        </w:rPr>
        <w:t xml:space="preserve"> </w:t>
      </w:r>
      <w:r w:rsidR="002E5778">
        <w:rPr>
          <w:b/>
          <w:spacing w:val="1"/>
          <w:sz w:val="24"/>
          <w:szCs w:val="24"/>
        </w:rPr>
        <w:t>S</w:t>
      </w:r>
      <w:r w:rsidR="002E5778">
        <w:rPr>
          <w:b/>
          <w:sz w:val="24"/>
          <w:szCs w:val="24"/>
        </w:rPr>
        <w:t>t</w:t>
      </w:r>
      <w:r w:rsidR="002E5778">
        <w:rPr>
          <w:b/>
          <w:spacing w:val="-1"/>
          <w:sz w:val="24"/>
          <w:szCs w:val="24"/>
        </w:rPr>
        <w:t>e</w:t>
      </w:r>
      <w:r w:rsidR="002E5778">
        <w:rPr>
          <w:b/>
          <w:sz w:val="24"/>
          <w:szCs w:val="24"/>
        </w:rPr>
        <w:t xml:space="preserve">ve </w:t>
      </w:r>
      <w:r w:rsidR="002E5778">
        <w:rPr>
          <w:b/>
          <w:spacing w:val="13"/>
          <w:sz w:val="24"/>
          <w:szCs w:val="24"/>
        </w:rPr>
        <w:t>Blakemore</w:t>
      </w:r>
      <w:r w:rsidR="00863627">
        <w:rPr>
          <w:b/>
          <w:sz w:val="24"/>
          <w:szCs w:val="24"/>
        </w:rPr>
        <w:t xml:space="preserve"> </w:t>
      </w:r>
      <w:r w:rsidR="00863627" w:rsidRPr="00863627">
        <w:rPr>
          <w:spacing w:val="1"/>
          <w:sz w:val="24"/>
          <w:szCs w:val="24"/>
        </w:rPr>
        <w:t>ni Profesa Msaidizi wa Falsafa katika Seminari ya Kibiblia ya Wesley.</w:t>
      </w:r>
      <w:r>
        <w:rPr>
          <w:spacing w:val="13"/>
          <w:sz w:val="24"/>
          <w:szCs w:val="24"/>
        </w:rPr>
        <w:t xml:space="preserve"> </w:t>
      </w:r>
      <w:r w:rsidR="00863627">
        <w:rPr>
          <w:spacing w:val="1"/>
          <w:sz w:val="24"/>
          <w:szCs w:val="24"/>
        </w:rPr>
        <w:t xml:space="preserve"> </w:t>
      </w:r>
    </w:p>
    <w:p w14:paraId="744E95D3" w14:textId="77777777" w:rsidR="006D626B" w:rsidRDefault="006D626B">
      <w:pPr>
        <w:spacing w:before="14" w:line="220" w:lineRule="exact"/>
        <w:rPr>
          <w:sz w:val="22"/>
          <w:szCs w:val="22"/>
        </w:rPr>
      </w:pPr>
    </w:p>
    <w:p w14:paraId="05D6B7D7" w14:textId="77777777" w:rsidR="006D626B" w:rsidRDefault="00223174">
      <w:pPr>
        <w:ind w:left="141" w:right="636"/>
        <w:jc w:val="both"/>
        <w:rPr>
          <w:sz w:val="24"/>
          <w:szCs w:val="24"/>
        </w:rPr>
      </w:pPr>
      <w:r>
        <w:rPr>
          <w:b/>
          <w:spacing w:val="1"/>
          <w:sz w:val="24"/>
          <w:szCs w:val="24"/>
        </w:rPr>
        <w:t>D</w:t>
      </w:r>
      <w:r w:rsidR="00007B77">
        <w:rPr>
          <w:b/>
          <w:spacing w:val="-2"/>
          <w:sz w:val="24"/>
          <w:szCs w:val="24"/>
        </w:rPr>
        <w:t>kt</w:t>
      </w:r>
      <w:r>
        <w:rPr>
          <w:b/>
          <w:sz w:val="24"/>
          <w:szCs w:val="24"/>
        </w:rPr>
        <w:t>. J</w:t>
      </w:r>
      <w:r>
        <w:rPr>
          <w:b/>
          <w:spacing w:val="-2"/>
          <w:sz w:val="24"/>
          <w:szCs w:val="24"/>
        </w:rPr>
        <w:t>e</w:t>
      </w:r>
      <w:r>
        <w:rPr>
          <w:b/>
          <w:sz w:val="24"/>
          <w:szCs w:val="24"/>
        </w:rPr>
        <w:t>ff B</w:t>
      </w:r>
      <w:r>
        <w:rPr>
          <w:b/>
          <w:spacing w:val="-1"/>
          <w:sz w:val="24"/>
          <w:szCs w:val="24"/>
        </w:rPr>
        <w:t>r</w:t>
      </w:r>
      <w:r>
        <w:rPr>
          <w:b/>
          <w:sz w:val="24"/>
          <w:szCs w:val="24"/>
        </w:rPr>
        <w:t>a</w:t>
      </w:r>
      <w:r>
        <w:rPr>
          <w:b/>
          <w:spacing w:val="1"/>
          <w:sz w:val="24"/>
          <w:szCs w:val="24"/>
        </w:rPr>
        <w:t>nn</w:t>
      </w:r>
      <w:r>
        <w:rPr>
          <w:b/>
          <w:sz w:val="24"/>
          <w:szCs w:val="24"/>
        </w:rPr>
        <w:t>on</w:t>
      </w:r>
      <w:r>
        <w:rPr>
          <w:b/>
          <w:spacing w:val="3"/>
          <w:sz w:val="24"/>
          <w:szCs w:val="24"/>
        </w:rPr>
        <w:t xml:space="preserve"> </w:t>
      </w:r>
      <w:r w:rsidR="00461B72">
        <w:rPr>
          <w:spacing w:val="-2"/>
          <w:sz w:val="24"/>
          <w:szCs w:val="24"/>
        </w:rPr>
        <w:t>ni</w:t>
      </w:r>
      <w:r>
        <w:rPr>
          <w:spacing w:val="1"/>
          <w:sz w:val="24"/>
          <w:szCs w:val="24"/>
        </w:rPr>
        <w:t xml:space="preserve"> P</w:t>
      </w:r>
      <w:r>
        <w:rPr>
          <w:sz w:val="24"/>
          <w:szCs w:val="24"/>
        </w:rPr>
        <w:t>rof</w:t>
      </w:r>
      <w:r>
        <w:rPr>
          <w:spacing w:val="-1"/>
          <w:sz w:val="24"/>
          <w:szCs w:val="24"/>
        </w:rPr>
        <w:t>e</w:t>
      </w:r>
      <w:r>
        <w:rPr>
          <w:spacing w:val="1"/>
          <w:sz w:val="24"/>
          <w:szCs w:val="24"/>
        </w:rPr>
        <w:t>s</w:t>
      </w:r>
      <w:r w:rsidR="00461B72">
        <w:rPr>
          <w:spacing w:val="1"/>
          <w:sz w:val="24"/>
          <w:szCs w:val="24"/>
        </w:rPr>
        <w:t xml:space="preserve">a Mshiriki wa Masomo ya Biblia katika Chuo Kikuu cha </w:t>
      </w:r>
      <w:r>
        <w:rPr>
          <w:sz w:val="24"/>
          <w:szCs w:val="24"/>
        </w:rPr>
        <w:t>B</w:t>
      </w:r>
      <w:r>
        <w:rPr>
          <w:spacing w:val="3"/>
          <w:sz w:val="24"/>
          <w:szCs w:val="24"/>
        </w:rPr>
        <w:t>e</w:t>
      </w:r>
      <w:r>
        <w:rPr>
          <w:spacing w:val="-2"/>
          <w:sz w:val="24"/>
          <w:szCs w:val="24"/>
        </w:rPr>
        <w:t>l</w:t>
      </w:r>
      <w:r>
        <w:rPr>
          <w:sz w:val="24"/>
          <w:szCs w:val="24"/>
        </w:rPr>
        <w:t>h</w:t>
      </w:r>
      <w:r>
        <w:rPr>
          <w:spacing w:val="-2"/>
          <w:sz w:val="24"/>
          <w:szCs w:val="24"/>
        </w:rPr>
        <w:t>a</w:t>
      </w:r>
      <w:r>
        <w:rPr>
          <w:sz w:val="24"/>
          <w:szCs w:val="24"/>
        </w:rPr>
        <w:t>v</w:t>
      </w:r>
      <w:r>
        <w:rPr>
          <w:spacing w:val="-2"/>
          <w:sz w:val="24"/>
          <w:szCs w:val="24"/>
        </w:rPr>
        <w:t>e</w:t>
      </w:r>
      <w:r w:rsidR="00461B72">
        <w:rPr>
          <w:sz w:val="24"/>
          <w:szCs w:val="24"/>
        </w:rPr>
        <w:t>n</w:t>
      </w:r>
      <w:r>
        <w:rPr>
          <w:sz w:val="24"/>
          <w:szCs w:val="24"/>
        </w:rPr>
        <w:t>.</w:t>
      </w:r>
    </w:p>
    <w:p w14:paraId="19577412" w14:textId="77777777" w:rsidR="006D626B" w:rsidRDefault="006D626B">
      <w:pPr>
        <w:spacing w:before="9" w:line="220" w:lineRule="exact"/>
        <w:rPr>
          <w:sz w:val="22"/>
          <w:szCs w:val="22"/>
        </w:rPr>
      </w:pPr>
    </w:p>
    <w:p w14:paraId="4B0C9C86" w14:textId="77777777" w:rsidR="006D626B" w:rsidRDefault="00223174" w:rsidP="00863627">
      <w:pPr>
        <w:ind w:left="141" w:right="108"/>
        <w:jc w:val="both"/>
        <w:rPr>
          <w:sz w:val="24"/>
          <w:szCs w:val="24"/>
        </w:rPr>
      </w:pPr>
      <w:r>
        <w:rPr>
          <w:b/>
          <w:spacing w:val="1"/>
          <w:sz w:val="24"/>
          <w:szCs w:val="24"/>
        </w:rPr>
        <w:t>D</w:t>
      </w:r>
      <w:r w:rsidR="00007B77">
        <w:rPr>
          <w:b/>
          <w:spacing w:val="-2"/>
          <w:sz w:val="24"/>
          <w:szCs w:val="24"/>
        </w:rPr>
        <w:t>kt</w:t>
      </w:r>
      <w:r>
        <w:rPr>
          <w:b/>
          <w:sz w:val="24"/>
          <w:szCs w:val="24"/>
        </w:rPr>
        <w:t xml:space="preserve">. </w:t>
      </w:r>
      <w:r>
        <w:rPr>
          <w:b/>
          <w:spacing w:val="10"/>
          <w:sz w:val="24"/>
          <w:szCs w:val="24"/>
        </w:rPr>
        <w:t xml:space="preserve"> </w:t>
      </w:r>
      <w:r w:rsidR="00007B77">
        <w:rPr>
          <w:b/>
          <w:sz w:val="24"/>
          <w:szCs w:val="24"/>
        </w:rPr>
        <w:t>Jo</w:t>
      </w:r>
      <w:r w:rsidR="00007B77">
        <w:rPr>
          <w:b/>
          <w:spacing w:val="1"/>
          <w:sz w:val="24"/>
          <w:szCs w:val="24"/>
        </w:rPr>
        <w:t>s</w:t>
      </w:r>
      <w:r w:rsidR="00007B77">
        <w:rPr>
          <w:b/>
          <w:spacing w:val="-2"/>
          <w:sz w:val="24"/>
          <w:szCs w:val="24"/>
        </w:rPr>
        <w:t>e</w:t>
      </w:r>
      <w:r w:rsidR="00007B77">
        <w:rPr>
          <w:b/>
          <w:spacing w:val="1"/>
          <w:sz w:val="24"/>
          <w:szCs w:val="24"/>
        </w:rPr>
        <w:t>p</w:t>
      </w:r>
      <w:r w:rsidR="00007B77">
        <w:rPr>
          <w:b/>
          <w:sz w:val="24"/>
          <w:szCs w:val="24"/>
        </w:rPr>
        <w:t xml:space="preserve">h </w:t>
      </w:r>
      <w:r w:rsidR="00007B77">
        <w:rPr>
          <w:b/>
          <w:spacing w:val="6"/>
          <w:sz w:val="24"/>
          <w:szCs w:val="24"/>
        </w:rPr>
        <w:t>D</w:t>
      </w:r>
      <w:r>
        <w:rPr>
          <w:b/>
          <w:sz w:val="24"/>
          <w:szCs w:val="24"/>
        </w:rPr>
        <w:t xml:space="preserve">. </w:t>
      </w:r>
      <w:r>
        <w:rPr>
          <w:b/>
          <w:spacing w:val="10"/>
          <w:sz w:val="24"/>
          <w:szCs w:val="24"/>
        </w:rPr>
        <w:t xml:space="preserve"> </w:t>
      </w:r>
      <w:r w:rsidR="00007B77">
        <w:rPr>
          <w:b/>
          <w:spacing w:val="-2"/>
          <w:sz w:val="24"/>
          <w:szCs w:val="24"/>
        </w:rPr>
        <w:t>F</w:t>
      </w:r>
      <w:r w:rsidR="00007B77">
        <w:rPr>
          <w:b/>
          <w:sz w:val="24"/>
          <w:szCs w:val="24"/>
        </w:rPr>
        <w:t>a</w:t>
      </w:r>
      <w:r w:rsidR="00007B77">
        <w:rPr>
          <w:b/>
          <w:spacing w:val="1"/>
          <w:sz w:val="24"/>
          <w:szCs w:val="24"/>
        </w:rPr>
        <w:t>n</w:t>
      </w:r>
      <w:r w:rsidR="00007B77">
        <w:rPr>
          <w:b/>
          <w:sz w:val="24"/>
          <w:szCs w:val="24"/>
        </w:rPr>
        <w:t>t</w:t>
      </w:r>
      <w:r w:rsidR="00007B77">
        <w:rPr>
          <w:b/>
          <w:spacing w:val="-2"/>
          <w:sz w:val="24"/>
          <w:szCs w:val="24"/>
        </w:rPr>
        <w:t>i</w:t>
      </w:r>
      <w:r w:rsidR="00863627">
        <w:rPr>
          <w:b/>
          <w:sz w:val="24"/>
          <w:szCs w:val="24"/>
        </w:rPr>
        <w:t xml:space="preserve">n </w:t>
      </w:r>
      <w:r w:rsidR="00863627" w:rsidRPr="00863627">
        <w:rPr>
          <w:spacing w:val="11"/>
          <w:sz w:val="24"/>
          <w:szCs w:val="24"/>
        </w:rPr>
        <w:t>ni Profesa Mshiriki wa Mafunzo ya Agano Jipya katika Seminari ya Kitheolojia ya Dallas.</w:t>
      </w:r>
      <w:r w:rsidR="00132CAF">
        <w:rPr>
          <w:sz w:val="24"/>
          <w:szCs w:val="24"/>
        </w:rPr>
        <w:t xml:space="preserve"> </w:t>
      </w:r>
      <w:r w:rsidR="00863627">
        <w:rPr>
          <w:spacing w:val="8"/>
          <w:sz w:val="24"/>
          <w:szCs w:val="24"/>
        </w:rPr>
        <w:t xml:space="preserve"> </w:t>
      </w:r>
    </w:p>
    <w:p w14:paraId="3DDD8D2F" w14:textId="77777777" w:rsidR="006D626B" w:rsidRDefault="006D626B">
      <w:pPr>
        <w:spacing w:before="10" w:line="220" w:lineRule="exact"/>
        <w:rPr>
          <w:sz w:val="22"/>
          <w:szCs w:val="22"/>
        </w:rPr>
      </w:pPr>
    </w:p>
    <w:p w14:paraId="777E0901" w14:textId="77777777" w:rsidR="006D626B" w:rsidRDefault="0018745C" w:rsidP="0018745C">
      <w:pPr>
        <w:ind w:left="141" w:right="106"/>
        <w:jc w:val="both"/>
        <w:rPr>
          <w:sz w:val="24"/>
          <w:szCs w:val="24"/>
        </w:rPr>
      </w:pPr>
      <w:r>
        <w:rPr>
          <w:b/>
          <w:spacing w:val="1"/>
          <w:sz w:val="24"/>
          <w:szCs w:val="24"/>
        </w:rPr>
        <w:t>Kasisi</w:t>
      </w:r>
      <w:r>
        <w:rPr>
          <w:b/>
          <w:sz w:val="24"/>
          <w:szCs w:val="24"/>
        </w:rPr>
        <w:t xml:space="preserve"> </w:t>
      </w:r>
      <w:r>
        <w:rPr>
          <w:b/>
          <w:spacing w:val="20"/>
          <w:sz w:val="24"/>
          <w:szCs w:val="24"/>
        </w:rPr>
        <w:t>Michael</w:t>
      </w:r>
      <w:r>
        <w:rPr>
          <w:b/>
          <w:sz w:val="24"/>
          <w:szCs w:val="24"/>
        </w:rPr>
        <w:t xml:space="preserve"> </w:t>
      </w:r>
      <w:r>
        <w:rPr>
          <w:b/>
          <w:spacing w:val="18"/>
          <w:sz w:val="24"/>
          <w:szCs w:val="24"/>
        </w:rPr>
        <w:t>J</w:t>
      </w:r>
      <w:r w:rsidR="00223174">
        <w:rPr>
          <w:b/>
          <w:sz w:val="24"/>
          <w:szCs w:val="24"/>
        </w:rPr>
        <w:t xml:space="preserve">. </w:t>
      </w:r>
      <w:r>
        <w:rPr>
          <w:b/>
          <w:spacing w:val="-2"/>
          <w:sz w:val="24"/>
          <w:szCs w:val="24"/>
        </w:rPr>
        <w:t>Gl</w:t>
      </w:r>
      <w:r>
        <w:rPr>
          <w:b/>
          <w:sz w:val="24"/>
          <w:szCs w:val="24"/>
        </w:rPr>
        <w:t>o</w:t>
      </w:r>
      <w:r>
        <w:rPr>
          <w:b/>
          <w:spacing w:val="1"/>
          <w:sz w:val="24"/>
          <w:szCs w:val="24"/>
        </w:rPr>
        <w:t>d</w:t>
      </w:r>
      <w:r>
        <w:rPr>
          <w:b/>
          <w:sz w:val="24"/>
          <w:szCs w:val="24"/>
        </w:rPr>
        <w:t xml:space="preserve">o </w:t>
      </w:r>
      <w:r w:rsidRPr="0018745C">
        <w:rPr>
          <w:spacing w:val="23"/>
          <w:sz w:val="24"/>
          <w:szCs w:val="24"/>
        </w:rPr>
        <w:t>ni</w:t>
      </w:r>
      <w:r>
        <w:rPr>
          <w:sz w:val="24"/>
          <w:szCs w:val="24"/>
        </w:rPr>
        <w:t xml:space="preserve"> </w:t>
      </w:r>
      <w:r w:rsidR="00223174">
        <w:rPr>
          <w:spacing w:val="1"/>
          <w:sz w:val="24"/>
          <w:szCs w:val="24"/>
        </w:rPr>
        <w:t>P</w:t>
      </w:r>
      <w:r w:rsidR="00223174">
        <w:rPr>
          <w:sz w:val="24"/>
          <w:szCs w:val="24"/>
        </w:rPr>
        <w:t>rof</w:t>
      </w:r>
      <w:r w:rsidR="00223174">
        <w:rPr>
          <w:spacing w:val="-1"/>
          <w:sz w:val="24"/>
          <w:szCs w:val="24"/>
        </w:rPr>
        <w:t>e</w:t>
      </w:r>
      <w:r w:rsidR="00223174">
        <w:rPr>
          <w:spacing w:val="1"/>
          <w:sz w:val="24"/>
          <w:szCs w:val="24"/>
        </w:rPr>
        <w:t>s</w:t>
      </w:r>
      <w:r>
        <w:rPr>
          <w:spacing w:val="1"/>
          <w:sz w:val="24"/>
          <w:szCs w:val="24"/>
        </w:rPr>
        <w:t xml:space="preserve">a Mshiriki wa </w:t>
      </w:r>
      <w:r w:rsidR="00223174">
        <w:rPr>
          <w:spacing w:val="-2"/>
          <w:sz w:val="24"/>
          <w:szCs w:val="24"/>
        </w:rPr>
        <w:t>T</w:t>
      </w:r>
      <w:r w:rsidR="00223174">
        <w:rPr>
          <w:sz w:val="24"/>
          <w:szCs w:val="24"/>
        </w:rPr>
        <w:t>h</w:t>
      </w:r>
      <w:r w:rsidR="00223174">
        <w:rPr>
          <w:spacing w:val="-2"/>
          <w:sz w:val="24"/>
          <w:szCs w:val="24"/>
        </w:rPr>
        <w:t>e</w:t>
      </w:r>
      <w:r w:rsidR="00223174">
        <w:rPr>
          <w:sz w:val="24"/>
          <w:szCs w:val="24"/>
        </w:rPr>
        <w:t>o</w:t>
      </w:r>
      <w:r w:rsidR="00223174">
        <w:rPr>
          <w:spacing w:val="-2"/>
          <w:sz w:val="24"/>
          <w:szCs w:val="24"/>
        </w:rPr>
        <w:t>l</w:t>
      </w:r>
      <w:r w:rsidR="00223174">
        <w:rPr>
          <w:sz w:val="24"/>
          <w:szCs w:val="24"/>
        </w:rPr>
        <w:t>o</w:t>
      </w:r>
      <w:r>
        <w:rPr>
          <w:sz w:val="24"/>
          <w:szCs w:val="24"/>
        </w:rPr>
        <w:t xml:space="preserve">jia ya Kichungaji katika Seminari ya Kitheolojia ya Mageuzi huko </w:t>
      </w:r>
      <w:r w:rsidR="00223174">
        <w:rPr>
          <w:spacing w:val="1"/>
          <w:sz w:val="24"/>
          <w:szCs w:val="24"/>
        </w:rPr>
        <w:t>O</w:t>
      </w:r>
      <w:r w:rsidR="00223174">
        <w:rPr>
          <w:sz w:val="24"/>
          <w:szCs w:val="24"/>
        </w:rPr>
        <w:t>r</w:t>
      </w:r>
      <w:r w:rsidR="00223174">
        <w:rPr>
          <w:spacing w:val="-2"/>
          <w:sz w:val="24"/>
          <w:szCs w:val="24"/>
        </w:rPr>
        <w:t>la</w:t>
      </w:r>
      <w:r w:rsidR="00223174">
        <w:rPr>
          <w:sz w:val="24"/>
          <w:szCs w:val="24"/>
        </w:rPr>
        <w:t>ndo,</w:t>
      </w:r>
      <w:r w:rsidR="00223174">
        <w:rPr>
          <w:spacing w:val="5"/>
          <w:sz w:val="24"/>
          <w:szCs w:val="24"/>
        </w:rPr>
        <w:t xml:space="preserve"> </w:t>
      </w:r>
      <w:r w:rsidR="00223174">
        <w:rPr>
          <w:spacing w:val="-3"/>
          <w:sz w:val="24"/>
          <w:szCs w:val="24"/>
        </w:rPr>
        <w:t>F</w:t>
      </w:r>
      <w:r w:rsidR="00223174">
        <w:rPr>
          <w:spacing w:val="-2"/>
          <w:sz w:val="24"/>
          <w:szCs w:val="24"/>
        </w:rPr>
        <w:t>l</w:t>
      </w:r>
      <w:r w:rsidR="00223174">
        <w:rPr>
          <w:sz w:val="24"/>
          <w:szCs w:val="24"/>
        </w:rPr>
        <w:t>or</w:t>
      </w:r>
      <w:r w:rsidR="00223174">
        <w:rPr>
          <w:spacing w:val="-2"/>
          <w:sz w:val="24"/>
          <w:szCs w:val="24"/>
        </w:rPr>
        <w:t>i</w:t>
      </w:r>
      <w:r w:rsidR="00223174">
        <w:rPr>
          <w:sz w:val="24"/>
          <w:szCs w:val="24"/>
        </w:rPr>
        <w:t>d</w:t>
      </w:r>
      <w:r w:rsidR="00223174">
        <w:rPr>
          <w:spacing w:val="-2"/>
          <w:sz w:val="24"/>
          <w:szCs w:val="24"/>
        </w:rPr>
        <w:t>a</w:t>
      </w:r>
      <w:r w:rsidR="00223174">
        <w:rPr>
          <w:sz w:val="24"/>
          <w:szCs w:val="24"/>
        </w:rPr>
        <w:t>.</w:t>
      </w:r>
    </w:p>
    <w:p w14:paraId="392C6FC3" w14:textId="77777777" w:rsidR="006D626B" w:rsidRDefault="006D626B">
      <w:pPr>
        <w:spacing w:before="14" w:line="220" w:lineRule="exact"/>
        <w:rPr>
          <w:sz w:val="22"/>
          <w:szCs w:val="22"/>
        </w:rPr>
      </w:pPr>
    </w:p>
    <w:p w14:paraId="78C8642D" w14:textId="77777777" w:rsidR="006D626B" w:rsidRDefault="00223174">
      <w:pPr>
        <w:ind w:left="141" w:right="1638"/>
        <w:jc w:val="both"/>
        <w:rPr>
          <w:sz w:val="24"/>
          <w:szCs w:val="24"/>
        </w:rPr>
      </w:pPr>
      <w:r>
        <w:rPr>
          <w:b/>
          <w:spacing w:val="1"/>
          <w:sz w:val="24"/>
          <w:szCs w:val="24"/>
        </w:rPr>
        <w:t>D</w:t>
      </w:r>
      <w:r w:rsidR="0018745C">
        <w:rPr>
          <w:b/>
          <w:spacing w:val="-2"/>
          <w:sz w:val="24"/>
          <w:szCs w:val="24"/>
        </w:rPr>
        <w:t>kt</w:t>
      </w:r>
      <w:r>
        <w:rPr>
          <w:b/>
          <w:sz w:val="24"/>
          <w:szCs w:val="24"/>
        </w:rPr>
        <w:t xml:space="preserve">. Jay </w:t>
      </w:r>
      <w:r>
        <w:rPr>
          <w:b/>
          <w:spacing w:val="-2"/>
          <w:sz w:val="24"/>
          <w:szCs w:val="24"/>
        </w:rPr>
        <w:t>H</w:t>
      </w:r>
      <w:r>
        <w:rPr>
          <w:b/>
          <w:sz w:val="24"/>
          <w:szCs w:val="24"/>
        </w:rPr>
        <w:t>a</w:t>
      </w:r>
      <w:r>
        <w:rPr>
          <w:b/>
          <w:spacing w:val="-2"/>
          <w:sz w:val="24"/>
          <w:szCs w:val="24"/>
        </w:rPr>
        <w:t>le</w:t>
      </w:r>
      <w:r>
        <w:rPr>
          <w:b/>
          <w:sz w:val="24"/>
          <w:szCs w:val="24"/>
        </w:rPr>
        <w:t>y</w:t>
      </w:r>
      <w:r w:rsidR="00863627">
        <w:rPr>
          <w:b/>
          <w:spacing w:val="1"/>
          <w:sz w:val="24"/>
          <w:szCs w:val="24"/>
        </w:rPr>
        <w:t xml:space="preserve"> </w:t>
      </w:r>
      <w:r w:rsidR="00863627">
        <w:rPr>
          <w:spacing w:val="-2"/>
          <w:sz w:val="24"/>
          <w:szCs w:val="24"/>
        </w:rPr>
        <w:t>ni Profesa M</w:t>
      </w:r>
      <w:r w:rsidR="00863627" w:rsidRPr="00863627">
        <w:rPr>
          <w:spacing w:val="-2"/>
          <w:sz w:val="24"/>
          <w:szCs w:val="24"/>
        </w:rPr>
        <w:t xml:space="preserve">aidizi katika Seminari ya </w:t>
      </w:r>
      <w:r w:rsidR="00863627">
        <w:rPr>
          <w:spacing w:val="-2"/>
          <w:sz w:val="24"/>
          <w:szCs w:val="24"/>
        </w:rPr>
        <w:t>Kit</w:t>
      </w:r>
      <w:r w:rsidR="00863627" w:rsidRPr="00863627">
        <w:rPr>
          <w:spacing w:val="-2"/>
          <w:sz w:val="24"/>
          <w:szCs w:val="24"/>
        </w:rPr>
        <w:t>heolojia ya Birmingham</w:t>
      </w:r>
      <w:r>
        <w:rPr>
          <w:sz w:val="24"/>
          <w:szCs w:val="24"/>
        </w:rPr>
        <w:t>.</w:t>
      </w:r>
    </w:p>
    <w:p w14:paraId="3AB81878" w14:textId="77777777" w:rsidR="006D626B" w:rsidRDefault="006D626B">
      <w:pPr>
        <w:spacing w:before="10" w:line="220" w:lineRule="exact"/>
        <w:rPr>
          <w:sz w:val="22"/>
          <w:szCs w:val="22"/>
        </w:rPr>
      </w:pPr>
    </w:p>
    <w:p w14:paraId="438F92AE" w14:textId="77777777" w:rsidR="00863627" w:rsidRDefault="00223174" w:rsidP="00863627">
      <w:pPr>
        <w:ind w:left="141" w:right="370"/>
        <w:jc w:val="both"/>
        <w:rPr>
          <w:spacing w:val="1"/>
          <w:sz w:val="24"/>
          <w:szCs w:val="24"/>
        </w:rPr>
      </w:pPr>
      <w:r>
        <w:rPr>
          <w:b/>
          <w:spacing w:val="1"/>
          <w:sz w:val="24"/>
          <w:szCs w:val="24"/>
        </w:rPr>
        <w:t>D</w:t>
      </w:r>
      <w:r w:rsidR="0018745C">
        <w:rPr>
          <w:b/>
          <w:spacing w:val="-2"/>
          <w:sz w:val="24"/>
          <w:szCs w:val="24"/>
        </w:rPr>
        <w:t>kt</w:t>
      </w:r>
      <w:r>
        <w:rPr>
          <w:b/>
          <w:sz w:val="24"/>
          <w:szCs w:val="24"/>
        </w:rPr>
        <w:t>. Jam</w:t>
      </w:r>
      <w:r>
        <w:rPr>
          <w:b/>
          <w:spacing w:val="-1"/>
          <w:sz w:val="24"/>
          <w:szCs w:val="24"/>
        </w:rPr>
        <w:t>e</w:t>
      </w:r>
      <w:r>
        <w:rPr>
          <w:b/>
          <w:sz w:val="24"/>
          <w:szCs w:val="24"/>
        </w:rPr>
        <w:t>s</w:t>
      </w:r>
      <w:r>
        <w:rPr>
          <w:b/>
          <w:spacing w:val="1"/>
          <w:sz w:val="24"/>
          <w:szCs w:val="24"/>
        </w:rPr>
        <w:t xml:space="preserve"> R</w:t>
      </w:r>
      <w:r>
        <w:rPr>
          <w:b/>
          <w:sz w:val="24"/>
          <w:szCs w:val="24"/>
        </w:rPr>
        <w:t xml:space="preserve">. </w:t>
      </w:r>
      <w:r>
        <w:rPr>
          <w:b/>
          <w:spacing w:val="-2"/>
          <w:sz w:val="24"/>
          <w:szCs w:val="24"/>
        </w:rPr>
        <w:t>H</w:t>
      </w:r>
      <w:r>
        <w:rPr>
          <w:b/>
          <w:sz w:val="24"/>
          <w:szCs w:val="24"/>
        </w:rPr>
        <w:t>a</w:t>
      </w:r>
      <w:r>
        <w:rPr>
          <w:b/>
          <w:spacing w:val="-2"/>
          <w:sz w:val="24"/>
          <w:szCs w:val="24"/>
        </w:rPr>
        <w:t>r</w:t>
      </w:r>
      <w:r>
        <w:rPr>
          <w:b/>
          <w:sz w:val="24"/>
          <w:szCs w:val="24"/>
        </w:rPr>
        <w:t>t</w:t>
      </w:r>
      <w:r w:rsidR="00863627">
        <w:rPr>
          <w:b/>
          <w:spacing w:val="2"/>
          <w:sz w:val="24"/>
          <w:szCs w:val="24"/>
        </w:rPr>
        <w:t xml:space="preserve"> </w:t>
      </w:r>
      <w:r w:rsidR="00863627" w:rsidRPr="00863627">
        <w:rPr>
          <w:spacing w:val="1"/>
          <w:sz w:val="24"/>
          <w:szCs w:val="24"/>
        </w:rPr>
        <w:t>ni Rais wa Taasisi ya Robe</w:t>
      </w:r>
      <w:r w:rsidR="00863627">
        <w:rPr>
          <w:spacing w:val="1"/>
          <w:sz w:val="24"/>
          <w:szCs w:val="24"/>
        </w:rPr>
        <w:t>rt E. Webber ya Mafunzo ya Ibada.</w:t>
      </w:r>
    </w:p>
    <w:p w14:paraId="75FAE3F1" w14:textId="77777777" w:rsidR="006D626B" w:rsidRDefault="00863627" w:rsidP="00863627">
      <w:pPr>
        <w:ind w:left="141" w:right="370"/>
        <w:jc w:val="both"/>
        <w:rPr>
          <w:sz w:val="22"/>
          <w:szCs w:val="22"/>
        </w:rPr>
      </w:pPr>
      <w:r>
        <w:rPr>
          <w:sz w:val="24"/>
          <w:szCs w:val="24"/>
        </w:rPr>
        <w:t xml:space="preserve"> </w:t>
      </w:r>
    </w:p>
    <w:p w14:paraId="35078060" w14:textId="77777777" w:rsidR="006D626B" w:rsidRDefault="00223174">
      <w:pPr>
        <w:ind w:left="141" w:right="2030"/>
        <w:jc w:val="both"/>
        <w:rPr>
          <w:sz w:val="24"/>
          <w:szCs w:val="24"/>
        </w:rPr>
      </w:pPr>
      <w:r>
        <w:rPr>
          <w:b/>
          <w:spacing w:val="1"/>
          <w:sz w:val="24"/>
          <w:szCs w:val="24"/>
        </w:rPr>
        <w:t>D</w:t>
      </w:r>
      <w:r w:rsidR="00A62B88">
        <w:rPr>
          <w:b/>
          <w:spacing w:val="-2"/>
          <w:sz w:val="24"/>
          <w:szCs w:val="24"/>
        </w:rPr>
        <w:t>kt</w:t>
      </w:r>
      <w:r>
        <w:rPr>
          <w:b/>
          <w:sz w:val="24"/>
          <w:szCs w:val="24"/>
        </w:rPr>
        <w:t xml:space="preserve">. </w:t>
      </w:r>
      <w:r>
        <w:rPr>
          <w:b/>
          <w:spacing w:val="1"/>
          <w:sz w:val="24"/>
          <w:szCs w:val="24"/>
        </w:rPr>
        <w:t>D</w:t>
      </w:r>
      <w:r>
        <w:rPr>
          <w:b/>
          <w:sz w:val="24"/>
          <w:szCs w:val="24"/>
        </w:rPr>
        <w:t>an</w:t>
      </w:r>
      <w:r>
        <w:rPr>
          <w:b/>
          <w:spacing w:val="1"/>
          <w:sz w:val="24"/>
          <w:szCs w:val="24"/>
        </w:rPr>
        <w:t xml:space="preserve"> </w:t>
      </w:r>
      <w:r>
        <w:rPr>
          <w:b/>
          <w:sz w:val="24"/>
          <w:szCs w:val="24"/>
        </w:rPr>
        <w:t>La</w:t>
      </w:r>
      <w:r>
        <w:rPr>
          <w:b/>
          <w:spacing w:val="-2"/>
          <w:sz w:val="24"/>
          <w:szCs w:val="24"/>
        </w:rPr>
        <w:t>cic</w:t>
      </w:r>
      <w:r>
        <w:rPr>
          <w:b/>
          <w:sz w:val="24"/>
          <w:szCs w:val="24"/>
        </w:rPr>
        <w:t>h</w:t>
      </w:r>
      <w:r>
        <w:rPr>
          <w:b/>
          <w:spacing w:val="3"/>
          <w:sz w:val="24"/>
          <w:szCs w:val="24"/>
        </w:rPr>
        <w:t xml:space="preserve"> </w:t>
      </w:r>
      <w:r w:rsidR="002E6A8F">
        <w:rPr>
          <w:spacing w:val="-2"/>
          <w:sz w:val="24"/>
          <w:szCs w:val="24"/>
        </w:rPr>
        <w:t>ni</w:t>
      </w:r>
      <w:r>
        <w:rPr>
          <w:spacing w:val="2"/>
          <w:sz w:val="24"/>
          <w:szCs w:val="24"/>
        </w:rPr>
        <w:t xml:space="preserve"> </w:t>
      </w:r>
      <w:r w:rsidR="002E6A8F">
        <w:rPr>
          <w:spacing w:val="2"/>
          <w:sz w:val="24"/>
          <w:szCs w:val="24"/>
        </w:rPr>
        <w:t>Mchungaji Ki</w:t>
      </w:r>
      <w:r w:rsidR="00863627">
        <w:rPr>
          <w:spacing w:val="2"/>
          <w:sz w:val="24"/>
          <w:szCs w:val="24"/>
        </w:rPr>
        <w:t xml:space="preserve">ongozi katika Kanisa la Jiji la </w:t>
      </w:r>
      <w:r>
        <w:rPr>
          <w:spacing w:val="1"/>
          <w:sz w:val="24"/>
          <w:szCs w:val="24"/>
        </w:rPr>
        <w:t>O</w:t>
      </w:r>
      <w:r>
        <w:rPr>
          <w:sz w:val="24"/>
          <w:szCs w:val="24"/>
        </w:rPr>
        <w:t>v</w:t>
      </w:r>
      <w:r>
        <w:rPr>
          <w:spacing w:val="-2"/>
          <w:sz w:val="24"/>
          <w:szCs w:val="24"/>
        </w:rPr>
        <w:t>ie</w:t>
      </w:r>
      <w:r>
        <w:rPr>
          <w:sz w:val="24"/>
          <w:szCs w:val="24"/>
        </w:rPr>
        <w:t xml:space="preserve">do </w:t>
      </w:r>
      <w:r w:rsidR="002E6A8F">
        <w:rPr>
          <w:sz w:val="24"/>
          <w:szCs w:val="24"/>
        </w:rPr>
        <w:t>huko</w:t>
      </w:r>
      <w:r>
        <w:rPr>
          <w:sz w:val="24"/>
          <w:szCs w:val="24"/>
        </w:rPr>
        <w:t xml:space="preserve"> </w:t>
      </w:r>
      <w:r>
        <w:rPr>
          <w:spacing w:val="1"/>
          <w:sz w:val="24"/>
          <w:szCs w:val="24"/>
        </w:rPr>
        <w:t>O</w:t>
      </w:r>
      <w:r>
        <w:rPr>
          <w:sz w:val="24"/>
          <w:szCs w:val="24"/>
        </w:rPr>
        <w:t>v</w:t>
      </w:r>
      <w:r>
        <w:rPr>
          <w:spacing w:val="-2"/>
          <w:sz w:val="24"/>
          <w:szCs w:val="24"/>
        </w:rPr>
        <w:t>ie</w:t>
      </w:r>
      <w:r>
        <w:rPr>
          <w:sz w:val="24"/>
          <w:szCs w:val="24"/>
        </w:rPr>
        <w:t>do,</w:t>
      </w:r>
      <w:r>
        <w:rPr>
          <w:spacing w:val="5"/>
          <w:sz w:val="24"/>
          <w:szCs w:val="24"/>
        </w:rPr>
        <w:t xml:space="preserve"> </w:t>
      </w:r>
      <w:r>
        <w:rPr>
          <w:spacing w:val="1"/>
          <w:sz w:val="24"/>
          <w:szCs w:val="24"/>
        </w:rPr>
        <w:t>F</w:t>
      </w:r>
      <w:r>
        <w:rPr>
          <w:spacing w:val="-1"/>
          <w:sz w:val="24"/>
          <w:szCs w:val="24"/>
        </w:rPr>
        <w:t>L</w:t>
      </w:r>
      <w:r>
        <w:rPr>
          <w:sz w:val="24"/>
          <w:szCs w:val="24"/>
        </w:rPr>
        <w:t>.</w:t>
      </w:r>
    </w:p>
    <w:p w14:paraId="7BD4A509" w14:textId="77777777" w:rsidR="006D626B" w:rsidRDefault="006D626B">
      <w:pPr>
        <w:spacing w:before="9" w:line="220" w:lineRule="exact"/>
        <w:rPr>
          <w:sz w:val="22"/>
          <w:szCs w:val="22"/>
        </w:rPr>
      </w:pPr>
    </w:p>
    <w:p w14:paraId="27CC3305" w14:textId="77777777" w:rsidR="006D626B" w:rsidRDefault="00223174" w:rsidP="00863627">
      <w:pPr>
        <w:ind w:left="141" w:right="106"/>
        <w:jc w:val="both"/>
        <w:rPr>
          <w:sz w:val="24"/>
          <w:szCs w:val="24"/>
        </w:rPr>
      </w:pPr>
      <w:r>
        <w:rPr>
          <w:b/>
          <w:spacing w:val="1"/>
          <w:sz w:val="24"/>
          <w:szCs w:val="24"/>
        </w:rPr>
        <w:t>D</w:t>
      </w:r>
      <w:r w:rsidR="00A62B88">
        <w:rPr>
          <w:b/>
          <w:spacing w:val="-2"/>
          <w:sz w:val="24"/>
          <w:szCs w:val="24"/>
        </w:rPr>
        <w:t>kt</w:t>
      </w:r>
      <w:r>
        <w:rPr>
          <w:b/>
          <w:sz w:val="24"/>
          <w:szCs w:val="24"/>
        </w:rPr>
        <w:t>.</w:t>
      </w:r>
      <w:r>
        <w:rPr>
          <w:b/>
          <w:spacing w:val="10"/>
          <w:sz w:val="24"/>
          <w:szCs w:val="24"/>
        </w:rPr>
        <w:t xml:space="preserve"> </w:t>
      </w:r>
      <w:r>
        <w:rPr>
          <w:b/>
          <w:spacing w:val="1"/>
          <w:sz w:val="24"/>
          <w:szCs w:val="24"/>
        </w:rPr>
        <w:t>Ch</w:t>
      </w:r>
      <w:r>
        <w:rPr>
          <w:b/>
          <w:spacing w:val="-2"/>
          <w:sz w:val="24"/>
          <w:szCs w:val="24"/>
        </w:rPr>
        <w:t>ri</w:t>
      </w:r>
      <w:r>
        <w:rPr>
          <w:b/>
          <w:sz w:val="24"/>
          <w:szCs w:val="24"/>
        </w:rPr>
        <w:t>s</w:t>
      </w:r>
      <w:r>
        <w:rPr>
          <w:b/>
          <w:spacing w:val="11"/>
          <w:sz w:val="24"/>
          <w:szCs w:val="24"/>
        </w:rPr>
        <w:t xml:space="preserve"> </w:t>
      </w:r>
      <w:r>
        <w:rPr>
          <w:b/>
          <w:sz w:val="24"/>
          <w:szCs w:val="24"/>
        </w:rPr>
        <w:t>Lo</w:t>
      </w:r>
      <w:r>
        <w:rPr>
          <w:b/>
          <w:spacing w:val="1"/>
          <w:sz w:val="24"/>
          <w:szCs w:val="24"/>
        </w:rPr>
        <w:t>h</w:t>
      </w:r>
      <w:r>
        <w:rPr>
          <w:b/>
          <w:spacing w:val="-2"/>
          <w:sz w:val="24"/>
          <w:szCs w:val="24"/>
        </w:rPr>
        <w:t>r</w:t>
      </w:r>
      <w:r>
        <w:rPr>
          <w:b/>
          <w:spacing w:val="1"/>
          <w:sz w:val="24"/>
          <w:szCs w:val="24"/>
        </w:rPr>
        <w:t>s</w:t>
      </w:r>
      <w:r>
        <w:rPr>
          <w:b/>
          <w:sz w:val="24"/>
          <w:szCs w:val="24"/>
        </w:rPr>
        <w:t>to</w:t>
      </w:r>
      <w:r>
        <w:rPr>
          <w:b/>
          <w:spacing w:val="-1"/>
          <w:sz w:val="24"/>
          <w:szCs w:val="24"/>
        </w:rPr>
        <w:t>r</w:t>
      </w:r>
      <w:r>
        <w:rPr>
          <w:b/>
          <w:sz w:val="24"/>
          <w:szCs w:val="24"/>
        </w:rPr>
        <w:t>f</w:t>
      </w:r>
      <w:r>
        <w:rPr>
          <w:b/>
          <w:spacing w:val="-1"/>
          <w:sz w:val="24"/>
          <w:szCs w:val="24"/>
        </w:rPr>
        <w:t>e</w:t>
      </w:r>
      <w:r>
        <w:rPr>
          <w:b/>
          <w:sz w:val="24"/>
          <w:szCs w:val="24"/>
        </w:rPr>
        <w:t>r</w:t>
      </w:r>
      <w:r w:rsidR="00863627">
        <w:rPr>
          <w:b/>
          <w:spacing w:val="16"/>
          <w:sz w:val="24"/>
          <w:szCs w:val="24"/>
        </w:rPr>
        <w:t xml:space="preserve"> </w:t>
      </w:r>
      <w:r w:rsidR="00863627" w:rsidRPr="00863627">
        <w:rPr>
          <w:spacing w:val="1"/>
          <w:sz w:val="24"/>
          <w:szCs w:val="24"/>
        </w:rPr>
        <w:t>ni Profesa Mshiriki wa Theolojia ya Wesley katika Seminari ya Kibiblia ya Wesley.</w:t>
      </w:r>
      <w:r>
        <w:rPr>
          <w:spacing w:val="8"/>
          <w:sz w:val="24"/>
          <w:szCs w:val="24"/>
        </w:rPr>
        <w:t xml:space="preserve"> </w:t>
      </w:r>
      <w:r w:rsidR="00863627">
        <w:rPr>
          <w:spacing w:val="1"/>
          <w:sz w:val="24"/>
          <w:szCs w:val="24"/>
        </w:rPr>
        <w:t xml:space="preserve"> </w:t>
      </w:r>
    </w:p>
    <w:p w14:paraId="5FCE1E1B" w14:textId="77777777" w:rsidR="006D626B" w:rsidRDefault="006D626B">
      <w:pPr>
        <w:spacing w:before="18" w:line="220" w:lineRule="exact"/>
        <w:rPr>
          <w:sz w:val="22"/>
          <w:szCs w:val="22"/>
        </w:rPr>
      </w:pPr>
    </w:p>
    <w:p w14:paraId="0165E31B" w14:textId="77777777" w:rsidR="00D65614" w:rsidRDefault="00223174" w:rsidP="00863627">
      <w:pPr>
        <w:spacing w:line="260" w:lineRule="exact"/>
        <w:ind w:left="141" w:right="100"/>
        <w:rPr>
          <w:spacing w:val="-3"/>
          <w:sz w:val="24"/>
          <w:szCs w:val="24"/>
        </w:rPr>
      </w:pPr>
      <w:r>
        <w:rPr>
          <w:b/>
          <w:spacing w:val="1"/>
          <w:sz w:val="24"/>
          <w:szCs w:val="24"/>
        </w:rPr>
        <w:t>D</w:t>
      </w:r>
      <w:r w:rsidR="00A62B88">
        <w:rPr>
          <w:b/>
          <w:spacing w:val="-2"/>
          <w:sz w:val="24"/>
          <w:szCs w:val="24"/>
        </w:rPr>
        <w:t>kt</w:t>
      </w:r>
      <w:r>
        <w:rPr>
          <w:b/>
          <w:sz w:val="24"/>
          <w:szCs w:val="24"/>
        </w:rPr>
        <w:t>.</w:t>
      </w:r>
      <w:r>
        <w:rPr>
          <w:b/>
          <w:spacing w:val="25"/>
          <w:sz w:val="24"/>
          <w:szCs w:val="24"/>
        </w:rPr>
        <w:t xml:space="preserve"> </w:t>
      </w:r>
      <w:r>
        <w:rPr>
          <w:b/>
          <w:sz w:val="24"/>
          <w:szCs w:val="24"/>
        </w:rPr>
        <w:t>Las</w:t>
      </w:r>
      <w:r>
        <w:rPr>
          <w:b/>
          <w:spacing w:val="26"/>
          <w:sz w:val="24"/>
          <w:szCs w:val="24"/>
        </w:rPr>
        <w:t xml:space="preserve"> </w:t>
      </w:r>
      <w:r>
        <w:rPr>
          <w:b/>
          <w:spacing w:val="1"/>
          <w:sz w:val="24"/>
          <w:szCs w:val="24"/>
        </w:rPr>
        <w:t>N</w:t>
      </w:r>
      <w:r>
        <w:rPr>
          <w:b/>
          <w:spacing w:val="-2"/>
          <w:sz w:val="24"/>
          <w:szCs w:val="24"/>
        </w:rPr>
        <w:t>e</w:t>
      </w:r>
      <w:r>
        <w:rPr>
          <w:b/>
          <w:spacing w:val="-3"/>
          <w:sz w:val="24"/>
          <w:szCs w:val="24"/>
        </w:rPr>
        <w:t>w</w:t>
      </w:r>
      <w:r>
        <w:rPr>
          <w:b/>
          <w:sz w:val="24"/>
          <w:szCs w:val="24"/>
        </w:rPr>
        <w:t>man</w:t>
      </w:r>
      <w:r w:rsidR="00863627">
        <w:rPr>
          <w:b/>
          <w:spacing w:val="29"/>
          <w:sz w:val="24"/>
          <w:szCs w:val="24"/>
        </w:rPr>
        <w:t xml:space="preserve"> </w:t>
      </w:r>
      <w:r w:rsidR="00863627">
        <w:rPr>
          <w:spacing w:val="-3"/>
          <w:sz w:val="24"/>
          <w:szCs w:val="24"/>
        </w:rPr>
        <w:t xml:space="preserve">ni </w:t>
      </w:r>
      <w:r w:rsidR="00863627" w:rsidRPr="00863627">
        <w:rPr>
          <w:spacing w:val="-3"/>
          <w:sz w:val="24"/>
          <w:szCs w:val="24"/>
        </w:rPr>
        <w:t>Mkurugenzi Mshiriki wa Kimataifa wa Harakati ya Lausanne, ambaye hapo awali aliwahi kuwa Rais wa Shule ya Wahitimu ya Theolojia ya Karibiani.</w:t>
      </w:r>
    </w:p>
    <w:p w14:paraId="3CC62880" w14:textId="77777777" w:rsidR="006D626B" w:rsidRDefault="00223174" w:rsidP="00863627">
      <w:pPr>
        <w:spacing w:line="260" w:lineRule="exact"/>
        <w:ind w:left="141" w:right="100"/>
        <w:rPr>
          <w:sz w:val="26"/>
          <w:szCs w:val="26"/>
        </w:rPr>
      </w:pPr>
      <w:r>
        <w:rPr>
          <w:spacing w:val="23"/>
          <w:sz w:val="24"/>
          <w:szCs w:val="24"/>
        </w:rPr>
        <w:t xml:space="preserve"> </w:t>
      </w:r>
      <w:r w:rsidR="00863627">
        <w:rPr>
          <w:spacing w:val="1"/>
          <w:sz w:val="24"/>
          <w:szCs w:val="24"/>
        </w:rPr>
        <w:t xml:space="preserve"> </w:t>
      </w:r>
    </w:p>
    <w:p w14:paraId="190C77FE" w14:textId="77777777" w:rsidR="006D626B" w:rsidRDefault="00A62B88">
      <w:pPr>
        <w:ind w:left="141" w:right="886"/>
        <w:jc w:val="both"/>
        <w:rPr>
          <w:sz w:val="24"/>
          <w:szCs w:val="24"/>
        </w:rPr>
      </w:pPr>
      <w:r>
        <w:rPr>
          <w:b/>
          <w:spacing w:val="-2"/>
          <w:sz w:val="24"/>
          <w:szCs w:val="24"/>
        </w:rPr>
        <w:t>Mchung</w:t>
      </w:r>
      <w:r w:rsidR="00223174">
        <w:rPr>
          <w:b/>
          <w:sz w:val="24"/>
          <w:szCs w:val="24"/>
        </w:rPr>
        <w:t>a</w:t>
      </w:r>
      <w:r>
        <w:rPr>
          <w:b/>
          <w:sz w:val="24"/>
          <w:szCs w:val="24"/>
        </w:rPr>
        <w:t>ji</w:t>
      </w:r>
      <w:r w:rsidR="00223174">
        <w:rPr>
          <w:b/>
          <w:spacing w:val="-1"/>
          <w:sz w:val="24"/>
          <w:szCs w:val="24"/>
        </w:rPr>
        <w:t xml:space="preserve"> </w:t>
      </w:r>
      <w:r w:rsidR="00223174">
        <w:rPr>
          <w:b/>
          <w:sz w:val="24"/>
          <w:szCs w:val="24"/>
        </w:rPr>
        <w:t>Jo</w:t>
      </w:r>
      <w:r w:rsidR="00223174">
        <w:rPr>
          <w:b/>
          <w:spacing w:val="1"/>
          <w:sz w:val="24"/>
          <w:szCs w:val="24"/>
        </w:rPr>
        <w:t>hns</w:t>
      </w:r>
      <w:r w:rsidR="00223174">
        <w:rPr>
          <w:b/>
          <w:sz w:val="24"/>
          <w:szCs w:val="24"/>
        </w:rPr>
        <w:t>on</w:t>
      </w:r>
      <w:r w:rsidR="00223174">
        <w:rPr>
          <w:b/>
          <w:spacing w:val="1"/>
          <w:sz w:val="24"/>
          <w:szCs w:val="24"/>
        </w:rPr>
        <w:t xml:space="preserve"> </w:t>
      </w:r>
      <w:r w:rsidR="00223174">
        <w:rPr>
          <w:b/>
          <w:spacing w:val="-2"/>
          <w:sz w:val="24"/>
          <w:szCs w:val="24"/>
        </w:rPr>
        <w:t>O</w:t>
      </w:r>
      <w:r w:rsidR="00223174">
        <w:rPr>
          <w:b/>
          <w:spacing w:val="1"/>
          <w:sz w:val="24"/>
          <w:szCs w:val="24"/>
        </w:rPr>
        <w:t>n</w:t>
      </w:r>
      <w:r w:rsidR="00223174">
        <w:rPr>
          <w:b/>
          <w:sz w:val="24"/>
          <w:szCs w:val="24"/>
        </w:rPr>
        <w:t xml:space="preserve">i </w:t>
      </w:r>
      <w:r w:rsidR="00223174">
        <w:rPr>
          <w:spacing w:val="-2"/>
          <w:sz w:val="24"/>
          <w:szCs w:val="24"/>
        </w:rPr>
        <w:t>i</w:t>
      </w:r>
      <w:r w:rsidR="00223174">
        <w:rPr>
          <w:sz w:val="24"/>
          <w:szCs w:val="24"/>
        </w:rPr>
        <w:t>s</w:t>
      </w:r>
      <w:r w:rsidR="00461B72">
        <w:rPr>
          <w:sz w:val="24"/>
          <w:szCs w:val="24"/>
        </w:rPr>
        <w:t xml:space="preserve"> ni</w:t>
      </w:r>
      <w:r w:rsidR="00223174">
        <w:rPr>
          <w:spacing w:val="1"/>
          <w:sz w:val="24"/>
          <w:szCs w:val="24"/>
        </w:rPr>
        <w:t xml:space="preserve"> </w:t>
      </w:r>
      <w:r w:rsidR="00461B72">
        <w:rPr>
          <w:spacing w:val="1"/>
          <w:sz w:val="24"/>
          <w:szCs w:val="24"/>
        </w:rPr>
        <w:t>Mchungaji Kiongozi na Mwanzilishi wa Huduma za Neema Itiririkayo</w:t>
      </w:r>
      <w:r w:rsidR="00223174">
        <w:rPr>
          <w:sz w:val="24"/>
          <w:szCs w:val="24"/>
        </w:rPr>
        <w:t>.</w:t>
      </w:r>
    </w:p>
    <w:p w14:paraId="0E6400C7" w14:textId="77777777" w:rsidR="006D626B" w:rsidRDefault="006D626B">
      <w:pPr>
        <w:spacing w:before="9" w:line="220" w:lineRule="exact"/>
        <w:rPr>
          <w:sz w:val="22"/>
          <w:szCs w:val="22"/>
        </w:rPr>
      </w:pPr>
    </w:p>
    <w:p w14:paraId="2D7E79EE" w14:textId="77777777" w:rsidR="006D626B" w:rsidRDefault="00223174">
      <w:pPr>
        <w:ind w:left="141" w:right="106"/>
        <w:jc w:val="both"/>
        <w:rPr>
          <w:sz w:val="24"/>
          <w:szCs w:val="24"/>
        </w:rPr>
        <w:sectPr w:rsidR="006D626B">
          <w:pgSz w:w="12240" w:h="15840"/>
          <w:pgMar w:top="940" w:right="1660" w:bottom="280" w:left="1660" w:header="745" w:footer="758" w:gutter="0"/>
          <w:cols w:space="720"/>
        </w:sectPr>
      </w:pPr>
      <w:r>
        <w:rPr>
          <w:b/>
          <w:spacing w:val="1"/>
          <w:sz w:val="24"/>
          <w:szCs w:val="24"/>
        </w:rPr>
        <w:t>D</w:t>
      </w:r>
      <w:r w:rsidR="0018745C">
        <w:rPr>
          <w:b/>
          <w:spacing w:val="-2"/>
          <w:sz w:val="24"/>
          <w:szCs w:val="24"/>
        </w:rPr>
        <w:t>kt</w:t>
      </w:r>
      <w:r>
        <w:rPr>
          <w:b/>
          <w:sz w:val="24"/>
          <w:szCs w:val="24"/>
        </w:rPr>
        <w:t>.</w:t>
      </w:r>
      <w:r>
        <w:rPr>
          <w:b/>
          <w:spacing w:val="2"/>
          <w:sz w:val="24"/>
          <w:szCs w:val="24"/>
        </w:rPr>
        <w:t xml:space="preserve"> </w:t>
      </w:r>
      <w:r>
        <w:rPr>
          <w:b/>
          <w:sz w:val="24"/>
          <w:szCs w:val="24"/>
        </w:rPr>
        <w:t>B</w:t>
      </w:r>
      <w:r>
        <w:rPr>
          <w:b/>
          <w:spacing w:val="-2"/>
          <w:sz w:val="24"/>
          <w:szCs w:val="24"/>
        </w:rPr>
        <w:t>e</w:t>
      </w:r>
      <w:r>
        <w:rPr>
          <w:b/>
          <w:spacing w:val="1"/>
          <w:sz w:val="24"/>
          <w:szCs w:val="24"/>
        </w:rPr>
        <w:t>n</w:t>
      </w:r>
      <w:r>
        <w:rPr>
          <w:b/>
          <w:sz w:val="24"/>
          <w:szCs w:val="24"/>
        </w:rPr>
        <w:t>jam</w:t>
      </w:r>
      <w:r>
        <w:rPr>
          <w:b/>
          <w:spacing w:val="-1"/>
          <w:sz w:val="24"/>
          <w:szCs w:val="24"/>
        </w:rPr>
        <w:t>i</w:t>
      </w:r>
      <w:r>
        <w:rPr>
          <w:b/>
          <w:sz w:val="24"/>
          <w:szCs w:val="24"/>
        </w:rPr>
        <w:t>n</w:t>
      </w:r>
      <w:r>
        <w:rPr>
          <w:b/>
          <w:spacing w:val="3"/>
          <w:sz w:val="24"/>
          <w:szCs w:val="24"/>
        </w:rPr>
        <w:t xml:space="preserve"> </w:t>
      </w:r>
      <w:r>
        <w:rPr>
          <w:b/>
          <w:spacing w:val="-2"/>
          <w:sz w:val="24"/>
          <w:szCs w:val="24"/>
        </w:rPr>
        <w:t>Q</w:t>
      </w:r>
      <w:r>
        <w:rPr>
          <w:b/>
          <w:spacing w:val="1"/>
          <w:sz w:val="24"/>
          <w:szCs w:val="24"/>
        </w:rPr>
        <w:t>u</w:t>
      </w:r>
      <w:r>
        <w:rPr>
          <w:b/>
          <w:spacing w:val="-2"/>
          <w:sz w:val="24"/>
          <w:szCs w:val="24"/>
        </w:rPr>
        <w:t>i</w:t>
      </w:r>
      <w:r>
        <w:rPr>
          <w:b/>
          <w:spacing w:val="1"/>
          <w:sz w:val="24"/>
          <w:szCs w:val="24"/>
        </w:rPr>
        <w:t>n</w:t>
      </w:r>
      <w:r>
        <w:rPr>
          <w:b/>
          <w:sz w:val="24"/>
          <w:szCs w:val="24"/>
        </w:rPr>
        <w:t>n</w:t>
      </w:r>
      <w:r>
        <w:rPr>
          <w:b/>
          <w:spacing w:val="5"/>
          <w:sz w:val="24"/>
          <w:szCs w:val="24"/>
        </w:rPr>
        <w:t xml:space="preserve"> </w:t>
      </w:r>
      <w:r w:rsidR="00D65614">
        <w:rPr>
          <w:spacing w:val="-2"/>
          <w:sz w:val="24"/>
          <w:szCs w:val="24"/>
        </w:rPr>
        <w:t xml:space="preserve">ni Mkuu wa Kitivo </w:t>
      </w:r>
      <w:r w:rsidR="00D65614" w:rsidRPr="00D65614">
        <w:rPr>
          <w:spacing w:val="1"/>
          <w:sz w:val="24"/>
          <w:szCs w:val="24"/>
        </w:rPr>
        <w:t xml:space="preserve">Mshiriki wa Ufanisi wa Kitaasisi kwa Chuo cha Kusini-mashariki na Profesa Msaidizi wa Theolojia na Historia ya Mawazo katika Seminari ya </w:t>
      </w:r>
      <w:r w:rsidR="00D65614">
        <w:rPr>
          <w:spacing w:val="1"/>
          <w:sz w:val="24"/>
          <w:szCs w:val="24"/>
        </w:rPr>
        <w:t>Kit</w:t>
      </w:r>
      <w:r w:rsidR="00D65614" w:rsidRPr="00D65614">
        <w:rPr>
          <w:spacing w:val="1"/>
          <w:sz w:val="24"/>
          <w:szCs w:val="24"/>
        </w:rPr>
        <w:t xml:space="preserve">heolojia ya Wabaptisti Kusini-mashariki. </w:t>
      </w:r>
      <w:r>
        <w:rPr>
          <w:sz w:val="24"/>
          <w:szCs w:val="24"/>
        </w:rPr>
        <w:t xml:space="preserve"> </w:t>
      </w:r>
      <w:r w:rsidR="00D65614">
        <w:rPr>
          <w:spacing w:val="1"/>
          <w:sz w:val="24"/>
          <w:szCs w:val="24"/>
        </w:rPr>
        <w:t xml:space="preserve"> </w:t>
      </w:r>
    </w:p>
    <w:p w14:paraId="68187CAB" w14:textId="77777777" w:rsidR="006D626B" w:rsidRDefault="006D626B">
      <w:pPr>
        <w:spacing w:line="200" w:lineRule="exact"/>
      </w:pPr>
    </w:p>
    <w:p w14:paraId="0E73AAD4" w14:textId="77777777" w:rsidR="006D626B" w:rsidRDefault="006D626B">
      <w:pPr>
        <w:spacing w:line="200" w:lineRule="exact"/>
      </w:pPr>
    </w:p>
    <w:p w14:paraId="066D406A" w14:textId="77777777" w:rsidR="006D626B" w:rsidRDefault="006D626B">
      <w:pPr>
        <w:spacing w:line="200" w:lineRule="exact"/>
      </w:pPr>
    </w:p>
    <w:p w14:paraId="284CDB3B" w14:textId="77777777" w:rsidR="006D626B" w:rsidRDefault="006D626B">
      <w:pPr>
        <w:spacing w:line="200" w:lineRule="exact"/>
      </w:pPr>
    </w:p>
    <w:p w14:paraId="27832D2B" w14:textId="77777777" w:rsidR="006D626B" w:rsidRDefault="006D626B">
      <w:pPr>
        <w:spacing w:before="18" w:line="200" w:lineRule="exact"/>
      </w:pPr>
    </w:p>
    <w:p w14:paraId="6E689014" w14:textId="77777777" w:rsidR="006D626B" w:rsidRDefault="00FA63D2">
      <w:pPr>
        <w:spacing w:before="18" w:line="360" w:lineRule="exact"/>
        <w:ind w:left="3498" w:right="3514"/>
        <w:jc w:val="center"/>
        <w:rPr>
          <w:sz w:val="32"/>
          <w:szCs w:val="32"/>
        </w:rPr>
      </w:pPr>
      <w:r>
        <w:pict w14:anchorId="17E83D66">
          <v:group id="_x0000_s2050" alt="" style="position:absolute;left:0;text-align:left;margin-left:88.55pt;margin-top:118.8pt;width:435.2pt;height:0;z-index:-1339;mso-position-horizontal-relative:page;mso-position-vertical-relative:page" coordorigin="1771,2376" coordsize="8704,0">
            <v:shape id="_x0000_s2051" alt="" style="position:absolute;left:1771;top:2376;width:8704;height:0" coordorigin="1771,2376" coordsize="8704,0" path="m1771,2376r8704,e" filled="f" strokecolor="#2c5276" strokeweight=".6pt">
              <v:path arrowok="t"/>
            </v:shape>
            <w10:wrap anchorx="page" anchory="page"/>
          </v:group>
        </w:pict>
      </w:r>
      <w:r w:rsidR="00E06472">
        <w:rPr>
          <w:b/>
          <w:color w:val="2C5276"/>
          <w:spacing w:val="1"/>
          <w:position w:val="-1"/>
          <w:sz w:val="32"/>
          <w:szCs w:val="32"/>
        </w:rPr>
        <w:t>FAHAR</w:t>
      </w:r>
      <w:r w:rsidR="00E06472">
        <w:rPr>
          <w:b/>
          <w:color w:val="2C5276"/>
          <w:spacing w:val="-1"/>
          <w:position w:val="-1"/>
          <w:sz w:val="32"/>
          <w:szCs w:val="32"/>
        </w:rPr>
        <w:t>ASA</w:t>
      </w:r>
    </w:p>
    <w:p w14:paraId="3C6C37B7" w14:textId="77777777" w:rsidR="006D626B" w:rsidRDefault="006D626B">
      <w:pPr>
        <w:spacing w:before="1" w:line="280" w:lineRule="exact"/>
        <w:rPr>
          <w:sz w:val="28"/>
          <w:szCs w:val="28"/>
        </w:rPr>
        <w:sectPr w:rsidR="006D626B">
          <w:pgSz w:w="12240" w:h="15840"/>
          <w:pgMar w:top="940" w:right="1680" w:bottom="280" w:left="1700" w:header="745" w:footer="758" w:gutter="0"/>
          <w:cols w:space="720"/>
        </w:sectPr>
      </w:pPr>
    </w:p>
    <w:p w14:paraId="1EA24944" w14:textId="77777777" w:rsidR="006D626B" w:rsidRDefault="00474D50">
      <w:pPr>
        <w:spacing w:before="31"/>
        <w:ind w:left="101" w:right="-38"/>
        <w:jc w:val="both"/>
        <w:rPr>
          <w:sz w:val="22"/>
          <w:szCs w:val="22"/>
        </w:rPr>
      </w:pPr>
      <w:r>
        <w:rPr>
          <w:b/>
          <w:sz w:val="22"/>
          <w:szCs w:val="22"/>
        </w:rPr>
        <w:t xml:space="preserve">mtume </w:t>
      </w:r>
      <w:r>
        <w:rPr>
          <w:b/>
          <w:spacing w:val="8"/>
          <w:sz w:val="22"/>
          <w:szCs w:val="22"/>
        </w:rPr>
        <w:t>–</w:t>
      </w:r>
      <w:r>
        <w:rPr>
          <w:sz w:val="22"/>
          <w:szCs w:val="22"/>
        </w:rPr>
        <w:t xml:space="preserve"> </w:t>
      </w:r>
      <w:r w:rsidRPr="00474D50">
        <w:rPr>
          <w:sz w:val="22"/>
          <w:szCs w:val="22"/>
        </w:rPr>
        <w:t xml:space="preserve">Ofisi maalum ya Agano Jipya iliyoshikiliwa na mtu ambaye alikuwa amefundishwa na Yesu, alikuwa amemwona Bwana aliyefufuka, na alikuwa amechaguliwa katika ofisi hiyo na Bwana mwenyewe; kutoka katika neno la Kigiriki linalomaanisha “aliyetumwa.”    </w:t>
      </w:r>
      <w:r w:rsidR="00223174">
        <w:rPr>
          <w:sz w:val="22"/>
          <w:szCs w:val="22"/>
        </w:rPr>
        <w:t xml:space="preserve"> </w:t>
      </w:r>
      <w:r w:rsidR="00223174">
        <w:rPr>
          <w:spacing w:val="4"/>
          <w:sz w:val="22"/>
          <w:szCs w:val="22"/>
        </w:rPr>
        <w:t xml:space="preserve"> </w:t>
      </w:r>
      <w:r>
        <w:rPr>
          <w:spacing w:val="1"/>
          <w:sz w:val="22"/>
          <w:szCs w:val="22"/>
        </w:rPr>
        <w:t xml:space="preserve"> </w:t>
      </w:r>
      <w:r w:rsidR="00223174">
        <w:rPr>
          <w:sz w:val="22"/>
          <w:szCs w:val="22"/>
        </w:rPr>
        <w:t xml:space="preserve"> </w:t>
      </w:r>
      <w:r>
        <w:rPr>
          <w:spacing w:val="1"/>
          <w:sz w:val="22"/>
          <w:szCs w:val="22"/>
        </w:rPr>
        <w:t xml:space="preserve"> </w:t>
      </w:r>
    </w:p>
    <w:p w14:paraId="52E16AC0" w14:textId="77777777" w:rsidR="006D626B" w:rsidRDefault="006D626B">
      <w:pPr>
        <w:spacing w:before="12" w:line="240" w:lineRule="exact"/>
        <w:rPr>
          <w:sz w:val="24"/>
          <w:szCs w:val="24"/>
        </w:rPr>
      </w:pPr>
    </w:p>
    <w:p w14:paraId="2CC938AB" w14:textId="77777777" w:rsidR="006D626B" w:rsidRDefault="00223174">
      <w:pPr>
        <w:ind w:left="101" w:right="-36"/>
        <w:jc w:val="both"/>
        <w:rPr>
          <w:sz w:val="22"/>
          <w:szCs w:val="22"/>
        </w:rPr>
      </w:pPr>
      <w:r>
        <w:rPr>
          <w:b/>
          <w:i/>
          <w:sz w:val="22"/>
          <w:szCs w:val="22"/>
        </w:rPr>
        <w:t>ar</w:t>
      </w:r>
      <w:r>
        <w:rPr>
          <w:b/>
          <w:i/>
          <w:spacing w:val="2"/>
          <w:sz w:val="22"/>
          <w:szCs w:val="22"/>
        </w:rPr>
        <w:t>c</w:t>
      </w:r>
      <w:r>
        <w:rPr>
          <w:b/>
          <w:i/>
          <w:spacing w:val="3"/>
          <w:sz w:val="22"/>
          <w:szCs w:val="22"/>
        </w:rPr>
        <w:t>h</w:t>
      </w:r>
      <w:r>
        <w:rPr>
          <w:b/>
          <w:i/>
          <w:sz w:val="22"/>
          <w:szCs w:val="22"/>
        </w:rPr>
        <w:t xml:space="preserve">ē </w:t>
      </w:r>
      <w:r>
        <w:rPr>
          <w:b/>
          <w:i/>
          <w:spacing w:val="3"/>
          <w:sz w:val="22"/>
          <w:szCs w:val="22"/>
        </w:rPr>
        <w:t xml:space="preserve"> </w:t>
      </w:r>
      <w:r w:rsidR="00474D50">
        <w:rPr>
          <w:b/>
          <w:sz w:val="22"/>
          <w:szCs w:val="22"/>
        </w:rPr>
        <w:t xml:space="preserve">– </w:t>
      </w:r>
      <w:r w:rsidR="00474D50" w:rsidRPr="00474D50">
        <w:rPr>
          <w:spacing w:val="-4"/>
          <w:sz w:val="22"/>
          <w:szCs w:val="22"/>
        </w:rPr>
        <w:t>neno la Kiyunani (tafsiri) linalomaanisha “mwanzo” au “asili”; wakati mwingine hutafsiriwa “watawala” au “wakuu” kwa kurejelea nguvu zisizoonekana kama vile malaika au mapepo.</w:t>
      </w:r>
    </w:p>
    <w:p w14:paraId="3E8FC7B2" w14:textId="77777777" w:rsidR="006D626B" w:rsidRDefault="006D626B">
      <w:pPr>
        <w:spacing w:before="12" w:line="240" w:lineRule="exact"/>
        <w:rPr>
          <w:sz w:val="24"/>
          <w:szCs w:val="24"/>
        </w:rPr>
      </w:pPr>
    </w:p>
    <w:p w14:paraId="2CECCDC2" w14:textId="77777777" w:rsidR="006D626B" w:rsidRDefault="00223174">
      <w:pPr>
        <w:ind w:left="101" w:right="-35"/>
        <w:jc w:val="both"/>
        <w:rPr>
          <w:sz w:val="22"/>
          <w:szCs w:val="22"/>
        </w:rPr>
      </w:pPr>
      <w:r>
        <w:rPr>
          <w:b/>
          <w:spacing w:val="1"/>
          <w:sz w:val="22"/>
          <w:szCs w:val="22"/>
        </w:rPr>
        <w:t>A</w:t>
      </w:r>
      <w:r>
        <w:rPr>
          <w:b/>
          <w:spacing w:val="2"/>
          <w:sz w:val="22"/>
          <w:szCs w:val="22"/>
        </w:rPr>
        <w:t>r</w:t>
      </w:r>
      <w:r>
        <w:rPr>
          <w:b/>
          <w:spacing w:val="-3"/>
          <w:sz w:val="22"/>
          <w:szCs w:val="22"/>
        </w:rPr>
        <w:t>t</w:t>
      </w:r>
      <w:r>
        <w:rPr>
          <w:b/>
          <w:spacing w:val="2"/>
          <w:sz w:val="22"/>
          <w:szCs w:val="22"/>
        </w:rPr>
        <w:t>em</w:t>
      </w:r>
      <w:r>
        <w:rPr>
          <w:b/>
          <w:spacing w:val="-1"/>
          <w:sz w:val="22"/>
          <w:szCs w:val="22"/>
        </w:rPr>
        <w:t>i</w:t>
      </w:r>
      <w:r>
        <w:rPr>
          <w:b/>
          <w:sz w:val="22"/>
          <w:szCs w:val="22"/>
        </w:rPr>
        <w:t xml:space="preserve"> </w:t>
      </w:r>
      <w:r>
        <w:rPr>
          <w:sz w:val="22"/>
          <w:szCs w:val="22"/>
        </w:rPr>
        <w:t xml:space="preserve">– </w:t>
      </w:r>
      <w:r w:rsidR="000767BC" w:rsidRPr="000767BC">
        <w:rPr>
          <w:spacing w:val="-4"/>
          <w:sz w:val="22"/>
          <w:szCs w:val="22"/>
        </w:rPr>
        <w:t>mu</w:t>
      </w:r>
      <w:r w:rsidR="000767BC">
        <w:rPr>
          <w:spacing w:val="-4"/>
          <w:sz w:val="22"/>
          <w:szCs w:val="22"/>
        </w:rPr>
        <w:t>ngu wa kike wa Kigiriki, binti w</w:t>
      </w:r>
      <w:r w:rsidR="000767BC" w:rsidRPr="000767BC">
        <w:rPr>
          <w:spacing w:val="-4"/>
          <w:sz w:val="22"/>
          <w:szCs w:val="22"/>
        </w:rPr>
        <w:t>a</w:t>
      </w:r>
      <w:r w:rsidR="000767BC">
        <w:rPr>
          <w:spacing w:val="-4"/>
          <w:sz w:val="22"/>
          <w:szCs w:val="22"/>
        </w:rPr>
        <w:t xml:space="preserve"> Zeus na Leto; mungu wa nyika</w:t>
      </w:r>
      <w:r w:rsidR="000767BC" w:rsidRPr="000767BC">
        <w:rPr>
          <w:spacing w:val="-4"/>
          <w:sz w:val="22"/>
          <w:szCs w:val="22"/>
        </w:rPr>
        <w:t xml:space="preserve"> na uza</w:t>
      </w:r>
      <w:r w:rsidR="000767BC">
        <w:rPr>
          <w:spacing w:val="-4"/>
          <w:sz w:val="22"/>
          <w:szCs w:val="22"/>
        </w:rPr>
        <w:t xml:space="preserve">zi; mungu </w:t>
      </w:r>
      <w:r w:rsidR="000767BC" w:rsidRPr="000767BC">
        <w:rPr>
          <w:spacing w:val="-4"/>
          <w:sz w:val="22"/>
          <w:szCs w:val="22"/>
        </w:rPr>
        <w:t>mlinzi wa Efeso</w:t>
      </w:r>
      <w:r w:rsidR="000767BC">
        <w:rPr>
          <w:spacing w:val="-4"/>
          <w:sz w:val="22"/>
          <w:szCs w:val="22"/>
        </w:rPr>
        <w:t>.</w:t>
      </w:r>
    </w:p>
    <w:p w14:paraId="139E5A01" w14:textId="77777777" w:rsidR="006D626B" w:rsidRDefault="006D626B">
      <w:pPr>
        <w:spacing w:before="12" w:line="240" w:lineRule="exact"/>
        <w:rPr>
          <w:sz w:val="24"/>
          <w:szCs w:val="24"/>
        </w:rPr>
      </w:pPr>
    </w:p>
    <w:p w14:paraId="3CEF99A0" w14:textId="77777777" w:rsidR="006D626B" w:rsidRDefault="00D3274D">
      <w:pPr>
        <w:ind w:left="101" w:right="-33"/>
        <w:jc w:val="both"/>
        <w:rPr>
          <w:sz w:val="22"/>
          <w:szCs w:val="22"/>
        </w:rPr>
      </w:pPr>
      <w:r>
        <w:rPr>
          <w:b/>
          <w:sz w:val="22"/>
          <w:szCs w:val="22"/>
        </w:rPr>
        <w:t>upatanisho</w:t>
      </w:r>
      <w:r w:rsidR="00223174">
        <w:rPr>
          <w:b/>
          <w:sz w:val="22"/>
          <w:szCs w:val="22"/>
        </w:rPr>
        <w:t xml:space="preserve"> </w:t>
      </w:r>
      <w:r w:rsidR="00223174">
        <w:rPr>
          <w:b/>
          <w:spacing w:val="3"/>
          <w:sz w:val="22"/>
          <w:szCs w:val="22"/>
        </w:rPr>
        <w:t xml:space="preserve"> </w:t>
      </w:r>
      <w:r w:rsidR="00223174">
        <w:rPr>
          <w:sz w:val="22"/>
          <w:szCs w:val="22"/>
        </w:rPr>
        <w:t>–</w:t>
      </w:r>
      <w:r w:rsidR="00223174">
        <w:rPr>
          <w:spacing w:val="51"/>
          <w:sz w:val="22"/>
          <w:szCs w:val="22"/>
        </w:rPr>
        <w:t xml:space="preserve"> </w:t>
      </w:r>
      <w:r w:rsidRPr="00D3274D">
        <w:rPr>
          <w:spacing w:val="-6"/>
          <w:sz w:val="22"/>
          <w:szCs w:val="22"/>
        </w:rPr>
        <w:t>Sadaka iliyotolewa ili kuondoa hatia ya dhambi na ku</w:t>
      </w:r>
      <w:r>
        <w:rPr>
          <w:spacing w:val="-6"/>
          <w:sz w:val="22"/>
          <w:szCs w:val="22"/>
        </w:rPr>
        <w:t>m</w:t>
      </w:r>
      <w:r w:rsidRPr="00D3274D">
        <w:rPr>
          <w:spacing w:val="-6"/>
          <w:sz w:val="22"/>
          <w:szCs w:val="22"/>
        </w:rPr>
        <w:t>patanisha mwenye dhambi na Mungu</w:t>
      </w:r>
      <w:r w:rsidR="00223174">
        <w:rPr>
          <w:spacing w:val="2"/>
          <w:sz w:val="22"/>
          <w:szCs w:val="22"/>
        </w:rPr>
        <w:t>a</w:t>
      </w:r>
      <w:r>
        <w:rPr>
          <w:spacing w:val="2"/>
          <w:sz w:val="22"/>
          <w:szCs w:val="22"/>
        </w:rPr>
        <w:t>.</w:t>
      </w:r>
    </w:p>
    <w:p w14:paraId="4EE570FB" w14:textId="77777777" w:rsidR="006D626B" w:rsidRDefault="006D626B">
      <w:pPr>
        <w:spacing w:before="10" w:line="240" w:lineRule="exact"/>
        <w:rPr>
          <w:sz w:val="24"/>
          <w:szCs w:val="24"/>
        </w:rPr>
      </w:pPr>
    </w:p>
    <w:p w14:paraId="532C2F90" w14:textId="77777777" w:rsidR="006D626B" w:rsidRDefault="00D3274D">
      <w:pPr>
        <w:ind w:left="101" w:right="-34"/>
        <w:jc w:val="both"/>
        <w:rPr>
          <w:sz w:val="22"/>
          <w:szCs w:val="22"/>
        </w:rPr>
      </w:pPr>
      <w:r>
        <w:rPr>
          <w:b/>
          <w:sz w:val="22"/>
          <w:szCs w:val="22"/>
        </w:rPr>
        <w:t>kisheria</w:t>
      </w:r>
      <w:r w:rsidR="00223174">
        <w:rPr>
          <w:b/>
          <w:spacing w:val="5"/>
          <w:sz w:val="22"/>
          <w:szCs w:val="22"/>
        </w:rPr>
        <w:t xml:space="preserve"> </w:t>
      </w:r>
      <w:r w:rsidR="00223174">
        <w:rPr>
          <w:sz w:val="22"/>
          <w:szCs w:val="22"/>
        </w:rPr>
        <w:t>–</w:t>
      </w:r>
      <w:r w:rsidRPr="00D3274D">
        <w:rPr>
          <w:spacing w:val="1"/>
          <w:sz w:val="22"/>
          <w:szCs w:val="22"/>
        </w:rPr>
        <w:t>Kivumishi kinachotumiwa kuelezea maandishi ambayo yanakubaliwa kuw</w:t>
      </w:r>
      <w:r>
        <w:rPr>
          <w:spacing w:val="1"/>
          <w:sz w:val="22"/>
          <w:szCs w:val="22"/>
        </w:rPr>
        <w:t>a yamevuvi</w:t>
      </w:r>
      <w:r w:rsidRPr="00D3274D">
        <w:rPr>
          <w:spacing w:val="1"/>
          <w:sz w:val="22"/>
          <w:szCs w:val="22"/>
        </w:rPr>
        <w:t>wa na hivyo kuwa ya Biblia</w:t>
      </w:r>
      <w:r>
        <w:rPr>
          <w:spacing w:val="1"/>
          <w:sz w:val="22"/>
          <w:szCs w:val="22"/>
        </w:rPr>
        <w:t>.</w:t>
      </w:r>
    </w:p>
    <w:p w14:paraId="6129941B" w14:textId="77777777" w:rsidR="006D626B" w:rsidRDefault="006D626B">
      <w:pPr>
        <w:spacing w:before="12" w:line="240" w:lineRule="exact"/>
        <w:rPr>
          <w:sz w:val="24"/>
          <w:szCs w:val="24"/>
        </w:rPr>
      </w:pPr>
    </w:p>
    <w:p w14:paraId="1323C620" w14:textId="77777777" w:rsidR="006D626B" w:rsidRDefault="00D3274D" w:rsidP="008F0D16">
      <w:pPr>
        <w:ind w:left="101" w:right="-35"/>
        <w:jc w:val="both"/>
        <w:rPr>
          <w:sz w:val="22"/>
          <w:szCs w:val="22"/>
        </w:rPr>
      </w:pPr>
      <w:r>
        <w:rPr>
          <w:b/>
          <w:spacing w:val="2"/>
          <w:sz w:val="22"/>
          <w:szCs w:val="22"/>
        </w:rPr>
        <w:t>tohara</w:t>
      </w:r>
      <w:r w:rsidR="00223174">
        <w:rPr>
          <w:b/>
          <w:spacing w:val="5"/>
          <w:sz w:val="22"/>
          <w:szCs w:val="22"/>
        </w:rPr>
        <w:t xml:space="preserve"> </w:t>
      </w:r>
      <w:r w:rsidR="00223174">
        <w:rPr>
          <w:sz w:val="22"/>
          <w:szCs w:val="22"/>
        </w:rPr>
        <w:t>–</w:t>
      </w:r>
      <w:r>
        <w:rPr>
          <w:spacing w:val="1"/>
          <w:sz w:val="22"/>
          <w:szCs w:val="22"/>
        </w:rPr>
        <w:t xml:space="preserve"> </w:t>
      </w:r>
      <w:r w:rsidRPr="00D3274D">
        <w:rPr>
          <w:sz w:val="22"/>
          <w:szCs w:val="22"/>
        </w:rPr>
        <w:t>Mapokeo ya Kiyahudi ya kuondoa govi la uume wa kiume yaliyoanzishwa na Mungu kama ishara na muhuri kwa watu wake wa agano katika kitabu cha Mwanzo sura ya 17:10-14.</w:t>
      </w:r>
    </w:p>
    <w:p w14:paraId="5E7465D5" w14:textId="77777777" w:rsidR="006D626B" w:rsidRDefault="006D626B">
      <w:pPr>
        <w:spacing w:before="12" w:line="240" w:lineRule="exact"/>
        <w:rPr>
          <w:sz w:val="24"/>
          <w:szCs w:val="24"/>
        </w:rPr>
      </w:pPr>
    </w:p>
    <w:p w14:paraId="32737CAA" w14:textId="77777777" w:rsidR="006D626B" w:rsidRDefault="00223174" w:rsidP="008F0D16">
      <w:pPr>
        <w:ind w:left="101" w:right="-31"/>
        <w:jc w:val="both"/>
        <w:rPr>
          <w:sz w:val="22"/>
          <w:szCs w:val="22"/>
        </w:rPr>
      </w:pPr>
      <w:r>
        <w:rPr>
          <w:b/>
          <w:spacing w:val="1"/>
          <w:sz w:val="22"/>
          <w:szCs w:val="22"/>
        </w:rPr>
        <w:t>C</w:t>
      </w:r>
      <w:r>
        <w:rPr>
          <w:b/>
          <w:spacing w:val="-1"/>
          <w:sz w:val="22"/>
          <w:szCs w:val="22"/>
        </w:rPr>
        <w:t>l</w:t>
      </w:r>
      <w:r>
        <w:rPr>
          <w:b/>
          <w:spacing w:val="2"/>
          <w:sz w:val="22"/>
          <w:szCs w:val="22"/>
        </w:rPr>
        <w:t>em</w:t>
      </w:r>
      <w:r>
        <w:rPr>
          <w:b/>
          <w:spacing w:val="-3"/>
          <w:sz w:val="22"/>
          <w:szCs w:val="22"/>
        </w:rPr>
        <w:t>e</w:t>
      </w:r>
      <w:r>
        <w:rPr>
          <w:b/>
          <w:spacing w:val="2"/>
          <w:sz w:val="22"/>
          <w:szCs w:val="22"/>
        </w:rPr>
        <w:t>n</w:t>
      </w:r>
      <w:r>
        <w:rPr>
          <w:b/>
          <w:sz w:val="22"/>
          <w:szCs w:val="22"/>
        </w:rPr>
        <w:t>t</w:t>
      </w:r>
      <w:r w:rsidR="008F0D16">
        <w:rPr>
          <w:b/>
          <w:sz w:val="22"/>
          <w:szCs w:val="22"/>
        </w:rPr>
        <w:t xml:space="preserve">i wa </w:t>
      </w:r>
      <w:r w:rsidR="008F0D16">
        <w:rPr>
          <w:b/>
          <w:spacing w:val="4"/>
          <w:sz w:val="22"/>
          <w:szCs w:val="22"/>
        </w:rPr>
        <w:t>Alexandria</w:t>
      </w:r>
      <w:r w:rsidR="008F0D16">
        <w:rPr>
          <w:b/>
          <w:sz w:val="22"/>
          <w:szCs w:val="22"/>
        </w:rPr>
        <w:t xml:space="preserve"> </w:t>
      </w:r>
      <w:r w:rsidR="008F0D16">
        <w:rPr>
          <w:b/>
          <w:spacing w:val="1"/>
          <w:sz w:val="22"/>
          <w:szCs w:val="22"/>
        </w:rPr>
        <w:t>–</w:t>
      </w:r>
      <w:r>
        <w:rPr>
          <w:spacing w:val="55"/>
          <w:sz w:val="22"/>
          <w:szCs w:val="22"/>
        </w:rPr>
        <w:t xml:space="preserve"> </w:t>
      </w:r>
      <w:r>
        <w:rPr>
          <w:spacing w:val="2"/>
          <w:sz w:val="22"/>
          <w:szCs w:val="22"/>
        </w:rPr>
        <w:t>(</w:t>
      </w:r>
      <w:r w:rsidR="008F0D16">
        <w:rPr>
          <w:spacing w:val="-3"/>
          <w:sz w:val="22"/>
          <w:szCs w:val="22"/>
        </w:rPr>
        <w:t>yapata mwaka</w:t>
      </w:r>
      <w:r w:rsidR="008F0D16">
        <w:rPr>
          <w:sz w:val="22"/>
          <w:szCs w:val="22"/>
        </w:rPr>
        <w:t xml:space="preserve"> 150</w:t>
      </w:r>
      <w:r>
        <w:rPr>
          <w:sz w:val="22"/>
          <w:szCs w:val="22"/>
        </w:rPr>
        <w:t>-215</w:t>
      </w:r>
      <w:r w:rsidR="008F0D16">
        <w:rPr>
          <w:sz w:val="22"/>
          <w:szCs w:val="22"/>
        </w:rPr>
        <w:t xml:space="preserve"> BK) </w:t>
      </w:r>
      <w:r w:rsidR="008F0D16">
        <w:rPr>
          <w:spacing w:val="6"/>
          <w:sz w:val="22"/>
          <w:szCs w:val="22"/>
        </w:rPr>
        <w:t xml:space="preserve">Baba na mwandishi wa kanisa la mwanzo kutoka </w:t>
      </w:r>
      <w:r>
        <w:rPr>
          <w:spacing w:val="1"/>
          <w:sz w:val="22"/>
          <w:szCs w:val="22"/>
        </w:rPr>
        <w:t>A</w:t>
      </w:r>
      <w:r>
        <w:rPr>
          <w:spacing w:val="-1"/>
          <w:sz w:val="22"/>
          <w:szCs w:val="22"/>
        </w:rPr>
        <w:t>l</w:t>
      </w:r>
      <w:r>
        <w:rPr>
          <w:spacing w:val="2"/>
          <w:sz w:val="22"/>
          <w:szCs w:val="22"/>
        </w:rPr>
        <w:t>e</w:t>
      </w:r>
      <w:r>
        <w:rPr>
          <w:sz w:val="22"/>
          <w:szCs w:val="22"/>
        </w:rPr>
        <w:t>x</w:t>
      </w:r>
      <w:r>
        <w:rPr>
          <w:spacing w:val="2"/>
          <w:sz w:val="22"/>
          <w:szCs w:val="22"/>
        </w:rPr>
        <w:t>a</w:t>
      </w:r>
      <w:r>
        <w:rPr>
          <w:sz w:val="22"/>
          <w:szCs w:val="22"/>
        </w:rPr>
        <w:t>nd</w:t>
      </w:r>
      <w:r>
        <w:rPr>
          <w:spacing w:val="2"/>
          <w:sz w:val="22"/>
          <w:szCs w:val="22"/>
        </w:rPr>
        <w:t>r</w:t>
      </w:r>
      <w:r>
        <w:rPr>
          <w:spacing w:val="-6"/>
          <w:sz w:val="22"/>
          <w:szCs w:val="22"/>
        </w:rPr>
        <w:t>i</w:t>
      </w:r>
      <w:r>
        <w:rPr>
          <w:sz w:val="22"/>
          <w:szCs w:val="22"/>
        </w:rPr>
        <w:t>a</w:t>
      </w:r>
      <w:r w:rsidR="008F0D16">
        <w:rPr>
          <w:sz w:val="22"/>
          <w:szCs w:val="22"/>
        </w:rPr>
        <w:t>.</w:t>
      </w:r>
    </w:p>
    <w:p w14:paraId="138248E6" w14:textId="77777777" w:rsidR="006D626B" w:rsidRDefault="006D626B">
      <w:pPr>
        <w:spacing w:before="18" w:line="240" w:lineRule="exact"/>
        <w:rPr>
          <w:sz w:val="24"/>
          <w:szCs w:val="24"/>
        </w:rPr>
      </w:pPr>
    </w:p>
    <w:p w14:paraId="08334971" w14:textId="77777777" w:rsidR="006D626B" w:rsidRDefault="008F0D16">
      <w:pPr>
        <w:ind w:left="101" w:right="-33"/>
        <w:jc w:val="both"/>
        <w:rPr>
          <w:sz w:val="22"/>
          <w:szCs w:val="22"/>
        </w:rPr>
      </w:pPr>
      <w:r>
        <w:rPr>
          <w:b/>
          <w:sz w:val="22"/>
          <w:szCs w:val="22"/>
        </w:rPr>
        <w:t>agano</w:t>
      </w:r>
      <w:r w:rsidR="00223174">
        <w:rPr>
          <w:b/>
          <w:spacing w:val="8"/>
          <w:sz w:val="22"/>
          <w:szCs w:val="22"/>
        </w:rPr>
        <w:t xml:space="preserve"> </w:t>
      </w:r>
      <w:r>
        <w:rPr>
          <w:sz w:val="22"/>
          <w:szCs w:val="22"/>
        </w:rPr>
        <w:t xml:space="preserve">– </w:t>
      </w:r>
      <w:r w:rsidR="008F2CB5">
        <w:rPr>
          <w:spacing w:val="-1"/>
          <w:sz w:val="22"/>
          <w:szCs w:val="22"/>
        </w:rPr>
        <w:t xml:space="preserve">Makubaliano ya kisheria </w:t>
      </w:r>
      <w:r w:rsidRPr="008F0D16">
        <w:rPr>
          <w:spacing w:val="-1"/>
          <w:sz w:val="22"/>
          <w:szCs w:val="22"/>
        </w:rPr>
        <w:t>yaliyofanywa ama kati ya watu wawili au makundi ya watu, au kati ya Mungu na mtu au kikundi cha watu</w:t>
      </w:r>
      <w:r>
        <w:rPr>
          <w:spacing w:val="-1"/>
          <w:sz w:val="22"/>
          <w:szCs w:val="22"/>
        </w:rPr>
        <w:t xml:space="preserve">. </w:t>
      </w:r>
    </w:p>
    <w:p w14:paraId="32953C22" w14:textId="77777777" w:rsidR="006D626B" w:rsidRDefault="006D626B">
      <w:pPr>
        <w:spacing w:before="18" w:line="240" w:lineRule="exact"/>
        <w:rPr>
          <w:sz w:val="24"/>
          <w:szCs w:val="24"/>
        </w:rPr>
      </w:pPr>
    </w:p>
    <w:p w14:paraId="2230B427" w14:textId="77777777" w:rsidR="006D626B" w:rsidRDefault="00223174">
      <w:pPr>
        <w:ind w:left="101" w:right="-34"/>
        <w:jc w:val="both"/>
        <w:rPr>
          <w:sz w:val="22"/>
          <w:szCs w:val="22"/>
        </w:rPr>
      </w:pPr>
      <w:r w:rsidRPr="008B7EB0">
        <w:rPr>
          <w:b/>
          <w:spacing w:val="1"/>
          <w:sz w:val="22"/>
          <w:szCs w:val="22"/>
        </w:rPr>
        <w:t>D</w:t>
      </w:r>
      <w:r w:rsidRPr="008B7EB0">
        <w:rPr>
          <w:b/>
          <w:spacing w:val="2"/>
          <w:sz w:val="22"/>
          <w:szCs w:val="22"/>
        </w:rPr>
        <w:t>e</w:t>
      </w:r>
      <w:r w:rsidRPr="008B7EB0">
        <w:rPr>
          <w:b/>
          <w:spacing w:val="-2"/>
          <w:sz w:val="22"/>
          <w:szCs w:val="22"/>
        </w:rPr>
        <w:t>u</w:t>
      </w:r>
      <w:r w:rsidRPr="008B7EB0">
        <w:rPr>
          <w:b/>
          <w:spacing w:val="2"/>
          <w:sz w:val="22"/>
          <w:szCs w:val="22"/>
        </w:rPr>
        <w:t>t</w:t>
      </w:r>
      <w:r w:rsidRPr="008B7EB0">
        <w:rPr>
          <w:b/>
          <w:spacing w:val="-3"/>
          <w:sz w:val="22"/>
          <w:szCs w:val="22"/>
        </w:rPr>
        <w:t>e</w:t>
      </w:r>
      <w:r w:rsidRPr="008B7EB0">
        <w:rPr>
          <w:b/>
          <w:spacing w:val="2"/>
          <w:sz w:val="22"/>
          <w:szCs w:val="22"/>
        </w:rPr>
        <w:t>r</w:t>
      </w:r>
      <w:r w:rsidRPr="008B7EB0">
        <w:rPr>
          <w:b/>
          <w:spacing w:val="1"/>
          <w:sz w:val="22"/>
          <w:szCs w:val="22"/>
        </w:rPr>
        <w:t>o</w:t>
      </w:r>
      <w:r w:rsidRPr="008B7EB0">
        <w:rPr>
          <w:b/>
          <w:spacing w:val="2"/>
          <w:sz w:val="22"/>
          <w:szCs w:val="22"/>
        </w:rPr>
        <w:t>-</w:t>
      </w:r>
      <w:r w:rsidR="008F2CB5" w:rsidRPr="008B7EB0">
        <w:rPr>
          <w:b/>
          <w:sz w:val="22"/>
          <w:szCs w:val="22"/>
        </w:rPr>
        <w:t>P</w:t>
      </w:r>
      <w:r w:rsidR="008F2CB5" w:rsidRPr="008B7EB0">
        <w:rPr>
          <w:b/>
          <w:spacing w:val="-4"/>
          <w:sz w:val="22"/>
          <w:szCs w:val="22"/>
        </w:rPr>
        <w:t>a</w:t>
      </w:r>
      <w:r w:rsidR="008F2CB5" w:rsidRPr="008B7EB0">
        <w:rPr>
          <w:b/>
          <w:spacing w:val="2"/>
          <w:sz w:val="22"/>
          <w:szCs w:val="22"/>
        </w:rPr>
        <w:t>u</w:t>
      </w:r>
      <w:r w:rsidR="008F2CB5" w:rsidRPr="008B7EB0">
        <w:rPr>
          <w:b/>
          <w:spacing w:val="-1"/>
          <w:sz w:val="22"/>
          <w:szCs w:val="22"/>
        </w:rPr>
        <w:t>li</w:t>
      </w:r>
      <w:r w:rsidR="008F2CB5" w:rsidRPr="008B7EB0">
        <w:rPr>
          <w:b/>
          <w:spacing w:val="2"/>
          <w:sz w:val="22"/>
          <w:szCs w:val="22"/>
        </w:rPr>
        <w:t>n</w:t>
      </w:r>
      <w:r w:rsidR="008B7EB0" w:rsidRPr="008B7EB0">
        <w:rPr>
          <w:b/>
          <w:sz w:val="22"/>
          <w:szCs w:val="22"/>
        </w:rPr>
        <w:t>i</w:t>
      </w:r>
      <w:r w:rsidR="008F2CB5" w:rsidRPr="008B7EB0">
        <w:rPr>
          <w:b/>
          <w:sz w:val="22"/>
          <w:szCs w:val="22"/>
        </w:rPr>
        <w:t xml:space="preserve"> </w:t>
      </w:r>
      <w:r w:rsidR="008F2CB5" w:rsidRPr="008B7EB0">
        <w:rPr>
          <w:b/>
          <w:spacing w:val="3"/>
          <w:sz w:val="22"/>
          <w:szCs w:val="22"/>
        </w:rPr>
        <w:t>–</w:t>
      </w:r>
      <w:r w:rsidR="008F2CB5">
        <w:rPr>
          <w:sz w:val="22"/>
          <w:szCs w:val="22"/>
        </w:rPr>
        <w:t xml:space="preserve"> </w:t>
      </w:r>
      <w:r w:rsidR="008F2CB5" w:rsidRPr="008F2CB5">
        <w:rPr>
          <w:spacing w:val="2"/>
          <w:sz w:val="22"/>
          <w:szCs w:val="22"/>
        </w:rPr>
        <w:t xml:space="preserve">Neno </w:t>
      </w:r>
      <w:r w:rsidR="008F2CB5">
        <w:rPr>
          <w:spacing w:val="2"/>
          <w:sz w:val="22"/>
          <w:szCs w:val="22"/>
        </w:rPr>
        <w:t>linalotumiwa na baadhi ya wanazuoni</w:t>
      </w:r>
      <w:r w:rsidR="008F2CB5" w:rsidRPr="008F2CB5">
        <w:rPr>
          <w:spacing w:val="2"/>
          <w:sz w:val="22"/>
          <w:szCs w:val="22"/>
        </w:rPr>
        <w:t xml:space="preserve"> wa kisasa kutambua barua zinazohusishwa na Paulo ambazo badala yake zinaweza kuwa ziliandikwa</w:t>
      </w:r>
      <w:r w:rsidR="008F2CB5">
        <w:rPr>
          <w:spacing w:val="2"/>
          <w:sz w:val="22"/>
          <w:szCs w:val="22"/>
        </w:rPr>
        <w:t xml:space="preserve"> na mmoja wa wanafunzi wa Paulo</w:t>
      </w:r>
      <w:r w:rsidR="008F2CB5" w:rsidRPr="008F2CB5">
        <w:rPr>
          <w:spacing w:val="2"/>
          <w:sz w:val="22"/>
          <w:szCs w:val="22"/>
        </w:rPr>
        <w:t xml:space="preserve"> kwa jina lake</w:t>
      </w:r>
      <w:r w:rsidR="008F2CB5">
        <w:rPr>
          <w:spacing w:val="2"/>
          <w:sz w:val="22"/>
          <w:szCs w:val="22"/>
        </w:rPr>
        <w:t xml:space="preserve">. </w:t>
      </w:r>
    </w:p>
    <w:p w14:paraId="417C00CD" w14:textId="77777777" w:rsidR="006D626B" w:rsidRDefault="00223174">
      <w:pPr>
        <w:spacing w:before="37" w:line="240" w:lineRule="exact"/>
        <w:ind w:right="76"/>
        <w:jc w:val="both"/>
        <w:rPr>
          <w:sz w:val="22"/>
          <w:szCs w:val="22"/>
        </w:rPr>
      </w:pPr>
      <w:r>
        <w:br w:type="column"/>
      </w:r>
      <w:r>
        <w:rPr>
          <w:b/>
          <w:spacing w:val="2"/>
          <w:sz w:val="22"/>
          <w:szCs w:val="22"/>
        </w:rPr>
        <w:t>d</w:t>
      </w:r>
      <w:r>
        <w:rPr>
          <w:b/>
          <w:sz w:val="22"/>
          <w:szCs w:val="22"/>
        </w:rPr>
        <w:t>o</w:t>
      </w:r>
      <w:r w:rsidR="00474D50">
        <w:rPr>
          <w:b/>
          <w:sz w:val="22"/>
          <w:szCs w:val="22"/>
        </w:rPr>
        <w:t>ks</w:t>
      </w:r>
      <w:r>
        <w:rPr>
          <w:b/>
          <w:sz w:val="22"/>
          <w:szCs w:val="22"/>
        </w:rPr>
        <w:t>o</w:t>
      </w:r>
      <w:r>
        <w:rPr>
          <w:b/>
          <w:spacing w:val="-1"/>
          <w:sz w:val="22"/>
          <w:szCs w:val="22"/>
        </w:rPr>
        <w:t>l</w:t>
      </w:r>
      <w:r>
        <w:rPr>
          <w:b/>
          <w:sz w:val="22"/>
          <w:szCs w:val="22"/>
        </w:rPr>
        <w:t>o</w:t>
      </w:r>
      <w:r w:rsidR="00474D50">
        <w:rPr>
          <w:b/>
          <w:sz w:val="22"/>
          <w:szCs w:val="22"/>
        </w:rPr>
        <w:t>jia</w:t>
      </w:r>
      <w:r>
        <w:rPr>
          <w:b/>
          <w:spacing w:val="6"/>
          <w:sz w:val="22"/>
          <w:szCs w:val="22"/>
        </w:rPr>
        <w:t xml:space="preserve"> </w:t>
      </w:r>
      <w:r>
        <w:rPr>
          <w:sz w:val="22"/>
          <w:szCs w:val="22"/>
        </w:rPr>
        <w:t>–</w:t>
      </w:r>
      <w:r w:rsidR="00474D50" w:rsidRPr="00474D50">
        <w:rPr>
          <w:sz w:val="22"/>
          <w:szCs w:val="22"/>
        </w:rPr>
        <w:t>Usemi, sala, au wimbo wa sifa kwa Mungu, kwa kawaida wa kiliturujia</w:t>
      </w:r>
      <w:r w:rsidR="00474D50">
        <w:rPr>
          <w:sz w:val="22"/>
          <w:szCs w:val="22"/>
        </w:rPr>
        <w:t>.</w:t>
      </w:r>
    </w:p>
    <w:p w14:paraId="4D37A0FF" w14:textId="77777777" w:rsidR="006D626B" w:rsidRDefault="006D626B">
      <w:pPr>
        <w:spacing w:before="15" w:line="240" w:lineRule="exact"/>
        <w:rPr>
          <w:sz w:val="24"/>
          <w:szCs w:val="24"/>
        </w:rPr>
      </w:pPr>
    </w:p>
    <w:p w14:paraId="6A283F62" w14:textId="77777777" w:rsidR="006D626B" w:rsidRDefault="00223174">
      <w:pPr>
        <w:ind w:right="76"/>
        <w:jc w:val="both"/>
        <w:rPr>
          <w:sz w:val="22"/>
          <w:szCs w:val="22"/>
        </w:rPr>
      </w:pPr>
      <w:r>
        <w:rPr>
          <w:b/>
          <w:i/>
          <w:sz w:val="22"/>
          <w:szCs w:val="22"/>
        </w:rPr>
        <w:t>d</w:t>
      </w:r>
      <w:r>
        <w:rPr>
          <w:b/>
          <w:i/>
          <w:spacing w:val="2"/>
          <w:sz w:val="22"/>
          <w:szCs w:val="22"/>
        </w:rPr>
        <w:t>un</w:t>
      </w:r>
      <w:r>
        <w:rPr>
          <w:b/>
          <w:i/>
          <w:sz w:val="22"/>
          <w:szCs w:val="22"/>
        </w:rPr>
        <w:t>a</w:t>
      </w:r>
      <w:r>
        <w:rPr>
          <w:b/>
          <w:i/>
          <w:spacing w:val="-1"/>
          <w:sz w:val="22"/>
          <w:szCs w:val="22"/>
        </w:rPr>
        <w:t>mi</w:t>
      </w:r>
      <w:r>
        <w:rPr>
          <w:b/>
          <w:i/>
          <w:sz w:val="22"/>
          <w:szCs w:val="22"/>
        </w:rPr>
        <w:t>s</w:t>
      </w:r>
      <w:r>
        <w:rPr>
          <w:b/>
          <w:i/>
          <w:spacing w:val="1"/>
          <w:sz w:val="22"/>
          <w:szCs w:val="22"/>
        </w:rPr>
        <w:t xml:space="preserve"> </w:t>
      </w:r>
      <w:r>
        <w:rPr>
          <w:sz w:val="22"/>
          <w:szCs w:val="22"/>
        </w:rPr>
        <w:t>–</w:t>
      </w:r>
      <w:r w:rsidR="00D3274D">
        <w:rPr>
          <w:spacing w:val="1"/>
          <w:sz w:val="22"/>
          <w:szCs w:val="22"/>
        </w:rPr>
        <w:t xml:space="preserve"> </w:t>
      </w:r>
      <w:r w:rsidR="00D3274D" w:rsidRPr="00D3274D">
        <w:rPr>
          <w:spacing w:val="-4"/>
          <w:sz w:val="22"/>
          <w:szCs w:val="22"/>
        </w:rPr>
        <w:t>neno la Kigiriki (tafsiri) linalomaanisha “nguvu,” “nguvu,” au “uwezo”; katika Dini ya Kiyahudi ya karne ya kwanza, nyakati fulani ilitumika kwa mapepo yaliyojifungamanisha na Shetani ili kupigana na Mungu.</w:t>
      </w:r>
    </w:p>
    <w:p w14:paraId="25149042" w14:textId="77777777" w:rsidR="006D626B" w:rsidRDefault="006D626B">
      <w:pPr>
        <w:spacing w:before="12" w:line="240" w:lineRule="exact"/>
        <w:rPr>
          <w:sz w:val="24"/>
          <w:szCs w:val="24"/>
        </w:rPr>
      </w:pPr>
    </w:p>
    <w:p w14:paraId="20EEFEE8" w14:textId="77777777" w:rsidR="006D626B" w:rsidRDefault="008D3438">
      <w:pPr>
        <w:ind w:right="75"/>
        <w:jc w:val="both"/>
        <w:rPr>
          <w:sz w:val="22"/>
          <w:szCs w:val="22"/>
        </w:rPr>
      </w:pPr>
      <w:r>
        <w:rPr>
          <w:b/>
          <w:spacing w:val="2"/>
          <w:sz w:val="22"/>
          <w:szCs w:val="22"/>
        </w:rPr>
        <w:t>kikanisa</w:t>
      </w:r>
      <w:r w:rsidR="00223174">
        <w:rPr>
          <w:b/>
          <w:spacing w:val="4"/>
          <w:sz w:val="22"/>
          <w:szCs w:val="22"/>
        </w:rPr>
        <w:t xml:space="preserve"> </w:t>
      </w:r>
      <w:r w:rsidR="00223174">
        <w:rPr>
          <w:sz w:val="22"/>
          <w:szCs w:val="22"/>
        </w:rPr>
        <w:t>–</w:t>
      </w:r>
      <w:r w:rsidR="00223174">
        <w:rPr>
          <w:spacing w:val="3"/>
          <w:sz w:val="22"/>
          <w:szCs w:val="22"/>
        </w:rPr>
        <w:t xml:space="preserve"> </w:t>
      </w:r>
      <w:r w:rsidRPr="008D3438">
        <w:rPr>
          <w:spacing w:val="-7"/>
          <w:sz w:val="22"/>
          <w:szCs w:val="22"/>
        </w:rPr>
        <w:t>Kuhusiana na kanisa, haswa kama taasisi iliyoanzishwa</w:t>
      </w:r>
      <w:r>
        <w:rPr>
          <w:sz w:val="22"/>
          <w:szCs w:val="22"/>
        </w:rPr>
        <w:t>.</w:t>
      </w:r>
    </w:p>
    <w:p w14:paraId="0BB5D656" w14:textId="77777777" w:rsidR="006D626B" w:rsidRDefault="006D626B">
      <w:pPr>
        <w:spacing w:before="10" w:line="240" w:lineRule="exact"/>
        <w:rPr>
          <w:sz w:val="24"/>
          <w:szCs w:val="24"/>
        </w:rPr>
      </w:pPr>
    </w:p>
    <w:p w14:paraId="59EC62BA" w14:textId="77777777" w:rsidR="006D626B" w:rsidRDefault="00223174" w:rsidP="008D3438">
      <w:pPr>
        <w:ind w:right="75"/>
        <w:jc w:val="both"/>
        <w:rPr>
          <w:spacing w:val="2"/>
          <w:sz w:val="22"/>
          <w:szCs w:val="22"/>
        </w:rPr>
      </w:pPr>
      <w:r>
        <w:rPr>
          <w:b/>
          <w:i/>
          <w:spacing w:val="2"/>
          <w:sz w:val="22"/>
          <w:szCs w:val="22"/>
        </w:rPr>
        <w:t>e</w:t>
      </w:r>
      <w:r>
        <w:rPr>
          <w:b/>
          <w:i/>
          <w:sz w:val="22"/>
          <w:szCs w:val="22"/>
        </w:rPr>
        <w:t>k</w:t>
      </w:r>
      <w:r>
        <w:rPr>
          <w:b/>
          <w:i/>
          <w:spacing w:val="-1"/>
          <w:sz w:val="22"/>
          <w:szCs w:val="22"/>
        </w:rPr>
        <w:t>t</w:t>
      </w:r>
      <w:r>
        <w:rPr>
          <w:b/>
          <w:i/>
          <w:sz w:val="22"/>
          <w:szCs w:val="22"/>
        </w:rPr>
        <w:t>r</w:t>
      </w:r>
      <w:r>
        <w:rPr>
          <w:b/>
          <w:i/>
          <w:spacing w:val="2"/>
          <w:sz w:val="22"/>
          <w:szCs w:val="22"/>
        </w:rPr>
        <w:t>e</w:t>
      </w:r>
      <w:r>
        <w:rPr>
          <w:b/>
          <w:i/>
          <w:sz w:val="22"/>
          <w:szCs w:val="22"/>
        </w:rPr>
        <w:t>p</w:t>
      </w:r>
      <w:r>
        <w:rPr>
          <w:b/>
          <w:i/>
          <w:spacing w:val="2"/>
          <w:sz w:val="22"/>
          <w:szCs w:val="22"/>
        </w:rPr>
        <w:t>h</w:t>
      </w:r>
      <w:r>
        <w:rPr>
          <w:b/>
          <w:i/>
          <w:sz w:val="22"/>
          <w:szCs w:val="22"/>
        </w:rPr>
        <w:t xml:space="preserve">ō  </w:t>
      </w:r>
      <w:r>
        <w:rPr>
          <w:b/>
          <w:i/>
          <w:spacing w:val="21"/>
          <w:sz w:val="22"/>
          <w:szCs w:val="22"/>
        </w:rPr>
        <w:t xml:space="preserve"> </w:t>
      </w:r>
      <w:r w:rsidR="008D3438">
        <w:rPr>
          <w:b/>
          <w:sz w:val="22"/>
          <w:szCs w:val="22"/>
        </w:rPr>
        <w:t>–</w:t>
      </w:r>
      <w:r w:rsidR="008D3438" w:rsidRPr="008D3438">
        <w:rPr>
          <w:spacing w:val="-4"/>
          <w:sz w:val="22"/>
          <w:szCs w:val="22"/>
        </w:rPr>
        <w:t>neno la Kigiriki (unuku</w:t>
      </w:r>
      <w:r w:rsidR="008D3438">
        <w:rPr>
          <w:spacing w:val="-4"/>
          <w:sz w:val="22"/>
          <w:szCs w:val="22"/>
        </w:rPr>
        <w:t>zi) linalomaanisha “kulisha” au “kukuza.</w:t>
      </w:r>
      <w:r w:rsidR="008D3438" w:rsidRPr="008D3438">
        <w:rPr>
          <w:spacing w:val="-4"/>
          <w:sz w:val="22"/>
          <w:szCs w:val="22"/>
        </w:rPr>
        <w:t>”</w:t>
      </w:r>
      <w:r w:rsidR="008D3438">
        <w:rPr>
          <w:spacing w:val="2"/>
          <w:sz w:val="22"/>
          <w:szCs w:val="22"/>
        </w:rPr>
        <w:t xml:space="preserve"> </w:t>
      </w:r>
    </w:p>
    <w:p w14:paraId="5C947055" w14:textId="77777777" w:rsidR="008D3438" w:rsidRDefault="008D3438" w:rsidP="008D3438">
      <w:pPr>
        <w:ind w:right="75"/>
        <w:jc w:val="both"/>
        <w:rPr>
          <w:sz w:val="24"/>
          <w:szCs w:val="24"/>
        </w:rPr>
      </w:pPr>
    </w:p>
    <w:p w14:paraId="45A642E6" w14:textId="77777777" w:rsidR="006D626B" w:rsidRDefault="008D3438" w:rsidP="008D3438">
      <w:pPr>
        <w:ind w:right="77"/>
        <w:jc w:val="both"/>
        <w:rPr>
          <w:sz w:val="22"/>
          <w:szCs w:val="22"/>
        </w:rPr>
      </w:pPr>
      <w:r w:rsidRPr="00D93A86">
        <w:rPr>
          <w:b/>
          <w:i/>
          <w:spacing w:val="2"/>
          <w:sz w:val="22"/>
          <w:szCs w:val="22"/>
        </w:rPr>
        <w:t>en</w:t>
      </w:r>
      <w:r w:rsidRPr="00D93A86">
        <w:rPr>
          <w:b/>
          <w:i/>
          <w:sz w:val="22"/>
          <w:szCs w:val="22"/>
        </w:rPr>
        <w:t>doxos –</w:t>
      </w:r>
      <w:r w:rsidRPr="00D93A86">
        <w:rPr>
          <w:b/>
          <w:sz w:val="22"/>
          <w:szCs w:val="22"/>
        </w:rPr>
        <w:t xml:space="preserve"> </w:t>
      </w:r>
      <w:r w:rsidRPr="00D93A86">
        <w:rPr>
          <w:spacing w:val="-4"/>
          <w:sz w:val="22"/>
          <w:szCs w:val="22"/>
        </w:rPr>
        <w:t>neno la Kigiriki (tafsiri) linalomaanisha “</w:t>
      </w:r>
      <w:r w:rsidR="00D93A86" w:rsidRPr="00D93A86">
        <w:rPr>
          <w:spacing w:val="-4"/>
          <w:sz w:val="22"/>
          <w:szCs w:val="22"/>
        </w:rPr>
        <w:t>kuheshimu</w:t>
      </w:r>
      <w:r w:rsidRPr="00D93A86">
        <w:rPr>
          <w:spacing w:val="-4"/>
          <w:sz w:val="22"/>
          <w:szCs w:val="22"/>
        </w:rPr>
        <w:t>” au “utukufu.”</w:t>
      </w:r>
      <w:r>
        <w:rPr>
          <w:spacing w:val="2"/>
          <w:sz w:val="22"/>
          <w:szCs w:val="22"/>
        </w:rPr>
        <w:t xml:space="preserve"> </w:t>
      </w:r>
    </w:p>
    <w:p w14:paraId="1661391D" w14:textId="77777777" w:rsidR="006D626B" w:rsidRDefault="006D626B">
      <w:pPr>
        <w:spacing w:before="12" w:line="240" w:lineRule="exact"/>
        <w:rPr>
          <w:sz w:val="24"/>
          <w:szCs w:val="24"/>
        </w:rPr>
      </w:pPr>
    </w:p>
    <w:p w14:paraId="2AD8D2EC" w14:textId="77777777" w:rsidR="006D626B" w:rsidRPr="001D3FDF" w:rsidRDefault="00223174">
      <w:pPr>
        <w:ind w:right="73"/>
        <w:jc w:val="both"/>
        <w:rPr>
          <w:spacing w:val="-2"/>
          <w:sz w:val="22"/>
          <w:szCs w:val="22"/>
        </w:rPr>
      </w:pPr>
      <w:r>
        <w:rPr>
          <w:b/>
          <w:spacing w:val="-2"/>
          <w:sz w:val="22"/>
          <w:szCs w:val="22"/>
        </w:rPr>
        <w:t>E</w:t>
      </w:r>
      <w:r>
        <w:rPr>
          <w:b/>
          <w:spacing w:val="2"/>
          <w:sz w:val="22"/>
          <w:szCs w:val="22"/>
        </w:rPr>
        <w:t>p</w:t>
      </w:r>
      <w:r>
        <w:rPr>
          <w:b/>
          <w:sz w:val="22"/>
          <w:szCs w:val="22"/>
        </w:rPr>
        <w:t>a</w:t>
      </w:r>
      <w:r w:rsidR="001D3FDF">
        <w:rPr>
          <w:b/>
          <w:spacing w:val="2"/>
          <w:sz w:val="22"/>
          <w:szCs w:val="22"/>
        </w:rPr>
        <w:t>f</w:t>
      </w:r>
      <w:r>
        <w:rPr>
          <w:b/>
          <w:spacing w:val="2"/>
          <w:sz w:val="22"/>
          <w:szCs w:val="22"/>
        </w:rPr>
        <w:t>r</w:t>
      </w:r>
      <w:r>
        <w:rPr>
          <w:b/>
          <w:sz w:val="22"/>
          <w:szCs w:val="22"/>
        </w:rPr>
        <w:t>a</w:t>
      </w:r>
      <w:r>
        <w:rPr>
          <w:b/>
          <w:spacing w:val="5"/>
          <w:sz w:val="22"/>
          <w:szCs w:val="22"/>
        </w:rPr>
        <w:t xml:space="preserve"> </w:t>
      </w:r>
      <w:r>
        <w:rPr>
          <w:sz w:val="22"/>
          <w:szCs w:val="22"/>
        </w:rPr>
        <w:t>–</w:t>
      </w:r>
      <w:r>
        <w:rPr>
          <w:spacing w:val="4"/>
          <w:sz w:val="22"/>
          <w:szCs w:val="22"/>
        </w:rPr>
        <w:t xml:space="preserve"> </w:t>
      </w:r>
      <w:r w:rsidR="001D3FDF" w:rsidRPr="001D3FDF">
        <w:rPr>
          <w:spacing w:val="-2"/>
          <w:sz w:val="22"/>
          <w:szCs w:val="22"/>
        </w:rPr>
        <w:t>mfanyakazi mwenza na mtume Paulo na mwanzilishi wa kanisa la Kolosai ambaye alitumwa na makanisa ya Bonde la Likasi kumhudumia Paulo kifungoni.</w:t>
      </w:r>
    </w:p>
    <w:p w14:paraId="5B2062DA" w14:textId="77777777" w:rsidR="006D626B" w:rsidRDefault="006D626B">
      <w:pPr>
        <w:spacing w:before="12" w:line="240" w:lineRule="exact"/>
        <w:rPr>
          <w:sz w:val="24"/>
          <w:szCs w:val="24"/>
        </w:rPr>
      </w:pPr>
    </w:p>
    <w:p w14:paraId="047D2B1A" w14:textId="77777777" w:rsidR="006D626B" w:rsidRDefault="00223174">
      <w:pPr>
        <w:ind w:right="77"/>
        <w:jc w:val="both"/>
        <w:rPr>
          <w:sz w:val="22"/>
          <w:szCs w:val="22"/>
        </w:rPr>
      </w:pPr>
      <w:r>
        <w:rPr>
          <w:b/>
          <w:spacing w:val="-2"/>
          <w:sz w:val="22"/>
          <w:szCs w:val="22"/>
        </w:rPr>
        <w:t>E</w:t>
      </w:r>
      <w:r w:rsidR="001D3FDF">
        <w:rPr>
          <w:b/>
          <w:spacing w:val="2"/>
          <w:sz w:val="22"/>
          <w:szCs w:val="22"/>
        </w:rPr>
        <w:t>f</w:t>
      </w:r>
      <w:r>
        <w:rPr>
          <w:b/>
          <w:spacing w:val="2"/>
          <w:sz w:val="22"/>
          <w:szCs w:val="22"/>
        </w:rPr>
        <w:t>e</w:t>
      </w:r>
      <w:r>
        <w:rPr>
          <w:b/>
          <w:spacing w:val="-5"/>
          <w:sz w:val="22"/>
          <w:szCs w:val="22"/>
        </w:rPr>
        <w:t>s</w:t>
      </w:r>
      <w:r w:rsidR="001D3FDF">
        <w:rPr>
          <w:b/>
          <w:spacing w:val="-5"/>
          <w:sz w:val="22"/>
          <w:szCs w:val="22"/>
        </w:rPr>
        <w:t>o</w:t>
      </w:r>
      <w:r>
        <w:rPr>
          <w:b/>
          <w:spacing w:val="2"/>
          <w:sz w:val="22"/>
          <w:szCs w:val="22"/>
        </w:rPr>
        <w:t xml:space="preserve"> </w:t>
      </w:r>
      <w:r>
        <w:rPr>
          <w:sz w:val="22"/>
          <w:szCs w:val="22"/>
        </w:rPr>
        <w:t>–</w:t>
      </w:r>
      <w:r>
        <w:rPr>
          <w:spacing w:val="1"/>
          <w:sz w:val="22"/>
          <w:szCs w:val="22"/>
        </w:rPr>
        <w:t xml:space="preserve"> </w:t>
      </w:r>
      <w:r w:rsidR="001D3FDF">
        <w:rPr>
          <w:spacing w:val="-1"/>
          <w:sz w:val="22"/>
          <w:szCs w:val="22"/>
        </w:rPr>
        <w:t xml:space="preserve">mji </w:t>
      </w:r>
      <w:r w:rsidR="001D3FDF">
        <w:rPr>
          <w:spacing w:val="1"/>
          <w:sz w:val="22"/>
          <w:szCs w:val="22"/>
        </w:rPr>
        <w:t>katika Asia Ndogo; u</w:t>
      </w:r>
      <w:r w:rsidR="001D3FDF" w:rsidRPr="001D3FDF">
        <w:rPr>
          <w:spacing w:val="1"/>
          <w:sz w:val="22"/>
          <w:szCs w:val="22"/>
        </w:rPr>
        <w:t>litembelewa na Paulo katika safari yake ya tatu ya umishonari; mahali ambapo Yo</w:t>
      </w:r>
      <w:r w:rsidR="001D3FDF">
        <w:rPr>
          <w:spacing w:val="1"/>
          <w:sz w:val="22"/>
          <w:szCs w:val="22"/>
        </w:rPr>
        <w:t>hana pengine aliandika injili ya</w:t>
      </w:r>
      <w:r w:rsidR="001D3FDF" w:rsidRPr="001D3FDF">
        <w:rPr>
          <w:spacing w:val="1"/>
          <w:sz w:val="22"/>
          <w:szCs w:val="22"/>
        </w:rPr>
        <w:t xml:space="preserve"> nne; katika</w:t>
      </w:r>
      <w:r w:rsidR="001D3FDF">
        <w:rPr>
          <w:spacing w:val="1"/>
          <w:sz w:val="22"/>
          <w:szCs w:val="22"/>
        </w:rPr>
        <w:t xml:space="preserve"> kitabu cha </w:t>
      </w:r>
      <w:r w:rsidR="001D3FDF" w:rsidRPr="001D3FDF">
        <w:rPr>
          <w:spacing w:val="1"/>
          <w:sz w:val="22"/>
          <w:szCs w:val="22"/>
        </w:rPr>
        <w:t>Ufunuo</w:t>
      </w:r>
      <w:r w:rsidR="001D3FDF">
        <w:rPr>
          <w:spacing w:val="1"/>
          <w:sz w:val="22"/>
          <w:szCs w:val="22"/>
        </w:rPr>
        <w:t xml:space="preserve"> </w:t>
      </w:r>
      <w:r w:rsidR="001D3FDF" w:rsidRPr="001D3FDF">
        <w:rPr>
          <w:spacing w:val="1"/>
          <w:sz w:val="22"/>
          <w:szCs w:val="22"/>
        </w:rPr>
        <w:t>walisem</w:t>
      </w:r>
      <w:r w:rsidR="001D3FDF">
        <w:rPr>
          <w:spacing w:val="1"/>
          <w:sz w:val="22"/>
          <w:szCs w:val="22"/>
        </w:rPr>
        <w:t>w</w:t>
      </w:r>
      <w:r w:rsidR="001D3FDF" w:rsidRPr="001D3FDF">
        <w:rPr>
          <w:spacing w:val="1"/>
          <w:sz w:val="22"/>
          <w:szCs w:val="22"/>
        </w:rPr>
        <w:t>a</w:t>
      </w:r>
      <w:r w:rsidR="001D3FDF">
        <w:rPr>
          <w:spacing w:val="1"/>
          <w:sz w:val="22"/>
          <w:szCs w:val="22"/>
        </w:rPr>
        <w:t xml:space="preserve"> kuwa wameacha “</w:t>
      </w:r>
      <w:r w:rsidR="001D3FDF" w:rsidRPr="001D3FDF">
        <w:rPr>
          <w:spacing w:val="1"/>
          <w:sz w:val="22"/>
          <w:szCs w:val="22"/>
        </w:rPr>
        <w:t>upendo wao wa kwanza</w:t>
      </w:r>
      <w:r w:rsidR="001D3FDF">
        <w:rPr>
          <w:spacing w:val="1"/>
          <w:sz w:val="22"/>
          <w:szCs w:val="22"/>
        </w:rPr>
        <w:t>”.</w:t>
      </w:r>
    </w:p>
    <w:p w14:paraId="50EB391F" w14:textId="77777777" w:rsidR="006D626B" w:rsidRDefault="006D626B">
      <w:pPr>
        <w:spacing w:before="11" w:line="240" w:lineRule="exact"/>
        <w:rPr>
          <w:sz w:val="24"/>
          <w:szCs w:val="24"/>
        </w:rPr>
      </w:pPr>
    </w:p>
    <w:p w14:paraId="6AFB2856" w14:textId="77777777" w:rsidR="00B817D2" w:rsidRDefault="00223174" w:rsidP="00B817D2">
      <w:pPr>
        <w:ind w:right="76"/>
        <w:jc w:val="both"/>
        <w:rPr>
          <w:spacing w:val="-4"/>
          <w:sz w:val="22"/>
          <w:szCs w:val="22"/>
        </w:rPr>
      </w:pPr>
      <w:r>
        <w:rPr>
          <w:b/>
          <w:i/>
          <w:spacing w:val="2"/>
          <w:sz w:val="22"/>
          <w:szCs w:val="22"/>
        </w:rPr>
        <w:t>e</w:t>
      </w:r>
      <w:r>
        <w:rPr>
          <w:b/>
          <w:i/>
          <w:sz w:val="22"/>
          <w:szCs w:val="22"/>
        </w:rPr>
        <w:t>xo</w:t>
      </w:r>
      <w:r>
        <w:rPr>
          <w:b/>
          <w:i/>
          <w:spacing w:val="2"/>
          <w:sz w:val="22"/>
          <w:szCs w:val="22"/>
        </w:rPr>
        <w:t>u</w:t>
      </w:r>
      <w:r>
        <w:rPr>
          <w:b/>
          <w:i/>
          <w:sz w:val="22"/>
          <w:szCs w:val="22"/>
        </w:rPr>
        <w:t>s</w:t>
      </w:r>
      <w:r>
        <w:rPr>
          <w:b/>
          <w:i/>
          <w:spacing w:val="-2"/>
          <w:sz w:val="22"/>
          <w:szCs w:val="22"/>
        </w:rPr>
        <w:t>i</w:t>
      </w:r>
      <w:r>
        <w:rPr>
          <w:b/>
          <w:i/>
          <w:sz w:val="22"/>
          <w:szCs w:val="22"/>
        </w:rPr>
        <w:t>a</w:t>
      </w:r>
      <w:r>
        <w:rPr>
          <w:b/>
          <w:i/>
          <w:spacing w:val="2"/>
          <w:sz w:val="22"/>
          <w:szCs w:val="22"/>
        </w:rPr>
        <w:t xml:space="preserve"> </w:t>
      </w:r>
      <w:r>
        <w:rPr>
          <w:i/>
          <w:sz w:val="22"/>
          <w:szCs w:val="22"/>
        </w:rPr>
        <w:t>–</w:t>
      </w:r>
      <w:r w:rsidR="00B817D2">
        <w:rPr>
          <w:i/>
          <w:spacing w:val="1"/>
          <w:sz w:val="22"/>
          <w:szCs w:val="22"/>
        </w:rPr>
        <w:t xml:space="preserve"> </w:t>
      </w:r>
      <w:r w:rsidR="00B817D2" w:rsidRPr="00B817D2">
        <w:rPr>
          <w:spacing w:val="-4"/>
          <w:sz w:val="22"/>
          <w:szCs w:val="22"/>
        </w:rPr>
        <w:t>neno la Kigirik</w:t>
      </w:r>
      <w:r w:rsidR="00B817D2">
        <w:rPr>
          <w:spacing w:val="-4"/>
          <w:sz w:val="22"/>
          <w:szCs w:val="22"/>
        </w:rPr>
        <w:t>i (tafsiri) linalomaanisha “nguvu” au “mamlaka</w:t>
      </w:r>
      <w:r w:rsidR="00B817D2" w:rsidRPr="00B817D2">
        <w:rPr>
          <w:spacing w:val="-4"/>
          <w:sz w:val="22"/>
          <w:szCs w:val="22"/>
        </w:rPr>
        <w:t>”; mara nyingi hurejelea nguvu za kiroho zisizoonekana kama vile malaika au mapepo</w:t>
      </w:r>
      <w:r w:rsidR="00B817D2">
        <w:rPr>
          <w:spacing w:val="-4"/>
          <w:sz w:val="22"/>
          <w:szCs w:val="22"/>
        </w:rPr>
        <w:t>.</w:t>
      </w:r>
    </w:p>
    <w:p w14:paraId="40474F6C" w14:textId="77777777" w:rsidR="006D626B" w:rsidRDefault="00223174" w:rsidP="00B817D2">
      <w:pPr>
        <w:ind w:right="76"/>
        <w:jc w:val="both"/>
        <w:rPr>
          <w:sz w:val="24"/>
          <w:szCs w:val="24"/>
        </w:rPr>
      </w:pPr>
      <w:r>
        <w:rPr>
          <w:spacing w:val="1"/>
          <w:sz w:val="22"/>
          <w:szCs w:val="22"/>
        </w:rPr>
        <w:t xml:space="preserve"> </w:t>
      </w:r>
      <w:r w:rsidR="00B817D2">
        <w:rPr>
          <w:spacing w:val="-1"/>
          <w:sz w:val="22"/>
          <w:szCs w:val="22"/>
        </w:rPr>
        <w:t xml:space="preserve"> </w:t>
      </w:r>
      <w:r>
        <w:rPr>
          <w:sz w:val="22"/>
          <w:szCs w:val="22"/>
        </w:rPr>
        <w:t xml:space="preserve"> </w:t>
      </w:r>
      <w:r w:rsidR="00B817D2">
        <w:rPr>
          <w:spacing w:val="2"/>
          <w:sz w:val="22"/>
          <w:szCs w:val="22"/>
        </w:rPr>
        <w:t xml:space="preserve"> </w:t>
      </w:r>
    </w:p>
    <w:p w14:paraId="0ABEB688" w14:textId="77777777" w:rsidR="006D626B" w:rsidRDefault="008F2CB5">
      <w:pPr>
        <w:ind w:right="1443"/>
        <w:jc w:val="both"/>
        <w:rPr>
          <w:sz w:val="22"/>
          <w:szCs w:val="22"/>
        </w:rPr>
      </w:pPr>
      <w:r>
        <w:rPr>
          <w:b/>
          <w:spacing w:val="-1"/>
          <w:sz w:val="22"/>
          <w:szCs w:val="22"/>
        </w:rPr>
        <w:t>Mata</w:t>
      </w:r>
      <w:r w:rsidR="00223174">
        <w:rPr>
          <w:b/>
          <w:spacing w:val="-1"/>
          <w:sz w:val="22"/>
          <w:szCs w:val="22"/>
        </w:rPr>
        <w:t>i</w:t>
      </w:r>
      <w:r>
        <w:rPr>
          <w:b/>
          <w:spacing w:val="-1"/>
          <w:sz w:val="22"/>
          <w:szCs w:val="22"/>
        </w:rPr>
        <w:t>fa</w:t>
      </w:r>
      <w:r w:rsidR="00223174">
        <w:rPr>
          <w:b/>
          <w:spacing w:val="3"/>
          <w:sz w:val="22"/>
          <w:szCs w:val="22"/>
        </w:rPr>
        <w:t xml:space="preserve"> </w:t>
      </w:r>
      <w:r>
        <w:rPr>
          <w:sz w:val="22"/>
          <w:szCs w:val="22"/>
        </w:rPr>
        <w:t>–</w:t>
      </w:r>
      <w:r>
        <w:rPr>
          <w:spacing w:val="1"/>
          <w:sz w:val="22"/>
          <w:szCs w:val="22"/>
        </w:rPr>
        <w:t>Mtu asiye Myahudi</w:t>
      </w:r>
    </w:p>
    <w:p w14:paraId="516D4025" w14:textId="77777777" w:rsidR="006D626B" w:rsidRDefault="006D626B">
      <w:pPr>
        <w:spacing w:before="13" w:line="240" w:lineRule="exact"/>
        <w:rPr>
          <w:sz w:val="24"/>
          <w:szCs w:val="24"/>
        </w:rPr>
      </w:pPr>
    </w:p>
    <w:p w14:paraId="6742A2E1" w14:textId="77777777" w:rsidR="008F2CB5" w:rsidRPr="008F2CB5" w:rsidRDefault="008F2CB5" w:rsidP="008F2CB5">
      <w:pPr>
        <w:ind w:right="73"/>
        <w:jc w:val="both"/>
        <w:rPr>
          <w:sz w:val="22"/>
          <w:szCs w:val="22"/>
        </w:rPr>
      </w:pPr>
      <w:r>
        <w:rPr>
          <w:b/>
          <w:sz w:val="22"/>
          <w:szCs w:val="22"/>
        </w:rPr>
        <w:t>injili</w:t>
      </w:r>
      <w:r w:rsidR="00223174">
        <w:rPr>
          <w:b/>
          <w:sz w:val="22"/>
          <w:szCs w:val="22"/>
        </w:rPr>
        <w:t xml:space="preserve"> </w:t>
      </w:r>
      <w:r w:rsidR="00223174">
        <w:rPr>
          <w:sz w:val="22"/>
          <w:szCs w:val="22"/>
        </w:rPr>
        <w:t>–</w:t>
      </w:r>
      <w:r>
        <w:rPr>
          <w:spacing w:val="1"/>
          <w:sz w:val="22"/>
          <w:szCs w:val="22"/>
        </w:rPr>
        <w:t xml:space="preserve"> </w:t>
      </w:r>
      <w:r w:rsidRPr="008F2CB5">
        <w:rPr>
          <w:sz w:val="22"/>
          <w:szCs w:val="22"/>
        </w:rPr>
        <w:t>Kihalisia, “habari njema”; tangazo kwamba ufalme wa Mungu ulikuja duniani kupitia nafsi na kazi ya Yesu na kwamba unapanuka kuelekea utimilifu wake mkuu huku Mungu akitoa wokovu kwa wale wanaompokea na kumwamini Yesu kama Masihi.</w:t>
      </w:r>
    </w:p>
    <w:p w14:paraId="026F90F8" w14:textId="77777777" w:rsidR="006D626B" w:rsidRDefault="008F2CB5">
      <w:pPr>
        <w:ind w:right="73"/>
        <w:jc w:val="both"/>
        <w:rPr>
          <w:sz w:val="22"/>
          <w:szCs w:val="22"/>
        </w:rPr>
        <w:sectPr w:rsidR="006D626B">
          <w:type w:val="continuous"/>
          <w:pgSz w:w="12240" w:h="15840"/>
          <w:pgMar w:top="1480" w:right="1680" w:bottom="280" w:left="1700" w:header="720" w:footer="720" w:gutter="0"/>
          <w:cols w:num="2" w:space="720" w:equalWidth="0">
            <w:col w:w="4068" w:space="715"/>
            <w:col w:w="4077"/>
          </w:cols>
        </w:sectPr>
      </w:pPr>
      <w:r>
        <w:rPr>
          <w:sz w:val="22"/>
          <w:szCs w:val="22"/>
        </w:rPr>
        <w:t xml:space="preserve"> </w:t>
      </w:r>
    </w:p>
    <w:p w14:paraId="0D193DE8" w14:textId="77777777" w:rsidR="006D626B" w:rsidRDefault="006D626B">
      <w:pPr>
        <w:spacing w:line="200" w:lineRule="exact"/>
      </w:pPr>
    </w:p>
    <w:p w14:paraId="1C68AF86" w14:textId="77777777" w:rsidR="006D626B" w:rsidRDefault="006D626B">
      <w:pPr>
        <w:spacing w:line="200" w:lineRule="exact"/>
      </w:pPr>
    </w:p>
    <w:p w14:paraId="772261A9" w14:textId="77777777" w:rsidR="006D626B" w:rsidRDefault="006D626B">
      <w:pPr>
        <w:spacing w:line="200" w:lineRule="exact"/>
      </w:pPr>
    </w:p>
    <w:p w14:paraId="7D0997F9" w14:textId="77777777" w:rsidR="006D626B" w:rsidRDefault="006D626B">
      <w:pPr>
        <w:spacing w:line="200" w:lineRule="exact"/>
      </w:pPr>
    </w:p>
    <w:p w14:paraId="7418328D" w14:textId="77777777" w:rsidR="006D626B" w:rsidRDefault="006D626B">
      <w:pPr>
        <w:spacing w:before="4" w:line="200" w:lineRule="exact"/>
        <w:sectPr w:rsidR="006D626B">
          <w:pgSz w:w="12240" w:h="15840"/>
          <w:pgMar w:top="940" w:right="1680" w:bottom="280" w:left="1700" w:header="745" w:footer="758" w:gutter="0"/>
          <w:cols w:space="720"/>
        </w:sectPr>
      </w:pPr>
    </w:p>
    <w:p w14:paraId="5F58383E" w14:textId="77777777" w:rsidR="006D626B" w:rsidRDefault="00AA7213" w:rsidP="00AA7213">
      <w:pPr>
        <w:spacing w:before="31"/>
        <w:ind w:left="101" w:right="-38"/>
        <w:jc w:val="both"/>
        <w:rPr>
          <w:sz w:val="22"/>
          <w:szCs w:val="22"/>
        </w:rPr>
      </w:pPr>
      <w:r>
        <w:rPr>
          <w:b/>
          <w:spacing w:val="-1"/>
          <w:sz w:val="22"/>
          <w:szCs w:val="22"/>
        </w:rPr>
        <w:t xml:space="preserve">ufalme wa </w:t>
      </w:r>
      <w:r w:rsidR="00861B51">
        <w:rPr>
          <w:b/>
          <w:spacing w:val="-1"/>
          <w:sz w:val="22"/>
          <w:szCs w:val="22"/>
        </w:rPr>
        <w:t>Mungu</w:t>
      </w:r>
      <w:r w:rsidR="00861B51">
        <w:rPr>
          <w:b/>
          <w:sz w:val="22"/>
          <w:szCs w:val="22"/>
        </w:rPr>
        <w:t xml:space="preserve"> </w:t>
      </w:r>
      <w:r w:rsidR="00861B51">
        <w:rPr>
          <w:b/>
          <w:spacing w:val="15"/>
          <w:sz w:val="22"/>
          <w:szCs w:val="22"/>
        </w:rPr>
        <w:t>–</w:t>
      </w:r>
      <w:r w:rsidR="00861B51">
        <w:rPr>
          <w:sz w:val="22"/>
          <w:szCs w:val="22"/>
        </w:rPr>
        <w:t xml:space="preserve"> </w:t>
      </w:r>
      <w:r w:rsidR="00861B51">
        <w:rPr>
          <w:spacing w:val="10"/>
          <w:sz w:val="22"/>
          <w:szCs w:val="22"/>
        </w:rPr>
        <w:t>enzi</w:t>
      </w:r>
      <w:r w:rsidRPr="00AA7213">
        <w:rPr>
          <w:sz w:val="22"/>
          <w:szCs w:val="22"/>
        </w:rPr>
        <w:t xml:space="preserve"> kuu ya Mungu na utawala usiobadilika juu ya </w:t>
      </w:r>
      <w:r>
        <w:rPr>
          <w:sz w:val="22"/>
          <w:szCs w:val="22"/>
        </w:rPr>
        <w:t>uumbaji wote.</w:t>
      </w:r>
    </w:p>
    <w:p w14:paraId="56728773" w14:textId="77777777" w:rsidR="006D626B" w:rsidRDefault="006D626B">
      <w:pPr>
        <w:spacing w:before="12" w:line="240" w:lineRule="exact"/>
        <w:rPr>
          <w:sz w:val="24"/>
          <w:szCs w:val="24"/>
        </w:rPr>
      </w:pPr>
    </w:p>
    <w:p w14:paraId="02C33A52" w14:textId="77777777" w:rsidR="006D626B" w:rsidRPr="005917A3" w:rsidRDefault="00223174" w:rsidP="005917A3">
      <w:pPr>
        <w:ind w:left="101" w:right="-37"/>
        <w:jc w:val="both"/>
        <w:rPr>
          <w:spacing w:val="-4"/>
          <w:sz w:val="22"/>
          <w:szCs w:val="22"/>
        </w:rPr>
      </w:pPr>
      <w:r>
        <w:rPr>
          <w:b/>
          <w:i/>
          <w:sz w:val="22"/>
          <w:szCs w:val="22"/>
        </w:rPr>
        <w:t>k</w:t>
      </w:r>
      <w:r>
        <w:rPr>
          <w:b/>
          <w:i/>
          <w:spacing w:val="2"/>
          <w:sz w:val="22"/>
          <w:szCs w:val="22"/>
        </w:rPr>
        <w:t>u</w:t>
      </w:r>
      <w:r>
        <w:rPr>
          <w:b/>
          <w:i/>
          <w:sz w:val="22"/>
          <w:szCs w:val="22"/>
        </w:rPr>
        <w:t>r</w:t>
      </w:r>
      <w:r>
        <w:rPr>
          <w:b/>
          <w:i/>
          <w:spacing w:val="-2"/>
          <w:sz w:val="22"/>
          <w:szCs w:val="22"/>
        </w:rPr>
        <w:t>i</w:t>
      </w:r>
      <w:r>
        <w:rPr>
          <w:b/>
          <w:i/>
          <w:sz w:val="22"/>
          <w:szCs w:val="22"/>
        </w:rPr>
        <w:t>o</w:t>
      </w:r>
      <w:r>
        <w:rPr>
          <w:b/>
          <w:i/>
          <w:spacing w:val="-1"/>
          <w:sz w:val="22"/>
          <w:szCs w:val="22"/>
        </w:rPr>
        <w:t>t</w:t>
      </w:r>
      <w:r>
        <w:rPr>
          <w:b/>
          <w:i/>
          <w:spacing w:val="2"/>
          <w:sz w:val="22"/>
          <w:szCs w:val="22"/>
        </w:rPr>
        <w:t>ē</w:t>
      </w:r>
      <w:r>
        <w:rPr>
          <w:b/>
          <w:i/>
          <w:sz w:val="22"/>
          <w:szCs w:val="22"/>
        </w:rPr>
        <w:t>s</w:t>
      </w:r>
      <w:r>
        <w:rPr>
          <w:b/>
          <w:i/>
          <w:spacing w:val="1"/>
          <w:sz w:val="22"/>
          <w:szCs w:val="22"/>
        </w:rPr>
        <w:t xml:space="preserve"> </w:t>
      </w:r>
      <w:r>
        <w:rPr>
          <w:i/>
          <w:sz w:val="22"/>
          <w:szCs w:val="22"/>
        </w:rPr>
        <w:t>–</w:t>
      </w:r>
      <w:r w:rsidR="00861B51">
        <w:rPr>
          <w:i/>
          <w:sz w:val="22"/>
          <w:szCs w:val="22"/>
        </w:rPr>
        <w:t xml:space="preserve"> </w:t>
      </w:r>
      <w:r w:rsidR="005917A3" w:rsidRPr="005917A3">
        <w:rPr>
          <w:spacing w:val="-4"/>
          <w:sz w:val="22"/>
          <w:szCs w:val="22"/>
        </w:rPr>
        <w:t xml:space="preserve">Neno la Kiyunani (tafsiri) linalomaanisha “utawala”au“mwenye kutawala”; kwa kawaida hurejelea wafalme wa kibinadamu lakini inaweza kurejelea </w:t>
      </w:r>
      <w:r w:rsidR="005917A3">
        <w:rPr>
          <w:spacing w:val="-4"/>
          <w:sz w:val="22"/>
          <w:szCs w:val="22"/>
        </w:rPr>
        <w:t xml:space="preserve">pia </w:t>
      </w:r>
      <w:r w:rsidR="005917A3" w:rsidRPr="005917A3">
        <w:rPr>
          <w:spacing w:val="-4"/>
          <w:sz w:val="22"/>
          <w:szCs w:val="22"/>
        </w:rPr>
        <w:t>viumbe vya kiroho.</w:t>
      </w:r>
    </w:p>
    <w:p w14:paraId="16A112B7" w14:textId="77777777" w:rsidR="006D626B" w:rsidRDefault="006D626B">
      <w:pPr>
        <w:spacing w:before="13" w:line="240" w:lineRule="exact"/>
        <w:rPr>
          <w:sz w:val="24"/>
          <w:szCs w:val="24"/>
        </w:rPr>
      </w:pPr>
    </w:p>
    <w:p w14:paraId="3C57AF6E" w14:textId="77777777" w:rsidR="006D626B" w:rsidRDefault="00223174">
      <w:pPr>
        <w:ind w:left="101" w:right="-36"/>
        <w:jc w:val="both"/>
        <w:rPr>
          <w:sz w:val="22"/>
          <w:szCs w:val="22"/>
        </w:rPr>
      </w:pPr>
      <w:r>
        <w:rPr>
          <w:b/>
          <w:spacing w:val="-2"/>
          <w:sz w:val="22"/>
          <w:szCs w:val="22"/>
        </w:rPr>
        <w:t>L</w:t>
      </w:r>
      <w:r>
        <w:rPr>
          <w:b/>
          <w:sz w:val="22"/>
          <w:szCs w:val="22"/>
        </w:rPr>
        <w:t>ao</w:t>
      </w:r>
      <w:r>
        <w:rPr>
          <w:b/>
          <w:spacing w:val="2"/>
          <w:sz w:val="22"/>
          <w:szCs w:val="22"/>
        </w:rPr>
        <w:t>d</w:t>
      </w:r>
      <w:r>
        <w:rPr>
          <w:b/>
          <w:spacing w:val="-1"/>
          <w:sz w:val="22"/>
          <w:szCs w:val="22"/>
        </w:rPr>
        <w:t>i</w:t>
      </w:r>
      <w:r w:rsidR="005917A3">
        <w:rPr>
          <w:b/>
          <w:spacing w:val="2"/>
          <w:sz w:val="22"/>
          <w:szCs w:val="22"/>
        </w:rPr>
        <w:t>ki</w:t>
      </w:r>
      <w:r>
        <w:rPr>
          <w:b/>
          <w:sz w:val="22"/>
          <w:szCs w:val="22"/>
        </w:rPr>
        <w:t>a</w:t>
      </w:r>
      <w:r>
        <w:rPr>
          <w:b/>
          <w:spacing w:val="5"/>
          <w:sz w:val="22"/>
          <w:szCs w:val="22"/>
        </w:rPr>
        <w:t xml:space="preserve"> </w:t>
      </w:r>
      <w:r>
        <w:rPr>
          <w:sz w:val="22"/>
          <w:szCs w:val="22"/>
        </w:rPr>
        <w:t>–</w:t>
      </w:r>
      <w:r>
        <w:rPr>
          <w:spacing w:val="5"/>
          <w:sz w:val="22"/>
          <w:szCs w:val="22"/>
        </w:rPr>
        <w:t xml:space="preserve"> </w:t>
      </w:r>
      <w:r w:rsidR="005917A3" w:rsidRPr="005917A3">
        <w:rPr>
          <w:spacing w:val="1"/>
          <w:sz w:val="22"/>
          <w:szCs w:val="22"/>
        </w:rPr>
        <w:t xml:space="preserve">Mji huko Asia Ndogo; katika kitabu cha Ufunuo, Yesu alilishutumu kanisa kuwa “si moto wala baridi.” </w:t>
      </w:r>
      <w:r w:rsidR="005917A3">
        <w:rPr>
          <w:sz w:val="22"/>
          <w:szCs w:val="22"/>
        </w:rPr>
        <w:t xml:space="preserve"> </w:t>
      </w:r>
    </w:p>
    <w:p w14:paraId="0AF1DB3E" w14:textId="77777777" w:rsidR="006D626B" w:rsidRDefault="006D626B">
      <w:pPr>
        <w:spacing w:before="12" w:line="240" w:lineRule="exact"/>
        <w:rPr>
          <w:sz w:val="24"/>
          <w:szCs w:val="24"/>
        </w:rPr>
      </w:pPr>
    </w:p>
    <w:p w14:paraId="7B74898D" w14:textId="77777777" w:rsidR="006F5A78" w:rsidRPr="006F5A78" w:rsidRDefault="006F5A78" w:rsidP="006F5A78">
      <w:pPr>
        <w:ind w:left="101" w:right="-35"/>
        <w:jc w:val="both"/>
        <w:rPr>
          <w:spacing w:val="-3"/>
          <w:sz w:val="22"/>
          <w:szCs w:val="22"/>
        </w:rPr>
      </w:pPr>
      <w:r w:rsidRPr="00C523AF">
        <w:rPr>
          <w:b/>
          <w:spacing w:val="-2"/>
          <w:sz w:val="22"/>
          <w:szCs w:val="22"/>
        </w:rPr>
        <w:t>Bond</w:t>
      </w:r>
      <w:r w:rsidR="008C09F9" w:rsidRPr="00C523AF">
        <w:rPr>
          <w:b/>
          <w:spacing w:val="-2"/>
          <w:sz w:val="22"/>
          <w:szCs w:val="22"/>
        </w:rPr>
        <w:t>e</w:t>
      </w:r>
      <w:r w:rsidRPr="00C523AF">
        <w:rPr>
          <w:b/>
          <w:spacing w:val="-2"/>
          <w:sz w:val="22"/>
          <w:szCs w:val="22"/>
        </w:rPr>
        <w:t xml:space="preserve"> la L</w:t>
      </w:r>
      <w:r w:rsidR="00C523AF" w:rsidRPr="00C523AF">
        <w:rPr>
          <w:b/>
          <w:spacing w:val="-2"/>
          <w:sz w:val="22"/>
          <w:szCs w:val="22"/>
        </w:rPr>
        <w:t>ikasi</w:t>
      </w:r>
      <w:r w:rsidR="00223174" w:rsidRPr="00C523AF">
        <w:rPr>
          <w:b/>
          <w:sz w:val="22"/>
          <w:szCs w:val="22"/>
        </w:rPr>
        <w:t xml:space="preserve"> </w:t>
      </w:r>
      <w:r w:rsidR="00223174" w:rsidRPr="00C523AF">
        <w:rPr>
          <w:b/>
          <w:spacing w:val="7"/>
          <w:sz w:val="22"/>
          <w:szCs w:val="22"/>
        </w:rPr>
        <w:t xml:space="preserve"> </w:t>
      </w:r>
      <w:r w:rsidR="00223174" w:rsidRPr="00C523AF">
        <w:rPr>
          <w:sz w:val="22"/>
          <w:szCs w:val="22"/>
        </w:rPr>
        <w:t xml:space="preserve">– </w:t>
      </w:r>
      <w:r w:rsidRPr="00C523AF">
        <w:rPr>
          <w:spacing w:val="-3"/>
          <w:sz w:val="22"/>
          <w:szCs w:val="22"/>
        </w:rPr>
        <w:t>Eneo lililofafanuliwa na Mto wa Likasi katika Mkoa wa zamani wa Kirumi wa Asia Ndogo ambapo mji wa Kolosai wa Hierapolisi na Laodikia zilipatikana.</w:t>
      </w:r>
    </w:p>
    <w:p w14:paraId="40CDD09F" w14:textId="77777777" w:rsidR="006D626B" w:rsidRDefault="006F5A78">
      <w:pPr>
        <w:ind w:left="101" w:right="-35"/>
        <w:jc w:val="both"/>
        <w:rPr>
          <w:sz w:val="22"/>
          <w:szCs w:val="22"/>
        </w:rPr>
      </w:pPr>
      <w:r>
        <w:rPr>
          <w:spacing w:val="2"/>
          <w:sz w:val="22"/>
          <w:szCs w:val="22"/>
        </w:rPr>
        <w:t xml:space="preserve"> </w:t>
      </w:r>
    </w:p>
    <w:p w14:paraId="32C93AE8" w14:textId="77777777" w:rsidR="006D626B" w:rsidRDefault="006D626B">
      <w:pPr>
        <w:spacing w:before="12" w:line="240" w:lineRule="exact"/>
        <w:rPr>
          <w:sz w:val="24"/>
          <w:szCs w:val="24"/>
        </w:rPr>
      </w:pPr>
    </w:p>
    <w:p w14:paraId="6CE59345" w14:textId="77777777" w:rsidR="006D626B" w:rsidRDefault="006F5A78">
      <w:pPr>
        <w:ind w:left="101" w:right="-33"/>
        <w:jc w:val="both"/>
        <w:rPr>
          <w:sz w:val="22"/>
          <w:szCs w:val="22"/>
        </w:rPr>
      </w:pPr>
      <w:r w:rsidRPr="00C523AF">
        <w:rPr>
          <w:b/>
          <w:spacing w:val="2"/>
          <w:sz w:val="22"/>
          <w:szCs w:val="22"/>
        </w:rPr>
        <w:t>jina bandia</w:t>
      </w:r>
      <w:r w:rsidR="00223174" w:rsidRPr="00C523AF">
        <w:rPr>
          <w:b/>
          <w:spacing w:val="6"/>
          <w:sz w:val="22"/>
          <w:szCs w:val="22"/>
        </w:rPr>
        <w:t xml:space="preserve"> </w:t>
      </w:r>
      <w:r w:rsidR="00223174" w:rsidRPr="00C523AF">
        <w:rPr>
          <w:sz w:val="22"/>
          <w:szCs w:val="22"/>
        </w:rPr>
        <w:t>–</w:t>
      </w:r>
      <w:r w:rsidRPr="00C523AF">
        <w:rPr>
          <w:spacing w:val="4"/>
          <w:sz w:val="22"/>
          <w:szCs w:val="22"/>
        </w:rPr>
        <w:t xml:space="preserve"> </w:t>
      </w:r>
      <w:r w:rsidRPr="00C523AF">
        <w:rPr>
          <w:spacing w:val="-5"/>
          <w:sz w:val="22"/>
          <w:szCs w:val="22"/>
        </w:rPr>
        <w:t xml:space="preserve">Zoezi la kukabidhi kazi zilizoandikwa kwa mtu mwingine </w:t>
      </w:r>
      <w:r w:rsidR="00C523AF" w:rsidRPr="00C523AF">
        <w:rPr>
          <w:spacing w:val="-5"/>
          <w:sz w:val="22"/>
          <w:szCs w:val="22"/>
        </w:rPr>
        <w:t>badal</w:t>
      </w:r>
      <w:r w:rsidRPr="00C523AF">
        <w:rPr>
          <w:spacing w:val="-5"/>
          <w:sz w:val="22"/>
          <w:szCs w:val="22"/>
        </w:rPr>
        <w:t>a</w:t>
      </w:r>
      <w:r w:rsidR="00C523AF" w:rsidRPr="00C523AF">
        <w:rPr>
          <w:spacing w:val="-5"/>
          <w:sz w:val="22"/>
          <w:szCs w:val="22"/>
        </w:rPr>
        <w:t xml:space="preserve"> ya</w:t>
      </w:r>
      <w:r w:rsidRPr="00C523AF">
        <w:rPr>
          <w:spacing w:val="-5"/>
          <w:sz w:val="22"/>
          <w:szCs w:val="22"/>
        </w:rPr>
        <w:t xml:space="preserve"> mwandishi halisi.</w:t>
      </w:r>
      <w:r>
        <w:rPr>
          <w:spacing w:val="-5"/>
          <w:sz w:val="22"/>
          <w:szCs w:val="22"/>
        </w:rPr>
        <w:t xml:space="preserve"> </w:t>
      </w:r>
    </w:p>
    <w:p w14:paraId="3E4FB8B9" w14:textId="77777777" w:rsidR="006D626B" w:rsidRDefault="006D626B">
      <w:pPr>
        <w:spacing w:before="13" w:line="240" w:lineRule="exact"/>
        <w:rPr>
          <w:sz w:val="24"/>
          <w:szCs w:val="24"/>
        </w:rPr>
      </w:pPr>
    </w:p>
    <w:p w14:paraId="136E7863" w14:textId="77777777" w:rsidR="006D626B" w:rsidRDefault="006F5A78">
      <w:pPr>
        <w:ind w:left="101" w:right="-36"/>
        <w:jc w:val="both"/>
        <w:rPr>
          <w:sz w:val="22"/>
          <w:szCs w:val="22"/>
        </w:rPr>
      </w:pPr>
      <w:r>
        <w:rPr>
          <w:b/>
          <w:spacing w:val="2"/>
          <w:sz w:val="22"/>
          <w:szCs w:val="22"/>
        </w:rPr>
        <w:t>kuzaliwa upya</w:t>
      </w:r>
      <w:r w:rsidR="00223174">
        <w:rPr>
          <w:b/>
          <w:spacing w:val="5"/>
          <w:sz w:val="22"/>
          <w:szCs w:val="22"/>
        </w:rPr>
        <w:t xml:space="preserve"> </w:t>
      </w:r>
      <w:r w:rsidR="00223174">
        <w:rPr>
          <w:sz w:val="22"/>
          <w:szCs w:val="22"/>
        </w:rPr>
        <w:t>–</w:t>
      </w:r>
      <w:r w:rsidR="003E138A">
        <w:rPr>
          <w:spacing w:val="1"/>
          <w:sz w:val="22"/>
          <w:szCs w:val="22"/>
        </w:rPr>
        <w:t xml:space="preserve"> </w:t>
      </w:r>
      <w:r w:rsidR="003E138A" w:rsidRPr="003E138A">
        <w:rPr>
          <w:spacing w:val="2"/>
          <w:sz w:val="22"/>
          <w:szCs w:val="22"/>
        </w:rPr>
        <w:t xml:space="preserve">burudani; kuzaliwa upya; katika theolojia, tukio ambalo mwanadamu anahama kutoka katika hali ya kifo cha kiroho na kuingia katika hali ya maisha ya </w:t>
      </w:r>
      <w:r w:rsidR="003E138A">
        <w:rPr>
          <w:spacing w:val="2"/>
          <w:sz w:val="22"/>
          <w:szCs w:val="22"/>
        </w:rPr>
        <w:t xml:space="preserve">uzima wa </w:t>
      </w:r>
      <w:r w:rsidR="003E138A" w:rsidRPr="003E138A">
        <w:rPr>
          <w:spacing w:val="2"/>
          <w:sz w:val="22"/>
          <w:szCs w:val="22"/>
        </w:rPr>
        <w:t>kiroho</w:t>
      </w:r>
      <w:r w:rsidR="003E138A">
        <w:rPr>
          <w:spacing w:val="2"/>
          <w:sz w:val="22"/>
          <w:szCs w:val="22"/>
        </w:rPr>
        <w:t>.</w:t>
      </w:r>
    </w:p>
    <w:p w14:paraId="100D2604" w14:textId="77777777" w:rsidR="006D626B" w:rsidRDefault="006D626B">
      <w:pPr>
        <w:spacing w:before="12" w:line="240" w:lineRule="exact"/>
        <w:rPr>
          <w:sz w:val="24"/>
          <w:szCs w:val="24"/>
        </w:rPr>
      </w:pPr>
    </w:p>
    <w:p w14:paraId="637815D5" w14:textId="77777777" w:rsidR="006D626B" w:rsidRDefault="005138D3" w:rsidP="005138D3">
      <w:pPr>
        <w:ind w:left="101" w:right="-37"/>
        <w:jc w:val="both"/>
        <w:rPr>
          <w:sz w:val="28"/>
          <w:szCs w:val="28"/>
        </w:rPr>
      </w:pPr>
      <w:r>
        <w:rPr>
          <w:b/>
          <w:spacing w:val="2"/>
          <w:sz w:val="22"/>
          <w:szCs w:val="22"/>
        </w:rPr>
        <w:t>mab</w:t>
      </w:r>
      <w:r w:rsidR="00223174">
        <w:rPr>
          <w:b/>
          <w:sz w:val="22"/>
          <w:szCs w:val="22"/>
        </w:rPr>
        <w:t>a</w:t>
      </w:r>
      <w:r>
        <w:rPr>
          <w:b/>
          <w:sz w:val="22"/>
          <w:szCs w:val="22"/>
        </w:rPr>
        <w:t>ki</w:t>
      </w:r>
      <w:r w:rsidR="00223174">
        <w:rPr>
          <w:b/>
          <w:spacing w:val="32"/>
          <w:sz w:val="22"/>
          <w:szCs w:val="22"/>
        </w:rPr>
        <w:t xml:space="preserve"> </w:t>
      </w:r>
      <w:r w:rsidR="00223174">
        <w:rPr>
          <w:sz w:val="22"/>
          <w:szCs w:val="22"/>
        </w:rPr>
        <w:t>–</w:t>
      </w:r>
      <w:r w:rsidR="00223174">
        <w:rPr>
          <w:spacing w:val="25"/>
          <w:sz w:val="22"/>
          <w:szCs w:val="22"/>
        </w:rPr>
        <w:t xml:space="preserve"> </w:t>
      </w:r>
      <w:r w:rsidRPr="005138D3">
        <w:rPr>
          <w:sz w:val="22"/>
          <w:szCs w:val="22"/>
        </w:rPr>
        <w:t>Neno linalot</w:t>
      </w:r>
      <w:r>
        <w:rPr>
          <w:sz w:val="22"/>
          <w:szCs w:val="22"/>
        </w:rPr>
        <w:t>umiwa katika Biblia kurejelea kundi l</w:t>
      </w:r>
      <w:r w:rsidRPr="005138D3">
        <w:rPr>
          <w:sz w:val="22"/>
          <w:szCs w:val="22"/>
        </w:rPr>
        <w:t>a Waisraeli waaminifu ambao wangeepushwa na hukumu ambayo ingewapata wasio waaminifu.</w:t>
      </w:r>
      <w:r w:rsidR="00223174">
        <w:br w:type="column"/>
      </w:r>
    </w:p>
    <w:p w14:paraId="10EA76EE" w14:textId="77777777" w:rsidR="006D626B" w:rsidRDefault="00223174">
      <w:pPr>
        <w:ind w:right="76"/>
        <w:jc w:val="both"/>
        <w:rPr>
          <w:sz w:val="22"/>
          <w:szCs w:val="22"/>
        </w:rPr>
      </w:pPr>
      <w:r>
        <w:rPr>
          <w:b/>
          <w:spacing w:val="2"/>
          <w:sz w:val="22"/>
          <w:szCs w:val="22"/>
        </w:rPr>
        <w:t>S</w:t>
      </w:r>
      <w:r w:rsidR="00274534">
        <w:rPr>
          <w:b/>
          <w:sz w:val="22"/>
          <w:szCs w:val="22"/>
        </w:rPr>
        <w:t>u</w:t>
      </w:r>
      <w:r>
        <w:rPr>
          <w:b/>
          <w:spacing w:val="-1"/>
          <w:sz w:val="22"/>
          <w:szCs w:val="22"/>
        </w:rPr>
        <w:t>l</w:t>
      </w:r>
      <w:r w:rsidR="00274534">
        <w:rPr>
          <w:b/>
          <w:spacing w:val="-1"/>
          <w:sz w:val="22"/>
          <w:szCs w:val="22"/>
        </w:rPr>
        <w:t>e</w:t>
      </w:r>
      <w:r>
        <w:rPr>
          <w:b/>
          <w:spacing w:val="2"/>
          <w:sz w:val="22"/>
          <w:szCs w:val="22"/>
        </w:rPr>
        <w:t>m</w:t>
      </w:r>
      <w:r w:rsidR="00274534">
        <w:rPr>
          <w:b/>
          <w:spacing w:val="2"/>
          <w:sz w:val="22"/>
          <w:szCs w:val="22"/>
        </w:rPr>
        <w:t>a</w:t>
      </w:r>
      <w:r>
        <w:rPr>
          <w:b/>
          <w:sz w:val="22"/>
          <w:szCs w:val="22"/>
        </w:rPr>
        <w:t>n</w:t>
      </w:r>
      <w:r w:rsidR="00274534">
        <w:rPr>
          <w:b/>
          <w:sz w:val="22"/>
          <w:szCs w:val="22"/>
        </w:rPr>
        <w:t>i</w:t>
      </w:r>
      <w:r>
        <w:rPr>
          <w:b/>
          <w:sz w:val="22"/>
          <w:szCs w:val="22"/>
        </w:rPr>
        <w:t xml:space="preserve"> </w:t>
      </w:r>
      <w:r>
        <w:rPr>
          <w:b/>
          <w:spacing w:val="8"/>
          <w:sz w:val="22"/>
          <w:szCs w:val="22"/>
        </w:rPr>
        <w:t xml:space="preserve"> </w:t>
      </w:r>
      <w:r w:rsidR="00274534">
        <w:rPr>
          <w:sz w:val="22"/>
          <w:szCs w:val="22"/>
        </w:rPr>
        <w:t xml:space="preserve">– </w:t>
      </w:r>
      <w:r w:rsidR="00274534" w:rsidRPr="00274534">
        <w:rPr>
          <w:sz w:val="22"/>
          <w:szCs w:val="22"/>
        </w:rPr>
        <w:t>Mwana wa Mfalme Daudi na mfalme wa tatu wa Israeli ambaye alijulikana kwa hekima na mali yake; alipanua mipaka ya Israeli na kujenga hekalu la kwanza huko Yerusalemu</w:t>
      </w:r>
      <w:r w:rsidR="00274534">
        <w:rPr>
          <w:sz w:val="22"/>
          <w:szCs w:val="22"/>
        </w:rPr>
        <w:t>.</w:t>
      </w:r>
    </w:p>
    <w:p w14:paraId="0DE1472E" w14:textId="77777777" w:rsidR="006D626B" w:rsidRDefault="006D626B">
      <w:pPr>
        <w:spacing w:before="13" w:line="240" w:lineRule="exact"/>
        <w:rPr>
          <w:sz w:val="24"/>
          <w:szCs w:val="24"/>
        </w:rPr>
      </w:pPr>
    </w:p>
    <w:p w14:paraId="16746477" w14:textId="77777777" w:rsidR="006D626B" w:rsidRDefault="00D027BD">
      <w:pPr>
        <w:ind w:right="78"/>
        <w:jc w:val="both"/>
        <w:rPr>
          <w:sz w:val="22"/>
          <w:szCs w:val="22"/>
        </w:rPr>
      </w:pPr>
      <w:r>
        <w:rPr>
          <w:b/>
          <w:spacing w:val="2"/>
          <w:sz w:val="22"/>
          <w:szCs w:val="22"/>
        </w:rPr>
        <w:t>h</w:t>
      </w:r>
      <w:r w:rsidR="00223174">
        <w:rPr>
          <w:b/>
          <w:spacing w:val="2"/>
          <w:sz w:val="22"/>
          <w:szCs w:val="22"/>
        </w:rPr>
        <w:t>e</w:t>
      </w:r>
      <w:r>
        <w:rPr>
          <w:b/>
          <w:spacing w:val="2"/>
          <w:sz w:val="22"/>
          <w:szCs w:val="22"/>
        </w:rPr>
        <w:t>ka</w:t>
      </w:r>
      <w:r w:rsidR="00D325B4">
        <w:rPr>
          <w:b/>
          <w:spacing w:val="2"/>
          <w:sz w:val="22"/>
          <w:szCs w:val="22"/>
        </w:rPr>
        <w:t>lu</w:t>
      </w:r>
      <w:r w:rsidR="00223174">
        <w:rPr>
          <w:b/>
          <w:spacing w:val="8"/>
          <w:sz w:val="22"/>
          <w:szCs w:val="22"/>
        </w:rPr>
        <w:t xml:space="preserve"> </w:t>
      </w:r>
      <w:r w:rsidR="00D325B4">
        <w:rPr>
          <w:sz w:val="22"/>
          <w:szCs w:val="22"/>
        </w:rPr>
        <w:t xml:space="preserve">– </w:t>
      </w:r>
      <w:r w:rsidR="00D325B4">
        <w:rPr>
          <w:spacing w:val="-1"/>
          <w:sz w:val="22"/>
          <w:szCs w:val="22"/>
        </w:rPr>
        <w:t>jengo la Hekalu huko Yerusalemu ambam</w:t>
      </w:r>
      <w:r w:rsidR="00D325B4" w:rsidRPr="00D325B4">
        <w:rPr>
          <w:spacing w:val="-1"/>
          <w:sz w:val="22"/>
          <w:szCs w:val="22"/>
        </w:rPr>
        <w:t xml:space="preserve">o Waisraeli walimwabudu Mungu na ambapo Mungu aliahidi kuwepo pamoja na watu wake kwa njia maalum; </w:t>
      </w:r>
      <w:r w:rsidR="00D325B4">
        <w:rPr>
          <w:spacing w:val="-1"/>
          <w:sz w:val="22"/>
          <w:szCs w:val="22"/>
        </w:rPr>
        <w:t>l</w:t>
      </w:r>
      <w:r w:rsidR="00D325B4" w:rsidRPr="00D325B4">
        <w:rPr>
          <w:spacing w:val="-1"/>
          <w:sz w:val="22"/>
          <w:szCs w:val="22"/>
        </w:rPr>
        <w:t xml:space="preserve">iliharibiwa mnamo </w:t>
      </w:r>
      <w:r w:rsidR="00D325B4">
        <w:rPr>
          <w:spacing w:val="-1"/>
          <w:sz w:val="22"/>
          <w:szCs w:val="22"/>
        </w:rPr>
        <w:t xml:space="preserve">mwaka </w:t>
      </w:r>
      <w:r w:rsidR="00D325B4" w:rsidRPr="00D325B4">
        <w:rPr>
          <w:spacing w:val="-1"/>
          <w:sz w:val="22"/>
          <w:szCs w:val="22"/>
        </w:rPr>
        <w:t xml:space="preserve">586 KK, baadaye </w:t>
      </w:r>
      <w:r w:rsidR="00D325B4">
        <w:rPr>
          <w:spacing w:val="-1"/>
          <w:sz w:val="22"/>
          <w:szCs w:val="22"/>
        </w:rPr>
        <w:t>l</w:t>
      </w:r>
      <w:r w:rsidR="00D325B4" w:rsidRPr="00D325B4">
        <w:rPr>
          <w:spacing w:val="-1"/>
          <w:sz w:val="22"/>
          <w:szCs w:val="22"/>
        </w:rPr>
        <w:t xml:space="preserve">ikajengwa upya, na kuharibiwa tena mnamo </w:t>
      </w:r>
      <w:r w:rsidR="00D325B4">
        <w:rPr>
          <w:spacing w:val="-1"/>
          <w:sz w:val="22"/>
          <w:szCs w:val="22"/>
        </w:rPr>
        <w:t xml:space="preserve">mwaka </w:t>
      </w:r>
      <w:r w:rsidR="00D325B4" w:rsidRPr="00D325B4">
        <w:rPr>
          <w:spacing w:val="-1"/>
          <w:sz w:val="22"/>
          <w:szCs w:val="22"/>
        </w:rPr>
        <w:t>70</w:t>
      </w:r>
      <w:r w:rsidR="00D325B4">
        <w:rPr>
          <w:spacing w:val="-1"/>
          <w:sz w:val="22"/>
          <w:szCs w:val="22"/>
        </w:rPr>
        <w:t xml:space="preserve"> BK.</w:t>
      </w:r>
    </w:p>
    <w:p w14:paraId="0A3ED7EA" w14:textId="77777777" w:rsidR="006D626B" w:rsidRDefault="006D626B">
      <w:pPr>
        <w:spacing w:before="11" w:line="240" w:lineRule="exact"/>
        <w:rPr>
          <w:sz w:val="24"/>
          <w:szCs w:val="24"/>
        </w:rPr>
      </w:pPr>
    </w:p>
    <w:p w14:paraId="27EDE5B4" w14:textId="77777777" w:rsidR="006D626B" w:rsidRDefault="00223174">
      <w:pPr>
        <w:ind w:right="73"/>
        <w:jc w:val="both"/>
        <w:rPr>
          <w:sz w:val="22"/>
          <w:szCs w:val="22"/>
        </w:rPr>
      </w:pPr>
      <w:r>
        <w:rPr>
          <w:b/>
          <w:spacing w:val="-2"/>
          <w:sz w:val="22"/>
          <w:szCs w:val="22"/>
        </w:rPr>
        <w:t>T</w:t>
      </w:r>
      <w:r>
        <w:rPr>
          <w:b/>
          <w:spacing w:val="2"/>
          <w:sz w:val="22"/>
          <w:szCs w:val="22"/>
        </w:rPr>
        <w:t>ertu</w:t>
      </w:r>
      <w:r w:rsidR="002E5778">
        <w:rPr>
          <w:b/>
          <w:spacing w:val="-1"/>
          <w:sz w:val="22"/>
          <w:szCs w:val="22"/>
        </w:rPr>
        <w:t>l</w:t>
      </w:r>
      <w:r>
        <w:rPr>
          <w:b/>
          <w:spacing w:val="-1"/>
          <w:sz w:val="22"/>
          <w:szCs w:val="22"/>
        </w:rPr>
        <w:t>i</w:t>
      </w:r>
      <w:r>
        <w:rPr>
          <w:b/>
          <w:sz w:val="22"/>
          <w:szCs w:val="22"/>
        </w:rPr>
        <w:t>an</w:t>
      </w:r>
      <w:r w:rsidR="00D027BD">
        <w:rPr>
          <w:b/>
          <w:sz w:val="22"/>
          <w:szCs w:val="22"/>
        </w:rPr>
        <w:t>o</w:t>
      </w:r>
      <w:r>
        <w:rPr>
          <w:b/>
          <w:spacing w:val="4"/>
          <w:sz w:val="22"/>
          <w:szCs w:val="22"/>
        </w:rPr>
        <w:t xml:space="preserve"> </w:t>
      </w:r>
      <w:r>
        <w:rPr>
          <w:sz w:val="22"/>
          <w:szCs w:val="22"/>
        </w:rPr>
        <w:t>–</w:t>
      </w:r>
      <w:r>
        <w:rPr>
          <w:spacing w:val="1"/>
          <w:sz w:val="22"/>
          <w:szCs w:val="22"/>
        </w:rPr>
        <w:t xml:space="preserve"> </w:t>
      </w:r>
      <w:r>
        <w:rPr>
          <w:spacing w:val="2"/>
          <w:sz w:val="22"/>
          <w:szCs w:val="22"/>
        </w:rPr>
        <w:t>(</w:t>
      </w:r>
      <w:r w:rsidR="003E6974">
        <w:rPr>
          <w:spacing w:val="-3"/>
          <w:sz w:val="22"/>
          <w:szCs w:val="22"/>
        </w:rPr>
        <w:t>y</w:t>
      </w:r>
      <w:r>
        <w:rPr>
          <w:spacing w:val="2"/>
          <w:sz w:val="22"/>
          <w:szCs w:val="22"/>
        </w:rPr>
        <w:t>a</w:t>
      </w:r>
      <w:r w:rsidR="003E6974">
        <w:rPr>
          <w:spacing w:val="2"/>
          <w:sz w:val="22"/>
          <w:szCs w:val="22"/>
        </w:rPr>
        <w:t>pata mwaka</w:t>
      </w:r>
      <w:r>
        <w:rPr>
          <w:sz w:val="22"/>
          <w:szCs w:val="22"/>
        </w:rPr>
        <w:t xml:space="preserve"> 15</w:t>
      </w:r>
      <w:r>
        <w:rPr>
          <w:spacing w:val="2"/>
          <w:sz w:val="22"/>
          <w:szCs w:val="22"/>
        </w:rPr>
        <w:t>5-</w:t>
      </w:r>
      <w:r>
        <w:rPr>
          <w:sz w:val="22"/>
          <w:szCs w:val="22"/>
        </w:rPr>
        <w:t>230</w:t>
      </w:r>
      <w:r w:rsidR="003E6974">
        <w:rPr>
          <w:sz w:val="22"/>
          <w:szCs w:val="22"/>
        </w:rPr>
        <w:t xml:space="preserve"> B.K</w:t>
      </w:r>
      <w:r>
        <w:rPr>
          <w:sz w:val="22"/>
          <w:szCs w:val="22"/>
        </w:rPr>
        <w:t>)</w:t>
      </w:r>
      <w:r w:rsidR="00015AC5" w:rsidRPr="00015AC5">
        <w:t xml:space="preserve"> </w:t>
      </w:r>
      <w:r w:rsidR="00015AC5" w:rsidRPr="00015AC5">
        <w:rPr>
          <w:spacing w:val="3"/>
          <w:sz w:val="22"/>
          <w:szCs w:val="22"/>
        </w:rPr>
        <w:t xml:space="preserve">Mwandishi Mkristo wa awali na baba wa kanisa kutoka Carthage ambaye aliandika </w:t>
      </w:r>
      <w:r w:rsidR="00015AC5" w:rsidRPr="00015AC5">
        <w:rPr>
          <w:i/>
          <w:spacing w:val="3"/>
          <w:sz w:val="22"/>
          <w:szCs w:val="22"/>
        </w:rPr>
        <w:t>Dhidi ya Marcion</w:t>
      </w:r>
      <w:r w:rsidR="00015AC5" w:rsidRPr="00015AC5">
        <w:rPr>
          <w:spacing w:val="3"/>
          <w:sz w:val="22"/>
          <w:szCs w:val="22"/>
        </w:rPr>
        <w:t xml:space="preserve"> na kueneza istilahi za Kilatini zilizotumiwa kujadili Utatu</w:t>
      </w:r>
      <w:r w:rsidR="00D027BD">
        <w:rPr>
          <w:spacing w:val="3"/>
          <w:sz w:val="22"/>
          <w:szCs w:val="22"/>
        </w:rPr>
        <w:t xml:space="preserve"> Mtakatifu</w:t>
      </w:r>
      <w:r w:rsidR="00015AC5" w:rsidRPr="00015AC5">
        <w:rPr>
          <w:spacing w:val="3"/>
          <w:sz w:val="22"/>
          <w:szCs w:val="22"/>
        </w:rPr>
        <w:t>.</w:t>
      </w:r>
    </w:p>
    <w:p w14:paraId="6C91FEFB" w14:textId="77777777" w:rsidR="006D626B" w:rsidRDefault="006D626B">
      <w:pPr>
        <w:spacing w:before="12" w:line="240" w:lineRule="exact"/>
        <w:rPr>
          <w:sz w:val="24"/>
          <w:szCs w:val="24"/>
        </w:rPr>
      </w:pPr>
    </w:p>
    <w:p w14:paraId="37EFE629" w14:textId="77777777" w:rsidR="00673CD8" w:rsidRPr="00673CD8" w:rsidRDefault="00223174" w:rsidP="00673CD8">
      <w:pPr>
        <w:ind w:right="76"/>
        <w:jc w:val="both"/>
        <w:rPr>
          <w:sz w:val="22"/>
          <w:szCs w:val="22"/>
        </w:rPr>
      </w:pPr>
      <w:r>
        <w:rPr>
          <w:b/>
          <w:spacing w:val="-2"/>
          <w:sz w:val="22"/>
          <w:szCs w:val="22"/>
        </w:rPr>
        <w:t>T</w:t>
      </w:r>
      <w:r>
        <w:rPr>
          <w:b/>
          <w:spacing w:val="-1"/>
          <w:sz w:val="22"/>
          <w:szCs w:val="22"/>
        </w:rPr>
        <w:t>i</w:t>
      </w:r>
      <w:r w:rsidR="00673CD8">
        <w:rPr>
          <w:b/>
          <w:spacing w:val="-1"/>
          <w:sz w:val="22"/>
          <w:szCs w:val="22"/>
        </w:rPr>
        <w:t>kiko</w:t>
      </w:r>
      <w:r>
        <w:rPr>
          <w:b/>
          <w:spacing w:val="6"/>
          <w:sz w:val="22"/>
          <w:szCs w:val="22"/>
        </w:rPr>
        <w:t xml:space="preserve"> </w:t>
      </w:r>
      <w:r w:rsidR="00673CD8">
        <w:rPr>
          <w:sz w:val="22"/>
          <w:szCs w:val="22"/>
        </w:rPr>
        <w:t>–</w:t>
      </w:r>
      <w:r w:rsidR="00673CD8" w:rsidRPr="00673CD8">
        <w:rPr>
          <w:sz w:val="22"/>
          <w:szCs w:val="22"/>
        </w:rPr>
        <w:t>Mmoja wa marafiki wa karibu wa Paulo kutoka Asia Ndogo aliambatana na Paulo katika baadhi ya safari zake za umishonari na ambaye alimletea na kuchukua ujumbe kutoka kwa Paulo wakati wa kifungo cha Paulo.</w:t>
      </w:r>
    </w:p>
    <w:p w14:paraId="095D79DB" w14:textId="77777777" w:rsidR="006D626B" w:rsidRDefault="00673CD8">
      <w:pPr>
        <w:ind w:right="76"/>
        <w:jc w:val="both"/>
        <w:rPr>
          <w:sz w:val="22"/>
          <w:szCs w:val="22"/>
        </w:rPr>
      </w:pPr>
      <w:r>
        <w:rPr>
          <w:sz w:val="22"/>
          <w:szCs w:val="22"/>
        </w:rPr>
        <w:t xml:space="preserve"> </w:t>
      </w:r>
    </w:p>
    <w:p w14:paraId="62187A8F" w14:textId="77777777" w:rsidR="000C0313" w:rsidRDefault="000C0313">
      <w:pPr>
        <w:ind w:right="76"/>
        <w:jc w:val="both"/>
        <w:rPr>
          <w:sz w:val="22"/>
          <w:szCs w:val="22"/>
        </w:rPr>
      </w:pPr>
    </w:p>
    <w:sectPr w:rsidR="000C0313">
      <w:type w:val="continuous"/>
      <w:pgSz w:w="12240" w:h="15840"/>
      <w:pgMar w:top="1480" w:right="1680" w:bottom="280" w:left="1700" w:header="720" w:footer="720" w:gutter="0"/>
      <w:cols w:num="2" w:space="720" w:equalWidth="0">
        <w:col w:w="4066" w:space="717"/>
        <w:col w:w="407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C6A7A" w14:textId="77777777" w:rsidR="00FA63D2" w:rsidRDefault="00FA63D2">
      <w:r>
        <w:separator/>
      </w:r>
    </w:p>
  </w:endnote>
  <w:endnote w:type="continuationSeparator" w:id="0">
    <w:p w14:paraId="68B74C60" w14:textId="77777777" w:rsidR="00FA63D2" w:rsidRDefault="00FA6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ヒラギノ角ゴ Pro W3">
    <w:altName w:val="Yu Gothic"/>
    <w:panose1 w:val="020B0604020202020204"/>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14CB3" w14:textId="77777777" w:rsidR="00863627" w:rsidRDefault="001D087D">
    <w:pPr>
      <w:spacing w:line="200" w:lineRule="exact"/>
    </w:pPr>
    <w:r>
      <w:rPr>
        <w:noProof/>
      </w:rPr>
      <mc:AlternateContent>
        <mc:Choice Requires="wps">
          <w:drawing>
            <wp:anchor distT="0" distB="0" distL="114300" distR="114300" simplePos="0" relativeHeight="503315137" behindDoc="1" locked="0" layoutInCell="1" allowOverlap="1" wp14:anchorId="4693F5C2" wp14:editId="3547FD93">
              <wp:simplePos x="0" y="0"/>
              <wp:positionH relativeFrom="page">
                <wp:posOffset>1734185</wp:posOffset>
              </wp:positionH>
              <wp:positionV relativeFrom="page">
                <wp:posOffset>9437370</wp:posOffset>
              </wp:positionV>
              <wp:extent cx="4301490" cy="400685"/>
              <wp:effectExtent l="0" t="0" r="3810" b="5715"/>
              <wp:wrapNone/>
              <wp:docPr id="278749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01490" cy="400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B57AD" w14:textId="77777777" w:rsidR="00863627" w:rsidRDefault="00863627">
                          <w:pPr>
                            <w:spacing w:line="260" w:lineRule="exact"/>
                            <w:ind w:left="3204" w:right="3204"/>
                            <w:jc w:val="center"/>
                            <w:rPr>
                              <w:sz w:val="24"/>
                              <w:szCs w:val="24"/>
                            </w:rPr>
                          </w:pPr>
                          <w:r>
                            <w:rPr>
                              <w:sz w:val="24"/>
                              <w:szCs w:val="24"/>
                            </w:rPr>
                            <w:t>-</w:t>
                          </w:r>
                          <w:r>
                            <w:rPr>
                              <w:spacing w:val="-2"/>
                              <w:sz w:val="24"/>
                              <w:szCs w:val="24"/>
                            </w:rPr>
                            <w:t>ii</w:t>
                          </w:r>
                          <w:r>
                            <w:rPr>
                              <w:sz w:val="24"/>
                              <w:szCs w:val="24"/>
                            </w:rPr>
                            <w:t>-</w:t>
                          </w:r>
                        </w:p>
                        <w:p w14:paraId="7F5F363A" w14:textId="77777777" w:rsidR="00863627" w:rsidRDefault="00863627">
                          <w:pPr>
                            <w:spacing w:line="120" w:lineRule="exact"/>
                            <w:rPr>
                              <w:sz w:val="12"/>
                              <w:szCs w:val="12"/>
                            </w:rPr>
                          </w:pPr>
                        </w:p>
                        <w:p w14:paraId="02B039A0" w14:textId="77777777" w:rsidR="00863627" w:rsidRDefault="00863627">
                          <w:pPr>
                            <w:ind w:left="-15" w:right="-15"/>
                            <w:jc w:val="center"/>
                            <w:rPr>
                              <w:rFonts w:ascii="Arial" w:eastAsia="Arial" w:hAnsi="Arial" w:cs="Arial"/>
                            </w:rPr>
                          </w:pPr>
                          <w:r>
                            <w:rPr>
                              <w:rFonts w:ascii="Arial" w:eastAsia="Arial" w:hAnsi="Arial" w:cs="Arial"/>
                              <w:spacing w:val="-2"/>
                            </w:rPr>
                            <w:t>F</w:t>
                          </w:r>
                          <w:r>
                            <w:rPr>
                              <w:rFonts w:ascii="Arial" w:eastAsia="Arial" w:hAnsi="Arial" w:cs="Arial"/>
                              <w:spacing w:val="-1"/>
                            </w:rPr>
                            <w:t>o</w:t>
                          </w:r>
                          <w:r>
                            <w:rPr>
                              <w:rFonts w:ascii="Arial" w:eastAsia="Arial" w:hAnsi="Arial" w:cs="Arial"/>
                            </w:rPr>
                            <w:t>r</w:t>
                          </w:r>
                          <w:r>
                            <w:rPr>
                              <w:rFonts w:ascii="Arial" w:eastAsia="Arial" w:hAnsi="Arial" w:cs="Arial"/>
                              <w:spacing w:val="-1"/>
                            </w:rPr>
                            <w:t xml:space="preserve"> v</w:t>
                          </w:r>
                          <w:r>
                            <w:rPr>
                              <w:rFonts w:ascii="Arial" w:eastAsia="Arial" w:hAnsi="Arial" w:cs="Arial"/>
                            </w:rPr>
                            <w:t>i</w:t>
                          </w:r>
                          <w:r>
                            <w:rPr>
                              <w:rFonts w:ascii="Arial" w:eastAsia="Arial" w:hAnsi="Arial" w:cs="Arial"/>
                              <w:spacing w:val="-1"/>
                            </w:rPr>
                            <w:t>d</w:t>
                          </w:r>
                          <w:r>
                            <w:rPr>
                              <w:rFonts w:ascii="Arial" w:eastAsia="Arial" w:hAnsi="Arial" w:cs="Arial"/>
                              <w:spacing w:val="4"/>
                            </w:rPr>
                            <w:t>e</w:t>
                          </w:r>
                          <w:r>
                            <w:rPr>
                              <w:rFonts w:ascii="Arial" w:eastAsia="Arial" w:hAnsi="Arial" w:cs="Arial"/>
                              <w:spacing w:val="-1"/>
                            </w:rPr>
                            <w:t>o</w:t>
                          </w:r>
                          <w:r>
                            <w:rPr>
                              <w:rFonts w:ascii="Arial" w:eastAsia="Arial" w:hAnsi="Arial" w:cs="Arial"/>
                            </w:rPr>
                            <w:t>s, l</w:t>
                          </w:r>
                          <w:r>
                            <w:rPr>
                              <w:rFonts w:ascii="Arial" w:eastAsia="Arial" w:hAnsi="Arial" w:cs="Arial"/>
                              <w:spacing w:val="-1"/>
                            </w:rPr>
                            <w:t>e</w:t>
                          </w:r>
                          <w:r>
                            <w:rPr>
                              <w:rFonts w:ascii="Arial" w:eastAsia="Arial" w:hAnsi="Arial" w:cs="Arial"/>
                            </w:rPr>
                            <w:t>ss</w:t>
                          </w:r>
                          <w:r>
                            <w:rPr>
                              <w:rFonts w:ascii="Arial" w:eastAsia="Arial" w:hAnsi="Arial" w:cs="Arial"/>
                              <w:spacing w:val="4"/>
                            </w:rPr>
                            <w:t>o</w:t>
                          </w:r>
                          <w:r>
                            <w:rPr>
                              <w:rFonts w:ascii="Arial" w:eastAsia="Arial" w:hAnsi="Arial" w:cs="Arial"/>
                            </w:rPr>
                            <w:t>n</w:t>
                          </w:r>
                          <w:r>
                            <w:rPr>
                              <w:rFonts w:ascii="Arial" w:eastAsia="Arial" w:hAnsi="Arial" w:cs="Arial"/>
                              <w:spacing w:val="-1"/>
                            </w:rPr>
                            <w:t xml:space="preserve"> gu</w:t>
                          </w:r>
                          <w:r>
                            <w:rPr>
                              <w:rFonts w:ascii="Arial" w:eastAsia="Arial" w:hAnsi="Arial" w:cs="Arial"/>
                            </w:rPr>
                            <w:t>i</w:t>
                          </w:r>
                          <w:r>
                            <w:rPr>
                              <w:rFonts w:ascii="Arial" w:eastAsia="Arial" w:hAnsi="Arial" w:cs="Arial"/>
                              <w:spacing w:val="4"/>
                            </w:rPr>
                            <w:t>d</w:t>
                          </w:r>
                          <w:r>
                            <w:rPr>
                              <w:rFonts w:ascii="Arial" w:eastAsia="Arial" w:hAnsi="Arial" w:cs="Arial"/>
                              <w:spacing w:val="-1"/>
                            </w:rPr>
                            <w:t>e</w:t>
                          </w:r>
                          <w:r>
                            <w:rPr>
                              <w:rFonts w:ascii="Arial" w:eastAsia="Arial" w:hAnsi="Arial" w:cs="Arial"/>
                            </w:rPr>
                            <w:t xml:space="preserve">s </w:t>
                          </w:r>
                          <w:r>
                            <w:rPr>
                              <w:rFonts w:ascii="Arial" w:eastAsia="Arial" w:hAnsi="Arial" w:cs="Arial"/>
                              <w:spacing w:val="-1"/>
                            </w:rPr>
                            <w:t>an</w:t>
                          </w:r>
                          <w:r>
                            <w:rPr>
                              <w:rFonts w:ascii="Arial" w:eastAsia="Arial" w:hAnsi="Arial" w:cs="Arial"/>
                            </w:rPr>
                            <w:t>d</w:t>
                          </w:r>
                          <w:r>
                            <w:rPr>
                              <w:rFonts w:ascii="Arial" w:eastAsia="Arial" w:hAnsi="Arial" w:cs="Arial"/>
                              <w:spacing w:val="4"/>
                            </w:rPr>
                            <w:t xml:space="preserve"> </w:t>
                          </w:r>
                          <w:r>
                            <w:rPr>
                              <w:rFonts w:ascii="Arial" w:eastAsia="Arial" w:hAnsi="Arial" w:cs="Arial"/>
                              <w:spacing w:val="-2"/>
                            </w:rPr>
                            <w:t>o</w:t>
                          </w:r>
                          <w:r>
                            <w:rPr>
                              <w:rFonts w:ascii="Arial" w:eastAsia="Arial" w:hAnsi="Arial" w:cs="Arial"/>
                            </w:rPr>
                            <w:t>t</w:t>
                          </w:r>
                          <w:r>
                            <w:rPr>
                              <w:rFonts w:ascii="Arial" w:eastAsia="Arial" w:hAnsi="Arial" w:cs="Arial"/>
                              <w:spacing w:val="-2"/>
                            </w:rPr>
                            <w:t>h</w:t>
                          </w:r>
                          <w:r>
                            <w:rPr>
                              <w:rFonts w:ascii="Arial" w:eastAsia="Arial" w:hAnsi="Arial" w:cs="Arial"/>
                              <w:spacing w:val="4"/>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2"/>
                            </w:rPr>
                            <w:t>r</w:t>
                          </w:r>
                          <w:r>
                            <w:rPr>
                              <w:rFonts w:ascii="Arial" w:eastAsia="Arial" w:hAnsi="Arial" w:cs="Arial"/>
                              <w:spacing w:val="-1"/>
                            </w:rPr>
                            <w:t>e</w:t>
                          </w:r>
                          <w:r>
                            <w:rPr>
                              <w:rFonts w:ascii="Arial" w:eastAsia="Arial" w:hAnsi="Arial" w:cs="Arial"/>
                              <w:spacing w:val="5"/>
                            </w:rPr>
                            <w:t>s</w:t>
                          </w:r>
                          <w:r>
                            <w:rPr>
                              <w:rFonts w:ascii="Arial" w:eastAsia="Arial" w:hAnsi="Arial" w:cs="Arial"/>
                              <w:spacing w:val="-1"/>
                            </w:rPr>
                            <w:t>ou</w:t>
                          </w:r>
                          <w:r>
                            <w:rPr>
                              <w:rFonts w:ascii="Arial" w:eastAsia="Arial" w:hAnsi="Arial" w:cs="Arial"/>
                              <w:spacing w:val="-2"/>
                            </w:rPr>
                            <w:t>r</w:t>
                          </w:r>
                          <w:r>
                            <w:rPr>
                              <w:rFonts w:ascii="Arial" w:eastAsia="Arial" w:hAnsi="Arial" w:cs="Arial"/>
                            </w:rPr>
                            <w:t>c</w:t>
                          </w:r>
                          <w:r>
                            <w:rPr>
                              <w:rFonts w:ascii="Arial" w:eastAsia="Arial" w:hAnsi="Arial" w:cs="Arial"/>
                              <w:spacing w:val="-1"/>
                            </w:rPr>
                            <w:t>e</w:t>
                          </w:r>
                          <w:r>
                            <w:rPr>
                              <w:rFonts w:ascii="Arial" w:eastAsia="Arial" w:hAnsi="Arial" w:cs="Arial"/>
                              <w:spacing w:val="5"/>
                            </w:rPr>
                            <w:t>s</w:t>
                          </w:r>
                          <w:r>
                            <w:rPr>
                              <w:rFonts w:ascii="Arial" w:eastAsia="Arial" w:hAnsi="Arial" w:cs="Arial"/>
                            </w:rPr>
                            <w:t>,</w:t>
                          </w:r>
                          <w:r>
                            <w:rPr>
                              <w:rFonts w:ascii="Arial" w:eastAsia="Arial" w:hAnsi="Arial" w:cs="Arial"/>
                              <w:spacing w:val="-1"/>
                            </w:rPr>
                            <w:t xml:space="preserve"> </w:t>
                          </w:r>
                          <w:r>
                            <w:rPr>
                              <w:rFonts w:ascii="Arial" w:eastAsia="Arial" w:hAnsi="Arial" w:cs="Arial"/>
                            </w:rPr>
                            <w:t>visit</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h</w:t>
                          </w:r>
                          <w:r>
                            <w:rPr>
                              <w:rFonts w:ascii="Arial" w:eastAsia="Arial" w:hAnsi="Arial" w:cs="Arial"/>
                              <w:spacing w:val="5"/>
                            </w:rPr>
                            <w:t>i</w:t>
                          </w:r>
                          <w:r>
                            <w:rPr>
                              <w:rFonts w:ascii="Arial" w:eastAsia="Arial" w:hAnsi="Arial" w:cs="Arial"/>
                              <w:spacing w:val="-2"/>
                            </w:rPr>
                            <w:t>r</w:t>
                          </w:r>
                          <w:r>
                            <w:rPr>
                              <w:rFonts w:ascii="Arial" w:eastAsia="Arial" w:hAnsi="Arial" w:cs="Arial"/>
                              <w:spacing w:val="7"/>
                            </w:rPr>
                            <w:t>d</w:t>
                          </w:r>
                          <w:r>
                            <w:rPr>
                              <w:rFonts w:ascii="Arial" w:eastAsia="Arial" w:hAnsi="Arial" w:cs="Arial"/>
                              <w:spacing w:val="-2"/>
                            </w:rPr>
                            <w:t>m</w:t>
                          </w:r>
                          <w:r>
                            <w:rPr>
                              <w:rFonts w:ascii="Arial" w:eastAsia="Arial" w:hAnsi="Arial" w:cs="Arial"/>
                            </w:rPr>
                            <w:t>i</w:t>
                          </w:r>
                          <w:r>
                            <w:rPr>
                              <w:rFonts w:ascii="Arial" w:eastAsia="Arial" w:hAnsi="Arial" w:cs="Arial"/>
                              <w:spacing w:val="1"/>
                            </w:rPr>
                            <w:t>l</w:t>
                          </w:r>
                          <w:r>
                            <w:rPr>
                              <w:rFonts w:ascii="Arial" w:eastAsia="Arial" w:hAnsi="Arial" w:cs="Arial"/>
                            </w:rPr>
                            <w:t xml:space="preserve">l </w:t>
                          </w:r>
                          <w:r>
                            <w:rPr>
                              <w:rFonts w:ascii="Arial" w:eastAsia="Arial" w:hAnsi="Arial" w:cs="Arial"/>
                              <w:spacing w:val="-1"/>
                            </w:rPr>
                            <w:t>a</w:t>
                          </w:r>
                          <w:r>
                            <w:rPr>
                              <w:rFonts w:ascii="Arial" w:eastAsia="Arial" w:hAnsi="Arial" w:cs="Arial"/>
                            </w:rPr>
                            <w:t>t</w:t>
                          </w:r>
                          <w:r>
                            <w:rPr>
                              <w:rFonts w:ascii="Arial" w:eastAsia="Arial" w:hAnsi="Arial" w:cs="Arial"/>
                              <w:spacing w:val="-1"/>
                            </w:rPr>
                            <w:t xml:space="preserve"> </w:t>
                          </w:r>
                          <w:r>
                            <w:rPr>
                              <w:rFonts w:ascii="Arial" w:eastAsia="Arial" w:hAnsi="Arial" w:cs="Arial"/>
                            </w:rPr>
                            <w:t>t</w:t>
                          </w:r>
                          <w:r>
                            <w:rPr>
                              <w:rFonts w:ascii="Arial" w:eastAsia="Arial" w:hAnsi="Arial" w:cs="Arial"/>
                              <w:spacing w:val="-2"/>
                            </w:rPr>
                            <w:t>h</w:t>
                          </w:r>
                          <w:r>
                            <w:rPr>
                              <w:rFonts w:ascii="Arial" w:eastAsia="Arial" w:hAnsi="Arial" w:cs="Arial"/>
                            </w:rPr>
                            <w:t>i</w:t>
                          </w:r>
                          <w:r>
                            <w:rPr>
                              <w:rFonts w:ascii="Arial" w:eastAsia="Arial" w:hAnsi="Arial" w:cs="Arial"/>
                              <w:spacing w:val="-1"/>
                            </w:rPr>
                            <w:t>r</w:t>
                          </w:r>
                          <w:r>
                            <w:rPr>
                              <w:rFonts w:ascii="Arial" w:eastAsia="Arial" w:hAnsi="Arial" w:cs="Arial"/>
                              <w:spacing w:val="4"/>
                            </w:rPr>
                            <w:t>d</w:t>
                          </w:r>
                          <w:r>
                            <w:rPr>
                              <w:rFonts w:ascii="Arial" w:eastAsia="Arial" w:hAnsi="Arial" w:cs="Arial"/>
                              <w:spacing w:val="-2"/>
                            </w:rPr>
                            <w:t>m</w:t>
                          </w:r>
                          <w:r>
                            <w:rPr>
                              <w:rFonts w:ascii="Arial" w:eastAsia="Arial" w:hAnsi="Arial" w:cs="Arial"/>
                            </w:rPr>
                            <w:t>i</w:t>
                          </w:r>
                          <w:r>
                            <w:rPr>
                              <w:rFonts w:ascii="Arial" w:eastAsia="Arial" w:hAnsi="Arial" w:cs="Arial"/>
                              <w:spacing w:val="1"/>
                            </w:rPr>
                            <w:t>l</w:t>
                          </w:r>
                          <w:r>
                            <w:rPr>
                              <w:rFonts w:ascii="Arial" w:eastAsia="Arial" w:hAnsi="Arial" w:cs="Arial"/>
                            </w:rPr>
                            <w:t>l.</w:t>
                          </w:r>
                          <w:r>
                            <w:rPr>
                              <w:rFonts w:ascii="Arial" w:eastAsia="Arial" w:hAnsi="Arial" w:cs="Arial"/>
                              <w:spacing w:val="-1"/>
                            </w:rPr>
                            <w:t>o</w:t>
                          </w:r>
                          <w:r>
                            <w:rPr>
                              <w:rFonts w:ascii="Arial" w:eastAsia="Arial" w:hAnsi="Arial" w:cs="Arial"/>
                              <w:spacing w:val="-2"/>
                            </w:rPr>
                            <w:t>r</w:t>
                          </w:r>
                          <w:r>
                            <w:rPr>
                              <w:rFonts w:ascii="Arial" w:eastAsia="Arial" w:hAnsi="Arial" w:cs="Arial"/>
                            </w:rPr>
                            <w:t>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93F5C2" id="_x0000_t202" coordsize="21600,21600" o:spt="202" path="m,l,21600r21600,l21600,xe">
              <v:stroke joinstyle="miter"/>
              <v:path gradientshapeok="t" o:connecttype="rect"/>
            </v:shapetype>
            <v:shape id="Text Box 4" o:spid="_x0000_s1027" type="#_x0000_t202" style="position:absolute;margin-left:136.55pt;margin-top:743.1pt;width:338.7pt;height:31.55pt;z-index:-13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" filled="f" stroked="f">
              <v:path arrowok="t"/>
              <v:textbox inset="0,0,0,0">
                <w:txbxContent>
                  <w:p w14:paraId="02FB57AD" w14:textId="77777777" w:rsidR="00863627" w:rsidRDefault="00863627">
                    <w:pPr>
                      <w:spacing w:line="260" w:lineRule="exact"/>
                      <w:ind w:left="3204" w:right="3204"/>
                      <w:jc w:val="center"/>
                      <w:rPr>
                        <w:sz w:val="24"/>
                        <w:szCs w:val="24"/>
                      </w:rPr>
                    </w:pPr>
                    <w:r>
                      <w:rPr>
                        <w:sz w:val="24"/>
                        <w:szCs w:val="24"/>
                      </w:rPr>
                      <w:t>-</w:t>
                    </w:r>
                    <w:r>
                      <w:rPr>
                        <w:spacing w:val="-2"/>
                        <w:sz w:val="24"/>
                        <w:szCs w:val="24"/>
                      </w:rPr>
                      <w:t>ii</w:t>
                    </w:r>
                    <w:r>
                      <w:rPr>
                        <w:sz w:val="24"/>
                        <w:szCs w:val="24"/>
                      </w:rPr>
                      <w:t>-</w:t>
                    </w:r>
                  </w:p>
                  <w:p w14:paraId="7F5F363A" w14:textId="77777777" w:rsidR="00863627" w:rsidRDefault="00863627">
                    <w:pPr>
                      <w:spacing w:line="120" w:lineRule="exact"/>
                      <w:rPr>
                        <w:sz w:val="12"/>
                        <w:szCs w:val="12"/>
                      </w:rPr>
                    </w:pPr>
                  </w:p>
                  <w:p w14:paraId="02B039A0" w14:textId="77777777" w:rsidR="00863627" w:rsidRDefault="00863627">
                    <w:pPr>
                      <w:ind w:left="-15" w:right="-15"/>
                      <w:jc w:val="center"/>
                      <w:rPr>
                        <w:rFonts w:ascii="Arial" w:eastAsia="Arial" w:hAnsi="Arial" w:cs="Arial"/>
                      </w:rPr>
                    </w:pPr>
                    <w:r>
                      <w:rPr>
                        <w:rFonts w:ascii="Arial" w:eastAsia="Arial" w:hAnsi="Arial" w:cs="Arial"/>
                        <w:spacing w:val="-2"/>
                      </w:rPr>
                      <w:t>F</w:t>
                    </w:r>
                    <w:r>
                      <w:rPr>
                        <w:rFonts w:ascii="Arial" w:eastAsia="Arial" w:hAnsi="Arial" w:cs="Arial"/>
                        <w:spacing w:val="-1"/>
                      </w:rPr>
                      <w:t>o</w:t>
                    </w:r>
                    <w:r>
                      <w:rPr>
                        <w:rFonts w:ascii="Arial" w:eastAsia="Arial" w:hAnsi="Arial" w:cs="Arial"/>
                      </w:rPr>
                      <w:t>r</w:t>
                    </w:r>
                    <w:r>
                      <w:rPr>
                        <w:rFonts w:ascii="Arial" w:eastAsia="Arial" w:hAnsi="Arial" w:cs="Arial"/>
                        <w:spacing w:val="-1"/>
                      </w:rPr>
                      <w:t xml:space="preserve"> v</w:t>
                    </w:r>
                    <w:r>
                      <w:rPr>
                        <w:rFonts w:ascii="Arial" w:eastAsia="Arial" w:hAnsi="Arial" w:cs="Arial"/>
                      </w:rPr>
                      <w:t>i</w:t>
                    </w:r>
                    <w:r>
                      <w:rPr>
                        <w:rFonts w:ascii="Arial" w:eastAsia="Arial" w:hAnsi="Arial" w:cs="Arial"/>
                        <w:spacing w:val="-1"/>
                      </w:rPr>
                      <w:t>d</w:t>
                    </w:r>
                    <w:r>
                      <w:rPr>
                        <w:rFonts w:ascii="Arial" w:eastAsia="Arial" w:hAnsi="Arial" w:cs="Arial"/>
                        <w:spacing w:val="4"/>
                      </w:rPr>
                      <w:t>e</w:t>
                    </w:r>
                    <w:r>
                      <w:rPr>
                        <w:rFonts w:ascii="Arial" w:eastAsia="Arial" w:hAnsi="Arial" w:cs="Arial"/>
                        <w:spacing w:val="-1"/>
                      </w:rPr>
                      <w:t>o</w:t>
                    </w:r>
                    <w:r>
                      <w:rPr>
                        <w:rFonts w:ascii="Arial" w:eastAsia="Arial" w:hAnsi="Arial" w:cs="Arial"/>
                      </w:rPr>
                      <w:t>s, l</w:t>
                    </w:r>
                    <w:r>
                      <w:rPr>
                        <w:rFonts w:ascii="Arial" w:eastAsia="Arial" w:hAnsi="Arial" w:cs="Arial"/>
                        <w:spacing w:val="-1"/>
                      </w:rPr>
                      <w:t>e</w:t>
                    </w:r>
                    <w:r>
                      <w:rPr>
                        <w:rFonts w:ascii="Arial" w:eastAsia="Arial" w:hAnsi="Arial" w:cs="Arial"/>
                      </w:rPr>
                      <w:t>ss</w:t>
                    </w:r>
                    <w:r>
                      <w:rPr>
                        <w:rFonts w:ascii="Arial" w:eastAsia="Arial" w:hAnsi="Arial" w:cs="Arial"/>
                        <w:spacing w:val="4"/>
                      </w:rPr>
                      <w:t>o</w:t>
                    </w:r>
                    <w:r>
                      <w:rPr>
                        <w:rFonts w:ascii="Arial" w:eastAsia="Arial" w:hAnsi="Arial" w:cs="Arial"/>
                      </w:rPr>
                      <w:t>n</w:t>
                    </w:r>
                    <w:r>
                      <w:rPr>
                        <w:rFonts w:ascii="Arial" w:eastAsia="Arial" w:hAnsi="Arial" w:cs="Arial"/>
                        <w:spacing w:val="-1"/>
                      </w:rPr>
                      <w:t xml:space="preserve"> gu</w:t>
                    </w:r>
                    <w:r>
                      <w:rPr>
                        <w:rFonts w:ascii="Arial" w:eastAsia="Arial" w:hAnsi="Arial" w:cs="Arial"/>
                      </w:rPr>
                      <w:t>i</w:t>
                    </w:r>
                    <w:r>
                      <w:rPr>
                        <w:rFonts w:ascii="Arial" w:eastAsia="Arial" w:hAnsi="Arial" w:cs="Arial"/>
                        <w:spacing w:val="4"/>
                      </w:rPr>
                      <w:t>d</w:t>
                    </w:r>
                    <w:r>
                      <w:rPr>
                        <w:rFonts w:ascii="Arial" w:eastAsia="Arial" w:hAnsi="Arial" w:cs="Arial"/>
                        <w:spacing w:val="-1"/>
                      </w:rPr>
                      <w:t>e</w:t>
                    </w:r>
                    <w:r>
                      <w:rPr>
                        <w:rFonts w:ascii="Arial" w:eastAsia="Arial" w:hAnsi="Arial" w:cs="Arial"/>
                      </w:rPr>
                      <w:t xml:space="preserve">s </w:t>
                    </w:r>
                    <w:r>
                      <w:rPr>
                        <w:rFonts w:ascii="Arial" w:eastAsia="Arial" w:hAnsi="Arial" w:cs="Arial"/>
                        <w:spacing w:val="-1"/>
                      </w:rPr>
                      <w:t>an</w:t>
                    </w:r>
                    <w:r>
                      <w:rPr>
                        <w:rFonts w:ascii="Arial" w:eastAsia="Arial" w:hAnsi="Arial" w:cs="Arial"/>
                      </w:rPr>
                      <w:t>d</w:t>
                    </w:r>
                    <w:r>
                      <w:rPr>
                        <w:rFonts w:ascii="Arial" w:eastAsia="Arial" w:hAnsi="Arial" w:cs="Arial"/>
                        <w:spacing w:val="4"/>
                      </w:rPr>
                      <w:t xml:space="preserve"> </w:t>
                    </w:r>
                    <w:r>
                      <w:rPr>
                        <w:rFonts w:ascii="Arial" w:eastAsia="Arial" w:hAnsi="Arial" w:cs="Arial"/>
                        <w:spacing w:val="-2"/>
                      </w:rPr>
                      <w:t>o</w:t>
                    </w:r>
                    <w:r>
                      <w:rPr>
                        <w:rFonts w:ascii="Arial" w:eastAsia="Arial" w:hAnsi="Arial" w:cs="Arial"/>
                      </w:rPr>
                      <w:t>t</w:t>
                    </w:r>
                    <w:r>
                      <w:rPr>
                        <w:rFonts w:ascii="Arial" w:eastAsia="Arial" w:hAnsi="Arial" w:cs="Arial"/>
                        <w:spacing w:val="-2"/>
                      </w:rPr>
                      <w:t>h</w:t>
                    </w:r>
                    <w:r>
                      <w:rPr>
                        <w:rFonts w:ascii="Arial" w:eastAsia="Arial" w:hAnsi="Arial" w:cs="Arial"/>
                        <w:spacing w:val="4"/>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2"/>
                      </w:rPr>
                      <w:t>r</w:t>
                    </w:r>
                    <w:r>
                      <w:rPr>
                        <w:rFonts w:ascii="Arial" w:eastAsia="Arial" w:hAnsi="Arial" w:cs="Arial"/>
                        <w:spacing w:val="-1"/>
                      </w:rPr>
                      <w:t>e</w:t>
                    </w:r>
                    <w:r>
                      <w:rPr>
                        <w:rFonts w:ascii="Arial" w:eastAsia="Arial" w:hAnsi="Arial" w:cs="Arial"/>
                        <w:spacing w:val="5"/>
                      </w:rPr>
                      <w:t>s</w:t>
                    </w:r>
                    <w:r>
                      <w:rPr>
                        <w:rFonts w:ascii="Arial" w:eastAsia="Arial" w:hAnsi="Arial" w:cs="Arial"/>
                        <w:spacing w:val="-1"/>
                      </w:rPr>
                      <w:t>ou</w:t>
                    </w:r>
                    <w:r>
                      <w:rPr>
                        <w:rFonts w:ascii="Arial" w:eastAsia="Arial" w:hAnsi="Arial" w:cs="Arial"/>
                        <w:spacing w:val="-2"/>
                      </w:rPr>
                      <w:t>r</w:t>
                    </w:r>
                    <w:r>
                      <w:rPr>
                        <w:rFonts w:ascii="Arial" w:eastAsia="Arial" w:hAnsi="Arial" w:cs="Arial"/>
                      </w:rPr>
                      <w:t>c</w:t>
                    </w:r>
                    <w:r>
                      <w:rPr>
                        <w:rFonts w:ascii="Arial" w:eastAsia="Arial" w:hAnsi="Arial" w:cs="Arial"/>
                        <w:spacing w:val="-1"/>
                      </w:rPr>
                      <w:t>e</w:t>
                    </w:r>
                    <w:r>
                      <w:rPr>
                        <w:rFonts w:ascii="Arial" w:eastAsia="Arial" w:hAnsi="Arial" w:cs="Arial"/>
                        <w:spacing w:val="5"/>
                      </w:rPr>
                      <w:t>s</w:t>
                    </w:r>
                    <w:r>
                      <w:rPr>
                        <w:rFonts w:ascii="Arial" w:eastAsia="Arial" w:hAnsi="Arial" w:cs="Arial"/>
                      </w:rPr>
                      <w:t>,</w:t>
                    </w:r>
                    <w:r>
                      <w:rPr>
                        <w:rFonts w:ascii="Arial" w:eastAsia="Arial" w:hAnsi="Arial" w:cs="Arial"/>
                        <w:spacing w:val="-1"/>
                      </w:rPr>
                      <w:t xml:space="preserve"> </w:t>
                    </w:r>
                    <w:r>
                      <w:rPr>
                        <w:rFonts w:ascii="Arial" w:eastAsia="Arial" w:hAnsi="Arial" w:cs="Arial"/>
                      </w:rPr>
                      <w:t>visit</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h</w:t>
                    </w:r>
                    <w:r>
                      <w:rPr>
                        <w:rFonts w:ascii="Arial" w:eastAsia="Arial" w:hAnsi="Arial" w:cs="Arial"/>
                        <w:spacing w:val="5"/>
                      </w:rPr>
                      <w:t>i</w:t>
                    </w:r>
                    <w:r>
                      <w:rPr>
                        <w:rFonts w:ascii="Arial" w:eastAsia="Arial" w:hAnsi="Arial" w:cs="Arial"/>
                        <w:spacing w:val="-2"/>
                      </w:rPr>
                      <w:t>r</w:t>
                    </w:r>
                    <w:r>
                      <w:rPr>
                        <w:rFonts w:ascii="Arial" w:eastAsia="Arial" w:hAnsi="Arial" w:cs="Arial"/>
                        <w:spacing w:val="7"/>
                      </w:rPr>
                      <w:t>d</w:t>
                    </w:r>
                    <w:r>
                      <w:rPr>
                        <w:rFonts w:ascii="Arial" w:eastAsia="Arial" w:hAnsi="Arial" w:cs="Arial"/>
                        <w:spacing w:val="-2"/>
                      </w:rPr>
                      <w:t>m</w:t>
                    </w:r>
                    <w:r>
                      <w:rPr>
                        <w:rFonts w:ascii="Arial" w:eastAsia="Arial" w:hAnsi="Arial" w:cs="Arial"/>
                      </w:rPr>
                      <w:t>i</w:t>
                    </w:r>
                    <w:r>
                      <w:rPr>
                        <w:rFonts w:ascii="Arial" w:eastAsia="Arial" w:hAnsi="Arial" w:cs="Arial"/>
                        <w:spacing w:val="1"/>
                      </w:rPr>
                      <w:t>l</w:t>
                    </w:r>
                    <w:r>
                      <w:rPr>
                        <w:rFonts w:ascii="Arial" w:eastAsia="Arial" w:hAnsi="Arial" w:cs="Arial"/>
                      </w:rPr>
                      <w:t xml:space="preserve">l </w:t>
                    </w:r>
                    <w:r>
                      <w:rPr>
                        <w:rFonts w:ascii="Arial" w:eastAsia="Arial" w:hAnsi="Arial" w:cs="Arial"/>
                        <w:spacing w:val="-1"/>
                      </w:rPr>
                      <w:t>a</w:t>
                    </w:r>
                    <w:r>
                      <w:rPr>
                        <w:rFonts w:ascii="Arial" w:eastAsia="Arial" w:hAnsi="Arial" w:cs="Arial"/>
                      </w:rPr>
                      <w:t>t</w:t>
                    </w:r>
                    <w:r>
                      <w:rPr>
                        <w:rFonts w:ascii="Arial" w:eastAsia="Arial" w:hAnsi="Arial" w:cs="Arial"/>
                        <w:spacing w:val="-1"/>
                      </w:rPr>
                      <w:t xml:space="preserve"> </w:t>
                    </w:r>
                    <w:r>
                      <w:rPr>
                        <w:rFonts w:ascii="Arial" w:eastAsia="Arial" w:hAnsi="Arial" w:cs="Arial"/>
                      </w:rPr>
                      <w:t>t</w:t>
                    </w:r>
                    <w:r>
                      <w:rPr>
                        <w:rFonts w:ascii="Arial" w:eastAsia="Arial" w:hAnsi="Arial" w:cs="Arial"/>
                        <w:spacing w:val="-2"/>
                      </w:rPr>
                      <w:t>h</w:t>
                    </w:r>
                    <w:r>
                      <w:rPr>
                        <w:rFonts w:ascii="Arial" w:eastAsia="Arial" w:hAnsi="Arial" w:cs="Arial"/>
                      </w:rPr>
                      <w:t>i</w:t>
                    </w:r>
                    <w:r>
                      <w:rPr>
                        <w:rFonts w:ascii="Arial" w:eastAsia="Arial" w:hAnsi="Arial" w:cs="Arial"/>
                        <w:spacing w:val="-1"/>
                      </w:rPr>
                      <w:t>r</w:t>
                    </w:r>
                    <w:r>
                      <w:rPr>
                        <w:rFonts w:ascii="Arial" w:eastAsia="Arial" w:hAnsi="Arial" w:cs="Arial"/>
                        <w:spacing w:val="4"/>
                      </w:rPr>
                      <w:t>d</w:t>
                    </w:r>
                    <w:r>
                      <w:rPr>
                        <w:rFonts w:ascii="Arial" w:eastAsia="Arial" w:hAnsi="Arial" w:cs="Arial"/>
                        <w:spacing w:val="-2"/>
                      </w:rPr>
                      <w:t>m</w:t>
                    </w:r>
                    <w:r>
                      <w:rPr>
                        <w:rFonts w:ascii="Arial" w:eastAsia="Arial" w:hAnsi="Arial" w:cs="Arial"/>
                      </w:rPr>
                      <w:t>i</w:t>
                    </w:r>
                    <w:r>
                      <w:rPr>
                        <w:rFonts w:ascii="Arial" w:eastAsia="Arial" w:hAnsi="Arial" w:cs="Arial"/>
                        <w:spacing w:val="1"/>
                      </w:rPr>
                      <w:t>l</w:t>
                    </w:r>
                    <w:r>
                      <w:rPr>
                        <w:rFonts w:ascii="Arial" w:eastAsia="Arial" w:hAnsi="Arial" w:cs="Arial"/>
                      </w:rPr>
                      <w:t>l.</w:t>
                    </w:r>
                    <w:r>
                      <w:rPr>
                        <w:rFonts w:ascii="Arial" w:eastAsia="Arial" w:hAnsi="Arial" w:cs="Arial"/>
                        <w:spacing w:val="-1"/>
                      </w:rPr>
                      <w:t>o</w:t>
                    </w:r>
                    <w:r>
                      <w:rPr>
                        <w:rFonts w:ascii="Arial" w:eastAsia="Arial" w:hAnsi="Arial" w:cs="Arial"/>
                        <w:spacing w:val="-2"/>
                      </w:rPr>
                      <w:t>r</w:t>
                    </w:r>
                    <w:r>
                      <w:rPr>
                        <w:rFonts w:ascii="Arial" w:eastAsia="Arial" w:hAnsi="Arial" w:cs="Arial"/>
                      </w:rPr>
                      <w:t>g.</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51C02" w14:textId="77777777" w:rsidR="00863627" w:rsidRDefault="00FA63D2">
    <w:pPr>
      <w:spacing w:line="200" w:lineRule="exact"/>
    </w:pPr>
    <w:r>
      <w:pict w14:anchorId="649EC13F">
        <v:shapetype id="_x0000_t202" coordsize="21600,21600" o:spt="202" path="m,l,21600r21600,l21600,xe">
          <v:stroke joinstyle="miter"/>
          <v:path gradientshapeok="t" o:connecttype="rect"/>
        </v:shapetype>
        <v:shape id="_x0000_s1027" type="#_x0000_t202" alt="" style="position:absolute;margin-left:102.05pt;margin-top:743.1pt;width:395.7pt;height:31.55pt;z-index:-1342;mso-wrap-style:square;mso-wrap-edited:f;mso-width-percent:0;mso-height-percent:0;mso-position-horizontal-relative:page;mso-position-vertical-relative:page;mso-width-percent:0;mso-height-percent:0;v-text-anchor:top" filled="f" stroked="f">
          <v:textbox style="mso-next-textbox:#_x0000_s1027" inset="0,0,0,0">
            <w:txbxContent>
              <w:p w14:paraId="25F586DD" w14:textId="77777777" w:rsidR="00863627" w:rsidRDefault="00863627">
                <w:pPr>
                  <w:spacing w:line="260" w:lineRule="exact"/>
                  <w:ind w:left="3154" w:right="3144"/>
                  <w:jc w:val="center"/>
                  <w:rPr>
                    <w:sz w:val="24"/>
                    <w:szCs w:val="24"/>
                  </w:rPr>
                </w:pPr>
                <w:r>
                  <w:rPr>
                    <w:sz w:val="24"/>
                    <w:szCs w:val="24"/>
                  </w:rPr>
                  <w:t>-</w:t>
                </w:r>
                <w:r>
                  <w:fldChar w:fldCharType="begin"/>
                </w:r>
                <w:r>
                  <w:rPr>
                    <w:sz w:val="24"/>
                    <w:szCs w:val="24"/>
                  </w:rPr>
                  <w:instrText xml:space="preserve"> PAGE </w:instrText>
                </w:r>
                <w:r>
                  <w:fldChar w:fldCharType="separate"/>
                </w:r>
                <w:r w:rsidR="00D93A86">
                  <w:rPr>
                    <w:noProof/>
                    <w:sz w:val="24"/>
                    <w:szCs w:val="24"/>
                  </w:rPr>
                  <w:t>39</w:t>
                </w:r>
                <w:r>
                  <w:fldChar w:fldCharType="end"/>
                </w:r>
                <w:r>
                  <w:rPr>
                    <w:sz w:val="24"/>
                    <w:szCs w:val="24"/>
                  </w:rPr>
                  <w:t>-</w:t>
                </w:r>
              </w:p>
              <w:p w14:paraId="574396EA" w14:textId="77777777" w:rsidR="00863627" w:rsidRDefault="00863627">
                <w:pPr>
                  <w:spacing w:line="120" w:lineRule="exact"/>
                  <w:rPr>
                    <w:sz w:val="12"/>
                    <w:szCs w:val="12"/>
                  </w:rPr>
                </w:pPr>
              </w:p>
              <w:p w14:paraId="5701658D" w14:textId="77777777" w:rsidR="00863627" w:rsidRDefault="00DC3670" w:rsidP="00DC3670">
                <w:pPr>
                  <w:ind w:left="-15" w:right="-15"/>
                  <w:rPr>
                    <w:rFonts w:ascii="Arial" w:eastAsia="Arial" w:hAnsi="Arial" w:cs="Arial"/>
                  </w:rPr>
                </w:pPr>
                <w:r>
                  <w:rPr>
                    <w:rFonts w:ascii="Arial" w:eastAsia="Arial" w:hAnsi="Arial" w:cs="Arial"/>
                    <w:spacing w:val="-2"/>
                  </w:rPr>
                  <w:t xml:space="preserve">   Kwa </w:t>
                </w:r>
                <w:r w:rsidR="00863627">
                  <w:rPr>
                    <w:rFonts w:ascii="Arial" w:eastAsia="Arial" w:hAnsi="Arial" w:cs="Arial"/>
                    <w:spacing w:val="-1"/>
                  </w:rPr>
                  <w:t>v</w:t>
                </w:r>
                <w:r w:rsidR="00863627">
                  <w:rPr>
                    <w:rFonts w:ascii="Arial" w:eastAsia="Arial" w:hAnsi="Arial" w:cs="Arial"/>
                  </w:rPr>
                  <w:t>i</w:t>
                </w:r>
                <w:r w:rsidR="00863627">
                  <w:rPr>
                    <w:rFonts w:ascii="Arial" w:eastAsia="Arial" w:hAnsi="Arial" w:cs="Arial"/>
                    <w:spacing w:val="-1"/>
                  </w:rPr>
                  <w:t>d</w:t>
                </w:r>
                <w:r w:rsidR="00863627">
                  <w:rPr>
                    <w:rFonts w:ascii="Arial" w:eastAsia="Arial" w:hAnsi="Arial" w:cs="Arial"/>
                    <w:spacing w:val="4"/>
                  </w:rPr>
                  <w:t>e</w:t>
                </w:r>
                <w:r w:rsidR="00863627">
                  <w:rPr>
                    <w:rFonts w:ascii="Arial" w:eastAsia="Arial" w:hAnsi="Arial" w:cs="Arial"/>
                    <w:spacing w:val="-1"/>
                  </w:rPr>
                  <w:t>o</w:t>
                </w:r>
                <w:r>
                  <w:rPr>
                    <w:rFonts w:ascii="Arial" w:eastAsia="Arial" w:hAnsi="Arial" w:cs="Arial"/>
                  </w:rPr>
                  <w:t>, miongozo na nyenzo zingine</w:t>
                </w:r>
                <w:r w:rsidR="00863627">
                  <w:rPr>
                    <w:rFonts w:ascii="Arial" w:eastAsia="Arial" w:hAnsi="Arial" w:cs="Arial"/>
                  </w:rPr>
                  <w:t>,</w:t>
                </w:r>
                <w:r>
                  <w:rPr>
                    <w:rFonts w:ascii="Arial" w:eastAsia="Arial" w:hAnsi="Arial" w:cs="Arial"/>
                    <w:spacing w:val="-1"/>
                  </w:rPr>
                  <w:t xml:space="preserve"> </w:t>
                </w:r>
                <w:r>
                  <w:rPr>
                    <w:rFonts w:ascii="Arial" w:eastAsia="Arial" w:hAnsi="Arial" w:cs="Arial"/>
                  </w:rPr>
                  <w:t xml:space="preserve">tembelea </w:t>
                </w:r>
                <w:r w:rsidR="00863627">
                  <w:rPr>
                    <w:rFonts w:ascii="Arial" w:eastAsia="Arial" w:hAnsi="Arial" w:cs="Arial"/>
                    <w:spacing w:val="-2"/>
                  </w:rPr>
                  <w:t>T</w:t>
                </w:r>
                <w:r w:rsidR="00863627">
                  <w:rPr>
                    <w:rFonts w:ascii="Arial" w:eastAsia="Arial" w:hAnsi="Arial" w:cs="Arial"/>
                    <w:spacing w:val="-1"/>
                  </w:rPr>
                  <w:t>h</w:t>
                </w:r>
                <w:r w:rsidR="00863627">
                  <w:rPr>
                    <w:rFonts w:ascii="Arial" w:eastAsia="Arial" w:hAnsi="Arial" w:cs="Arial"/>
                    <w:spacing w:val="5"/>
                  </w:rPr>
                  <w:t>i</w:t>
                </w:r>
                <w:r w:rsidR="00863627">
                  <w:rPr>
                    <w:rFonts w:ascii="Arial" w:eastAsia="Arial" w:hAnsi="Arial" w:cs="Arial"/>
                    <w:spacing w:val="-2"/>
                  </w:rPr>
                  <w:t>r</w:t>
                </w:r>
                <w:r w:rsidR="00863627">
                  <w:rPr>
                    <w:rFonts w:ascii="Arial" w:eastAsia="Arial" w:hAnsi="Arial" w:cs="Arial"/>
                    <w:spacing w:val="7"/>
                  </w:rPr>
                  <w:t>d</w:t>
                </w:r>
                <w:r w:rsidR="00863627">
                  <w:rPr>
                    <w:rFonts w:ascii="Arial" w:eastAsia="Arial" w:hAnsi="Arial" w:cs="Arial"/>
                    <w:spacing w:val="-2"/>
                  </w:rPr>
                  <w:t>m</w:t>
                </w:r>
                <w:r w:rsidR="00863627">
                  <w:rPr>
                    <w:rFonts w:ascii="Arial" w:eastAsia="Arial" w:hAnsi="Arial" w:cs="Arial"/>
                  </w:rPr>
                  <w:t>i</w:t>
                </w:r>
                <w:r w:rsidR="00863627">
                  <w:rPr>
                    <w:rFonts w:ascii="Arial" w:eastAsia="Arial" w:hAnsi="Arial" w:cs="Arial"/>
                    <w:spacing w:val="1"/>
                  </w:rPr>
                  <w:t>l</w:t>
                </w:r>
                <w:r w:rsidR="00863627">
                  <w:rPr>
                    <w:rFonts w:ascii="Arial" w:eastAsia="Arial" w:hAnsi="Arial" w:cs="Arial"/>
                  </w:rPr>
                  <w:t xml:space="preserve">l </w:t>
                </w:r>
                <w:r>
                  <w:rPr>
                    <w:rFonts w:ascii="Arial" w:eastAsia="Arial" w:hAnsi="Arial" w:cs="Arial"/>
                    <w:spacing w:val="-1"/>
                  </w:rPr>
                  <w:t>kwenye</w:t>
                </w:r>
                <w:r w:rsidR="00863627">
                  <w:rPr>
                    <w:rFonts w:ascii="Arial" w:eastAsia="Arial" w:hAnsi="Arial" w:cs="Arial"/>
                    <w:spacing w:val="-1"/>
                  </w:rPr>
                  <w:t xml:space="preserve"> </w:t>
                </w:r>
                <w:r w:rsidR="00863627">
                  <w:rPr>
                    <w:rFonts w:ascii="Arial" w:eastAsia="Arial" w:hAnsi="Arial" w:cs="Arial"/>
                  </w:rPr>
                  <w:t>t</w:t>
                </w:r>
                <w:r w:rsidR="00863627">
                  <w:rPr>
                    <w:rFonts w:ascii="Arial" w:eastAsia="Arial" w:hAnsi="Arial" w:cs="Arial"/>
                    <w:spacing w:val="-2"/>
                  </w:rPr>
                  <w:t>h</w:t>
                </w:r>
                <w:r w:rsidR="00863627">
                  <w:rPr>
                    <w:rFonts w:ascii="Arial" w:eastAsia="Arial" w:hAnsi="Arial" w:cs="Arial"/>
                  </w:rPr>
                  <w:t>i</w:t>
                </w:r>
                <w:r w:rsidR="00863627">
                  <w:rPr>
                    <w:rFonts w:ascii="Arial" w:eastAsia="Arial" w:hAnsi="Arial" w:cs="Arial"/>
                    <w:spacing w:val="-1"/>
                  </w:rPr>
                  <w:t>r</w:t>
                </w:r>
                <w:r w:rsidR="00863627">
                  <w:rPr>
                    <w:rFonts w:ascii="Arial" w:eastAsia="Arial" w:hAnsi="Arial" w:cs="Arial"/>
                    <w:spacing w:val="4"/>
                  </w:rPr>
                  <w:t>d</w:t>
                </w:r>
                <w:r w:rsidR="00863627">
                  <w:rPr>
                    <w:rFonts w:ascii="Arial" w:eastAsia="Arial" w:hAnsi="Arial" w:cs="Arial"/>
                    <w:spacing w:val="-2"/>
                  </w:rPr>
                  <w:t>m</w:t>
                </w:r>
                <w:r w:rsidR="00863627">
                  <w:rPr>
                    <w:rFonts w:ascii="Arial" w:eastAsia="Arial" w:hAnsi="Arial" w:cs="Arial"/>
                  </w:rPr>
                  <w:t>i</w:t>
                </w:r>
                <w:r w:rsidR="00863627">
                  <w:rPr>
                    <w:rFonts w:ascii="Arial" w:eastAsia="Arial" w:hAnsi="Arial" w:cs="Arial"/>
                    <w:spacing w:val="1"/>
                  </w:rPr>
                  <w:t>l</w:t>
                </w:r>
                <w:r w:rsidR="00863627">
                  <w:rPr>
                    <w:rFonts w:ascii="Arial" w:eastAsia="Arial" w:hAnsi="Arial" w:cs="Arial"/>
                  </w:rPr>
                  <w:t>l.</w:t>
                </w:r>
                <w:r w:rsidR="00863627">
                  <w:rPr>
                    <w:rFonts w:ascii="Arial" w:eastAsia="Arial" w:hAnsi="Arial" w:cs="Arial"/>
                    <w:spacing w:val="-1"/>
                  </w:rPr>
                  <w:t>o</w:t>
                </w:r>
                <w:r w:rsidR="00863627">
                  <w:rPr>
                    <w:rFonts w:ascii="Arial" w:eastAsia="Arial" w:hAnsi="Arial" w:cs="Arial"/>
                    <w:spacing w:val="-2"/>
                  </w:rPr>
                  <w:t>r</w:t>
                </w:r>
                <w:r w:rsidR="00863627">
                  <w:rPr>
                    <w:rFonts w:ascii="Arial" w:eastAsia="Arial" w:hAnsi="Arial" w:cs="Arial"/>
                  </w:rPr>
                  <w:t>g.</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B68D5" w14:textId="77777777" w:rsidR="00FA63D2" w:rsidRDefault="00FA63D2">
      <w:r>
        <w:separator/>
      </w:r>
    </w:p>
  </w:footnote>
  <w:footnote w:type="continuationSeparator" w:id="0">
    <w:p w14:paraId="0A9A9FEA" w14:textId="77777777" w:rsidR="00FA63D2" w:rsidRDefault="00FA63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D3FF7" w14:textId="77777777" w:rsidR="001D087D" w:rsidRDefault="001D087D" w:rsidP="001D087D">
    <w:pPr>
      <w:spacing w:line="420" w:lineRule="exact"/>
      <w:ind w:left="-30" w:right="-30"/>
      <w:jc w:val="center"/>
      <w:rPr>
        <w:sz w:val="40"/>
        <w:szCs w:val="40"/>
      </w:rPr>
    </w:pPr>
    <w:r>
      <w:rPr>
        <w:b/>
        <w:sz w:val="40"/>
        <w:szCs w:val="40"/>
      </w:rPr>
      <w:t>Nyaraka za Pa</w:t>
    </w:r>
    <w:r>
      <w:rPr>
        <w:b/>
        <w:spacing w:val="3"/>
        <w:sz w:val="40"/>
        <w:szCs w:val="40"/>
      </w:rPr>
      <w:t>u</w:t>
    </w:r>
    <w:r>
      <w:rPr>
        <w:b/>
        <w:sz w:val="40"/>
        <w:szCs w:val="40"/>
      </w:rPr>
      <w:t xml:space="preserve">lo za Kifungoni </w:t>
    </w:r>
  </w:p>
  <w:p w14:paraId="710BB3C1" w14:textId="77777777" w:rsidR="001D087D" w:rsidRDefault="001D087D" w:rsidP="001D087D">
    <w:pPr>
      <w:spacing w:before="7" w:line="100" w:lineRule="exact"/>
      <w:rPr>
        <w:sz w:val="11"/>
        <w:szCs w:val="11"/>
      </w:rPr>
    </w:pPr>
  </w:p>
  <w:p w14:paraId="68FBE8D3" w14:textId="77777777" w:rsidR="001D087D" w:rsidRDefault="001D087D" w:rsidP="001D087D">
    <w:pPr>
      <w:ind w:right="1034" w:firstLine="720"/>
      <w:jc w:val="center"/>
      <w:rPr>
        <w:sz w:val="28"/>
        <w:szCs w:val="28"/>
      </w:rPr>
    </w:pPr>
    <w:r>
      <w:rPr>
        <w:b/>
        <w:spacing w:val="-2"/>
        <w:sz w:val="28"/>
        <w:szCs w:val="28"/>
      </w:rPr>
      <w:t>S</w:t>
    </w:r>
    <w:r>
      <w:rPr>
        <w:b/>
        <w:sz w:val="28"/>
        <w:szCs w:val="28"/>
      </w:rPr>
      <w:t xml:space="preserve">omo la </w:t>
    </w:r>
    <w:r>
      <w:rPr>
        <w:b/>
        <w:spacing w:val="-2"/>
        <w:sz w:val="28"/>
        <w:szCs w:val="28"/>
      </w:rPr>
      <w:t>Tatu</w:t>
    </w:r>
  </w:p>
  <w:p w14:paraId="231FCE48" w14:textId="77777777" w:rsidR="001D087D" w:rsidRDefault="001D087D" w:rsidP="001D087D">
    <w:pPr>
      <w:spacing w:before="8" w:line="100" w:lineRule="exact"/>
      <w:rPr>
        <w:sz w:val="11"/>
        <w:szCs w:val="11"/>
      </w:rPr>
    </w:pPr>
  </w:p>
  <w:p w14:paraId="16395BA7" w14:textId="77777777" w:rsidR="001D087D" w:rsidRDefault="001D087D" w:rsidP="001D087D">
    <w:pPr>
      <w:ind w:left="434" w:right="445"/>
      <w:jc w:val="center"/>
      <w:rPr>
        <w:sz w:val="28"/>
        <w:szCs w:val="28"/>
      </w:rPr>
    </w:pPr>
    <w:r>
      <w:rPr>
        <w:b/>
        <w:spacing w:val="-1"/>
        <w:sz w:val="28"/>
        <w:szCs w:val="28"/>
      </w:rPr>
      <w:t>P</w:t>
    </w:r>
    <w:r>
      <w:rPr>
        <w:b/>
        <w:sz w:val="28"/>
        <w:szCs w:val="28"/>
      </w:rPr>
      <w:t>aulo na Waefe</w:t>
    </w:r>
    <w:r>
      <w:rPr>
        <w:b/>
        <w:spacing w:val="1"/>
        <w:sz w:val="28"/>
        <w:szCs w:val="28"/>
      </w:rPr>
      <w:t>so</w:t>
    </w:r>
  </w:p>
  <w:p w14:paraId="59334002" w14:textId="77777777" w:rsidR="00863627" w:rsidRDefault="001D087D">
    <w:pPr>
      <w:spacing w:line="200" w:lineRule="exact"/>
    </w:pPr>
    <w:r>
      <w:rPr>
        <w:noProof/>
      </w:rPr>
      <mc:AlternateContent>
        <mc:Choice Requires="wps">
          <w:drawing>
            <wp:anchor distT="0" distB="0" distL="114300" distR="114300" simplePos="0" relativeHeight="503315136" behindDoc="1" locked="0" layoutInCell="1" allowOverlap="1" wp14:anchorId="04C67AA3" wp14:editId="4D5B673A">
              <wp:simplePos x="0" y="0"/>
              <wp:positionH relativeFrom="page">
                <wp:posOffset>2238375</wp:posOffset>
              </wp:positionH>
              <wp:positionV relativeFrom="page">
                <wp:posOffset>183515</wp:posOffset>
              </wp:positionV>
              <wp:extent cx="3108960" cy="1134745"/>
              <wp:effectExtent l="0" t="0" r="2540" b="8255"/>
              <wp:wrapNone/>
              <wp:docPr id="1361378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08960" cy="1134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37023" w14:textId="680784FD" w:rsidR="00863627" w:rsidRDefault="00863627">
                          <w:pPr>
                            <w:ind w:left="434" w:right="445"/>
                            <w:jc w:val="center"/>
                            <w:rPr>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67AA3" id="_x0000_t202" coordsize="21600,21600" o:spt="202" path="m,l,21600r21600,l21600,xe">
              <v:stroke joinstyle="miter"/>
              <v:path gradientshapeok="t" o:connecttype="rect"/>
            </v:shapetype>
            <v:shape id="Text Box 5" o:spid="_x0000_s1026" type="#_x0000_t202" style="position:absolute;margin-left:176.25pt;margin-top:14.45pt;width:244.8pt;height:89.35pt;z-index:-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" filled="f" stroked="f">
              <v:path arrowok="t"/>
              <v:textbox inset="0,0,0,0">
                <w:txbxContent>
                  <w:p w14:paraId="78737023" w14:textId="680784FD" w:rsidR="00863627" w:rsidRDefault="00863627">
                    <w:pPr>
                      <w:ind w:left="434" w:right="445"/>
                      <w:jc w:val="center"/>
                      <w:rPr>
                        <w:sz w:val="28"/>
                        <w:szCs w:val="28"/>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8717" w14:textId="77777777" w:rsidR="00863627" w:rsidRDefault="00FA63D2">
    <w:pPr>
      <w:spacing w:line="200" w:lineRule="exact"/>
    </w:pPr>
    <w:r>
      <w:pict w14:anchorId="58F6D032">
        <v:shapetype id="_x0000_t202" coordsize="21600,21600" o:spt="202" path="m,l,21600r21600,l21600,xe">
          <v:stroke joinstyle="miter"/>
          <v:path gradientshapeok="t" o:connecttype="rect"/>
        </v:shapetype>
        <v:shape id="_x0000_s1026" type="#_x0000_t202" alt="" style="position:absolute;margin-left:84.55pt;margin-top:35.5pt;width:137.45pt;height:12.75pt;z-index:-1341;mso-wrap-style:square;mso-wrap-edited:f;mso-width-percent:0;mso-height-percent:0;mso-position-horizontal-relative:page;mso-position-vertical-relative:page;mso-width-percent:0;mso-height-percent:0;v-text-anchor:top" filled="f" stroked="f">
          <v:textbox style="mso-next-textbox:#_x0000_s1026" inset="0,0,0,0">
            <w:txbxContent>
              <w:p w14:paraId="3324E111" w14:textId="77777777" w:rsidR="00863627" w:rsidRDefault="00DC3670">
                <w:pPr>
                  <w:spacing w:line="220" w:lineRule="exact"/>
                  <w:ind w:left="20" w:right="-30"/>
                </w:pPr>
                <w:r>
                  <w:rPr>
                    <w:spacing w:val="-1"/>
                  </w:rPr>
                  <w:t>Nyaraka za</w:t>
                </w:r>
                <w:r w:rsidR="00863627">
                  <w:rPr>
                    <w:spacing w:val="2"/>
                  </w:rPr>
                  <w:t xml:space="preserve"> </w:t>
                </w:r>
                <w:r w:rsidR="00863627">
                  <w:rPr>
                    <w:spacing w:val="-1"/>
                  </w:rPr>
                  <w:t>P</w:t>
                </w:r>
                <w:r>
                  <w:rPr>
                    <w:spacing w:val="-2"/>
                  </w:rPr>
                  <w:t>aulo za Kifungoni</w:t>
                </w:r>
              </w:p>
            </w:txbxContent>
          </v:textbox>
          <w10:wrap anchorx="page" anchory="page"/>
        </v:shape>
      </w:pict>
    </w:r>
    <w:r>
      <w:pict w14:anchorId="6F6A8B67">
        <v:shape id="_x0000_s1025" type="#_x0000_t202" alt="" style="position:absolute;margin-left:387.65pt;margin-top:36.25pt;width:135.6pt;height:12pt;z-index:-1340;mso-wrap-style:square;mso-wrap-edited:f;mso-width-percent:0;mso-height-percent:0;mso-position-horizontal-relative:page;mso-position-vertical-relative:page;mso-width-percent:0;mso-height-percent:0;v-text-anchor:top" filled="f" stroked="f">
          <v:textbox style="mso-next-textbox:#_x0000_s1025" inset="0,0,0,0">
            <w:txbxContent>
              <w:p w14:paraId="75A8127D" w14:textId="77777777" w:rsidR="00863627" w:rsidRDefault="00DC3670">
                <w:pPr>
                  <w:spacing w:line="220" w:lineRule="exact"/>
                  <w:ind w:left="20" w:right="-30"/>
                </w:pPr>
                <w:r>
                  <w:rPr>
                    <w:spacing w:val="1"/>
                  </w:rPr>
                  <w:t>S</w:t>
                </w:r>
                <w:r w:rsidR="00863627">
                  <w:t>o</w:t>
                </w:r>
                <w:r>
                  <w:t>mo la</w:t>
                </w:r>
                <w:r w:rsidR="00863627">
                  <w:rPr>
                    <w:spacing w:val="1"/>
                  </w:rPr>
                  <w:t xml:space="preserve"> </w:t>
                </w:r>
                <w:r w:rsidR="00863627">
                  <w:t>3:</w:t>
                </w:r>
                <w:r w:rsidR="00863627">
                  <w:rPr>
                    <w:spacing w:val="-1"/>
                  </w:rPr>
                  <w:t xml:space="preserve"> P</w:t>
                </w:r>
                <w:r w:rsidR="00863627">
                  <w:rPr>
                    <w:spacing w:val="1"/>
                  </w:rPr>
                  <w:t>a</w:t>
                </w:r>
                <w:r w:rsidR="00863627">
                  <w:t>ul</w:t>
                </w:r>
                <w:r>
                  <w:t>o</w:t>
                </w:r>
                <w:r w:rsidR="00863627">
                  <w:rPr>
                    <w:spacing w:val="-1"/>
                  </w:rPr>
                  <w:t xml:space="preserve"> </w:t>
                </w:r>
                <w:r w:rsidR="00863627">
                  <w:t>n</w:t>
                </w:r>
                <w:r>
                  <w:t>a</w:t>
                </w:r>
                <w:r w:rsidR="00863627">
                  <w:t xml:space="preserve"> </w:t>
                </w:r>
                <w:r>
                  <w:t>Wa</w:t>
                </w:r>
                <w:r w:rsidR="00863627">
                  <w:rPr>
                    <w:spacing w:val="1"/>
                  </w:rPr>
                  <w:t>e</w:t>
                </w:r>
                <w:r>
                  <w:rPr>
                    <w:spacing w:val="1"/>
                  </w:rPr>
                  <w:t>fe</w:t>
                </w:r>
                <w:r w:rsidR="00863627">
                  <w:t>s</w:t>
                </w:r>
                <w:r>
                  <w:t>o</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EF2CFB"/>
    <w:multiLevelType w:val="multilevel"/>
    <w:tmpl w:val="9B881A3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044603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hideSpellingErrors/>
  <w:defaultTabStop w:val="720"/>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26B"/>
    <w:rsid w:val="0000248F"/>
    <w:rsid w:val="00006790"/>
    <w:rsid w:val="00006FC9"/>
    <w:rsid w:val="00007B77"/>
    <w:rsid w:val="00010AB6"/>
    <w:rsid w:val="00011D85"/>
    <w:rsid w:val="0001220C"/>
    <w:rsid w:val="00015661"/>
    <w:rsid w:val="00015AC5"/>
    <w:rsid w:val="00020F41"/>
    <w:rsid w:val="000249EB"/>
    <w:rsid w:val="00024B08"/>
    <w:rsid w:val="000272E9"/>
    <w:rsid w:val="0002772A"/>
    <w:rsid w:val="0003457D"/>
    <w:rsid w:val="00035428"/>
    <w:rsid w:val="00037229"/>
    <w:rsid w:val="00037841"/>
    <w:rsid w:val="000407A0"/>
    <w:rsid w:val="00040F68"/>
    <w:rsid w:val="00047310"/>
    <w:rsid w:val="00047983"/>
    <w:rsid w:val="00055CF6"/>
    <w:rsid w:val="0005723F"/>
    <w:rsid w:val="00061A93"/>
    <w:rsid w:val="00063FE0"/>
    <w:rsid w:val="00066832"/>
    <w:rsid w:val="00066FDA"/>
    <w:rsid w:val="00067C83"/>
    <w:rsid w:val="00067D4D"/>
    <w:rsid w:val="00073D0A"/>
    <w:rsid w:val="000767BC"/>
    <w:rsid w:val="00080BCB"/>
    <w:rsid w:val="00082179"/>
    <w:rsid w:val="00083E66"/>
    <w:rsid w:val="00085439"/>
    <w:rsid w:val="000860CF"/>
    <w:rsid w:val="000866CD"/>
    <w:rsid w:val="000937A0"/>
    <w:rsid w:val="000A0198"/>
    <w:rsid w:val="000A1065"/>
    <w:rsid w:val="000A31E9"/>
    <w:rsid w:val="000A5E17"/>
    <w:rsid w:val="000A683A"/>
    <w:rsid w:val="000B00C7"/>
    <w:rsid w:val="000B13FF"/>
    <w:rsid w:val="000B261D"/>
    <w:rsid w:val="000B3A96"/>
    <w:rsid w:val="000B4D6C"/>
    <w:rsid w:val="000B5DA2"/>
    <w:rsid w:val="000B6E6E"/>
    <w:rsid w:val="000C0313"/>
    <w:rsid w:val="000C106C"/>
    <w:rsid w:val="000C14DF"/>
    <w:rsid w:val="000C1B58"/>
    <w:rsid w:val="000C1BC0"/>
    <w:rsid w:val="000C2B02"/>
    <w:rsid w:val="000C54C3"/>
    <w:rsid w:val="000C5EF4"/>
    <w:rsid w:val="000C624E"/>
    <w:rsid w:val="000C6B1D"/>
    <w:rsid w:val="000C6CAC"/>
    <w:rsid w:val="000D10B5"/>
    <w:rsid w:val="000D235A"/>
    <w:rsid w:val="000E7479"/>
    <w:rsid w:val="000F0632"/>
    <w:rsid w:val="000F0ECA"/>
    <w:rsid w:val="000F16D3"/>
    <w:rsid w:val="000F22FA"/>
    <w:rsid w:val="000F2DEF"/>
    <w:rsid w:val="000F48D8"/>
    <w:rsid w:val="000F5E92"/>
    <w:rsid w:val="00100721"/>
    <w:rsid w:val="00102E3B"/>
    <w:rsid w:val="001039A1"/>
    <w:rsid w:val="00104A99"/>
    <w:rsid w:val="00111302"/>
    <w:rsid w:val="00115835"/>
    <w:rsid w:val="001162F7"/>
    <w:rsid w:val="001179CD"/>
    <w:rsid w:val="00121FC9"/>
    <w:rsid w:val="0012229A"/>
    <w:rsid w:val="00122C79"/>
    <w:rsid w:val="00132CAF"/>
    <w:rsid w:val="00137BCE"/>
    <w:rsid w:val="00137D17"/>
    <w:rsid w:val="00142DC2"/>
    <w:rsid w:val="00143BDB"/>
    <w:rsid w:val="00147182"/>
    <w:rsid w:val="001471F7"/>
    <w:rsid w:val="00147224"/>
    <w:rsid w:val="001515CF"/>
    <w:rsid w:val="00162665"/>
    <w:rsid w:val="00181695"/>
    <w:rsid w:val="001820E1"/>
    <w:rsid w:val="00182F8E"/>
    <w:rsid w:val="00185968"/>
    <w:rsid w:val="00185D7F"/>
    <w:rsid w:val="0018745C"/>
    <w:rsid w:val="00194B65"/>
    <w:rsid w:val="001A247E"/>
    <w:rsid w:val="001A4AAF"/>
    <w:rsid w:val="001A5F3B"/>
    <w:rsid w:val="001A6603"/>
    <w:rsid w:val="001B2334"/>
    <w:rsid w:val="001B4279"/>
    <w:rsid w:val="001B4548"/>
    <w:rsid w:val="001B4C74"/>
    <w:rsid w:val="001C5270"/>
    <w:rsid w:val="001C74CB"/>
    <w:rsid w:val="001D087D"/>
    <w:rsid w:val="001D3FDF"/>
    <w:rsid w:val="001E0FCB"/>
    <w:rsid w:val="001E2F44"/>
    <w:rsid w:val="001E4233"/>
    <w:rsid w:val="001E546B"/>
    <w:rsid w:val="001E611A"/>
    <w:rsid w:val="001F5473"/>
    <w:rsid w:val="001F7D27"/>
    <w:rsid w:val="0020201D"/>
    <w:rsid w:val="00206DB4"/>
    <w:rsid w:val="00210DAD"/>
    <w:rsid w:val="00223174"/>
    <w:rsid w:val="0023118D"/>
    <w:rsid w:val="0023198C"/>
    <w:rsid w:val="002351F1"/>
    <w:rsid w:val="0023754A"/>
    <w:rsid w:val="00237CF2"/>
    <w:rsid w:val="0024257F"/>
    <w:rsid w:val="002447F3"/>
    <w:rsid w:val="002476CF"/>
    <w:rsid w:val="00247E53"/>
    <w:rsid w:val="00252FF0"/>
    <w:rsid w:val="00255937"/>
    <w:rsid w:val="00255D9F"/>
    <w:rsid w:val="00261BEF"/>
    <w:rsid w:val="002620CC"/>
    <w:rsid w:val="00267ACD"/>
    <w:rsid w:val="00274534"/>
    <w:rsid w:val="00274969"/>
    <w:rsid w:val="002771B0"/>
    <w:rsid w:val="002802A5"/>
    <w:rsid w:val="0028187F"/>
    <w:rsid w:val="00281A1C"/>
    <w:rsid w:val="00283B10"/>
    <w:rsid w:val="00290614"/>
    <w:rsid w:val="00293B36"/>
    <w:rsid w:val="002A06AC"/>
    <w:rsid w:val="002B1706"/>
    <w:rsid w:val="002B24EB"/>
    <w:rsid w:val="002B681D"/>
    <w:rsid w:val="002D080F"/>
    <w:rsid w:val="002D2FD6"/>
    <w:rsid w:val="002D331C"/>
    <w:rsid w:val="002D4BEC"/>
    <w:rsid w:val="002D692E"/>
    <w:rsid w:val="002E5778"/>
    <w:rsid w:val="002E5EE8"/>
    <w:rsid w:val="002E6A8F"/>
    <w:rsid w:val="002F0BB2"/>
    <w:rsid w:val="002F0D7C"/>
    <w:rsid w:val="002F15A2"/>
    <w:rsid w:val="002F4342"/>
    <w:rsid w:val="002F7EB9"/>
    <w:rsid w:val="0030217C"/>
    <w:rsid w:val="00303A0D"/>
    <w:rsid w:val="00303D71"/>
    <w:rsid w:val="00304108"/>
    <w:rsid w:val="00305A96"/>
    <w:rsid w:val="00310DDD"/>
    <w:rsid w:val="003113D7"/>
    <w:rsid w:val="003126DB"/>
    <w:rsid w:val="00312A6D"/>
    <w:rsid w:val="0031687C"/>
    <w:rsid w:val="003168CD"/>
    <w:rsid w:val="00320E5D"/>
    <w:rsid w:val="00321417"/>
    <w:rsid w:val="00321AE5"/>
    <w:rsid w:val="00331EC0"/>
    <w:rsid w:val="00335AF9"/>
    <w:rsid w:val="00335F52"/>
    <w:rsid w:val="00335F8B"/>
    <w:rsid w:val="003368FC"/>
    <w:rsid w:val="003418A1"/>
    <w:rsid w:val="00341CA4"/>
    <w:rsid w:val="00342487"/>
    <w:rsid w:val="00344E18"/>
    <w:rsid w:val="00346E3A"/>
    <w:rsid w:val="003470CF"/>
    <w:rsid w:val="00360D60"/>
    <w:rsid w:val="00362091"/>
    <w:rsid w:val="00366F3B"/>
    <w:rsid w:val="00367310"/>
    <w:rsid w:val="00372865"/>
    <w:rsid w:val="00373E7C"/>
    <w:rsid w:val="00375FE7"/>
    <w:rsid w:val="00376B5B"/>
    <w:rsid w:val="0038109E"/>
    <w:rsid w:val="00384955"/>
    <w:rsid w:val="00391D45"/>
    <w:rsid w:val="00393EB3"/>
    <w:rsid w:val="003A0A61"/>
    <w:rsid w:val="003A2C93"/>
    <w:rsid w:val="003A4A34"/>
    <w:rsid w:val="003B1735"/>
    <w:rsid w:val="003B187D"/>
    <w:rsid w:val="003B19EA"/>
    <w:rsid w:val="003B4AD7"/>
    <w:rsid w:val="003C6AAC"/>
    <w:rsid w:val="003D0855"/>
    <w:rsid w:val="003D2453"/>
    <w:rsid w:val="003E138A"/>
    <w:rsid w:val="003E15DC"/>
    <w:rsid w:val="003E4672"/>
    <w:rsid w:val="003E6974"/>
    <w:rsid w:val="003F15F8"/>
    <w:rsid w:val="003F431F"/>
    <w:rsid w:val="003F4434"/>
    <w:rsid w:val="003F4794"/>
    <w:rsid w:val="003F64F5"/>
    <w:rsid w:val="003F7ADD"/>
    <w:rsid w:val="004005F2"/>
    <w:rsid w:val="004017F6"/>
    <w:rsid w:val="0040291C"/>
    <w:rsid w:val="004046C0"/>
    <w:rsid w:val="00405463"/>
    <w:rsid w:val="00407BF6"/>
    <w:rsid w:val="00410ECE"/>
    <w:rsid w:val="00414615"/>
    <w:rsid w:val="00421E09"/>
    <w:rsid w:val="004224F7"/>
    <w:rsid w:val="004243A5"/>
    <w:rsid w:val="0043083C"/>
    <w:rsid w:val="004335E2"/>
    <w:rsid w:val="004340D3"/>
    <w:rsid w:val="00434E70"/>
    <w:rsid w:val="0044667D"/>
    <w:rsid w:val="00447903"/>
    <w:rsid w:val="00447F1B"/>
    <w:rsid w:val="00452426"/>
    <w:rsid w:val="00461B72"/>
    <w:rsid w:val="004706DC"/>
    <w:rsid w:val="00474D50"/>
    <w:rsid w:val="00476222"/>
    <w:rsid w:val="00477626"/>
    <w:rsid w:val="0048034F"/>
    <w:rsid w:val="00483FCB"/>
    <w:rsid w:val="0049509D"/>
    <w:rsid w:val="004A5B92"/>
    <w:rsid w:val="004B2B66"/>
    <w:rsid w:val="004B77CB"/>
    <w:rsid w:val="004B78F3"/>
    <w:rsid w:val="004B7C24"/>
    <w:rsid w:val="004C50C4"/>
    <w:rsid w:val="004C6178"/>
    <w:rsid w:val="004D16A8"/>
    <w:rsid w:val="004E21DE"/>
    <w:rsid w:val="004E27EA"/>
    <w:rsid w:val="004E4B26"/>
    <w:rsid w:val="004E5BB6"/>
    <w:rsid w:val="004E7E3A"/>
    <w:rsid w:val="004F13AB"/>
    <w:rsid w:val="004F42AC"/>
    <w:rsid w:val="004F4D56"/>
    <w:rsid w:val="004F6BCA"/>
    <w:rsid w:val="00501AB7"/>
    <w:rsid w:val="00502864"/>
    <w:rsid w:val="00502B91"/>
    <w:rsid w:val="00503F7C"/>
    <w:rsid w:val="0050414A"/>
    <w:rsid w:val="00505E8D"/>
    <w:rsid w:val="005138D3"/>
    <w:rsid w:val="00516DC0"/>
    <w:rsid w:val="00517698"/>
    <w:rsid w:val="005220A3"/>
    <w:rsid w:val="0052581D"/>
    <w:rsid w:val="00531CF1"/>
    <w:rsid w:val="0053315C"/>
    <w:rsid w:val="00533C35"/>
    <w:rsid w:val="00535B11"/>
    <w:rsid w:val="00543FC3"/>
    <w:rsid w:val="00546BF0"/>
    <w:rsid w:val="00551FDA"/>
    <w:rsid w:val="00555200"/>
    <w:rsid w:val="0056259E"/>
    <w:rsid w:val="00563659"/>
    <w:rsid w:val="005649B8"/>
    <w:rsid w:val="00570705"/>
    <w:rsid w:val="00571C11"/>
    <w:rsid w:val="005743A2"/>
    <w:rsid w:val="00582361"/>
    <w:rsid w:val="00585245"/>
    <w:rsid w:val="005905AC"/>
    <w:rsid w:val="005917A3"/>
    <w:rsid w:val="00591A8C"/>
    <w:rsid w:val="005A0285"/>
    <w:rsid w:val="005A0E95"/>
    <w:rsid w:val="005A2A12"/>
    <w:rsid w:val="005A3BFE"/>
    <w:rsid w:val="005A46CF"/>
    <w:rsid w:val="005A5B33"/>
    <w:rsid w:val="005A656B"/>
    <w:rsid w:val="005A7521"/>
    <w:rsid w:val="005A78BC"/>
    <w:rsid w:val="005B6AC2"/>
    <w:rsid w:val="005C3F13"/>
    <w:rsid w:val="005D2B27"/>
    <w:rsid w:val="005D4AF1"/>
    <w:rsid w:val="005D5B30"/>
    <w:rsid w:val="005E1DB7"/>
    <w:rsid w:val="005E3784"/>
    <w:rsid w:val="005E5B9B"/>
    <w:rsid w:val="005F2622"/>
    <w:rsid w:val="005F7310"/>
    <w:rsid w:val="00602CDF"/>
    <w:rsid w:val="00603398"/>
    <w:rsid w:val="0060554D"/>
    <w:rsid w:val="00606ABD"/>
    <w:rsid w:val="0061190C"/>
    <w:rsid w:val="00611FF5"/>
    <w:rsid w:val="0061581E"/>
    <w:rsid w:val="006169F5"/>
    <w:rsid w:val="00617130"/>
    <w:rsid w:val="006174C1"/>
    <w:rsid w:val="006230EE"/>
    <w:rsid w:val="0062412F"/>
    <w:rsid w:val="00630792"/>
    <w:rsid w:val="00640613"/>
    <w:rsid w:val="00642519"/>
    <w:rsid w:val="00642819"/>
    <w:rsid w:val="006471D9"/>
    <w:rsid w:val="006574F6"/>
    <w:rsid w:val="00661782"/>
    <w:rsid w:val="00670951"/>
    <w:rsid w:val="00673CD8"/>
    <w:rsid w:val="00675154"/>
    <w:rsid w:val="006800DF"/>
    <w:rsid w:val="006811C5"/>
    <w:rsid w:val="006818F4"/>
    <w:rsid w:val="00683C7A"/>
    <w:rsid w:val="00685AED"/>
    <w:rsid w:val="00686A59"/>
    <w:rsid w:val="00687404"/>
    <w:rsid w:val="00690344"/>
    <w:rsid w:val="00690FC2"/>
    <w:rsid w:val="006927D3"/>
    <w:rsid w:val="006965AB"/>
    <w:rsid w:val="00696CDF"/>
    <w:rsid w:val="00696D32"/>
    <w:rsid w:val="00697584"/>
    <w:rsid w:val="006A0C7C"/>
    <w:rsid w:val="006A60CF"/>
    <w:rsid w:val="006A7085"/>
    <w:rsid w:val="006A7B65"/>
    <w:rsid w:val="006B20A7"/>
    <w:rsid w:val="006B2574"/>
    <w:rsid w:val="006B361A"/>
    <w:rsid w:val="006B6F0F"/>
    <w:rsid w:val="006B7667"/>
    <w:rsid w:val="006C365E"/>
    <w:rsid w:val="006D45DB"/>
    <w:rsid w:val="006D5009"/>
    <w:rsid w:val="006D57FA"/>
    <w:rsid w:val="006D626B"/>
    <w:rsid w:val="006E220C"/>
    <w:rsid w:val="006E6725"/>
    <w:rsid w:val="006E7C6E"/>
    <w:rsid w:val="006F3019"/>
    <w:rsid w:val="006F5A78"/>
    <w:rsid w:val="006F62A8"/>
    <w:rsid w:val="00700B2E"/>
    <w:rsid w:val="00700F7C"/>
    <w:rsid w:val="00701C83"/>
    <w:rsid w:val="007039FA"/>
    <w:rsid w:val="0070541E"/>
    <w:rsid w:val="00706B7E"/>
    <w:rsid w:val="00707751"/>
    <w:rsid w:val="007079F2"/>
    <w:rsid w:val="0071794C"/>
    <w:rsid w:val="0072099A"/>
    <w:rsid w:val="00721EC3"/>
    <w:rsid w:val="007251B0"/>
    <w:rsid w:val="00736807"/>
    <w:rsid w:val="00743363"/>
    <w:rsid w:val="00743753"/>
    <w:rsid w:val="00746403"/>
    <w:rsid w:val="00751386"/>
    <w:rsid w:val="00755C15"/>
    <w:rsid w:val="00757AE0"/>
    <w:rsid w:val="007607B2"/>
    <w:rsid w:val="00770189"/>
    <w:rsid w:val="007772A7"/>
    <w:rsid w:val="007818DC"/>
    <w:rsid w:val="007833DB"/>
    <w:rsid w:val="007854C1"/>
    <w:rsid w:val="0078663B"/>
    <w:rsid w:val="00787AB7"/>
    <w:rsid w:val="00790BB5"/>
    <w:rsid w:val="00792F90"/>
    <w:rsid w:val="00793ABF"/>
    <w:rsid w:val="00794078"/>
    <w:rsid w:val="00794E69"/>
    <w:rsid w:val="007A1CCF"/>
    <w:rsid w:val="007A4268"/>
    <w:rsid w:val="007B5A22"/>
    <w:rsid w:val="007B64B3"/>
    <w:rsid w:val="007B76DE"/>
    <w:rsid w:val="007D3001"/>
    <w:rsid w:val="007E2684"/>
    <w:rsid w:val="007E3124"/>
    <w:rsid w:val="007E777F"/>
    <w:rsid w:val="007F1B4F"/>
    <w:rsid w:val="007F2071"/>
    <w:rsid w:val="007F3E2C"/>
    <w:rsid w:val="007F5743"/>
    <w:rsid w:val="00800BB8"/>
    <w:rsid w:val="00800C3A"/>
    <w:rsid w:val="008058E9"/>
    <w:rsid w:val="00806809"/>
    <w:rsid w:val="00806D3B"/>
    <w:rsid w:val="00810118"/>
    <w:rsid w:val="00811696"/>
    <w:rsid w:val="00816EF4"/>
    <w:rsid w:val="00817523"/>
    <w:rsid w:val="00821494"/>
    <w:rsid w:val="00822F0A"/>
    <w:rsid w:val="0082536A"/>
    <w:rsid w:val="0083124A"/>
    <w:rsid w:val="00831BC1"/>
    <w:rsid w:val="008324A9"/>
    <w:rsid w:val="00835FBB"/>
    <w:rsid w:val="00836C57"/>
    <w:rsid w:val="00836EC6"/>
    <w:rsid w:val="00843220"/>
    <w:rsid w:val="008444E4"/>
    <w:rsid w:val="00847FC7"/>
    <w:rsid w:val="0085011D"/>
    <w:rsid w:val="00851A9D"/>
    <w:rsid w:val="0085279E"/>
    <w:rsid w:val="00853153"/>
    <w:rsid w:val="00856084"/>
    <w:rsid w:val="00857E4A"/>
    <w:rsid w:val="00861515"/>
    <w:rsid w:val="00861B51"/>
    <w:rsid w:val="00863627"/>
    <w:rsid w:val="008769CE"/>
    <w:rsid w:val="00877470"/>
    <w:rsid w:val="008807D3"/>
    <w:rsid w:val="00881633"/>
    <w:rsid w:val="00882D5A"/>
    <w:rsid w:val="0088799C"/>
    <w:rsid w:val="00893992"/>
    <w:rsid w:val="00896704"/>
    <w:rsid w:val="008977DA"/>
    <w:rsid w:val="008A085C"/>
    <w:rsid w:val="008A116B"/>
    <w:rsid w:val="008A2ED5"/>
    <w:rsid w:val="008A50CE"/>
    <w:rsid w:val="008A583E"/>
    <w:rsid w:val="008A678D"/>
    <w:rsid w:val="008B28C8"/>
    <w:rsid w:val="008B3728"/>
    <w:rsid w:val="008B7EB0"/>
    <w:rsid w:val="008C03FD"/>
    <w:rsid w:val="008C09F9"/>
    <w:rsid w:val="008C1F11"/>
    <w:rsid w:val="008C2A97"/>
    <w:rsid w:val="008C327D"/>
    <w:rsid w:val="008C43A3"/>
    <w:rsid w:val="008D2154"/>
    <w:rsid w:val="008D29D5"/>
    <w:rsid w:val="008D3438"/>
    <w:rsid w:val="008D4C47"/>
    <w:rsid w:val="008D5740"/>
    <w:rsid w:val="008D595C"/>
    <w:rsid w:val="008D7595"/>
    <w:rsid w:val="008D7D46"/>
    <w:rsid w:val="008E201E"/>
    <w:rsid w:val="008F051E"/>
    <w:rsid w:val="008F0D16"/>
    <w:rsid w:val="008F2CB5"/>
    <w:rsid w:val="008F4D74"/>
    <w:rsid w:val="008F74F0"/>
    <w:rsid w:val="00904B59"/>
    <w:rsid w:val="00905361"/>
    <w:rsid w:val="00911399"/>
    <w:rsid w:val="009149C3"/>
    <w:rsid w:val="00915038"/>
    <w:rsid w:val="0091730D"/>
    <w:rsid w:val="00923437"/>
    <w:rsid w:val="00923610"/>
    <w:rsid w:val="00927307"/>
    <w:rsid w:val="00927717"/>
    <w:rsid w:val="00932D13"/>
    <w:rsid w:val="009335EE"/>
    <w:rsid w:val="00934796"/>
    <w:rsid w:val="009422C8"/>
    <w:rsid w:val="009544E5"/>
    <w:rsid w:val="00965275"/>
    <w:rsid w:val="00965AE8"/>
    <w:rsid w:val="009741E9"/>
    <w:rsid w:val="009745CF"/>
    <w:rsid w:val="00982F2D"/>
    <w:rsid w:val="00986563"/>
    <w:rsid w:val="00990501"/>
    <w:rsid w:val="009A0EB5"/>
    <w:rsid w:val="009A440D"/>
    <w:rsid w:val="009A4A67"/>
    <w:rsid w:val="009A6F39"/>
    <w:rsid w:val="009B12E9"/>
    <w:rsid w:val="009B435E"/>
    <w:rsid w:val="009B680E"/>
    <w:rsid w:val="009C26F1"/>
    <w:rsid w:val="009D1ACB"/>
    <w:rsid w:val="009D29CC"/>
    <w:rsid w:val="009D2B2A"/>
    <w:rsid w:val="009D471A"/>
    <w:rsid w:val="009D728E"/>
    <w:rsid w:val="009E37C5"/>
    <w:rsid w:val="009E386F"/>
    <w:rsid w:val="009E50DD"/>
    <w:rsid w:val="009F1197"/>
    <w:rsid w:val="009F1C51"/>
    <w:rsid w:val="009F42A2"/>
    <w:rsid w:val="00A0314E"/>
    <w:rsid w:val="00A04220"/>
    <w:rsid w:val="00A04605"/>
    <w:rsid w:val="00A04925"/>
    <w:rsid w:val="00A109E7"/>
    <w:rsid w:val="00A12173"/>
    <w:rsid w:val="00A143F0"/>
    <w:rsid w:val="00A17B3E"/>
    <w:rsid w:val="00A23EDD"/>
    <w:rsid w:val="00A26637"/>
    <w:rsid w:val="00A27150"/>
    <w:rsid w:val="00A31C37"/>
    <w:rsid w:val="00A335FF"/>
    <w:rsid w:val="00A34AE8"/>
    <w:rsid w:val="00A4052E"/>
    <w:rsid w:val="00A41258"/>
    <w:rsid w:val="00A4521E"/>
    <w:rsid w:val="00A478D1"/>
    <w:rsid w:val="00A47DC5"/>
    <w:rsid w:val="00A50003"/>
    <w:rsid w:val="00A60249"/>
    <w:rsid w:val="00A62571"/>
    <w:rsid w:val="00A62A0D"/>
    <w:rsid w:val="00A62B88"/>
    <w:rsid w:val="00A675B3"/>
    <w:rsid w:val="00A74BAF"/>
    <w:rsid w:val="00A75821"/>
    <w:rsid w:val="00A75D2A"/>
    <w:rsid w:val="00A777D4"/>
    <w:rsid w:val="00A7786C"/>
    <w:rsid w:val="00A8019C"/>
    <w:rsid w:val="00A80C24"/>
    <w:rsid w:val="00A81FB9"/>
    <w:rsid w:val="00A82563"/>
    <w:rsid w:val="00A85091"/>
    <w:rsid w:val="00A9041D"/>
    <w:rsid w:val="00A9353C"/>
    <w:rsid w:val="00A94DED"/>
    <w:rsid w:val="00AA0E69"/>
    <w:rsid w:val="00AA2A66"/>
    <w:rsid w:val="00AA5222"/>
    <w:rsid w:val="00AA7213"/>
    <w:rsid w:val="00AB28D1"/>
    <w:rsid w:val="00AB3D9C"/>
    <w:rsid w:val="00AB41A6"/>
    <w:rsid w:val="00AB4B21"/>
    <w:rsid w:val="00AC06E9"/>
    <w:rsid w:val="00AC2040"/>
    <w:rsid w:val="00AC22DB"/>
    <w:rsid w:val="00AC5DA4"/>
    <w:rsid w:val="00AC7B66"/>
    <w:rsid w:val="00AD4442"/>
    <w:rsid w:val="00AD4E36"/>
    <w:rsid w:val="00AE2821"/>
    <w:rsid w:val="00AE4456"/>
    <w:rsid w:val="00AE6B1B"/>
    <w:rsid w:val="00AF054C"/>
    <w:rsid w:val="00AF1F9C"/>
    <w:rsid w:val="00AF3E84"/>
    <w:rsid w:val="00AF4A79"/>
    <w:rsid w:val="00AF6373"/>
    <w:rsid w:val="00B01249"/>
    <w:rsid w:val="00B01713"/>
    <w:rsid w:val="00B03E33"/>
    <w:rsid w:val="00B04E8F"/>
    <w:rsid w:val="00B070A7"/>
    <w:rsid w:val="00B14908"/>
    <w:rsid w:val="00B23AC2"/>
    <w:rsid w:val="00B270E6"/>
    <w:rsid w:val="00B334F6"/>
    <w:rsid w:val="00B35218"/>
    <w:rsid w:val="00B37E18"/>
    <w:rsid w:val="00B42F6C"/>
    <w:rsid w:val="00B45DC3"/>
    <w:rsid w:val="00B5283F"/>
    <w:rsid w:val="00B54439"/>
    <w:rsid w:val="00B56EB2"/>
    <w:rsid w:val="00B63A39"/>
    <w:rsid w:val="00B67B9F"/>
    <w:rsid w:val="00B74A20"/>
    <w:rsid w:val="00B75F3C"/>
    <w:rsid w:val="00B77DC5"/>
    <w:rsid w:val="00B817D2"/>
    <w:rsid w:val="00B85C92"/>
    <w:rsid w:val="00B873BB"/>
    <w:rsid w:val="00B93985"/>
    <w:rsid w:val="00B944A1"/>
    <w:rsid w:val="00B94837"/>
    <w:rsid w:val="00B94959"/>
    <w:rsid w:val="00B960AD"/>
    <w:rsid w:val="00BA5620"/>
    <w:rsid w:val="00BA7F05"/>
    <w:rsid w:val="00BB214F"/>
    <w:rsid w:val="00BC736F"/>
    <w:rsid w:val="00BD6E63"/>
    <w:rsid w:val="00BE3236"/>
    <w:rsid w:val="00BF2882"/>
    <w:rsid w:val="00BF5A2B"/>
    <w:rsid w:val="00BF60B0"/>
    <w:rsid w:val="00C00CC2"/>
    <w:rsid w:val="00C0248D"/>
    <w:rsid w:val="00C056E0"/>
    <w:rsid w:val="00C11A9E"/>
    <w:rsid w:val="00C16332"/>
    <w:rsid w:val="00C1672F"/>
    <w:rsid w:val="00C21A1F"/>
    <w:rsid w:val="00C239DE"/>
    <w:rsid w:val="00C25472"/>
    <w:rsid w:val="00C26B2C"/>
    <w:rsid w:val="00C353C8"/>
    <w:rsid w:val="00C354FB"/>
    <w:rsid w:val="00C4537F"/>
    <w:rsid w:val="00C464BD"/>
    <w:rsid w:val="00C47E0B"/>
    <w:rsid w:val="00C523AF"/>
    <w:rsid w:val="00C5263F"/>
    <w:rsid w:val="00C57530"/>
    <w:rsid w:val="00C61DB6"/>
    <w:rsid w:val="00C630A1"/>
    <w:rsid w:val="00C6358A"/>
    <w:rsid w:val="00C6485E"/>
    <w:rsid w:val="00C65363"/>
    <w:rsid w:val="00C66186"/>
    <w:rsid w:val="00C66ABD"/>
    <w:rsid w:val="00C66E0A"/>
    <w:rsid w:val="00C71021"/>
    <w:rsid w:val="00C71D07"/>
    <w:rsid w:val="00C7435D"/>
    <w:rsid w:val="00C7799D"/>
    <w:rsid w:val="00C82A91"/>
    <w:rsid w:val="00C86650"/>
    <w:rsid w:val="00C86FB6"/>
    <w:rsid w:val="00C92ACF"/>
    <w:rsid w:val="00C932AD"/>
    <w:rsid w:val="00C95554"/>
    <w:rsid w:val="00C96502"/>
    <w:rsid w:val="00C9785D"/>
    <w:rsid w:val="00CA26CC"/>
    <w:rsid w:val="00CA2821"/>
    <w:rsid w:val="00CA2FAD"/>
    <w:rsid w:val="00CA76A0"/>
    <w:rsid w:val="00CA7CB7"/>
    <w:rsid w:val="00CB036A"/>
    <w:rsid w:val="00CB41A0"/>
    <w:rsid w:val="00CB4A26"/>
    <w:rsid w:val="00CB5E63"/>
    <w:rsid w:val="00CB6BEA"/>
    <w:rsid w:val="00CB7B38"/>
    <w:rsid w:val="00CB7BCF"/>
    <w:rsid w:val="00CC07B5"/>
    <w:rsid w:val="00CC1987"/>
    <w:rsid w:val="00CC267A"/>
    <w:rsid w:val="00CD0050"/>
    <w:rsid w:val="00CD25BC"/>
    <w:rsid w:val="00CD3C82"/>
    <w:rsid w:val="00CE07C7"/>
    <w:rsid w:val="00CE46C2"/>
    <w:rsid w:val="00CE6392"/>
    <w:rsid w:val="00CE64C2"/>
    <w:rsid w:val="00CE75B8"/>
    <w:rsid w:val="00CE7C31"/>
    <w:rsid w:val="00CF2BC4"/>
    <w:rsid w:val="00CF477B"/>
    <w:rsid w:val="00CF7658"/>
    <w:rsid w:val="00D015E9"/>
    <w:rsid w:val="00D01819"/>
    <w:rsid w:val="00D027BD"/>
    <w:rsid w:val="00D06B23"/>
    <w:rsid w:val="00D13B80"/>
    <w:rsid w:val="00D15F49"/>
    <w:rsid w:val="00D22707"/>
    <w:rsid w:val="00D32548"/>
    <w:rsid w:val="00D325B4"/>
    <w:rsid w:val="00D3274D"/>
    <w:rsid w:val="00D3692D"/>
    <w:rsid w:val="00D37DCE"/>
    <w:rsid w:val="00D41546"/>
    <w:rsid w:val="00D43FE4"/>
    <w:rsid w:val="00D460E6"/>
    <w:rsid w:val="00D46736"/>
    <w:rsid w:val="00D46D04"/>
    <w:rsid w:val="00D57C89"/>
    <w:rsid w:val="00D62BF2"/>
    <w:rsid w:val="00D6456E"/>
    <w:rsid w:val="00D65614"/>
    <w:rsid w:val="00D76D08"/>
    <w:rsid w:val="00D8170A"/>
    <w:rsid w:val="00D81EDD"/>
    <w:rsid w:val="00D87B9F"/>
    <w:rsid w:val="00D9169D"/>
    <w:rsid w:val="00D92EC8"/>
    <w:rsid w:val="00D93A86"/>
    <w:rsid w:val="00D95844"/>
    <w:rsid w:val="00DA137B"/>
    <w:rsid w:val="00DA1DA4"/>
    <w:rsid w:val="00DA248C"/>
    <w:rsid w:val="00DA79DA"/>
    <w:rsid w:val="00DB33D2"/>
    <w:rsid w:val="00DB5269"/>
    <w:rsid w:val="00DB5835"/>
    <w:rsid w:val="00DC0DF9"/>
    <w:rsid w:val="00DC29FC"/>
    <w:rsid w:val="00DC3670"/>
    <w:rsid w:val="00DC569D"/>
    <w:rsid w:val="00DC5A48"/>
    <w:rsid w:val="00DC5CF1"/>
    <w:rsid w:val="00DC5D4B"/>
    <w:rsid w:val="00DC65BE"/>
    <w:rsid w:val="00DD096B"/>
    <w:rsid w:val="00DD2678"/>
    <w:rsid w:val="00DD2D0C"/>
    <w:rsid w:val="00DD3185"/>
    <w:rsid w:val="00DD3723"/>
    <w:rsid w:val="00DD6BF2"/>
    <w:rsid w:val="00DE063D"/>
    <w:rsid w:val="00DE2660"/>
    <w:rsid w:val="00DE2DB1"/>
    <w:rsid w:val="00DE4706"/>
    <w:rsid w:val="00DE7B23"/>
    <w:rsid w:val="00DF0A51"/>
    <w:rsid w:val="00DF127E"/>
    <w:rsid w:val="00DF272B"/>
    <w:rsid w:val="00DF3868"/>
    <w:rsid w:val="00DF5F49"/>
    <w:rsid w:val="00E00810"/>
    <w:rsid w:val="00E00A18"/>
    <w:rsid w:val="00E00D31"/>
    <w:rsid w:val="00E03413"/>
    <w:rsid w:val="00E05097"/>
    <w:rsid w:val="00E05DFD"/>
    <w:rsid w:val="00E06472"/>
    <w:rsid w:val="00E103B6"/>
    <w:rsid w:val="00E14422"/>
    <w:rsid w:val="00E20EAB"/>
    <w:rsid w:val="00E220AD"/>
    <w:rsid w:val="00E24FB5"/>
    <w:rsid w:val="00E30AFD"/>
    <w:rsid w:val="00E30E49"/>
    <w:rsid w:val="00E31CCC"/>
    <w:rsid w:val="00E32671"/>
    <w:rsid w:val="00E3360B"/>
    <w:rsid w:val="00E35A92"/>
    <w:rsid w:val="00E367C8"/>
    <w:rsid w:val="00E43144"/>
    <w:rsid w:val="00E43329"/>
    <w:rsid w:val="00E4467C"/>
    <w:rsid w:val="00E46026"/>
    <w:rsid w:val="00E53541"/>
    <w:rsid w:val="00E566AB"/>
    <w:rsid w:val="00E57EE2"/>
    <w:rsid w:val="00E65189"/>
    <w:rsid w:val="00E65F4D"/>
    <w:rsid w:val="00E67C48"/>
    <w:rsid w:val="00E7522B"/>
    <w:rsid w:val="00E76235"/>
    <w:rsid w:val="00E80267"/>
    <w:rsid w:val="00E92CFB"/>
    <w:rsid w:val="00E93C08"/>
    <w:rsid w:val="00E940C3"/>
    <w:rsid w:val="00EA1D0B"/>
    <w:rsid w:val="00EA4075"/>
    <w:rsid w:val="00EB200B"/>
    <w:rsid w:val="00EC009B"/>
    <w:rsid w:val="00EC0365"/>
    <w:rsid w:val="00EC17AB"/>
    <w:rsid w:val="00EC477A"/>
    <w:rsid w:val="00ED08CA"/>
    <w:rsid w:val="00ED17E5"/>
    <w:rsid w:val="00ED4310"/>
    <w:rsid w:val="00EE0B22"/>
    <w:rsid w:val="00EE14D2"/>
    <w:rsid w:val="00EE18C8"/>
    <w:rsid w:val="00EE46FC"/>
    <w:rsid w:val="00EF086A"/>
    <w:rsid w:val="00EF11C6"/>
    <w:rsid w:val="00EF153C"/>
    <w:rsid w:val="00EF3FB0"/>
    <w:rsid w:val="00EF4D38"/>
    <w:rsid w:val="00EF76D7"/>
    <w:rsid w:val="00F00DF9"/>
    <w:rsid w:val="00F06533"/>
    <w:rsid w:val="00F104BC"/>
    <w:rsid w:val="00F11122"/>
    <w:rsid w:val="00F127D2"/>
    <w:rsid w:val="00F1454B"/>
    <w:rsid w:val="00F16AF6"/>
    <w:rsid w:val="00F2039B"/>
    <w:rsid w:val="00F2763B"/>
    <w:rsid w:val="00F3402C"/>
    <w:rsid w:val="00F3432F"/>
    <w:rsid w:val="00F41969"/>
    <w:rsid w:val="00F44353"/>
    <w:rsid w:val="00F455DB"/>
    <w:rsid w:val="00F603B3"/>
    <w:rsid w:val="00F704E5"/>
    <w:rsid w:val="00F91E78"/>
    <w:rsid w:val="00F92032"/>
    <w:rsid w:val="00F92571"/>
    <w:rsid w:val="00FA2739"/>
    <w:rsid w:val="00FA5228"/>
    <w:rsid w:val="00FA5528"/>
    <w:rsid w:val="00FA615A"/>
    <w:rsid w:val="00FA63D2"/>
    <w:rsid w:val="00FA72F7"/>
    <w:rsid w:val="00FB4A57"/>
    <w:rsid w:val="00FC1959"/>
    <w:rsid w:val="00FC29F8"/>
    <w:rsid w:val="00FD1501"/>
    <w:rsid w:val="00FD38BD"/>
    <w:rsid w:val="00FD7B07"/>
    <w:rsid w:val="00FE1A1E"/>
    <w:rsid w:val="00FE6567"/>
    <w:rsid w:val="00FE6FBB"/>
    <w:rsid w:val="00FE763F"/>
    <w:rsid w:val="00FF1A1F"/>
    <w:rsid w:val="00FF6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178AFA98"/>
  <w15:docId w15:val="{B6088F45-7291-4FF6-9DD4-9AA8DE73E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223174"/>
    <w:pPr>
      <w:tabs>
        <w:tab w:val="center" w:pos="4680"/>
        <w:tab w:val="right" w:pos="9360"/>
      </w:tabs>
    </w:pPr>
  </w:style>
  <w:style w:type="character" w:customStyle="1" w:styleId="HeaderChar">
    <w:name w:val="Header Char"/>
    <w:basedOn w:val="DefaultParagraphFont"/>
    <w:link w:val="Header"/>
    <w:uiPriority w:val="99"/>
    <w:rsid w:val="00223174"/>
  </w:style>
  <w:style w:type="paragraph" w:styleId="Footer">
    <w:name w:val="footer"/>
    <w:basedOn w:val="Normal"/>
    <w:link w:val="FooterChar"/>
    <w:uiPriority w:val="99"/>
    <w:unhideWhenUsed/>
    <w:rsid w:val="00223174"/>
    <w:pPr>
      <w:tabs>
        <w:tab w:val="center" w:pos="4680"/>
        <w:tab w:val="right" w:pos="9360"/>
      </w:tabs>
    </w:pPr>
  </w:style>
  <w:style w:type="character" w:customStyle="1" w:styleId="FooterChar">
    <w:name w:val="Footer Char"/>
    <w:basedOn w:val="DefaultParagraphFont"/>
    <w:link w:val="Footer"/>
    <w:uiPriority w:val="99"/>
    <w:rsid w:val="00223174"/>
  </w:style>
  <w:style w:type="paragraph" w:customStyle="1" w:styleId="Kijajuu1">
    <w:name w:val="Kijajuu1"/>
    <w:rsid w:val="001D087D"/>
    <w:pPr>
      <w:tabs>
        <w:tab w:val="center" w:pos="4320"/>
        <w:tab w:val="right" w:pos="8640"/>
      </w:tabs>
    </w:pPr>
    <w:rPr>
      <w:rFonts w:eastAsia="ヒラギノ角ゴ Pro W3"/>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4A402-DBE1-402E-A341-2FE8ABEA3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2576</TotalTime>
  <Pages>42</Pages>
  <Words>16709</Words>
  <Characters>95242</Characters>
  <Application>Microsoft Office Word</Application>
  <DocSecurity>0</DocSecurity>
  <Lines>793</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Cloud Thirdmill 01.</dc:creator>
  <cp:lastModifiedBy>Josiah Katumu</cp:lastModifiedBy>
  <cp:revision>318</cp:revision>
  <dcterms:created xsi:type="dcterms:W3CDTF">2024-12-03T12:18:00Z</dcterms:created>
  <dcterms:modified xsi:type="dcterms:W3CDTF">2025-11-07T21:09:00Z</dcterms:modified>
</cp:coreProperties>
</file>