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0726C" w14:textId="77777777" w:rsidR="00E152E5" w:rsidRDefault="00C94941" w:rsidP="00C94941">
      <w:pPr>
        <w:spacing w:before="32"/>
        <w:ind w:left="3035" w:right="-6"/>
        <w:jc w:val="center"/>
        <w:rPr>
          <w:rFonts w:ascii="Arial" w:eastAsia="Arial" w:hAnsi="Arial" w:cs="Arial"/>
          <w:sz w:val="120"/>
          <w:szCs w:val="120"/>
        </w:rPr>
      </w:pPr>
      <w:r>
        <w:rPr>
          <w:rFonts w:ascii="Arial" w:eastAsia="Arial" w:hAnsi="Arial" w:cs="Arial"/>
          <w:b/>
          <w:color w:val="2C5276"/>
          <w:sz w:val="120"/>
          <w:szCs w:val="120"/>
        </w:rPr>
        <w:t>Nyaraka za Paulo za K</w:t>
      </w:r>
      <w:r>
        <w:rPr>
          <w:rFonts w:ascii="Arial" w:eastAsia="Arial" w:hAnsi="Arial" w:cs="Arial"/>
          <w:b/>
          <w:color w:val="2C5276"/>
          <w:position w:val="-4"/>
          <w:sz w:val="120"/>
          <w:szCs w:val="120"/>
        </w:rPr>
        <w:t>ifungoni</w:t>
      </w:r>
    </w:p>
    <w:p w14:paraId="32727685" w14:textId="77777777" w:rsidR="00E152E5" w:rsidRDefault="00E152E5">
      <w:pPr>
        <w:spacing w:before="5" w:line="100" w:lineRule="exact"/>
        <w:rPr>
          <w:sz w:val="10"/>
          <w:szCs w:val="10"/>
        </w:rPr>
      </w:pPr>
    </w:p>
    <w:p w14:paraId="6C39AB9F" w14:textId="77777777" w:rsidR="00E152E5" w:rsidRDefault="00E152E5">
      <w:pPr>
        <w:spacing w:line="200" w:lineRule="exact"/>
      </w:pPr>
    </w:p>
    <w:p w14:paraId="7B79F4C2" w14:textId="77777777" w:rsidR="00E152E5" w:rsidRDefault="00E152E5">
      <w:pPr>
        <w:spacing w:line="200" w:lineRule="exact"/>
      </w:pPr>
    </w:p>
    <w:p w14:paraId="10AFBC60" w14:textId="77777777" w:rsidR="00E152E5" w:rsidRDefault="00E152E5">
      <w:pPr>
        <w:spacing w:line="200" w:lineRule="exact"/>
      </w:pPr>
    </w:p>
    <w:p w14:paraId="40DA7921" w14:textId="77777777" w:rsidR="00E152E5" w:rsidRDefault="00E152E5">
      <w:pPr>
        <w:spacing w:line="200" w:lineRule="exact"/>
        <w:sectPr w:rsidR="00E152E5">
          <w:pgSz w:w="12240" w:h="15840"/>
          <w:pgMar w:top="1480" w:right="440" w:bottom="280" w:left="920" w:header="720" w:footer="720" w:gutter="0"/>
          <w:cols w:space="720"/>
        </w:sectPr>
      </w:pPr>
    </w:p>
    <w:p w14:paraId="1865C10E" w14:textId="77777777" w:rsidR="00E152E5" w:rsidRDefault="00B531AE">
      <w:pPr>
        <w:spacing w:line="700" w:lineRule="exact"/>
        <w:ind w:left="102"/>
        <w:rPr>
          <w:rFonts w:ascii="Arial" w:eastAsia="Arial" w:hAnsi="Arial" w:cs="Arial"/>
          <w:sz w:val="64"/>
          <w:szCs w:val="64"/>
        </w:rPr>
      </w:pPr>
      <w:r>
        <w:pict w14:anchorId="7EB0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left:0;text-align:left;margin-left:1.3pt;margin-top:3pt;width:609.1pt;height:787.8pt;z-index:-1195;mso-wrap-edited:f;mso-width-percent:0;mso-height-percent:0;mso-position-horizontal-relative:page;mso-position-vertical-relative:page;mso-width-percent:0;mso-height-percent:0">
            <v:imagedata r:id="rId8" o:title=""/>
            <w10:wrap anchorx="page" anchory="page"/>
          </v:shape>
        </w:pict>
      </w:r>
      <w:r>
        <w:pict w14:anchorId="6BA99680">
          <v:shapetype id="_x0000_t202" coordsize="21600,21600" o:spt="202" path="m,l,21600r21600,l21600,xe">
            <v:stroke joinstyle="miter"/>
            <v:path gradientshapeok="t" o:connecttype="rect"/>
          </v:shapetype>
          <v:shape id="_x0000_s2052" type="#_x0000_t202" alt="" style="position:absolute;left:0;text-align:left;margin-left:1.3pt;margin-top:3pt;width:609.1pt;height:787.8pt;z-index:-1196;mso-wrap-style:square;mso-wrap-edited:f;mso-width-percent:0;mso-height-percent:0;mso-position-horizontal-relative:page;mso-position-vertical-relative:page;mso-width-percent:0;mso-height-percent:0;v-text-anchor:top" filled="f" stroked="f">
            <v:textbox inset="0,0,0,0">
              <w:txbxContent>
                <w:p w14:paraId="0584361E" w14:textId="77777777" w:rsidR="00AB1C33" w:rsidRDefault="00AB1C33">
                  <w:pPr>
                    <w:spacing w:before="3" w:line="180" w:lineRule="exact"/>
                    <w:rPr>
                      <w:sz w:val="18"/>
                      <w:szCs w:val="18"/>
                    </w:rPr>
                  </w:pPr>
                </w:p>
                <w:p w14:paraId="3C1CCFED" w14:textId="77777777" w:rsidR="00AB1C33" w:rsidRDefault="00AB1C33">
                  <w:pPr>
                    <w:spacing w:line="200" w:lineRule="exact"/>
                  </w:pPr>
                </w:p>
                <w:p w14:paraId="38618553" w14:textId="77777777" w:rsidR="00AB1C33" w:rsidRDefault="00AB1C33">
                  <w:pPr>
                    <w:spacing w:line="200" w:lineRule="exact"/>
                  </w:pPr>
                </w:p>
                <w:p w14:paraId="10448CE8" w14:textId="77777777" w:rsidR="00AB1C33" w:rsidRDefault="00AB1C33">
                  <w:pPr>
                    <w:spacing w:line="200" w:lineRule="exact"/>
                  </w:pPr>
                </w:p>
                <w:p w14:paraId="30DE6C43" w14:textId="77777777" w:rsidR="00AB1C33" w:rsidRDefault="00AB1C33">
                  <w:pPr>
                    <w:spacing w:line="200" w:lineRule="exact"/>
                  </w:pPr>
                </w:p>
                <w:p w14:paraId="5FEC00DB" w14:textId="77777777" w:rsidR="00AB1C33" w:rsidRDefault="00AB1C33">
                  <w:pPr>
                    <w:spacing w:line="200" w:lineRule="exact"/>
                  </w:pPr>
                </w:p>
                <w:p w14:paraId="7BE9CC70" w14:textId="77777777" w:rsidR="00AB1C33" w:rsidRDefault="00AB1C33">
                  <w:pPr>
                    <w:spacing w:line="200" w:lineRule="exact"/>
                  </w:pPr>
                </w:p>
                <w:p w14:paraId="5354E0B1" w14:textId="77777777" w:rsidR="00AB1C33" w:rsidRDefault="00AB1C33">
                  <w:pPr>
                    <w:spacing w:line="200" w:lineRule="exact"/>
                  </w:pPr>
                </w:p>
                <w:p w14:paraId="7A3CD7D0" w14:textId="77777777" w:rsidR="00AB1C33" w:rsidRDefault="00AB1C33">
                  <w:pPr>
                    <w:spacing w:line="200" w:lineRule="exact"/>
                  </w:pPr>
                </w:p>
                <w:p w14:paraId="0B304DE3" w14:textId="77777777" w:rsidR="00AB1C33" w:rsidRDefault="00AB1C33">
                  <w:pPr>
                    <w:spacing w:line="200" w:lineRule="exact"/>
                  </w:pPr>
                </w:p>
                <w:p w14:paraId="5728B297" w14:textId="77777777" w:rsidR="00AB1C33" w:rsidRDefault="00AB1C33">
                  <w:pPr>
                    <w:spacing w:line="200" w:lineRule="exact"/>
                  </w:pPr>
                </w:p>
                <w:p w14:paraId="4F581C60" w14:textId="77777777" w:rsidR="00AB1C33" w:rsidRDefault="00AB1C33">
                  <w:pPr>
                    <w:spacing w:line="200" w:lineRule="exact"/>
                  </w:pPr>
                </w:p>
                <w:p w14:paraId="024580B2" w14:textId="77777777" w:rsidR="00AB1C33" w:rsidRDefault="00AB1C33">
                  <w:pPr>
                    <w:spacing w:line="200" w:lineRule="exact"/>
                  </w:pPr>
                </w:p>
                <w:p w14:paraId="3F66DCC5" w14:textId="77777777" w:rsidR="00AB1C33" w:rsidRDefault="00AB1C33">
                  <w:pPr>
                    <w:spacing w:line="200" w:lineRule="exact"/>
                  </w:pPr>
                </w:p>
                <w:p w14:paraId="68303C92" w14:textId="77777777" w:rsidR="00AB1C33" w:rsidRDefault="00AB1C33">
                  <w:pPr>
                    <w:spacing w:line="200" w:lineRule="exact"/>
                  </w:pPr>
                </w:p>
                <w:p w14:paraId="1D909711" w14:textId="77777777" w:rsidR="00AB1C33" w:rsidRDefault="00AB1C33">
                  <w:pPr>
                    <w:spacing w:line="200" w:lineRule="exact"/>
                  </w:pPr>
                </w:p>
                <w:p w14:paraId="4F001B7A" w14:textId="77777777" w:rsidR="00AB1C33" w:rsidRDefault="00AB1C33">
                  <w:pPr>
                    <w:spacing w:line="200" w:lineRule="exact"/>
                  </w:pPr>
                </w:p>
                <w:p w14:paraId="522AE8EB" w14:textId="77777777" w:rsidR="00AB1C33" w:rsidRDefault="00AB1C33">
                  <w:pPr>
                    <w:spacing w:line="200" w:lineRule="exact"/>
                  </w:pPr>
                </w:p>
                <w:p w14:paraId="533651CB" w14:textId="77777777" w:rsidR="00AB1C33" w:rsidRDefault="00AB1C33">
                  <w:pPr>
                    <w:spacing w:line="200" w:lineRule="exact"/>
                  </w:pPr>
                </w:p>
                <w:p w14:paraId="65ECAB17" w14:textId="77777777" w:rsidR="00AB1C33" w:rsidRDefault="00AB1C33">
                  <w:pPr>
                    <w:spacing w:line="200" w:lineRule="exact"/>
                  </w:pPr>
                </w:p>
                <w:p w14:paraId="436C8319" w14:textId="77777777" w:rsidR="00AB1C33" w:rsidRDefault="00AB1C33">
                  <w:pPr>
                    <w:spacing w:line="200" w:lineRule="exact"/>
                  </w:pPr>
                </w:p>
                <w:p w14:paraId="34EE2595" w14:textId="77777777" w:rsidR="00AB1C33" w:rsidRDefault="00AB1C33">
                  <w:pPr>
                    <w:spacing w:line="200" w:lineRule="exact"/>
                  </w:pPr>
                </w:p>
                <w:p w14:paraId="2F249441" w14:textId="77777777" w:rsidR="00AB1C33" w:rsidRDefault="00AB1C33">
                  <w:pPr>
                    <w:spacing w:line="200" w:lineRule="exact"/>
                  </w:pPr>
                </w:p>
                <w:p w14:paraId="29585443" w14:textId="77777777" w:rsidR="00AB1C33" w:rsidRDefault="00AB1C33">
                  <w:pPr>
                    <w:spacing w:line="200" w:lineRule="exact"/>
                  </w:pPr>
                </w:p>
                <w:p w14:paraId="3CA54F3A" w14:textId="77777777" w:rsidR="00AB1C33" w:rsidRDefault="00AB1C33">
                  <w:pPr>
                    <w:spacing w:line="200" w:lineRule="exact"/>
                  </w:pPr>
                </w:p>
                <w:p w14:paraId="2CDD4973" w14:textId="77777777" w:rsidR="00AB1C33" w:rsidRDefault="00AB1C33">
                  <w:pPr>
                    <w:spacing w:line="200" w:lineRule="exact"/>
                  </w:pPr>
                </w:p>
                <w:p w14:paraId="40579167" w14:textId="77777777" w:rsidR="00AB1C33" w:rsidRDefault="00AB1C33">
                  <w:pPr>
                    <w:spacing w:line="200" w:lineRule="exact"/>
                  </w:pPr>
                </w:p>
                <w:p w14:paraId="7A71E0F9" w14:textId="77777777" w:rsidR="00AB1C33" w:rsidRDefault="00AB1C33">
                  <w:pPr>
                    <w:spacing w:line="200" w:lineRule="exact"/>
                  </w:pPr>
                </w:p>
                <w:p w14:paraId="7DD0B860" w14:textId="77777777" w:rsidR="00AB1C33" w:rsidRDefault="00AB1C33">
                  <w:pPr>
                    <w:spacing w:line="200" w:lineRule="exact"/>
                  </w:pPr>
                </w:p>
                <w:p w14:paraId="4B3E27BF" w14:textId="77777777" w:rsidR="00AB1C33" w:rsidRDefault="00AB1C33">
                  <w:pPr>
                    <w:spacing w:line="200" w:lineRule="exact"/>
                  </w:pPr>
                </w:p>
                <w:p w14:paraId="2A87A161" w14:textId="77777777" w:rsidR="00AB1C33" w:rsidRDefault="00AB1C33">
                  <w:pPr>
                    <w:spacing w:line="200" w:lineRule="exact"/>
                  </w:pPr>
                </w:p>
                <w:p w14:paraId="3046DBA8" w14:textId="77777777" w:rsidR="00AB1C33" w:rsidRDefault="00AB1C33">
                  <w:pPr>
                    <w:spacing w:line="200" w:lineRule="exact"/>
                  </w:pPr>
                </w:p>
                <w:p w14:paraId="29659892" w14:textId="77777777" w:rsidR="00AB1C33" w:rsidRDefault="00AB1C33">
                  <w:pPr>
                    <w:spacing w:line="200" w:lineRule="exact"/>
                  </w:pPr>
                </w:p>
                <w:p w14:paraId="399AD907" w14:textId="77777777" w:rsidR="00AB1C33" w:rsidRDefault="00AB1C33">
                  <w:pPr>
                    <w:spacing w:line="200" w:lineRule="exact"/>
                  </w:pPr>
                </w:p>
                <w:p w14:paraId="0484C008" w14:textId="77777777" w:rsidR="00AB1C33" w:rsidRDefault="00AB1C33">
                  <w:pPr>
                    <w:spacing w:line="200" w:lineRule="exact"/>
                  </w:pPr>
                </w:p>
                <w:p w14:paraId="73C7A841" w14:textId="77777777" w:rsidR="00AB1C33" w:rsidRDefault="00AB1C33">
                  <w:pPr>
                    <w:spacing w:line="200" w:lineRule="exact"/>
                  </w:pPr>
                </w:p>
                <w:p w14:paraId="4D8EAC0A" w14:textId="77777777" w:rsidR="00AB1C33" w:rsidRDefault="00AB1C33">
                  <w:pPr>
                    <w:spacing w:line="200" w:lineRule="exact"/>
                  </w:pPr>
                </w:p>
                <w:p w14:paraId="756AE128" w14:textId="77777777" w:rsidR="00AB1C33" w:rsidRDefault="00AB1C33">
                  <w:pPr>
                    <w:spacing w:line="200" w:lineRule="exact"/>
                  </w:pPr>
                </w:p>
                <w:p w14:paraId="204CC075" w14:textId="77777777" w:rsidR="00AB1C33" w:rsidRDefault="00AB1C33">
                  <w:pPr>
                    <w:spacing w:line="200" w:lineRule="exact"/>
                  </w:pPr>
                </w:p>
                <w:p w14:paraId="3B8004D2" w14:textId="77777777" w:rsidR="00AB1C33" w:rsidRDefault="00AB1C33">
                  <w:pPr>
                    <w:spacing w:line="200" w:lineRule="exact"/>
                  </w:pPr>
                </w:p>
                <w:p w14:paraId="3945CE99" w14:textId="77777777" w:rsidR="00AB1C33" w:rsidRDefault="00AB1C33">
                  <w:pPr>
                    <w:spacing w:line="200" w:lineRule="exact"/>
                  </w:pPr>
                </w:p>
                <w:p w14:paraId="4613830C" w14:textId="77777777" w:rsidR="00AB1C33" w:rsidRDefault="00AB1C33">
                  <w:pPr>
                    <w:spacing w:line="200" w:lineRule="exact"/>
                  </w:pPr>
                </w:p>
                <w:p w14:paraId="7597376D" w14:textId="77777777" w:rsidR="00AB1C33" w:rsidRDefault="00AB1C33">
                  <w:pPr>
                    <w:spacing w:line="200" w:lineRule="exact"/>
                  </w:pPr>
                </w:p>
                <w:p w14:paraId="45364928" w14:textId="77777777" w:rsidR="00AB1C33" w:rsidRDefault="00AB1C33">
                  <w:pPr>
                    <w:spacing w:line="200" w:lineRule="exact"/>
                  </w:pPr>
                </w:p>
                <w:p w14:paraId="4EA16769" w14:textId="77777777" w:rsidR="00AB1C33" w:rsidRDefault="00AB1C33">
                  <w:pPr>
                    <w:spacing w:line="200" w:lineRule="exact"/>
                  </w:pPr>
                </w:p>
                <w:p w14:paraId="210905DB" w14:textId="77777777" w:rsidR="00AB1C33" w:rsidRDefault="00AB1C33">
                  <w:pPr>
                    <w:spacing w:line="200" w:lineRule="exact"/>
                  </w:pPr>
                </w:p>
                <w:p w14:paraId="72326CCF" w14:textId="77777777" w:rsidR="00AB1C33" w:rsidRDefault="00AB1C33">
                  <w:pPr>
                    <w:spacing w:line="200" w:lineRule="exact"/>
                  </w:pPr>
                </w:p>
                <w:p w14:paraId="138541A1" w14:textId="77777777" w:rsidR="00AB1C33" w:rsidRDefault="00AB1C33">
                  <w:pPr>
                    <w:spacing w:line="200" w:lineRule="exact"/>
                  </w:pPr>
                </w:p>
                <w:p w14:paraId="7A337DB3" w14:textId="77777777" w:rsidR="00AB1C33" w:rsidRDefault="00AB1C33">
                  <w:pPr>
                    <w:spacing w:line="200" w:lineRule="exact"/>
                  </w:pPr>
                </w:p>
                <w:p w14:paraId="246A2F6B" w14:textId="77777777" w:rsidR="00AB1C33" w:rsidRDefault="00AB1C33">
                  <w:pPr>
                    <w:spacing w:line="200" w:lineRule="exact"/>
                  </w:pPr>
                </w:p>
                <w:p w14:paraId="18A9EB39" w14:textId="77777777" w:rsidR="00AB1C33" w:rsidRDefault="00AB1C33">
                  <w:pPr>
                    <w:spacing w:line="200" w:lineRule="exact"/>
                  </w:pPr>
                </w:p>
                <w:p w14:paraId="49B1AAE5" w14:textId="77777777" w:rsidR="00AB1C33" w:rsidRDefault="00AB1C33">
                  <w:pPr>
                    <w:spacing w:line="200" w:lineRule="exact"/>
                  </w:pPr>
                </w:p>
                <w:p w14:paraId="3FF5EE14" w14:textId="77777777" w:rsidR="00AB1C33" w:rsidRDefault="00AB1C33">
                  <w:pPr>
                    <w:spacing w:line="200" w:lineRule="exact"/>
                  </w:pPr>
                </w:p>
                <w:p w14:paraId="58BB5BC4" w14:textId="77777777" w:rsidR="00AB1C33" w:rsidRDefault="00AB1C33">
                  <w:pPr>
                    <w:spacing w:line="200" w:lineRule="exact"/>
                  </w:pPr>
                </w:p>
                <w:p w14:paraId="26BC5AA0" w14:textId="77777777" w:rsidR="00AB1C33" w:rsidRDefault="00AB1C33">
                  <w:pPr>
                    <w:spacing w:line="200" w:lineRule="exact"/>
                  </w:pPr>
                </w:p>
                <w:p w14:paraId="22ED7F99" w14:textId="77777777" w:rsidR="00AB1C33" w:rsidRDefault="00AB1C33">
                  <w:pPr>
                    <w:spacing w:line="200" w:lineRule="exact"/>
                  </w:pPr>
                </w:p>
                <w:p w14:paraId="0C44D166" w14:textId="77777777" w:rsidR="00AB1C33" w:rsidRDefault="00AB1C33">
                  <w:pPr>
                    <w:spacing w:line="200" w:lineRule="exact"/>
                  </w:pPr>
                </w:p>
                <w:p w14:paraId="4721EE1A" w14:textId="77777777" w:rsidR="00AB1C33" w:rsidRDefault="00AB1C33">
                  <w:pPr>
                    <w:spacing w:line="200" w:lineRule="exact"/>
                  </w:pPr>
                </w:p>
                <w:p w14:paraId="7BB83030" w14:textId="77777777" w:rsidR="00AB1C33" w:rsidRDefault="00AB1C33">
                  <w:pPr>
                    <w:spacing w:line="200" w:lineRule="exact"/>
                  </w:pPr>
                </w:p>
                <w:p w14:paraId="641D8BFC" w14:textId="77777777" w:rsidR="00AB1C33" w:rsidRDefault="00AB1C33">
                  <w:pPr>
                    <w:spacing w:line="200" w:lineRule="exact"/>
                  </w:pPr>
                </w:p>
                <w:p w14:paraId="5C9027A0" w14:textId="77777777" w:rsidR="00AB1C33" w:rsidRDefault="00AB1C33">
                  <w:pPr>
                    <w:spacing w:line="200" w:lineRule="exact"/>
                  </w:pPr>
                </w:p>
                <w:p w14:paraId="214D003D" w14:textId="77777777" w:rsidR="00AB1C33" w:rsidRDefault="00AB1C33">
                  <w:pPr>
                    <w:spacing w:line="200" w:lineRule="exact"/>
                  </w:pPr>
                </w:p>
                <w:p w14:paraId="220EF935" w14:textId="77777777" w:rsidR="00AB1C33" w:rsidRDefault="00AB1C33">
                  <w:pPr>
                    <w:spacing w:line="200" w:lineRule="exact"/>
                  </w:pPr>
                </w:p>
                <w:p w14:paraId="337B1FF3" w14:textId="77777777" w:rsidR="00AB1C33" w:rsidRDefault="00AB1C33">
                  <w:pPr>
                    <w:spacing w:line="200" w:lineRule="exact"/>
                  </w:pPr>
                </w:p>
                <w:p w14:paraId="158581E0" w14:textId="77777777" w:rsidR="00AB1C33" w:rsidRDefault="00AB1C33">
                  <w:pPr>
                    <w:spacing w:line="200" w:lineRule="exact"/>
                  </w:pPr>
                </w:p>
                <w:p w14:paraId="3DD424A0" w14:textId="77777777" w:rsidR="00AB1C33" w:rsidRDefault="00AB1C33">
                  <w:pPr>
                    <w:spacing w:line="200" w:lineRule="exact"/>
                  </w:pPr>
                </w:p>
                <w:p w14:paraId="0E8DD516" w14:textId="77777777" w:rsidR="00AB1C33" w:rsidRDefault="00AB1C33">
                  <w:pPr>
                    <w:spacing w:line="200" w:lineRule="exact"/>
                  </w:pPr>
                </w:p>
                <w:p w14:paraId="723460FD" w14:textId="77777777" w:rsidR="00AB1C33" w:rsidRDefault="00AB1C33">
                  <w:pPr>
                    <w:spacing w:line="200" w:lineRule="exact"/>
                  </w:pPr>
                </w:p>
                <w:p w14:paraId="5E79CC5C" w14:textId="77777777" w:rsidR="00AB1C33" w:rsidRDefault="00AB1C33">
                  <w:pPr>
                    <w:spacing w:line="200" w:lineRule="exact"/>
                  </w:pPr>
                </w:p>
                <w:p w14:paraId="01A1C868" w14:textId="77777777" w:rsidR="00AB1C33" w:rsidRDefault="00AB1C33">
                  <w:pPr>
                    <w:spacing w:line="200" w:lineRule="exact"/>
                  </w:pPr>
                </w:p>
                <w:p w14:paraId="3691EF3C" w14:textId="77777777" w:rsidR="00AB1C33" w:rsidRDefault="00AB1C33">
                  <w:pPr>
                    <w:spacing w:line="200" w:lineRule="exact"/>
                  </w:pPr>
                </w:p>
                <w:p w14:paraId="1793A625" w14:textId="77777777" w:rsidR="00AB1C33" w:rsidRDefault="00AB1C33">
                  <w:pPr>
                    <w:spacing w:line="200" w:lineRule="exact"/>
                  </w:pPr>
                </w:p>
                <w:p w14:paraId="1659941D" w14:textId="77777777" w:rsidR="00AB1C33" w:rsidRDefault="00AB1C33">
                  <w:pPr>
                    <w:spacing w:line="200" w:lineRule="exact"/>
                  </w:pPr>
                </w:p>
                <w:p w14:paraId="0593D8A2" w14:textId="77777777" w:rsidR="00AB1C33" w:rsidRDefault="00AB1C33">
                  <w:pPr>
                    <w:spacing w:line="200" w:lineRule="exact"/>
                  </w:pPr>
                </w:p>
                <w:p w14:paraId="13EA65E4" w14:textId="77777777" w:rsidR="00AB1C33" w:rsidRDefault="00AB1C33">
                  <w:pPr>
                    <w:ind w:left="5916" w:right="5911"/>
                    <w:jc w:val="center"/>
                    <w:rPr>
                      <w:sz w:val="24"/>
                      <w:szCs w:val="24"/>
                    </w:rPr>
                  </w:pPr>
                  <w:r>
                    <w:rPr>
                      <w:spacing w:val="-1"/>
                      <w:sz w:val="24"/>
                      <w:szCs w:val="24"/>
                    </w:rPr>
                    <w:t>-</w:t>
                  </w:r>
                  <w:r>
                    <w:rPr>
                      <w:sz w:val="24"/>
                      <w:szCs w:val="24"/>
                    </w:rPr>
                    <w:t>0-</w:t>
                  </w:r>
                </w:p>
                <w:p w14:paraId="2253A7A8" w14:textId="77777777" w:rsidR="00AB1C33" w:rsidRDefault="00AB1C33">
                  <w:pPr>
                    <w:spacing w:before="5" w:line="120" w:lineRule="exact"/>
                    <w:rPr>
                      <w:sz w:val="12"/>
                      <w:szCs w:val="12"/>
                    </w:rPr>
                  </w:pPr>
                </w:p>
                <w:p w14:paraId="7E53AAF9" w14:textId="77777777" w:rsidR="00AB1C33" w:rsidRDefault="00AB1C33">
                  <w:pPr>
                    <w:ind w:left="2690" w:right="2686"/>
                    <w:jc w:val="center"/>
                    <w:rPr>
                      <w:rFonts w:ascii="Arial" w:eastAsia="Arial" w:hAnsi="Arial" w:cs="Arial"/>
                    </w:rPr>
                  </w:pPr>
                  <w:r>
                    <w:rPr>
                      <w:rFonts w:ascii="Arial" w:eastAsia="Arial" w:hAnsi="Arial" w:cs="Arial"/>
                    </w:rPr>
                    <w:t>For</w:t>
                  </w:r>
                  <w:r>
                    <w:rPr>
                      <w:rFonts w:ascii="Arial" w:eastAsia="Arial" w:hAnsi="Arial" w:cs="Arial"/>
                      <w:spacing w:val="-1"/>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o</w:t>
                  </w:r>
                  <w:r>
                    <w:rPr>
                      <w:rFonts w:ascii="Arial" w:eastAsia="Arial" w:hAnsi="Arial" w:cs="Arial"/>
                      <w:spacing w:val="1"/>
                    </w:rPr>
                    <w:t>s</w:t>
                  </w:r>
                  <w:r>
                    <w:rPr>
                      <w:rFonts w:ascii="Arial" w:eastAsia="Arial" w:hAnsi="Arial" w:cs="Arial"/>
                    </w:rPr>
                    <w:t>,</w:t>
                  </w:r>
                  <w:r>
                    <w:rPr>
                      <w:rFonts w:ascii="Arial" w:eastAsia="Arial" w:hAnsi="Arial" w:cs="Arial"/>
                      <w:spacing w:val="-1"/>
                    </w:rPr>
                    <w:t>l</w:t>
                  </w:r>
                  <w:r>
                    <w:rPr>
                      <w:rFonts w:ascii="Arial" w:eastAsia="Arial" w:hAnsi="Arial" w:cs="Arial"/>
                    </w:rPr>
                    <w:t>e</w:t>
                  </w:r>
                  <w:r>
                    <w:rPr>
                      <w:rFonts w:ascii="Arial" w:eastAsia="Arial" w:hAnsi="Arial" w:cs="Arial"/>
                      <w:spacing w:val="1"/>
                    </w:rPr>
                    <w:t>ss</w:t>
                  </w:r>
                  <w:r>
                    <w:rPr>
                      <w:rFonts w:ascii="Arial" w:eastAsia="Arial" w:hAnsi="Arial" w:cs="Arial"/>
                    </w:rPr>
                    <w:t>ong</w:t>
                  </w:r>
                  <w:r>
                    <w:rPr>
                      <w:rFonts w:ascii="Arial" w:eastAsia="Arial" w:hAnsi="Arial" w:cs="Arial"/>
                      <w:spacing w:val="1"/>
                    </w:rPr>
                    <w:t>u</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2"/>
                    </w:rPr>
                    <w:t>a</w:t>
                  </w:r>
                  <w:r>
                    <w:rPr>
                      <w:rFonts w:ascii="Arial" w:eastAsia="Arial" w:hAnsi="Arial" w:cs="Arial"/>
                    </w:rPr>
                    <w:t>ndo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rre</w:t>
                  </w:r>
                  <w:r>
                    <w:rPr>
                      <w:rFonts w:ascii="Arial" w:eastAsia="Arial" w:hAnsi="Arial" w:cs="Arial"/>
                      <w:spacing w:val="1"/>
                    </w:rPr>
                    <w:t>s</w:t>
                  </w:r>
                  <w:r>
                    <w:rPr>
                      <w:rFonts w:ascii="Arial" w:eastAsia="Arial" w:hAnsi="Arial" w:cs="Arial"/>
                    </w:rPr>
                    <w:t>o</w:t>
                  </w:r>
                  <w:r>
                    <w:rPr>
                      <w:rFonts w:ascii="Arial" w:eastAsia="Arial" w:hAnsi="Arial" w:cs="Arial"/>
                      <w:spacing w:val="-1"/>
                    </w:rPr>
                    <w:t>u</w:t>
                  </w:r>
                  <w:r>
                    <w:rPr>
                      <w:rFonts w:ascii="Arial" w:eastAsia="Arial" w:hAnsi="Arial" w:cs="Arial"/>
                      <w:spacing w:val="1"/>
                    </w:rPr>
                    <w:t>rc</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1"/>
                    </w:rPr>
                    <w:t>vi</w:t>
                  </w:r>
                  <w:r>
                    <w:rPr>
                      <w:rFonts w:ascii="Arial" w:eastAsia="Arial" w:hAnsi="Arial" w:cs="Arial"/>
                      <w:spacing w:val="3"/>
                    </w:rPr>
                    <w:t>s</w:t>
                  </w:r>
                  <w:r>
                    <w:rPr>
                      <w:rFonts w:ascii="Arial" w:eastAsia="Arial" w:hAnsi="Arial" w:cs="Arial"/>
                      <w:spacing w:val="-1"/>
                    </w:rPr>
                    <w:t>i</w:t>
                  </w:r>
                  <w:r>
                    <w:rPr>
                      <w:rFonts w:ascii="Arial" w:eastAsia="Arial" w:hAnsi="Arial" w:cs="Arial"/>
                    </w:rPr>
                    <w:t>t</w:t>
                  </w:r>
                  <w:r>
                    <w:rPr>
                      <w:rFonts w:ascii="Arial" w:eastAsia="Arial" w:hAnsi="Arial" w:cs="Arial"/>
                      <w:spacing w:val="3"/>
                    </w:rPr>
                    <w:t>T</w:t>
                  </w:r>
                  <w:r>
                    <w:rPr>
                      <w:rFonts w:ascii="Arial" w:eastAsia="Arial" w:hAnsi="Arial" w:cs="Arial"/>
                    </w:rPr>
                    <w:t>h</w:t>
                  </w:r>
                  <w:r>
                    <w:rPr>
                      <w:rFonts w:ascii="Arial" w:eastAsia="Arial" w:hAnsi="Arial" w:cs="Arial"/>
                      <w:spacing w:val="-1"/>
                    </w:rPr>
                    <w:t>i</w:t>
                  </w:r>
                  <w:r>
                    <w:rPr>
                      <w:rFonts w:ascii="Arial" w:eastAsia="Arial" w:hAnsi="Arial" w:cs="Arial"/>
                      <w:spacing w:val="1"/>
                    </w:rPr>
                    <w:t>r</w:t>
                  </w:r>
                  <w:r>
                    <w:rPr>
                      <w:rFonts w:ascii="Arial" w:eastAsia="Arial" w:hAnsi="Arial" w:cs="Arial"/>
                      <w:spacing w:val="4"/>
                    </w:rPr>
                    <w:t>dm</w:t>
                  </w:r>
                  <w:r>
                    <w:rPr>
                      <w:rFonts w:ascii="Arial" w:eastAsia="Arial" w:hAnsi="Arial" w:cs="Arial"/>
                      <w:spacing w:val="-1"/>
                    </w:rPr>
                    <w:t>il</w:t>
                  </w:r>
                  <w:r>
                    <w:rPr>
                      <w:rFonts w:ascii="Arial" w:eastAsia="Arial" w:hAnsi="Arial" w:cs="Arial"/>
                    </w:rPr>
                    <w:t>lat</w:t>
                  </w:r>
                  <w:r>
                    <w:rPr>
                      <w:rFonts w:ascii="Arial" w:eastAsia="Arial" w:hAnsi="Arial" w:cs="Arial"/>
                      <w:w w:val="99"/>
                    </w:rPr>
                    <w:t>th</w:t>
                  </w:r>
                  <w:r>
                    <w:rPr>
                      <w:rFonts w:ascii="Arial" w:eastAsia="Arial" w:hAnsi="Arial" w:cs="Arial"/>
                      <w:spacing w:val="-2"/>
                      <w:w w:val="99"/>
                    </w:rPr>
                    <w:t>i</w:t>
                  </w:r>
                  <w:r>
                    <w:rPr>
                      <w:rFonts w:ascii="Arial" w:eastAsia="Arial" w:hAnsi="Arial" w:cs="Arial"/>
                      <w:spacing w:val="3"/>
                      <w:w w:val="99"/>
                    </w:rPr>
                    <w:t>r</w:t>
                  </w:r>
                  <w:r>
                    <w:rPr>
                      <w:rFonts w:ascii="Arial" w:eastAsia="Arial" w:hAnsi="Arial" w:cs="Arial"/>
                      <w:w w:val="99"/>
                    </w:rPr>
                    <w:t>d</w:t>
                  </w:r>
                  <w:r>
                    <w:rPr>
                      <w:rFonts w:ascii="Arial" w:eastAsia="Arial" w:hAnsi="Arial" w:cs="Arial"/>
                      <w:spacing w:val="4"/>
                      <w:w w:val="99"/>
                    </w:rPr>
                    <w:t>m</w:t>
                  </w:r>
                  <w:r>
                    <w:rPr>
                      <w:rFonts w:ascii="Arial" w:eastAsia="Arial" w:hAnsi="Arial" w:cs="Arial"/>
                      <w:spacing w:val="-1"/>
                      <w:w w:val="99"/>
                    </w:rPr>
                    <w:t>ill</w:t>
                  </w:r>
                  <w:r>
                    <w:rPr>
                      <w:rFonts w:ascii="Arial" w:eastAsia="Arial" w:hAnsi="Arial" w:cs="Arial"/>
                      <w:w w:val="99"/>
                    </w:rPr>
                    <w:t>.or</w:t>
                  </w:r>
                  <w:r>
                    <w:rPr>
                      <w:rFonts w:ascii="Arial" w:eastAsia="Arial" w:hAnsi="Arial" w:cs="Arial"/>
                      <w:spacing w:val="1"/>
                      <w:w w:val="99"/>
                    </w:rPr>
                    <w:t>g</w:t>
                  </w:r>
                  <w:r>
                    <w:rPr>
                      <w:rFonts w:ascii="Arial" w:eastAsia="Arial" w:hAnsi="Arial" w:cs="Arial"/>
                      <w:w w:val="99"/>
                    </w:rPr>
                    <w:t>.</w:t>
                  </w:r>
                </w:p>
              </w:txbxContent>
            </v:textbox>
            <w10:wrap anchorx="page" anchory="page"/>
          </v:shape>
        </w:pict>
      </w:r>
      <w:r w:rsidR="007240D8">
        <w:rPr>
          <w:rFonts w:ascii="Arial" w:eastAsia="Arial" w:hAnsi="Arial" w:cs="Arial"/>
          <w:color w:val="FFFFFF"/>
          <w:position w:val="-1"/>
          <w:sz w:val="64"/>
          <w:szCs w:val="64"/>
        </w:rPr>
        <w:t>So</w:t>
      </w:r>
      <w:r w:rsidR="00C94941">
        <w:rPr>
          <w:rFonts w:ascii="Arial" w:eastAsia="Arial" w:hAnsi="Arial" w:cs="Arial"/>
          <w:color w:val="FFFFFF"/>
          <w:position w:val="-1"/>
          <w:sz w:val="64"/>
          <w:szCs w:val="64"/>
        </w:rPr>
        <w:t>mo la</w:t>
      </w:r>
      <w:r w:rsidR="007240D8">
        <w:rPr>
          <w:rFonts w:ascii="Arial" w:eastAsia="Arial" w:hAnsi="Arial" w:cs="Arial"/>
          <w:color w:val="FFFFFF"/>
          <w:position w:val="-1"/>
          <w:sz w:val="64"/>
          <w:szCs w:val="64"/>
        </w:rPr>
        <w:t xml:space="preserve"> 2</w:t>
      </w:r>
    </w:p>
    <w:p w14:paraId="12ABF64D" w14:textId="77777777" w:rsidR="00E152E5" w:rsidRDefault="00E152E5">
      <w:pPr>
        <w:spacing w:line="200" w:lineRule="exact"/>
      </w:pPr>
    </w:p>
    <w:p w14:paraId="6A14B4FF" w14:textId="77777777" w:rsidR="00E152E5" w:rsidRDefault="00E152E5">
      <w:pPr>
        <w:spacing w:line="200" w:lineRule="exact"/>
      </w:pPr>
    </w:p>
    <w:p w14:paraId="3770905A" w14:textId="77777777" w:rsidR="00E152E5" w:rsidRDefault="00E152E5">
      <w:pPr>
        <w:spacing w:line="200" w:lineRule="exact"/>
      </w:pPr>
    </w:p>
    <w:p w14:paraId="745E8DE1" w14:textId="77777777" w:rsidR="00E152E5" w:rsidRDefault="00E152E5">
      <w:pPr>
        <w:spacing w:line="200" w:lineRule="exact"/>
      </w:pPr>
    </w:p>
    <w:p w14:paraId="6A75F1FD" w14:textId="77777777" w:rsidR="00E152E5" w:rsidRDefault="00E152E5">
      <w:pPr>
        <w:spacing w:line="200" w:lineRule="exact"/>
      </w:pPr>
    </w:p>
    <w:p w14:paraId="49D15D7D" w14:textId="77777777" w:rsidR="00E152E5" w:rsidRDefault="00E152E5">
      <w:pPr>
        <w:spacing w:line="200" w:lineRule="exact"/>
      </w:pPr>
    </w:p>
    <w:p w14:paraId="7FFC516F" w14:textId="77777777" w:rsidR="00E152E5" w:rsidRDefault="00E152E5">
      <w:pPr>
        <w:spacing w:line="200" w:lineRule="exact"/>
      </w:pPr>
    </w:p>
    <w:p w14:paraId="0DCD050A" w14:textId="77777777" w:rsidR="00E152E5" w:rsidRDefault="00E152E5">
      <w:pPr>
        <w:spacing w:line="200" w:lineRule="exact"/>
      </w:pPr>
    </w:p>
    <w:p w14:paraId="0D4711E6" w14:textId="77777777" w:rsidR="00E152E5" w:rsidRDefault="00E152E5">
      <w:pPr>
        <w:spacing w:line="200" w:lineRule="exact"/>
      </w:pPr>
    </w:p>
    <w:p w14:paraId="7A86600B" w14:textId="77777777" w:rsidR="00E152E5" w:rsidRDefault="00E152E5">
      <w:pPr>
        <w:spacing w:line="200" w:lineRule="exact"/>
      </w:pPr>
    </w:p>
    <w:p w14:paraId="101F8EBE" w14:textId="77777777" w:rsidR="00E152E5" w:rsidRDefault="00E152E5">
      <w:pPr>
        <w:spacing w:line="200" w:lineRule="exact"/>
      </w:pPr>
    </w:p>
    <w:p w14:paraId="25B3D588" w14:textId="77777777" w:rsidR="00E152E5" w:rsidRDefault="00E152E5">
      <w:pPr>
        <w:spacing w:line="200" w:lineRule="exact"/>
      </w:pPr>
    </w:p>
    <w:p w14:paraId="7F139952" w14:textId="77777777" w:rsidR="00E152E5" w:rsidRDefault="00E152E5">
      <w:pPr>
        <w:spacing w:line="200" w:lineRule="exact"/>
      </w:pPr>
    </w:p>
    <w:p w14:paraId="2DEDD39B" w14:textId="77777777" w:rsidR="00E152E5" w:rsidRDefault="00E152E5">
      <w:pPr>
        <w:spacing w:line="200" w:lineRule="exact"/>
      </w:pPr>
    </w:p>
    <w:p w14:paraId="17DB9BAE" w14:textId="77777777" w:rsidR="00E152E5" w:rsidRDefault="00E152E5">
      <w:pPr>
        <w:spacing w:line="200" w:lineRule="exact"/>
      </w:pPr>
    </w:p>
    <w:p w14:paraId="5EF028CB" w14:textId="77777777" w:rsidR="00E152E5" w:rsidRDefault="00E152E5">
      <w:pPr>
        <w:spacing w:line="200" w:lineRule="exact"/>
      </w:pPr>
    </w:p>
    <w:p w14:paraId="3E59D1A2" w14:textId="77777777" w:rsidR="00E152E5" w:rsidRDefault="00E152E5">
      <w:pPr>
        <w:spacing w:line="200" w:lineRule="exact"/>
      </w:pPr>
    </w:p>
    <w:p w14:paraId="16CBFE2F" w14:textId="77777777" w:rsidR="00E152E5" w:rsidRDefault="00E152E5">
      <w:pPr>
        <w:spacing w:line="200" w:lineRule="exact"/>
      </w:pPr>
    </w:p>
    <w:p w14:paraId="2AE30BBF" w14:textId="77777777" w:rsidR="00E152E5" w:rsidRDefault="00E152E5">
      <w:pPr>
        <w:spacing w:line="200" w:lineRule="exact"/>
      </w:pPr>
    </w:p>
    <w:p w14:paraId="63465A7A" w14:textId="77777777" w:rsidR="00E152E5" w:rsidRDefault="00E152E5">
      <w:pPr>
        <w:spacing w:line="200" w:lineRule="exact"/>
      </w:pPr>
    </w:p>
    <w:p w14:paraId="1D09EE16" w14:textId="77777777" w:rsidR="00E152E5" w:rsidRDefault="00E152E5">
      <w:pPr>
        <w:spacing w:line="200" w:lineRule="exact"/>
      </w:pPr>
    </w:p>
    <w:p w14:paraId="20FF8DD2" w14:textId="77777777" w:rsidR="00E152E5" w:rsidRDefault="00E152E5">
      <w:pPr>
        <w:spacing w:line="200" w:lineRule="exact"/>
      </w:pPr>
    </w:p>
    <w:p w14:paraId="06F0843D" w14:textId="77777777" w:rsidR="00E152E5" w:rsidRDefault="00E152E5">
      <w:pPr>
        <w:spacing w:line="200" w:lineRule="exact"/>
      </w:pPr>
    </w:p>
    <w:p w14:paraId="540DCE8F" w14:textId="77777777" w:rsidR="00E152E5" w:rsidRDefault="00E152E5">
      <w:pPr>
        <w:spacing w:line="200" w:lineRule="exact"/>
      </w:pPr>
    </w:p>
    <w:p w14:paraId="30BA18D8" w14:textId="77777777" w:rsidR="00E152E5" w:rsidRDefault="00E152E5">
      <w:pPr>
        <w:spacing w:line="200" w:lineRule="exact"/>
      </w:pPr>
    </w:p>
    <w:p w14:paraId="6E57E896" w14:textId="77777777" w:rsidR="00E152E5" w:rsidRDefault="00E152E5">
      <w:pPr>
        <w:spacing w:line="200" w:lineRule="exact"/>
      </w:pPr>
    </w:p>
    <w:p w14:paraId="3D82C5B1" w14:textId="77777777" w:rsidR="00E152E5" w:rsidRDefault="00E152E5">
      <w:pPr>
        <w:spacing w:line="200" w:lineRule="exact"/>
      </w:pPr>
    </w:p>
    <w:p w14:paraId="5CE6F33D" w14:textId="77777777" w:rsidR="00E152E5" w:rsidRDefault="00E152E5">
      <w:pPr>
        <w:spacing w:line="200" w:lineRule="exact"/>
      </w:pPr>
    </w:p>
    <w:p w14:paraId="230E4022" w14:textId="77777777" w:rsidR="00E152E5" w:rsidRDefault="00E152E5">
      <w:pPr>
        <w:spacing w:before="12" w:line="220" w:lineRule="exact"/>
        <w:rPr>
          <w:sz w:val="22"/>
          <w:szCs w:val="22"/>
        </w:rPr>
      </w:pPr>
    </w:p>
    <w:p w14:paraId="74BF0B13" w14:textId="77777777" w:rsidR="00E152E5" w:rsidRDefault="007240D8">
      <w:pPr>
        <w:ind w:left="676" w:right="-104"/>
        <w:rPr>
          <w:rFonts w:ascii="Arial" w:eastAsia="Arial" w:hAnsi="Arial" w:cs="Arial"/>
          <w:sz w:val="56"/>
          <w:szCs w:val="56"/>
        </w:rPr>
      </w:pPr>
      <w:r>
        <w:rPr>
          <w:rFonts w:ascii="Arial" w:eastAsia="Arial" w:hAnsi="Arial" w:cs="Arial"/>
          <w:color w:val="BCE0EB"/>
          <w:sz w:val="56"/>
          <w:szCs w:val="56"/>
        </w:rPr>
        <w:t>M</w:t>
      </w:r>
      <w:r>
        <w:rPr>
          <w:rFonts w:ascii="Arial" w:eastAsia="Arial" w:hAnsi="Arial" w:cs="Arial"/>
          <w:color w:val="BCE0EB"/>
          <w:spacing w:val="1"/>
          <w:sz w:val="56"/>
          <w:szCs w:val="56"/>
        </w:rPr>
        <w:t>a</w:t>
      </w:r>
      <w:r>
        <w:rPr>
          <w:rFonts w:ascii="Arial" w:eastAsia="Arial" w:hAnsi="Arial" w:cs="Arial"/>
          <w:color w:val="BCE0EB"/>
          <w:sz w:val="56"/>
          <w:szCs w:val="56"/>
        </w:rPr>
        <w:t>n</w:t>
      </w:r>
      <w:r>
        <w:rPr>
          <w:rFonts w:ascii="Arial" w:eastAsia="Arial" w:hAnsi="Arial" w:cs="Arial"/>
          <w:color w:val="BCE0EB"/>
          <w:spacing w:val="2"/>
          <w:sz w:val="56"/>
          <w:szCs w:val="56"/>
        </w:rPr>
        <w:t>u</w:t>
      </w:r>
      <w:r>
        <w:rPr>
          <w:rFonts w:ascii="Arial" w:eastAsia="Arial" w:hAnsi="Arial" w:cs="Arial"/>
          <w:color w:val="BCE0EB"/>
          <w:sz w:val="56"/>
          <w:szCs w:val="56"/>
        </w:rPr>
        <w:t>s</w:t>
      </w:r>
      <w:r>
        <w:rPr>
          <w:rFonts w:ascii="Arial" w:eastAsia="Arial" w:hAnsi="Arial" w:cs="Arial"/>
          <w:color w:val="BCE0EB"/>
          <w:spacing w:val="2"/>
          <w:sz w:val="56"/>
          <w:szCs w:val="56"/>
        </w:rPr>
        <w:t>c</w:t>
      </w:r>
      <w:r>
        <w:rPr>
          <w:rFonts w:ascii="Arial" w:eastAsia="Arial" w:hAnsi="Arial" w:cs="Arial"/>
          <w:color w:val="BCE0EB"/>
          <w:sz w:val="56"/>
          <w:szCs w:val="56"/>
        </w:rPr>
        <w:t>ript</w:t>
      </w:r>
    </w:p>
    <w:p w14:paraId="6018D6FB" w14:textId="77777777" w:rsidR="00E152E5" w:rsidRDefault="007240D8">
      <w:pPr>
        <w:spacing w:line="700" w:lineRule="exact"/>
        <w:rPr>
          <w:rFonts w:ascii="Arial" w:eastAsia="Arial" w:hAnsi="Arial" w:cs="Arial"/>
          <w:sz w:val="64"/>
          <w:szCs w:val="64"/>
        </w:rPr>
        <w:sectPr w:rsidR="00E152E5">
          <w:type w:val="continuous"/>
          <w:pgSz w:w="12240" w:h="15840"/>
          <w:pgMar w:top="1480" w:right="440" w:bottom="280" w:left="920" w:header="720" w:footer="720" w:gutter="0"/>
          <w:cols w:num="2" w:space="720" w:equalWidth="0">
            <w:col w:w="3416" w:space="297"/>
            <w:col w:w="7167"/>
          </w:cols>
        </w:sectPr>
      </w:pPr>
      <w:r>
        <w:br w:type="column"/>
      </w:r>
      <w:r w:rsidR="00E46878">
        <w:t xml:space="preserve">         </w:t>
      </w:r>
      <w:r>
        <w:rPr>
          <w:rFonts w:ascii="Arial" w:eastAsia="Arial" w:hAnsi="Arial" w:cs="Arial"/>
          <w:color w:val="4495A0"/>
          <w:position w:val="-1"/>
          <w:sz w:val="64"/>
          <w:szCs w:val="64"/>
        </w:rPr>
        <w:t>Pa</w:t>
      </w:r>
      <w:r>
        <w:rPr>
          <w:rFonts w:ascii="Arial" w:eastAsia="Arial" w:hAnsi="Arial" w:cs="Arial"/>
          <w:color w:val="4495A0"/>
          <w:spacing w:val="-3"/>
          <w:position w:val="-1"/>
          <w:sz w:val="64"/>
          <w:szCs w:val="64"/>
        </w:rPr>
        <w:t>u</w:t>
      </w:r>
      <w:r>
        <w:rPr>
          <w:rFonts w:ascii="Arial" w:eastAsia="Arial" w:hAnsi="Arial" w:cs="Arial"/>
          <w:color w:val="4495A0"/>
          <w:position w:val="-1"/>
          <w:sz w:val="64"/>
          <w:szCs w:val="64"/>
        </w:rPr>
        <w:t>l</w:t>
      </w:r>
      <w:r w:rsidR="0020286B">
        <w:rPr>
          <w:rFonts w:ascii="Arial" w:eastAsia="Arial" w:hAnsi="Arial" w:cs="Arial"/>
          <w:color w:val="4495A0"/>
          <w:position w:val="-1"/>
          <w:sz w:val="64"/>
          <w:szCs w:val="64"/>
        </w:rPr>
        <w:t>o na Wakolos</w:t>
      </w:r>
      <w:r>
        <w:rPr>
          <w:rFonts w:ascii="Arial" w:eastAsia="Arial" w:hAnsi="Arial" w:cs="Arial"/>
          <w:color w:val="4495A0"/>
          <w:position w:val="-1"/>
          <w:sz w:val="64"/>
          <w:szCs w:val="64"/>
        </w:rPr>
        <w:t>a</w:t>
      </w:r>
      <w:r w:rsidR="0020286B">
        <w:rPr>
          <w:rFonts w:ascii="Arial" w:eastAsia="Arial" w:hAnsi="Arial" w:cs="Arial"/>
          <w:color w:val="4495A0"/>
          <w:position w:val="-1"/>
          <w:sz w:val="64"/>
          <w:szCs w:val="64"/>
        </w:rPr>
        <w:t>i</w:t>
      </w:r>
    </w:p>
    <w:p w14:paraId="188EC356" w14:textId="77777777" w:rsidR="0073017E" w:rsidRDefault="0073017E" w:rsidP="0073017E">
      <w:pPr>
        <w:tabs>
          <w:tab w:val="left" w:pos="8140"/>
        </w:tabs>
        <w:jc w:val="both"/>
        <w:rPr>
          <w:b/>
          <w:bCs/>
        </w:rPr>
      </w:pPr>
      <w:r>
        <w:rPr>
          <w:b/>
          <w:bCs/>
        </w:rPr>
        <w:lastRenderedPageBreak/>
        <w:t>© 2020 Third Millennium Ministries</w:t>
      </w:r>
    </w:p>
    <w:p w14:paraId="37E87DFA" w14:textId="77777777" w:rsidR="0073017E" w:rsidRDefault="0073017E" w:rsidP="0073017E">
      <w:pPr>
        <w:jc w:val="both"/>
      </w:pPr>
    </w:p>
    <w:p w14:paraId="6D35C173" w14:textId="77777777" w:rsidR="0073017E" w:rsidRDefault="0073017E" w:rsidP="0073017E">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424B4C9E" w14:textId="77777777" w:rsidR="0073017E" w:rsidRDefault="0073017E" w:rsidP="0073017E">
      <w:pPr>
        <w:jc w:val="both"/>
        <w:rPr>
          <w:b/>
          <w:bCs/>
        </w:rPr>
      </w:pPr>
    </w:p>
    <w:p w14:paraId="5DC71C31" w14:textId="77777777" w:rsidR="0073017E" w:rsidRDefault="0073017E" w:rsidP="0073017E">
      <w:pPr>
        <w:jc w:val="center"/>
        <w:rPr>
          <w:b/>
          <w:bCs/>
        </w:rPr>
      </w:pPr>
      <w:r>
        <w:rPr>
          <w:b/>
          <w:bCs/>
        </w:rPr>
        <w:t>Toleo la Kiingereza</w:t>
      </w:r>
    </w:p>
    <w:p w14:paraId="3A9178FD" w14:textId="77777777" w:rsidR="0073017E" w:rsidRDefault="0073017E" w:rsidP="0073017E">
      <w:pPr>
        <w:jc w:val="both"/>
      </w:pPr>
    </w:p>
    <w:p w14:paraId="79DB5F0B" w14:textId="77777777" w:rsidR="0073017E" w:rsidRDefault="0073017E" w:rsidP="0073017E">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6FDA20BB" w14:textId="77777777" w:rsidR="0073017E" w:rsidRDefault="0073017E" w:rsidP="0073017E">
      <w:pPr>
        <w:jc w:val="both"/>
        <w:rPr>
          <w:b/>
          <w:bCs/>
        </w:rPr>
      </w:pPr>
    </w:p>
    <w:p w14:paraId="1E2689D1" w14:textId="77777777" w:rsidR="0073017E" w:rsidRDefault="0073017E" w:rsidP="0073017E">
      <w:pPr>
        <w:spacing w:before="100"/>
        <w:contextualSpacing/>
        <w:jc w:val="center"/>
        <w:rPr>
          <w:b/>
          <w:bCs/>
        </w:rPr>
      </w:pPr>
      <w:r>
        <w:rPr>
          <w:b/>
          <w:bCs/>
        </w:rPr>
        <w:t>Toleo la Kiswahili</w:t>
      </w:r>
    </w:p>
    <w:p w14:paraId="4781CF59" w14:textId="77777777" w:rsidR="0073017E" w:rsidRDefault="0073017E" w:rsidP="0073017E">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3FEC3A75" w14:textId="77777777" w:rsidR="00E152E5" w:rsidRDefault="00E152E5">
      <w:pPr>
        <w:spacing w:before="9" w:line="180" w:lineRule="exact"/>
        <w:rPr>
          <w:sz w:val="19"/>
          <w:szCs w:val="19"/>
        </w:rPr>
      </w:pPr>
    </w:p>
    <w:p w14:paraId="648B6AFA" w14:textId="77777777" w:rsidR="00E152E5" w:rsidRDefault="00E152E5">
      <w:pPr>
        <w:spacing w:line="200" w:lineRule="exact"/>
      </w:pPr>
    </w:p>
    <w:p w14:paraId="5393D5CE" w14:textId="77777777" w:rsidR="00E152E5" w:rsidRDefault="00E152E5">
      <w:pPr>
        <w:spacing w:line="200" w:lineRule="exact"/>
      </w:pPr>
    </w:p>
    <w:p w14:paraId="17B40155"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Kuhusu Thirdmill</w:t>
      </w:r>
    </w:p>
    <w:p w14:paraId="6FA3E7E0"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7E037FF2"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6750659E"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12573E3C"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37FB437D"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3D58D506" w14:textId="77777777" w:rsidR="0073017E" w:rsidRDefault="0073017E" w:rsidP="0073017E">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45A578EF" w14:textId="77777777" w:rsidR="00E152E5" w:rsidRDefault="00E152E5">
      <w:pPr>
        <w:spacing w:before="9" w:line="100" w:lineRule="exact"/>
        <w:rPr>
          <w:sz w:val="11"/>
          <w:szCs w:val="11"/>
        </w:rPr>
      </w:pPr>
    </w:p>
    <w:p w14:paraId="145433CA" w14:textId="77777777" w:rsidR="00E152E5" w:rsidRDefault="00E152E5">
      <w:pPr>
        <w:spacing w:before="5" w:line="180" w:lineRule="exact"/>
        <w:rPr>
          <w:spacing w:val="2"/>
          <w:sz w:val="22"/>
          <w:szCs w:val="22"/>
        </w:rPr>
      </w:pPr>
    </w:p>
    <w:p w14:paraId="3463F58E" w14:textId="77777777" w:rsidR="0073017E" w:rsidRDefault="0073017E">
      <w:pPr>
        <w:spacing w:before="5" w:line="180" w:lineRule="exact"/>
        <w:rPr>
          <w:sz w:val="19"/>
          <w:szCs w:val="19"/>
        </w:rPr>
      </w:pPr>
    </w:p>
    <w:p w14:paraId="7D537C8F" w14:textId="77777777" w:rsidR="00E152E5" w:rsidRDefault="00E152E5">
      <w:pPr>
        <w:spacing w:line="200" w:lineRule="exact"/>
      </w:pPr>
    </w:p>
    <w:p w14:paraId="06DE724A" w14:textId="77777777" w:rsidR="00E152E5" w:rsidRDefault="00D337C0">
      <w:pPr>
        <w:spacing w:before="9"/>
        <w:ind w:left="100"/>
        <w:rPr>
          <w:sz w:val="40"/>
          <w:szCs w:val="40"/>
        </w:rPr>
      </w:pPr>
      <w:r>
        <w:rPr>
          <w:b/>
          <w:color w:val="2C5276"/>
          <w:sz w:val="40"/>
          <w:szCs w:val="40"/>
        </w:rPr>
        <w:lastRenderedPageBreak/>
        <w:t>Yaliyomo</w:t>
      </w:r>
    </w:p>
    <w:p w14:paraId="1ED3296C" w14:textId="77777777" w:rsidR="00E152E5" w:rsidRDefault="00E152E5">
      <w:pPr>
        <w:spacing w:before="19" w:line="220" w:lineRule="exact"/>
        <w:rPr>
          <w:sz w:val="22"/>
          <w:szCs w:val="22"/>
        </w:rPr>
      </w:pPr>
    </w:p>
    <w:p w14:paraId="25E8D1FA" w14:textId="77777777" w:rsidR="00E152E5" w:rsidRDefault="007240D8">
      <w:pPr>
        <w:ind w:left="640"/>
        <w:rPr>
          <w:sz w:val="24"/>
          <w:szCs w:val="24"/>
        </w:rPr>
      </w:pPr>
      <w:r>
        <w:rPr>
          <w:b/>
          <w:color w:val="2C5276"/>
          <w:sz w:val="24"/>
          <w:szCs w:val="24"/>
        </w:rPr>
        <w:t>U</w:t>
      </w:r>
      <w:r w:rsidR="00D337C0">
        <w:rPr>
          <w:b/>
          <w:color w:val="2C5276"/>
          <w:sz w:val="24"/>
          <w:szCs w:val="24"/>
        </w:rPr>
        <w:t>TANGUL</w:t>
      </w:r>
      <w:r>
        <w:rPr>
          <w:b/>
          <w:color w:val="2C5276"/>
          <w:sz w:val="24"/>
          <w:szCs w:val="24"/>
        </w:rPr>
        <w:t>I</w:t>
      </w:r>
      <w:r w:rsidR="00D337C0">
        <w:rPr>
          <w:b/>
          <w:color w:val="2C5276"/>
          <w:sz w:val="24"/>
          <w:szCs w:val="24"/>
        </w:rPr>
        <w:t>ZI….</w:t>
      </w:r>
      <w:r>
        <w:rPr>
          <w:b/>
          <w:color w:val="2C5276"/>
          <w:sz w:val="24"/>
          <w:szCs w:val="24"/>
        </w:rPr>
        <w:t>...............................................................................................</w:t>
      </w:r>
      <w:r>
        <w:rPr>
          <w:b/>
          <w:color w:val="2C5276"/>
          <w:spacing w:val="1"/>
          <w:sz w:val="24"/>
          <w:szCs w:val="24"/>
        </w:rPr>
        <w:t>.</w:t>
      </w:r>
      <w:r>
        <w:rPr>
          <w:b/>
          <w:color w:val="2C5276"/>
          <w:sz w:val="24"/>
          <w:szCs w:val="24"/>
        </w:rPr>
        <w:t>..............1</w:t>
      </w:r>
    </w:p>
    <w:p w14:paraId="6FCC3112" w14:textId="77777777" w:rsidR="00E152E5" w:rsidRDefault="00E152E5">
      <w:pPr>
        <w:spacing w:line="240" w:lineRule="exact"/>
        <w:rPr>
          <w:sz w:val="24"/>
          <w:szCs w:val="24"/>
        </w:rPr>
      </w:pPr>
    </w:p>
    <w:p w14:paraId="078363CC" w14:textId="77777777" w:rsidR="00E152E5" w:rsidRDefault="007240D8">
      <w:pPr>
        <w:ind w:left="640"/>
        <w:rPr>
          <w:sz w:val="24"/>
          <w:szCs w:val="24"/>
        </w:rPr>
      </w:pPr>
      <w:r>
        <w:rPr>
          <w:b/>
          <w:color w:val="2C5276"/>
          <w:sz w:val="24"/>
          <w:szCs w:val="24"/>
        </w:rPr>
        <w:t>U</w:t>
      </w:r>
      <w:r w:rsidR="00D337C0">
        <w:rPr>
          <w:b/>
          <w:color w:val="2C5276"/>
          <w:sz w:val="24"/>
          <w:szCs w:val="24"/>
        </w:rPr>
        <w:t>SULI…………</w:t>
      </w:r>
      <w:r w:rsidR="003B592E">
        <w:rPr>
          <w:b/>
          <w:color w:val="2C5276"/>
          <w:spacing w:val="-17"/>
          <w:sz w:val="24"/>
          <w:szCs w:val="24"/>
        </w:rPr>
        <w:t>.</w:t>
      </w:r>
      <w:r>
        <w:rPr>
          <w:b/>
          <w:color w:val="2C5276"/>
          <w:sz w:val="24"/>
          <w:szCs w:val="24"/>
        </w:rPr>
        <w:t>...............................................................................................</w:t>
      </w:r>
      <w:r>
        <w:rPr>
          <w:b/>
          <w:color w:val="2C5276"/>
          <w:spacing w:val="1"/>
          <w:sz w:val="24"/>
          <w:szCs w:val="24"/>
        </w:rPr>
        <w:t>.</w:t>
      </w:r>
      <w:r>
        <w:rPr>
          <w:b/>
          <w:color w:val="2C5276"/>
          <w:sz w:val="24"/>
          <w:szCs w:val="24"/>
        </w:rPr>
        <w:t>................1</w:t>
      </w:r>
    </w:p>
    <w:p w14:paraId="56983DEF" w14:textId="77777777" w:rsidR="00E152E5" w:rsidRDefault="00E152E5">
      <w:pPr>
        <w:spacing w:before="5" w:line="100" w:lineRule="exact"/>
        <w:rPr>
          <w:sz w:val="11"/>
          <w:szCs w:val="11"/>
        </w:rPr>
      </w:pPr>
    </w:p>
    <w:p w14:paraId="298CD5D6" w14:textId="77777777" w:rsidR="00E152E5" w:rsidRDefault="003B592E">
      <w:pPr>
        <w:ind w:left="1072"/>
        <w:rPr>
          <w:sz w:val="24"/>
          <w:szCs w:val="24"/>
        </w:rPr>
      </w:pPr>
      <w:r>
        <w:rPr>
          <w:sz w:val="24"/>
          <w:szCs w:val="24"/>
        </w:rPr>
        <w:t>Mahusiano...</w:t>
      </w:r>
      <w:r w:rsidR="007240D8">
        <w:rPr>
          <w:sz w:val="24"/>
          <w:szCs w:val="24"/>
        </w:rPr>
        <w:t>...............................</w:t>
      </w:r>
      <w:r w:rsidR="007240D8">
        <w:rPr>
          <w:spacing w:val="1"/>
          <w:sz w:val="24"/>
          <w:szCs w:val="24"/>
        </w:rPr>
        <w:t>.</w:t>
      </w:r>
      <w:r w:rsidR="007240D8">
        <w:rPr>
          <w:sz w:val="24"/>
          <w:szCs w:val="24"/>
        </w:rPr>
        <w:t>...............................................................</w:t>
      </w:r>
      <w:r w:rsidR="007240D8">
        <w:rPr>
          <w:spacing w:val="1"/>
          <w:sz w:val="24"/>
          <w:szCs w:val="24"/>
        </w:rPr>
        <w:t>.</w:t>
      </w:r>
      <w:r w:rsidR="007240D8">
        <w:rPr>
          <w:sz w:val="24"/>
          <w:szCs w:val="24"/>
        </w:rPr>
        <w:t>.................2</w:t>
      </w:r>
    </w:p>
    <w:p w14:paraId="1AF44EAF" w14:textId="77777777" w:rsidR="00E152E5" w:rsidRDefault="003B592E">
      <w:pPr>
        <w:ind w:left="1360"/>
        <w:rPr>
          <w:sz w:val="24"/>
          <w:szCs w:val="24"/>
        </w:rPr>
      </w:pPr>
      <w:r>
        <w:rPr>
          <w:sz w:val="24"/>
          <w:szCs w:val="24"/>
        </w:rPr>
        <w:t>Kanisa.</w:t>
      </w:r>
      <w:r w:rsidR="007240D8">
        <w:rPr>
          <w:sz w:val="24"/>
          <w:szCs w:val="24"/>
        </w:rPr>
        <w:t>..............................</w:t>
      </w:r>
      <w:r w:rsidR="007240D8">
        <w:rPr>
          <w:spacing w:val="1"/>
          <w:sz w:val="24"/>
          <w:szCs w:val="24"/>
        </w:rPr>
        <w:t>.</w:t>
      </w:r>
      <w:r w:rsidR="007240D8">
        <w:rPr>
          <w:sz w:val="24"/>
          <w:szCs w:val="24"/>
        </w:rPr>
        <w:t>...............................................................</w:t>
      </w:r>
      <w:r w:rsidR="007240D8">
        <w:rPr>
          <w:spacing w:val="1"/>
          <w:sz w:val="24"/>
          <w:szCs w:val="24"/>
        </w:rPr>
        <w:t>.</w:t>
      </w:r>
      <w:r w:rsidR="007240D8">
        <w:rPr>
          <w:sz w:val="24"/>
          <w:szCs w:val="24"/>
        </w:rPr>
        <w:t>......................2</w:t>
      </w:r>
    </w:p>
    <w:p w14:paraId="297B3E2E" w14:textId="77777777" w:rsidR="00E152E5" w:rsidRDefault="003B592E">
      <w:pPr>
        <w:ind w:left="1360"/>
        <w:rPr>
          <w:sz w:val="24"/>
          <w:szCs w:val="24"/>
        </w:rPr>
      </w:pPr>
      <w:r>
        <w:rPr>
          <w:spacing w:val="-3"/>
          <w:sz w:val="24"/>
          <w:szCs w:val="24"/>
        </w:rPr>
        <w:t>Watu Binafsi</w:t>
      </w:r>
      <w:r w:rsidR="007240D8">
        <w:rPr>
          <w:sz w:val="24"/>
          <w:szCs w:val="24"/>
        </w:rPr>
        <w:t>...........................................................................................</w:t>
      </w:r>
      <w:r w:rsidR="007240D8">
        <w:rPr>
          <w:spacing w:val="1"/>
          <w:sz w:val="24"/>
          <w:szCs w:val="24"/>
        </w:rPr>
        <w:t>.</w:t>
      </w:r>
      <w:r w:rsidR="007240D8">
        <w:rPr>
          <w:sz w:val="24"/>
          <w:szCs w:val="24"/>
        </w:rPr>
        <w:t>................3</w:t>
      </w:r>
    </w:p>
    <w:p w14:paraId="780D43CC" w14:textId="77777777" w:rsidR="00E152E5" w:rsidRDefault="003B592E">
      <w:pPr>
        <w:ind w:left="1072"/>
        <w:rPr>
          <w:sz w:val="24"/>
          <w:szCs w:val="24"/>
        </w:rPr>
      </w:pPr>
      <w:r>
        <w:rPr>
          <w:spacing w:val="1"/>
          <w:sz w:val="24"/>
          <w:szCs w:val="24"/>
        </w:rPr>
        <w:t xml:space="preserve">Matatizo </w:t>
      </w:r>
      <w:r>
        <w:rPr>
          <w:sz w:val="24"/>
          <w:szCs w:val="24"/>
        </w:rPr>
        <w:t>Huko K</w:t>
      </w:r>
      <w:r w:rsidR="007240D8">
        <w:rPr>
          <w:sz w:val="24"/>
          <w:szCs w:val="24"/>
        </w:rPr>
        <w:t>olos</w:t>
      </w:r>
      <w:r w:rsidR="007240D8">
        <w:rPr>
          <w:spacing w:val="-1"/>
          <w:sz w:val="24"/>
          <w:szCs w:val="24"/>
        </w:rPr>
        <w:t>a</w:t>
      </w:r>
      <w:r>
        <w:rPr>
          <w:spacing w:val="8"/>
          <w:sz w:val="24"/>
          <w:szCs w:val="24"/>
        </w:rPr>
        <w:t>i</w:t>
      </w:r>
      <w:r w:rsidR="007240D8">
        <w:rPr>
          <w:sz w:val="24"/>
          <w:szCs w:val="24"/>
        </w:rPr>
        <w:t>...........................................................................................</w:t>
      </w:r>
      <w:r w:rsidR="007240D8">
        <w:rPr>
          <w:spacing w:val="1"/>
          <w:sz w:val="24"/>
          <w:szCs w:val="24"/>
        </w:rPr>
        <w:t>.</w:t>
      </w:r>
      <w:r w:rsidR="007240D8">
        <w:rPr>
          <w:sz w:val="24"/>
          <w:szCs w:val="24"/>
        </w:rPr>
        <w:t>....4</w:t>
      </w:r>
    </w:p>
    <w:p w14:paraId="2FEEE830" w14:textId="77777777" w:rsidR="00E152E5" w:rsidRDefault="00E42717">
      <w:pPr>
        <w:ind w:left="1360"/>
        <w:rPr>
          <w:sz w:val="24"/>
          <w:szCs w:val="24"/>
        </w:rPr>
      </w:pPr>
      <w:r>
        <w:rPr>
          <w:sz w:val="24"/>
          <w:szCs w:val="24"/>
        </w:rPr>
        <w:t>Falsafa ya Kigiriki</w:t>
      </w:r>
      <w:r w:rsidR="007240D8">
        <w:rPr>
          <w:sz w:val="24"/>
          <w:szCs w:val="24"/>
        </w:rPr>
        <w:t>.............................................................................................</w:t>
      </w:r>
      <w:r w:rsidR="007240D8">
        <w:rPr>
          <w:spacing w:val="1"/>
          <w:sz w:val="24"/>
          <w:szCs w:val="24"/>
        </w:rPr>
        <w:t>.</w:t>
      </w:r>
      <w:r w:rsidR="007240D8">
        <w:rPr>
          <w:sz w:val="24"/>
          <w:szCs w:val="24"/>
        </w:rPr>
        <w:t>.....4</w:t>
      </w:r>
    </w:p>
    <w:p w14:paraId="7B4E55AC" w14:textId="77777777" w:rsidR="00E152E5" w:rsidRDefault="00E42717">
      <w:pPr>
        <w:ind w:left="1360"/>
        <w:rPr>
          <w:sz w:val="24"/>
          <w:szCs w:val="24"/>
        </w:rPr>
      </w:pPr>
      <w:r>
        <w:rPr>
          <w:spacing w:val="2"/>
          <w:sz w:val="24"/>
          <w:szCs w:val="24"/>
        </w:rPr>
        <w:t>Sheria ya Kiyahudi</w:t>
      </w:r>
      <w:r w:rsidR="007240D8">
        <w:rPr>
          <w:sz w:val="24"/>
          <w:szCs w:val="24"/>
        </w:rPr>
        <w:t>..................................................................................</w:t>
      </w:r>
      <w:r w:rsidR="007240D8">
        <w:rPr>
          <w:spacing w:val="1"/>
          <w:sz w:val="24"/>
          <w:szCs w:val="24"/>
        </w:rPr>
        <w:t>.</w:t>
      </w:r>
      <w:r w:rsidR="007240D8">
        <w:rPr>
          <w:sz w:val="24"/>
          <w:szCs w:val="24"/>
        </w:rPr>
        <w:t>...............6</w:t>
      </w:r>
    </w:p>
    <w:p w14:paraId="07399855" w14:textId="77777777" w:rsidR="00E152E5" w:rsidRDefault="00D9544D">
      <w:pPr>
        <w:ind w:left="1360"/>
        <w:rPr>
          <w:sz w:val="24"/>
          <w:szCs w:val="24"/>
        </w:rPr>
      </w:pPr>
      <w:r>
        <w:rPr>
          <w:sz w:val="24"/>
          <w:szCs w:val="24"/>
        </w:rPr>
        <w:t>Viumbe vya Kiroho</w:t>
      </w:r>
      <w:r w:rsidR="007240D8">
        <w:rPr>
          <w:sz w:val="24"/>
          <w:szCs w:val="24"/>
        </w:rPr>
        <w:t>.........................................................................................</w:t>
      </w:r>
      <w:r w:rsidR="007240D8">
        <w:rPr>
          <w:spacing w:val="1"/>
          <w:sz w:val="24"/>
          <w:szCs w:val="24"/>
        </w:rPr>
        <w:t>.</w:t>
      </w:r>
      <w:r w:rsidR="007240D8">
        <w:rPr>
          <w:sz w:val="24"/>
          <w:szCs w:val="24"/>
        </w:rPr>
        <w:t>........8</w:t>
      </w:r>
    </w:p>
    <w:p w14:paraId="4795971F" w14:textId="77777777" w:rsidR="00E152E5" w:rsidRDefault="00E152E5">
      <w:pPr>
        <w:spacing w:before="5" w:line="240" w:lineRule="exact"/>
        <w:rPr>
          <w:sz w:val="24"/>
          <w:szCs w:val="24"/>
        </w:rPr>
      </w:pPr>
    </w:p>
    <w:p w14:paraId="50D35A7A" w14:textId="77777777" w:rsidR="00E152E5" w:rsidRDefault="00D337C0">
      <w:pPr>
        <w:ind w:left="640"/>
        <w:rPr>
          <w:sz w:val="24"/>
          <w:szCs w:val="24"/>
        </w:rPr>
      </w:pPr>
      <w:r>
        <w:rPr>
          <w:b/>
          <w:color w:val="2C5276"/>
          <w:spacing w:val="1"/>
          <w:sz w:val="24"/>
          <w:szCs w:val="24"/>
        </w:rPr>
        <w:t>M</w:t>
      </w:r>
      <w:r w:rsidR="007240D8">
        <w:rPr>
          <w:b/>
          <w:color w:val="2C5276"/>
          <w:spacing w:val="-1"/>
          <w:sz w:val="24"/>
          <w:szCs w:val="24"/>
        </w:rPr>
        <w:t>U</w:t>
      </w:r>
      <w:r>
        <w:rPr>
          <w:b/>
          <w:color w:val="2C5276"/>
          <w:spacing w:val="-1"/>
          <w:sz w:val="24"/>
          <w:szCs w:val="24"/>
        </w:rPr>
        <w:t>UNDO NA MAUDHUI…</w:t>
      </w:r>
      <w:r w:rsidR="007240D8">
        <w:rPr>
          <w:b/>
          <w:color w:val="2C5276"/>
          <w:sz w:val="24"/>
          <w:szCs w:val="24"/>
        </w:rPr>
        <w:t>...............................................................</w:t>
      </w:r>
      <w:r w:rsidR="007240D8">
        <w:rPr>
          <w:b/>
          <w:color w:val="2C5276"/>
          <w:spacing w:val="1"/>
          <w:sz w:val="24"/>
          <w:szCs w:val="24"/>
        </w:rPr>
        <w:t>.</w:t>
      </w:r>
      <w:r w:rsidR="007240D8">
        <w:rPr>
          <w:b/>
          <w:color w:val="2C5276"/>
          <w:sz w:val="24"/>
          <w:szCs w:val="24"/>
        </w:rPr>
        <w:t>..........................12</w:t>
      </w:r>
    </w:p>
    <w:p w14:paraId="5742C878" w14:textId="77777777" w:rsidR="00E152E5" w:rsidRDefault="00E152E5">
      <w:pPr>
        <w:spacing w:before="3" w:line="100" w:lineRule="exact"/>
        <w:rPr>
          <w:sz w:val="11"/>
          <w:szCs w:val="11"/>
        </w:rPr>
      </w:pPr>
    </w:p>
    <w:p w14:paraId="38118EBE" w14:textId="77777777" w:rsidR="00E152E5" w:rsidRDefault="007240D8">
      <w:pPr>
        <w:ind w:left="1072"/>
        <w:rPr>
          <w:sz w:val="24"/>
          <w:szCs w:val="24"/>
        </w:rPr>
      </w:pPr>
      <w:r>
        <w:rPr>
          <w:spacing w:val="1"/>
          <w:sz w:val="24"/>
          <w:szCs w:val="24"/>
        </w:rPr>
        <w:t>S</w:t>
      </w:r>
      <w:r>
        <w:rPr>
          <w:spacing w:val="-1"/>
          <w:sz w:val="24"/>
          <w:szCs w:val="24"/>
        </w:rPr>
        <w:t>a</w:t>
      </w:r>
      <w:r w:rsidR="00A5394F">
        <w:rPr>
          <w:sz w:val="24"/>
          <w:szCs w:val="24"/>
        </w:rPr>
        <w:t>lamu</w:t>
      </w:r>
      <w:r>
        <w:rPr>
          <w:sz w:val="24"/>
          <w:szCs w:val="24"/>
        </w:rPr>
        <w:t xml:space="preserve"> (</w:t>
      </w:r>
      <w:r>
        <w:rPr>
          <w:spacing w:val="-1"/>
          <w:sz w:val="24"/>
          <w:szCs w:val="24"/>
        </w:rPr>
        <w:t>1</w:t>
      </w:r>
      <w:r>
        <w:rPr>
          <w:sz w:val="24"/>
          <w:szCs w:val="24"/>
        </w:rPr>
        <w:t>:</w:t>
      </w:r>
      <w:r>
        <w:rPr>
          <w:spacing w:val="2"/>
          <w:sz w:val="24"/>
          <w:szCs w:val="24"/>
        </w:rPr>
        <w:t>1</w:t>
      </w:r>
      <w:r>
        <w:rPr>
          <w:spacing w:val="-1"/>
          <w:sz w:val="24"/>
          <w:szCs w:val="24"/>
        </w:rPr>
        <w:t>-</w:t>
      </w:r>
      <w:r>
        <w:rPr>
          <w:sz w:val="24"/>
          <w:szCs w:val="24"/>
        </w:rPr>
        <w:t>2)</w:t>
      </w:r>
      <w:r w:rsidR="00A5394F">
        <w:rPr>
          <w:spacing w:val="-32"/>
          <w:sz w:val="24"/>
          <w:szCs w:val="24"/>
        </w:rPr>
        <w:t>….</w:t>
      </w:r>
      <w:r>
        <w:rPr>
          <w:sz w:val="24"/>
          <w:szCs w:val="24"/>
        </w:rPr>
        <w:t>...............................................................................................</w:t>
      </w:r>
      <w:r>
        <w:rPr>
          <w:spacing w:val="1"/>
          <w:sz w:val="24"/>
          <w:szCs w:val="24"/>
        </w:rPr>
        <w:t>.</w:t>
      </w:r>
      <w:r>
        <w:rPr>
          <w:sz w:val="24"/>
          <w:szCs w:val="24"/>
        </w:rPr>
        <w:t>........12</w:t>
      </w:r>
    </w:p>
    <w:p w14:paraId="149DDF20" w14:textId="77777777" w:rsidR="00E152E5" w:rsidRDefault="00A5394F">
      <w:pPr>
        <w:ind w:left="1072"/>
        <w:rPr>
          <w:sz w:val="24"/>
          <w:szCs w:val="24"/>
        </w:rPr>
      </w:pPr>
      <w:r>
        <w:rPr>
          <w:sz w:val="24"/>
          <w:szCs w:val="24"/>
        </w:rPr>
        <w:t xml:space="preserve">Kutia Moyo </w:t>
      </w:r>
      <w:r w:rsidR="007240D8">
        <w:rPr>
          <w:sz w:val="24"/>
          <w:szCs w:val="24"/>
        </w:rPr>
        <w:t>(1:</w:t>
      </w:r>
      <w:r w:rsidR="007240D8">
        <w:rPr>
          <w:spacing w:val="1"/>
          <w:sz w:val="24"/>
          <w:szCs w:val="24"/>
        </w:rPr>
        <w:t>3</w:t>
      </w:r>
      <w:r w:rsidR="007240D8">
        <w:rPr>
          <w:spacing w:val="-1"/>
          <w:sz w:val="24"/>
          <w:szCs w:val="24"/>
        </w:rPr>
        <w:t>-</w:t>
      </w:r>
      <w:r w:rsidR="007240D8">
        <w:rPr>
          <w:sz w:val="24"/>
          <w:szCs w:val="24"/>
        </w:rPr>
        <w:t>14</w:t>
      </w:r>
      <w:r w:rsidR="007240D8">
        <w:rPr>
          <w:spacing w:val="4"/>
          <w:sz w:val="24"/>
          <w:szCs w:val="24"/>
        </w:rPr>
        <w:t>)</w:t>
      </w:r>
      <w:r>
        <w:rPr>
          <w:spacing w:val="4"/>
          <w:sz w:val="24"/>
          <w:szCs w:val="24"/>
        </w:rPr>
        <w:t>…...</w:t>
      </w:r>
      <w:r w:rsidR="007240D8">
        <w:rPr>
          <w:sz w:val="24"/>
          <w:szCs w:val="24"/>
        </w:rPr>
        <w:t>...............................................................</w:t>
      </w:r>
      <w:r w:rsidR="007240D8">
        <w:rPr>
          <w:spacing w:val="1"/>
          <w:sz w:val="24"/>
          <w:szCs w:val="24"/>
        </w:rPr>
        <w:t>.</w:t>
      </w:r>
      <w:r w:rsidR="007240D8">
        <w:rPr>
          <w:sz w:val="24"/>
          <w:szCs w:val="24"/>
        </w:rPr>
        <w:t>............................12</w:t>
      </w:r>
    </w:p>
    <w:p w14:paraId="078588C6" w14:textId="77777777" w:rsidR="00E152E5" w:rsidRDefault="00A5394F">
      <w:pPr>
        <w:ind w:left="1072"/>
        <w:rPr>
          <w:sz w:val="24"/>
          <w:szCs w:val="24"/>
        </w:rPr>
      </w:pPr>
      <w:r>
        <w:rPr>
          <w:spacing w:val="-1"/>
          <w:sz w:val="24"/>
          <w:szCs w:val="24"/>
        </w:rPr>
        <w:t xml:space="preserve">Salamu za Mwisho </w:t>
      </w:r>
      <w:r w:rsidR="007240D8">
        <w:rPr>
          <w:sz w:val="24"/>
          <w:szCs w:val="24"/>
        </w:rPr>
        <w:t>(4:</w:t>
      </w:r>
      <w:r w:rsidR="007240D8">
        <w:rPr>
          <w:spacing w:val="1"/>
          <w:sz w:val="24"/>
          <w:szCs w:val="24"/>
        </w:rPr>
        <w:t>7</w:t>
      </w:r>
      <w:r w:rsidR="007240D8">
        <w:rPr>
          <w:spacing w:val="-1"/>
          <w:sz w:val="24"/>
          <w:szCs w:val="24"/>
        </w:rPr>
        <w:t>-</w:t>
      </w:r>
      <w:r w:rsidR="007240D8">
        <w:rPr>
          <w:sz w:val="24"/>
          <w:szCs w:val="24"/>
        </w:rPr>
        <w:t>18)........................................................</w:t>
      </w:r>
      <w:r>
        <w:rPr>
          <w:sz w:val="24"/>
          <w:szCs w:val="24"/>
        </w:rPr>
        <w:t>.</w:t>
      </w:r>
      <w:r w:rsidR="007240D8">
        <w:rPr>
          <w:spacing w:val="1"/>
          <w:sz w:val="24"/>
          <w:szCs w:val="24"/>
        </w:rPr>
        <w:t>.</w:t>
      </w:r>
      <w:r w:rsidR="007240D8">
        <w:rPr>
          <w:sz w:val="24"/>
          <w:szCs w:val="24"/>
        </w:rPr>
        <w:t>.............................12</w:t>
      </w:r>
    </w:p>
    <w:p w14:paraId="28DCC59C" w14:textId="77777777" w:rsidR="00E152E5" w:rsidRDefault="00A5394F">
      <w:pPr>
        <w:ind w:left="1072"/>
        <w:rPr>
          <w:sz w:val="24"/>
          <w:szCs w:val="24"/>
        </w:rPr>
      </w:pPr>
      <w:r>
        <w:rPr>
          <w:spacing w:val="1"/>
          <w:sz w:val="24"/>
          <w:szCs w:val="24"/>
        </w:rPr>
        <w:t xml:space="preserve">Ukuu </w:t>
      </w:r>
      <w:r>
        <w:rPr>
          <w:sz w:val="24"/>
          <w:szCs w:val="24"/>
        </w:rPr>
        <w:t xml:space="preserve">wa Ukristo </w:t>
      </w:r>
      <w:r w:rsidR="007240D8">
        <w:rPr>
          <w:sz w:val="24"/>
          <w:szCs w:val="24"/>
        </w:rPr>
        <w:t>(1:1</w:t>
      </w:r>
      <w:r w:rsidR="007240D8">
        <w:rPr>
          <w:spacing w:val="1"/>
          <w:sz w:val="24"/>
          <w:szCs w:val="24"/>
        </w:rPr>
        <w:t>5</w:t>
      </w:r>
      <w:r w:rsidR="007240D8">
        <w:rPr>
          <w:sz w:val="24"/>
          <w:szCs w:val="24"/>
        </w:rPr>
        <w:t>–4:6)</w:t>
      </w:r>
      <w:r>
        <w:rPr>
          <w:spacing w:val="-15"/>
          <w:sz w:val="24"/>
          <w:szCs w:val="24"/>
        </w:rPr>
        <w:t>………..</w:t>
      </w:r>
      <w:r w:rsidR="007240D8">
        <w:rPr>
          <w:sz w:val="24"/>
          <w:szCs w:val="24"/>
        </w:rPr>
        <w:t>...............................................</w:t>
      </w:r>
      <w:r>
        <w:rPr>
          <w:sz w:val="24"/>
          <w:szCs w:val="24"/>
        </w:rPr>
        <w:t>.</w:t>
      </w:r>
      <w:r w:rsidR="007240D8">
        <w:rPr>
          <w:sz w:val="24"/>
          <w:szCs w:val="24"/>
        </w:rPr>
        <w:t>................</w:t>
      </w:r>
      <w:r w:rsidR="007240D8">
        <w:rPr>
          <w:spacing w:val="1"/>
          <w:sz w:val="24"/>
          <w:szCs w:val="24"/>
        </w:rPr>
        <w:t>.</w:t>
      </w:r>
      <w:r w:rsidR="007240D8">
        <w:rPr>
          <w:sz w:val="24"/>
          <w:szCs w:val="24"/>
        </w:rPr>
        <w:t>........13</w:t>
      </w:r>
    </w:p>
    <w:p w14:paraId="3895B58F" w14:textId="77777777" w:rsidR="00E152E5" w:rsidRDefault="00A5394F">
      <w:pPr>
        <w:ind w:left="1360"/>
        <w:rPr>
          <w:sz w:val="24"/>
          <w:szCs w:val="24"/>
        </w:rPr>
      </w:pPr>
      <w:r>
        <w:rPr>
          <w:spacing w:val="1"/>
          <w:sz w:val="24"/>
          <w:szCs w:val="24"/>
        </w:rPr>
        <w:t xml:space="preserve">Ukuu </w:t>
      </w:r>
      <w:r w:rsidR="00E46878">
        <w:rPr>
          <w:spacing w:val="1"/>
          <w:sz w:val="24"/>
          <w:szCs w:val="24"/>
        </w:rPr>
        <w:t>wa</w:t>
      </w:r>
      <w:r w:rsidR="00E46878">
        <w:rPr>
          <w:sz w:val="24"/>
          <w:szCs w:val="24"/>
        </w:rPr>
        <w:t>K</w:t>
      </w:r>
      <w:r w:rsidR="00E46878">
        <w:rPr>
          <w:spacing w:val="-1"/>
          <w:sz w:val="24"/>
          <w:szCs w:val="24"/>
        </w:rPr>
        <w:t>r</w:t>
      </w:r>
      <w:r w:rsidR="00E46878">
        <w:rPr>
          <w:sz w:val="24"/>
          <w:szCs w:val="24"/>
        </w:rPr>
        <w:t>isto (</w:t>
      </w:r>
      <w:r w:rsidR="007240D8">
        <w:rPr>
          <w:sz w:val="24"/>
          <w:szCs w:val="24"/>
        </w:rPr>
        <w:t>1:</w:t>
      </w:r>
      <w:r w:rsidR="007240D8">
        <w:rPr>
          <w:spacing w:val="2"/>
          <w:sz w:val="24"/>
          <w:szCs w:val="24"/>
        </w:rPr>
        <w:t>15</w:t>
      </w:r>
      <w:r w:rsidR="007240D8">
        <w:rPr>
          <w:spacing w:val="-1"/>
          <w:sz w:val="24"/>
          <w:szCs w:val="24"/>
        </w:rPr>
        <w:t>-</w:t>
      </w:r>
      <w:r w:rsidR="007240D8">
        <w:rPr>
          <w:sz w:val="24"/>
          <w:szCs w:val="24"/>
        </w:rPr>
        <w:t>20)</w:t>
      </w:r>
      <w:r>
        <w:rPr>
          <w:sz w:val="24"/>
          <w:szCs w:val="24"/>
        </w:rPr>
        <w:t>…...</w:t>
      </w:r>
      <w:r w:rsidR="007240D8">
        <w:rPr>
          <w:sz w:val="24"/>
          <w:szCs w:val="24"/>
        </w:rPr>
        <w:t>...............................................................</w:t>
      </w:r>
      <w:r w:rsidR="007240D8">
        <w:rPr>
          <w:spacing w:val="1"/>
          <w:sz w:val="24"/>
          <w:szCs w:val="24"/>
        </w:rPr>
        <w:t>.</w:t>
      </w:r>
      <w:r w:rsidR="007240D8">
        <w:rPr>
          <w:sz w:val="24"/>
          <w:szCs w:val="24"/>
        </w:rPr>
        <w:t>..............14</w:t>
      </w:r>
    </w:p>
    <w:p w14:paraId="6262F827" w14:textId="77777777" w:rsidR="00E152E5" w:rsidRDefault="006C512E">
      <w:pPr>
        <w:ind w:left="1360"/>
        <w:rPr>
          <w:sz w:val="24"/>
          <w:szCs w:val="24"/>
        </w:rPr>
      </w:pPr>
      <w:r>
        <w:rPr>
          <w:spacing w:val="1"/>
          <w:sz w:val="24"/>
          <w:szCs w:val="24"/>
        </w:rPr>
        <w:t>Ukuu wa Wahudumu wa Kri</w:t>
      </w:r>
      <w:r w:rsidR="007240D8">
        <w:rPr>
          <w:sz w:val="24"/>
          <w:szCs w:val="24"/>
        </w:rPr>
        <w:t>s</w:t>
      </w:r>
      <w:r>
        <w:rPr>
          <w:sz w:val="24"/>
          <w:szCs w:val="24"/>
        </w:rPr>
        <w:t>to</w:t>
      </w:r>
      <w:r w:rsidR="007240D8">
        <w:rPr>
          <w:sz w:val="24"/>
          <w:szCs w:val="24"/>
        </w:rPr>
        <w:t xml:space="preserve"> (1:2</w:t>
      </w:r>
      <w:r w:rsidR="007240D8">
        <w:rPr>
          <w:spacing w:val="2"/>
          <w:sz w:val="24"/>
          <w:szCs w:val="24"/>
        </w:rPr>
        <w:t>1</w:t>
      </w:r>
      <w:r w:rsidR="007240D8">
        <w:rPr>
          <w:sz w:val="24"/>
          <w:szCs w:val="24"/>
        </w:rPr>
        <w:t>–2:5)...............................</w:t>
      </w:r>
      <w:r w:rsidR="007240D8">
        <w:rPr>
          <w:spacing w:val="1"/>
          <w:sz w:val="24"/>
          <w:szCs w:val="24"/>
        </w:rPr>
        <w:t>.</w:t>
      </w:r>
      <w:r w:rsidR="007240D8">
        <w:rPr>
          <w:sz w:val="24"/>
          <w:szCs w:val="24"/>
        </w:rPr>
        <w:t>..........................17</w:t>
      </w:r>
    </w:p>
    <w:p w14:paraId="09D6DBC5" w14:textId="77777777" w:rsidR="00E152E5" w:rsidRDefault="006C512E">
      <w:pPr>
        <w:ind w:left="1360"/>
        <w:rPr>
          <w:sz w:val="24"/>
          <w:szCs w:val="24"/>
        </w:rPr>
      </w:pPr>
      <w:r>
        <w:rPr>
          <w:spacing w:val="1"/>
          <w:sz w:val="24"/>
          <w:szCs w:val="24"/>
        </w:rPr>
        <w:t>Ukuu wa Wokovu Katika K</w:t>
      </w:r>
      <w:r w:rsidR="007240D8">
        <w:rPr>
          <w:sz w:val="24"/>
          <w:szCs w:val="24"/>
        </w:rPr>
        <w:t>rist</w:t>
      </w:r>
      <w:r>
        <w:rPr>
          <w:sz w:val="24"/>
          <w:szCs w:val="24"/>
        </w:rPr>
        <w:t>o</w:t>
      </w:r>
      <w:r w:rsidR="007240D8">
        <w:rPr>
          <w:sz w:val="24"/>
          <w:szCs w:val="24"/>
        </w:rPr>
        <w:t xml:space="preserve"> (2:</w:t>
      </w:r>
      <w:r w:rsidR="007240D8">
        <w:rPr>
          <w:spacing w:val="2"/>
          <w:sz w:val="24"/>
          <w:szCs w:val="24"/>
        </w:rPr>
        <w:t>6</w:t>
      </w:r>
      <w:r w:rsidR="007240D8">
        <w:rPr>
          <w:spacing w:val="-1"/>
          <w:sz w:val="24"/>
          <w:szCs w:val="24"/>
        </w:rPr>
        <w:t>-</w:t>
      </w:r>
      <w:r w:rsidR="007240D8">
        <w:rPr>
          <w:sz w:val="24"/>
          <w:szCs w:val="24"/>
        </w:rPr>
        <w:t>23)</w:t>
      </w:r>
      <w:r>
        <w:rPr>
          <w:spacing w:val="-27"/>
          <w:sz w:val="24"/>
          <w:szCs w:val="24"/>
        </w:rPr>
        <w:t>...</w:t>
      </w:r>
      <w:r w:rsidR="007240D8">
        <w:rPr>
          <w:sz w:val="24"/>
          <w:szCs w:val="24"/>
        </w:rPr>
        <w:t>..............................</w:t>
      </w:r>
      <w:r w:rsidR="007240D8">
        <w:rPr>
          <w:spacing w:val="1"/>
          <w:sz w:val="24"/>
          <w:szCs w:val="24"/>
        </w:rPr>
        <w:t>.</w:t>
      </w:r>
      <w:r w:rsidR="007240D8">
        <w:rPr>
          <w:sz w:val="24"/>
          <w:szCs w:val="24"/>
        </w:rPr>
        <w:t>............................20</w:t>
      </w:r>
    </w:p>
    <w:p w14:paraId="12B9C1C0" w14:textId="77777777" w:rsidR="00E152E5" w:rsidRDefault="006C512E">
      <w:pPr>
        <w:ind w:left="1360"/>
        <w:rPr>
          <w:sz w:val="24"/>
          <w:szCs w:val="24"/>
        </w:rPr>
      </w:pPr>
      <w:r>
        <w:rPr>
          <w:spacing w:val="1"/>
          <w:sz w:val="24"/>
          <w:szCs w:val="24"/>
        </w:rPr>
        <w:t xml:space="preserve">Ukuu wa Maisha ya Kikristo </w:t>
      </w:r>
      <w:r w:rsidR="007240D8">
        <w:rPr>
          <w:sz w:val="24"/>
          <w:szCs w:val="24"/>
        </w:rPr>
        <w:t>(3:</w:t>
      </w:r>
      <w:r w:rsidR="007240D8">
        <w:rPr>
          <w:spacing w:val="2"/>
          <w:sz w:val="24"/>
          <w:szCs w:val="24"/>
        </w:rPr>
        <w:t>1</w:t>
      </w:r>
      <w:r w:rsidR="007240D8">
        <w:rPr>
          <w:sz w:val="24"/>
          <w:szCs w:val="24"/>
        </w:rPr>
        <w:t>–4:6)</w:t>
      </w:r>
      <w:r>
        <w:rPr>
          <w:sz w:val="24"/>
          <w:szCs w:val="24"/>
        </w:rPr>
        <w:t>...</w:t>
      </w:r>
      <w:r w:rsidR="007240D8">
        <w:rPr>
          <w:sz w:val="24"/>
          <w:szCs w:val="24"/>
        </w:rPr>
        <w:t>...............................</w:t>
      </w:r>
      <w:r w:rsidR="007240D8">
        <w:rPr>
          <w:spacing w:val="1"/>
          <w:sz w:val="24"/>
          <w:szCs w:val="24"/>
        </w:rPr>
        <w:t>.</w:t>
      </w:r>
      <w:r w:rsidR="00A5394F">
        <w:rPr>
          <w:sz w:val="24"/>
          <w:szCs w:val="24"/>
        </w:rPr>
        <w:t>.......................</w:t>
      </w:r>
      <w:r w:rsidR="007240D8">
        <w:rPr>
          <w:sz w:val="24"/>
          <w:szCs w:val="24"/>
        </w:rPr>
        <w:t>......22</w:t>
      </w:r>
    </w:p>
    <w:p w14:paraId="7B4AAA87" w14:textId="77777777" w:rsidR="00E152E5" w:rsidRDefault="00E152E5">
      <w:pPr>
        <w:spacing w:before="5" w:line="240" w:lineRule="exact"/>
        <w:rPr>
          <w:sz w:val="24"/>
          <w:szCs w:val="24"/>
        </w:rPr>
      </w:pPr>
    </w:p>
    <w:p w14:paraId="7A7CFDB1" w14:textId="77777777" w:rsidR="00E152E5" w:rsidRDefault="006C512E">
      <w:pPr>
        <w:ind w:left="640"/>
        <w:rPr>
          <w:sz w:val="24"/>
          <w:szCs w:val="24"/>
        </w:rPr>
      </w:pPr>
      <w:r>
        <w:rPr>
          <w:b/>
          <w:color w:val="2C5276"/>
          <w:spacing w:val="-1"/>
          <w:sz w:val="24"/>
          <w:szCs w:val="24"/>
        </w:rPr>
        <w:t>M</w:t>
      </w:r>
      <w:r>
        <w:rPr>
          <w:b/>
          <w:color w:val="2C5276"/>
          <w:sz w:val="24"/>
          <w:szCs w:val="24"/>
        </w:rPr>
        <w:t xml:space="preserve">ATUMIZI </w:t>
      </w:r>
      <w:r>
        <w:rPr>
          <w:b/>
          <w:color w:val="2C5276"/>
          <w:spacing w:val="-1"/>
          <w:sz w:val="24"/>
          <w:szCs w:val="24"/>
        </w:rPr>
        <w:t>YA</w:t>
      </w:r>
      <w:r w:rsidR="00E83331">
        <w:rPr>
          <w:b/>
          <w:color w:val="2C5276"/>
          <w:spacing w:val="2"/>
          <w:sz w:val="24"/>
          <w:szCs w:val="24"/>
        </w:rPr>
        <w:t>KI</w:t>
      </w:r>
      <w:r w:rsidR="00D337C0">
        <w:rPr>
          <w:b/>
          <w:color w:val="2C5276"/>
          <w:spacing w:val="2"/>
          <w:sz w:val="24"/>
          <w:szCs w:val="24"/>
        </w:rPr>
        <w:t>S</w:t>
      </w:r>
      <w:r w:rsidR="007240D8">
        <w:rPr>
          <w:b/>
          <w:color w:val="2C5276"/>
          <w:spacing w:val="-1"/>
          <w:sz w:val="24"/>
          <w:szCs w:val="24"/>
        </w:rPr>
        <w:t>A</w:t>
      </w:r>
      <w:r w:rsidR="00D337C0">
        <w:rPr>
          <w:b/>
          <w:color w:val="2C5276"/>
          <w:spacing w:val="-1"/>
          <w:sz w:val="24"/>
          <w:szCs w:val="24"/>
        </w:rPr>
        <w:t>SA</w:t>
      </w:r>
      <w:r>
        <w:rPr>
          <w:b/>
          <w:color w:val="2C5276"/>
          <w:spacing w:val="-1"/>
          <w:sz w:val="24"/>
          <w:szCs w:val="24"/>
        </w:rPr>
        <w:t>…</w:t>
      </w:r>
      <w:r w:rsidR="007240D8">
        <w:rPr>
          <w:b/>
          <w:color w:val="2C5276"/>
          <w:sz w:val="24"/>
          <w:szCs w:val="24"/>
        </w:rPr>
        <w:t>..............................................................</w:t>
      </w:r>
      <w:r w:rsidR="007240D8">
        <w:rPr>
          <w:b/>
          <w:color w:val="2C5276"/>
          <w:spacing w:val="1"/>
          <w:sz w:val="24"/>
          <w:szCs w:val="24"/>
        </w:rPr>
        <w:t>.</w:t>
      </w:r>
      <w:r w:rsidR="007240D8">
        <w:rPr>
          <w:b/>
          <w:color w:val="2C5276"/>
          <w:sz w:val="24"/>
          <w:szCs w:val="24"/>
        </w:rPr>
        <w:t>............................24</w:t>
      </w:r>
    </w:p>
    <w:p w14:paraId="281D6ADC" w14:textId="77777777" w:rsidR="00E152E5" w:rsidRDefault="00E152E5">
      <w:pPr>
        <w:spacing w:before="5" w:line="100" w:lineRule="exact"/>
        <w:rPr>
          <w:sz w:val="11"/>
          <w:szCs w:val="11"/>
        </w:rPr>
      </w:pPr>
    </w:p>
    <w:p w14:paraId="0B9941A2" w14:textId="77777777" w:rsidR="00E152E5" w:rsidRDefault="006C512E">
      <w:pPr>
        <w:ind w:left="1072"/>
        <w:rPr>
          <w:sz w:val="24"/>
          <w:szCs w:val="24"/>
        </w:rPr>
      </w:pPr>
      <w:r>
        <w:rPr>
          <w:spacing w:val="-3"/>
          <w:sz w:val="24"/>
          <w:szCs w:val="24"/>
        </w:rPr>
        <w:t xml:space="preserve">Mwaminifu </w:t>
      </w:r>
      <w:r>
        <w:rPr>
          <w:spacing w:val="5"/>
          <w:sz w:val="24"/>
          <w:szCs w:val="24"/>
        </w:rPr>
        <w:t>kwa</w:t>
      </w:r>
      <w:r>
        <w:rPr>
          <w:sz w:val="24"/>
          <w:szCs w:val="24"/>
        </w:rPr>
        <w:t xml:space="preserve"> Kristo</w:t>
      </w:r>
      <w:r w:rsidR="007240D8">
        <w:rPr>
          <w:sz w:val="24"/>
          <w:szCs w:val="24"/>
        </w:rPr>
        <w:t>.................................................................................</w:t>
      </w:r>
      <w:r w:rsidR="007240D8">
        <w:rPr>
          <w:spacing w:val="1"/>
          <w:sz w:val="24"/>
          <w:szCs w:val="24"/>
        </w:rPr>
        <w:t>.</w:t>
      </w:r>
      <w:r w:rsidR="007240D8">
        <w:rPr>
          <w:sz w:val="24"/>
          <w:szCs w:val="24"/>
        </w:rPr>
        <w:t>............24</w:t>
      </w:r>
    </w:p>
    <w:p w14:paraId="117790D0" w14:textId="77777777" w:rsidR="00E152E5" w:rsidRDefault="006C512E">
      <w:pPr>
        <w:ind w:left="1072"/>
        <w:rPr>
          <w:sz w:val="24"/>
          <w:szCs w:val="24"/>
        </w:rPr>
      </w:pPr>
      <w:r>
        <w:rPr>
          <w:spacing w:val="1"/>
          <w:sz w:val="24"/>
          <w:szCs w:val="24"/>
        </w:rPr>
        <w:t>Umakini wa Kiroho</w:t>
      </w:r>
      <w:r>
        <w:rPr>
          <w:spacing w:val="-30"/>
          <w:sz w:val="24"/>
          <w:szCs w:val="24"/>
        </w:rPr>
        <w:t>.</w:t>
      </w:r>
      <w:r w:rsidR="007240D8">
        <w:rPr>
          <w:sz w:val="24"/>
          <w:szCs w:val="24"/>
        </w:rPr>
        <w:t>......................................................................................</w:t>
      </w:r>
      <w:r w:rsidR="007240D8">
        <w:rPr>
          <w:spacing w:val="1"/>
          <w:sz w:val="24"/>
          <w:szCs w:val="24"/>
        </w:rPr>
        <w:t>.</w:t>
      </w:r>
      <w:r w:rsidR="007240D8">
        <w:rPr>
          <w:sz w:val="24"/>
          <w:szCs w:val="24"/>
        </w:rPr>
        <w:t>............26</w:t>
      </w:r>
    </w:p>
    <w:p w14:paraId="32FB2E71" w14:textId="77777777" w:rsidR="00E152E5" w:rsidRDefault="00E152E5">
      <w:pPr>
        <w:spacing w:before="5" w:line="240" w:lineRule="exact"/>
        <w:rPr>
          <w:sz w:val="24"/>
          <w:szCs w:val="24"/>
        </w:rPr>
      </w:pPr>
    </w:p>
    <w:p w14:paraId="69316556" w14:textId="77777777" w:rsidR="00E152E5" w:rsidRDefault="00E83331">
      <w:pPr>
        <w:ind w:left="640"/>
        <w:rPr>
          <w:sz w:val="24"/>
          <w:szCs w:val="24"/>
        </w:rPr>
      </w:pPr>
      <w:r>
        <w:rPr>
          <w:b/>
          <w:color w:val="2C5276"/>
          <w:sz w:val="24"/>
          <w:szCs w:val="24"/>
        </w:rPr>
        <w:t>HITIMISH</w:t>
      </w:r>
      <w:r w:rsidR="007240D8">
        <w:rPr>
          <w:b/>
          <w:color w:val="2C5276"/>
          <w:spacing w:val="1"/>
          <w:sz w:val="24"/>
          <w:szCs w:val="24"/>
        </w:rPr>
        <w:t>O</w:t>
      </w:r>
      <w:r>
        <w:rPr>
          <w:b/>
          <w:color w:val="2C5276"/>
          <w:spacing w:val="1"/>
          <w:sz w:val="24"/>
          <w:szCs w:val="24"/>
        </w:rPr>
        <w:t>….</w:t>
      </w:r>
      <w:r w:rsidR="007240D8">
        <w:rPr>
          <w:b/>
          <w:color w:val="2C5276"/>
          <w:sz w:val="24"/>
          <w:szCs w:val="24"/>
        </w:rPr>
        <w:t>...............................</w:t>
      </w:r>
      <w:r w:rsidR="007240D8">
        <w:rPr>
          <w:b/>
          <w:color w:val="2C5276"/>
          <w:spacing w:val="1"/>
          <w:sz w:val="24"/>
          <w:szCs w:val="24"/>
        </w:rPr>
        <w:t>.</w:t>
      </w:r>
      <w:r w:rsidR="007240D8">
        <w:rPr>
          <w:b/>
          <w:color w:val="2C5276"/>
          <w:sz w:val="24"/>
          <w:szCs w:val="24"/>
        </w:rPr>
        <w:t>...............................................................</w:t>
      </w:r>
      <w:r w:rsidR="007240D8">
        <w:rPr>
          <w:b/>
          <w:color w:val="2C5276"/>
          <w:spacing w:val="1"/>
          <w:sz w:val="24"/>
          <w:szCs w:val="24"/>
        </w:rPr>
        <w:t>.</w:t>
      </w:r>
      <w:r w:rsidR="007240D8">
        <w:rPr>
          <w:b/>
          <w:color w:val="2C5276"/>
          <w:sz w:val="24"/>
          <w:szCs w:val="24"/>
        </w:rPr>
        <w:t>................29</w:t>
      </w:r>
    </w:p>
    <w:p w14:paraId="27098E9A" w14:textId="77777777" w:rsidR="00E152E5" w:rsidRDefault="00E152E5">
      <w:pPr>
        <w:spacing w:line="240" w:lineRule="exact"/>
        <w:rPr>
          <w:sz w:val="24"/>
          <w:szCs w:val="24"/>
        </w:rPr>
      </w:pPr>
    </w:p>
    <w:p w14:paraId="34B0752D" w14:textId="77777777" w:rsidR="00E152E5" w:rsidRDefault="00E83331">
      <w:pPr>
        <w:ind w:left="640"/>
        <w:rPr>
          <w:sz w:val="24"/>
          <w:szCs w:val="24"/>
        </w:rPr>
      </w:pPr>
      <w:r>
        <w:rPr>
          <w:b/>
          <w:color w:val="2C5276"/>
          <w:sz w:val="24"/>
          <w:szCs w:val="24"/>
        </w:rPr>
        <w:t>WACHANGIAJI..</w:t>
      </w:r>
      <w:r w:rsidR="007240D8">
        <w:rPr>
          <w:b/>
          <w:color w:val="2C5276"/>
          <w:sz w:val="24"/>
          <w:szCs w:val="24"/>
        </w:rPr>
        <w:t>...............................................................................................</w:t>
      </w:r>
      <w:r w:rsidR="007240D8">
        <w:rPr>
          <w:b/>
          <w:color w:val="2C5276"/>
          <w:spacing w:val="1"/>
          <w:sz w:val="24"/>
          <w:szCs w:val="24"/>
        </w:rPr>
        <w:t>.</w:t>
      </w:r>
      <w:r w:rsidR="007240D8">
        <w:rPr>
          <w:b/>
          <w:color w:val="2C5276"/>
          <w:sz w:val="24"/>
          <w:szCs w:val="24"/>
        </w:rPr>
        <w:t>...........30</w:t>
      </w:r>
    </w:p>
    <w:p w14:paraId="708C00E8" w14:textId="77777777" w:rsidR="00E152E5" w:rsidRDefault="00E152E5">
      <w:pPr>
        <w:spacing w:line="240" w:lineRule="exact"/>
        <w:rPr>
          <w:sz w:val="24"/>
          <w:szCs w:val="24"/>
        </w:rPr>
      </w:pPr>
    </w:p>
    <w:p w14:paraId="460BC203" w14:textId="77777777" w:rsidR="00E152E5" w:rsidRDefault="00E83331">
      <w:pPr>
        <w:ind w:left="640"/>
        <w:rPr>
          <w:sz w:val="24"/>
          <w:szCs w:val="24"/>
        </w:rPr>
        <w:sectPr w:rsidR="00E152E5">
          <w:headerReference w:type="default" r:id="rId9"/>
          <w:footerReference w:type="default" r:id="rId10"/>
          <w:pgSz w:w="12240" w:h="15840"/>
          <w:pgMar w:top="2040" w:right="1680" w:bottom="280" w:left="1160" w:header="772" w:footer="805" w:gutter="0"/>
          <w:cols w:space="720"/>
        </w:sectPr>
      </w:pPr>
      <w:r>
        <w:rPr>
          <w:b/>
          <w:color w:val="2C5276"/>
          <w:spacing w:val="-2"/>
          <w:sz w:val="24"/>
          <w:szCs w:val="24"/>
        </w:rPr>
        <w:t>FAHA</w:t>
      </w:r>
      <w:r w:rsidRPr="00E83331">
        <w:rPr>
          <w:b/>
          <w:color w:val="2C5276"/>
          <w:spacing w:val="-2"/>
          <w:sz w:val="24"/>
          <w:szCs w:val="24"/>
        </w:rPr>
        <w:t>R</w:t>
      </w:r>
      <w:r>
        <w:rPr>
          <w:b/>
          <w:color w:val="2C5276"/>
          <w:spacing w:val="-2"/>
          <w:sz w:val="24"/>
          <w:szCs w:val="24"/>
        </w:rPr>
        <w:t>A</w:t>
      </w:r>
      <w:r w:rsidR="007240D8">
        <w:rPr>
          <w:b/>
          <w:color w:val="2C5276"/>
          <w:spacing w:val="1"/>
          <w:sz w:val="24"/>
          <w:szCs w:val="24"/>
        </w:rPr>
        <w:t>S</w:t>
      </w:r>
      <w:r w:rsidR="007240D8">
        <w:rPr>
          <w:b/>
          <w:color w:val="2C5276"/>
          <w:sz w:val="24"/>
          <w:szCs w:val="24"/>
        </w:rPr>
        <w:t>A..............................</w:t>
      </w:r>
      <w:r w:rsidR="007240D8">
        <w:rPr>
          <w:b/>
          <w:color w:val="2C5276"/>
          <w:spacing w:val="1"/>
          <w:sz w:val="24"/>
          <w:szCs w:val="24"/>
        </w:rPr>
        <w:t>.</w:t>
      </w:r>
      <w:r w:rsidR="007240D8">
        <w:rPr>
          <w:b/>
          <w:color w:val="2C5276"/>
          <w:sz w:val="24"/>
          <w:szCs w:val="24"/>
        </w:rPr>
        <w:t>...............................................................</w:t>
      </w:r>
      <w:r w:rsidR="007240D8">
        <w:rPr>
          <w:b/>
          <w:color w:val="2C5276"/>
          <w:spacing w:val="1"/>
          <w:sz w:val="24"/>
          <w:szCs w:val="24"/>
        </w:rPr>
        <w:t>.</w:t>
      </w:r>
      <w:r w:rsidR="007240D8">
        <w:rPr>
          <w:b/>
          <w:color w:val="2C5276"/>
          <w:sz w:val="24"/>
          <w:szCs w:val="24"/>
        </w:rPr>
        <w:t>......................31</w:t>
      </w:r>
    </w:p>
    <w:p w14:paraId="4C1EBEFC" w14:textId="77777777" w:rsidR="00E152E5" w:rsidRDefault="00E152E5">
      <w:pPr>
        <w:spacing w:before="4" w:line="140" w:lineRule="exact"/>
        <w:rPr>
          <w:sz w:val="15"/>
          <w:szCs w:val="15"/>
        </w:rPr>
      </w:pPr>
    </w:p>
    <w:p w14:paraId="5291B7D7" w14:textId="77777777" w:rsidR="00E152E5" w:rsidRDefault="00E152E5">
      <w:pPr>
        <w:spacing w:line="200" w:lineRule="exact"/>
      </w:pPr>
    </w:p>
    <w:p w14:paraId="3B469B55" w14:textId="77777777" w:rsidR="00E152E5" w:rsidRDefault="00E152E5">
      <w:pPr>
        <w:spacing w:line="200" w:lineRule="exact"/>
      </w:pPr>
    </w:p>
    <w:p w14:paraId="1EC1D8C2" w14:textId="77777777" w:rsidR="00E152E5" w:rsidRDefault="00E152E5">
      <w:pPr>
        <w:spacing w:line="200" w:lineRule="exact"/>
      </w:pPr>
    </w:p>
    <w:p w14:paraId="0DA54BE4" w14:textId="77777777" w:rsidR="00E152E5" w:rsidRDefault="008A6D4A">
      <w:pPr>
        <w:tabs>
          <w:tab w:val="left" w:pos="8800"/>
        </w:tabs>
        <w:spacing w:before="18" w:line="360" w:lineRule="exact"/>
        <w:ind w:left="112"/>
        <w:rPr>
          <w:sz w:val="32"/>
          <w:szCs w:val="32"/>
        </w:rPr>
      </w:pPr>
      <w:r>
        <w:rPr>
          <w:b/>
          <w:color w:val="2C5276"/>
          <w:w w:val="99"/>
          <w:position w:val="-1"/>
          <w:sz w:val="32"/>
          <w:szCs w:val="32"/>
          <w:u w:val="single" w:color="2C5276"/>
        </w:rPr>
        <w:t xml:space="preserve">                                         </w:t>
      </w:r>
      <w:r w:rsidR="007240D8">
        <w:rPr>
          <w:b/>
          <w:color w:val="2C5276"/>
          <w:w w:val="99"/>
          <w:position w:val="-1"/>
          <w:sz w:val="32"/>
          <w:szCs w:val="32"/>
          <w:u w:val="single" w:color="2C5276"/>
        </w:rPr>
        <w:t>UT</w:t>
      </w:r>
      <w:r w:rsidR="00990F21">
        <w:rPr>
          <w:b/>
          <w:color w:val="2C5276"/>
          <w:w w:val="99"/>
          <w:position w:val="-1"/>
          <w:sz w:val="32"/>
          <w:szCs w:val="32"/>
          <w:u w:val="single" w:color="2C5276"/>
        </w:rPr>
        <w:t>ANGUL</w:t>
      </w:r>
      <w:r w:rsidR="007240D8">
        <w:rPr>
          <w:b/>
          <w:color w:val="2C5276"/>
          <w:spacing w:val="3"/>
          <w:w w:val="99"/>
          <w:position w:val="-1"/>
          <w:sz w:val="32"/>
          <w:szCs w:val="32"/>
          <w:u w:val="single" w:color="2C5276"/>
        </w:rPr>
        <w:t>I</w:t>
      </w:r>
      <w:r w:rsidR="00990F21">
        <w:rPr>
          <w:b/>
          <w:color w:val="2C5276"/>
          <w:spacing w:val="3"/>
          <w:w w:val="99"/>
          <w:position w:val="-1"/>
          <w:sz w:val="32"/>
          <w:szCs w:val="32"/>
          <w:u w:val="single" w:color="2C5276"/>
        </w:rPr>
        <w:t>ZI</w:t>
      </w:r>
      <w:r w:rsidR="007240D8">
        <w:rPr>
          <w:b/>
          <w:color w:val="2C5276"/>
          <w:position w:val="-1"/>
          <w:sz w:val="32"/>
          <w:szCs w:val="32"/>
          <w:u w:val="single" w:color="2C5276"/>
        </w:rPr>
        <w:tab/>
      </w:r>
    </w:p>
    <w:p w14:paraId="195D3343" w14:textId="77777777" w:rsidR="00E152E5" w:rsidRDefault="00E152E5">
      <w:pPr>
        <w:spacing w:before="17" w:line="260" w:lineRule="exact"/>
        <w:rPr>
          <w:sz w:val="26"/>
          <w:szCs w:val="26"/>
        </w:rPr>
      </w:pPr>
    </w:p>
    <w:p w14:paraId="2784451E" w14:textId="77777777" w:rsidR="00E152E5" w:rsidRPr="00E07F6A" w:rsidRDefault="00B42F8E">
      <w:pPr>
        <w:spacing w:before="29"/>
        <w:ind w:left="140" w:right="97" w:firstLine="720"/>
        <w:jc w:val="both"/>
        <w:rPr>
          <w:sz w:val="24"/>
          <w:szCs w:val="24"/>
        </w:rPr>
      </w:pPr>
      <w:r w:rsidRPr="00E07F6A">
        <w:rPr>
          <w:sz w:val="24"/>
          <w:szCs w:val="24"/>
        </w:rPr>
        <w:t>Kuna h</w:t>
      </w:r>
      <w:r w:rsidR="004921E4" w:rsidRPr="00E07F6A">
        <w:rPr>
          <w:sz w:val="24"/>
          <w:szCs w:val="24"/>
        </w:rPr>
        <w:t>adithi maarufu ya mwandishi wa Ma</w:t>
      </w:r>
      <w:r w:rsidRPr="00E07F6A">
        <w:rPr>
          <w:sz w:val="24"/>
          <w:szCs w:val="24"/>
        </w:rPr>
        <w:t>r</w:t>
      </w:r>
      <w:r w:rsidR="004921E4" w:rsidRPr="00E07F6A">
        <w:rPr>
          <w:sz w:val="24"/>
          <w:szCs w:val="24"/>
        </w:rPr>
        <w:t>e</w:t>
      </w:r>
      <w:r w:rsidRPr="00E07F6A">
        <w:rPr>
          <w:sz w:val="24"/>
          <w:szCs w:val="24"/>
        </w:rPr>
        <w:t>ka</w:t>
      </w:r>
      <w:r w:rsidR="004921E4" w:rsidRPr="00E07F6A">
        <w:rPr>
          <w:sz w:val="24"/>
          <w:szCs w:val="24"/>
        </w:rPr>
        <w:t>ni</w:t>
      </w:r>
      <w:r w:rsidRPr="00E07F6A">
        <w:rPr>
          <w:sz w:val="24"/>
          <w:szCs w:val="24"/>
        </w:rPr>
        <w:t xml:space="preserve"> Mark Twain inayoitwa “Mfalme na Maskini.” Katika hadithi hii, mkuu ana</w:t>
      </w:r>
      <w:r w:rsidR="00407C28" w:rsidRPr="00E07F6A">
        <w:rPr>
          <w:sz w:val="24"/>
          <w:szCs w:val="24"/>
        </w:rPr>
        <w:t>mw</w:t>
      </w:r>
      <w:r w:rsidRPr="00E07F6A">
        <w:rPr>
          <w:sz w:val="24"/>
          <w:szCs w:val="24"/>
        </w:rPr>
        <w:t>alika mwombaji maskini kwenye ngome y</w:t>
      </w:r>
      <w:r w:rsidR="00407C28" w:rsidRPr="00E07F6A">
        <w:rPr>
          <w:sz w:val="24"/>
          <w:szCs w:val="24"/>
        </w:rPr>
        <w:t>ake na, kwa furaha, wawili hao h</w:t>
      </w:r>
      <w:r w:rsidRPr="00E07F6A">
        <w:rPr>
          <w:sz w:val="24"/>
          <w:szCs w:val="24"/>
        </w:rPr>
        <w:t>ubadilishana nguo. Hadithi inavyoendelea, mwombaji, akidhan</w:t>
      </w:r>
      <w:r w:rsidR="006F01A5" w:rsidRPr="00E07F6A">
        <w:rPr>
          <w:sz w:val="24"/>
          <w:szCs w:val="24"/>
        </w:rPr>
        <w:t xml:space="preserve">iwa kuwa mkuu, anawekwa kwenye </w:t>
      </w:r>
      <w:r w:rsidR="00407C28" w:rsidRPr="00E07F6A">
        <w:rPr>
          <w:sz w:val="24"/>
          <w:szCs w:val="24"/>
        </w:rPr>
        <w:t>kasri</w:t>
      </w:r>
      <w:r w:rsidRPr="00E07F6A">
        <w:rPr>
          <w:sz w:val="24"/>
          <w:szCs w:val="24"/>
        </w:rPr>
        <w:t xml:space="preserve"> na anaishi maisha ya mkuu. Lakini mkuu amekosea kwa m</w:t>
      </w:r>
      <w:r w:rsidR="006F01A5" w:rsidRPr="00E07F6A">
        <w:rPr>
          <w:sz w:val="24"/>
          <w:szCs w:val="24"/>
        </w:rPr>
        <w:t xml:space="preserve">wombaji na anatupwa nje ya </w:t>
      </w:r>
      <w:r w:rsidR="00407C28" w:rsidRPr="00E07F6A">
        <w:rPr>
          <w:sz w:val="24"/>
          <w:szCs w:val="24"/>
        </w:rPr>
        <w:t>kasri. K</w:t>
      </w:r>
      <w:r w:rsidRPr="00E07F6A">
        <w:rPr>
          <w:sz w:val="24"/>
          <w:szCs w:val="24"/>
        </w:rPr>
        <w:t>ama mkuu angej</w:t>
      </w:r>
      <w:r w:rsidR="006F01A5" w:rsidRPr="00E07F6A">
        <w:rPr>
          <w:sz w:val="24"/>
          <w:szCs w:val="24"/>
        </w:rPr>
        <w:t xml:space="preserve">ua kwamba angetupwa nje ya </w:t>
      </w:r>
      <w:r w:rsidR="00407C28" w:rsidRPr="00E07F6A">
        <w:rPr>
          <w:sz w:val="24"/>
          <w:szCs w:val="24"/>
        </w:rPr>
        <w:t>kasri</w:t>
      </w:r>
      <w:r w:rsidRPr="00E07F6A">
        <w:rPr>
          <w:sz w:val="24"/>
          <w:szCs w:val="24"/>
        </w:rPr>
        <w:t>, nina hakika kwamba hangekubali kubadilisha</w:t>
      </w:r>
      <w:r w:rsidR="00407C28" w:rsidRPr="00E07F6A">
        <w:rPr>
          <w:sz w:val="24"/>
          <w:szCs w:val="24"/>
        </w:rPr>
        <w:t>na</w:t>
      </w:r>
      <w:r w:rsidRPr="00E07F6A">
        <w:rPr>
          <w:sz w:val="24"/>
          <w:szCs w:val="24"/>
        </w:rPr>
        <w:t xml:space="preserve"> nguo na ombaomba</w:t>
      </w:r>
      <w:r w:rsidR="006F01A5" w:rsidRPr="00E07F6A">
        <w:rPr>
          <w:sz w:val="24"/>
          <w:szCs w:val="24"/>
        </w:rPr>
        <w:t xml:space="preserve"> huyo</w:t>
      </w:r>
      <w:r w:rsidRPr="00E07F6A">
        <w:rPr>
          <w:sz w:val="24"/>
          <w:szCs w:val="24"/>
        </w:rPr>
        <w:t>. Ku</w:t>
      </w:r>
      <w:r w:rsidR="00A00BA3" w:rsidRPr="00E07F6A">
        <w:rPr>
          <w:sz w:val="24"/>
          <w:szCs w:val="24"/>
        </w:rPr>
        <w:t>shiriki</w:t>
      </w:r>
      <w:r w:rsidR="006F01A5" w:rsidRPr="00E07F6A">
        <w:rPr>
          <w:sz w:val="24"/>
          <w:szCs w:val="24"/>
        </w:rPr>
        <w:t xml:space="preserve"> </w:t>
      </w:r>
      <w:r w:rsidRPr="00E07F6A">
        <w:rPr>
          <w:sz w:val="24"/>
          <w:szCs w:val="24"/>
        </w:rPr>
        <w:t xml:space="preserve">katika furaha rahisi kama hii hakuwezi kamwe kuwa na thamani ya kupoteza </w:t>
      </w:r>
      <w:r w:rsidR="006F01A5" w:rsidRPr="00E07F6A">
        <w:rPr>
          <w:sz w:val="24"/>
          <w:szCs w:val="24"/>
        </w:rPr>
        <w:t>kiasi hicho</w:t>
      </w:r>
      <w:r w:rsidRPr="00E07F6A">
        <w:rPr>
          <w:sz w:val="24"/>
          <w:szCs w:val="24"/>
        </w:rPr>
        <w:t>.</w:t>
      </w:r>
    </w:p>
    <w:p w14:paraId="185C5715" w14:textId="77777777" w:rsidR="00E152E5" w:rsidRPr="00E07F6A" w:rsidRDefault="004F7B61">
      <w:pPr>
        <w:ind w:left="140" w:right="93" w:firstLine="720"/>
        <w:jc w:val="both"/>
        <w:rPr>
          <w:sz w:val="24"/>
          <w:szCs w:val="24"/>
        </w:rPr>
      </w:pPr>
      <w:r w:rsidRPr="00E07F6A">
        <w:rPr>
          <w:sz w:val="24"/>
          <w:szCs w:val="24"/>
        </w:rPr>
        <w:t>Kwa njia fulani, hali katika jiji la Kolosai katika karne ya kwanza ilifanana na hadithi ya “Mfalme na Maskini.” Wakristo wa Kolosai walikuwa wakijaribiwa kubadilisha</w:t>
      </w:r>
      <w:r w:rsidR="006F01A5" w:rsidRPr="00E07F6A">
        <w:rPr>
          <w:sz w:val="24"/>
          <w:szCs w:val="24"/>
        </w:rPr>
        <w:t xml:space="preserve"> </w:t>
      </w:r>
      <w:r w:rsidRPr="00E07F6A">
        <w:rPr>
          <w:sz w:val="24"/>
          <w:szCs w:val="24"/>
        </w:rPr>
        <w:t>mapende</w:t>
      </w:r>
      <w:r w:rsidR="00B37395" w:rsidRPr="00E07F6A">
        <w:rPr>
          <w:sz w:val="24"/>
          <w:szCs w:val="24"/>
        </w:rPr>
        <w:t>leo yao makuu</w:t>
      </w:r>
      <w:r w:rsidRPr="00E07F6A">
        <w:rPr>
          <w:sz w:val="24"/>
          <w:szCs w:val="24"/>
        </w:rPr>
        <w:t xml:space="preserve"> katika Kristo kwa </w:t>
      </w:r>
      <w:r w:rsidR="00B37395" w:rsidRPr="00E07F6A">
        <w:rPr>
          <w:sz w:val="24"/>
          <w:szCs w:val="24"/>
        </w:rPr>
        <w:t xml:space="preserve">ajili ya </w:t>
      </w:r>
      <w:r w:rsidRPr="00E07F6A">
        <w:rPr>
          <w:sz w:val="24"/>
          <w:szCs w:val="24"/>
        </w:rPr>
        <w:t>de</w:t>
      </w:r>
      <w:r w:rsidR="00B37395" w:rsidRPr="00E07F6A">
        <w:rPr>
          <w:sz w:val="24"/>
          <w:szCs w:val="24"/>
        </w:rPr>
        <w:t>sturi ya ibada za kipagani. H</w:t>
      </w:r>
      <w:r w:rsidRPr="00E07F6A">
        <w:rPr>
          <w:sz w:val="24"/>
          <w:szCs w:val="24"/>
        </w:rPr>
        <w:t>i</w:t>
      </w:r>
      <w:r w:rsidR="00B37395" w:rsidRPr="00E07F6A">
        <w:rPr>
          <w:sz w:val="24"/>
          <w:szCs w:val="24"/>
        </w:rPr>
        <w:t>v</w:t>
      </w:r>
      <w:r w:rsidRPr="00E07F6A">
        <w:rPr>
          <w:sz w:val="24"/>
          <w:szCs w:val="24"/>
        </w:rPr>
        <w:t xml:space="preserve">yo, Paulo aliandika waraka </w:t>
      </w:r>
      <w:r w:rsidR="00B37395" w:rsidRPr="00E07F6A">
        <w:rPr>
          <w:sz w:val="24"/>
          <w:szCs w:val="24"/>
        </w:rPr>
        <w:t>wa</w:t>
      </w:r>
      <w:r w:rsidR="006F01A5" w:rsidRPr="00E07F6A">
        <w:rPr>
          <w:sz w:val="24"/>
          <w:szCs w:val="24"/>
        </w:rPr>
        <w:t xml:space="preserve"> </w:t>
      </w:r>
      <w:r w:rsidRPr="00E07F6A">
        <w:rPr>
          <w:sz w:val="24"/>
          <w:szCs w:val="24"/>
        </w:rPr>
        <w:t>kuwakumbusha Wakolosai juu ya utajiri mwingi na mapendeleo ya kifalme waliyofurahia kat</w:t>
      </w:r>
      <w:r w:rsidR="006F01A5" w:rsidRPr="00E07F6A">
        <w:rPr>
          <w:sz w:val="24"/>
          <w:szCs w:val="24"/>
        </w:rPr>
        <w:t>ika Kristo, Mfalme juu ya yote. A</w:t>
      </w:r>
      <w:r w:rsidRPr="00E07F6A">
        <w:rPr>
          <w:sz w:val="24"/>
          <w:szCs w:val="24"/>
        </w:rPr>
        <w:t xml:space="preserve">kawaonya juu ya madhara </w:t>
      </w:r>
      <w:r w:rsidR="00B37395" w:rsidRPr="00E07F6A">
        <w:rPr>
          <w:sz w:val="24"/>
          <w:szCs w:val="24"/>
        </w:rPr>
        <w:t>makubwa kwa kubadilishana b</w:t>
      </w:r>
      <w:r w:rsidRPr="00E07F6A">
        <w:rPr>
          <w:sz w:val="24"/>
          <w:szCs w:val="24"/>
        </w:rPr>
        <w:t>araka hizi kwa faida ndogo ambazo ibada ya sanamu ilijifanya kutoa.</w:t>
      </w:r>
    </w:p>
    <w:p w14:paraId="29858989" w14:textId="77777777" w:rsidR="00E152E5" w:rsidRPr="00E07F6A" w:rsidRDefault="00B37395">
      <w:pPr>
        <w:ind w:left="140" w:right="96" w:firstLine="720"/>
        <w:jc w:val="both"/>
        <w:rPr>
          <w:sz w:val="24"/>
          <w:szCs w:val="24"/>
        </w:rPr>
      </w:pPr>
      <w:r w:rsidRPr="00E07F6A">
        <w:rPr>
          <w:sz w:val="24"/>
          <w:szCs w:val="24"/>
        </w:rPr>
        <w:t xml:space="preserve">Hili ni somo la pili katika mfululizo wetu wa Nyaraka za </w:t>
      </w:r>
      <w:r w:rsidR="00BB0353" w:rsidRPr="00E07F6A">
        <w:rPr>
          <w:sz w:val="24"/>
          <w:szCs w:val="24"/>
        </w:rPr>
        <w:t>Paulo za Kifungoni</w:t>
      </w:r>
      <w:r w:rsidRPr="00E07F6A">
        <w:rPr>
          <w:sz w:val="24"/>
          <w:szCs w:val="24"/>
        </w:rPr>
        <w:t xml:space="preserve">. </w:t>
      </w:r>
      <w:r w:rsidR="00D57DBC" w:rsidRPr="00E07F6A">
        <w:rPr>
          <w:sz w:val="24"/>
          <w:szCs w:val="24"/>
        </w:rPr>
        <w:t>Somo hili t</w:t>
      </w:r>
      <w:r w:rsidRPr="00E07F6A">
        <w:rPr>
          <w:sz w:val="24"/>
          <w:szCs w:val="24"/>
        </w:rPr>
        <w:t>umelipa</w:t>
      </w:r>
      <w:r w:rsidR="00D57DBC" w:rsidRPr="00E07F6A">
        <w:rPr>
          <w:sz w:val="24"/>
          <w:szCs w:val="24"/>
        </w:rPr>
        <w:t xml:space="preserve">tia jina la </w:t>
      </w:r>
      <w:r w:rsidRPr="00E07F6A">
        <w:rPr>
          <w:i/>
          <w:sz w:val="24"/>
          <w:szCs w:val="24"/>
        </w:rPr>
        <w:t>“Paulo na Wakolosai.”</w:t>
      </w:r>
      <w:r w:rsidRPr="00E07F6A">
        <w:rPr>
          <w:sz w:val="24"/>
          <w:szCs w:val="24"/>
        </w:rPr>
        <w:t xml:space="preserve"> Katika somo hili, tutakuwa tukijifunza barua ya kisheria ya Paulo kwa waumini wa Kolosai. Kama tutakavyoon</w:t>
      </w:r>
      <w:r w:rsidR="00D57DBC" w:rsidRPr="00E07F6A">
        <w:rPr>
          <w:sz w:val="24"/>
          <w:szCs w:val="24"/>
        </w:rPr>
        <w:t>a, wakati Paulo alipokuwa kifungo</w:t>
      </w:r>
      <w:r w:rsidRPr="00E07F6A">
        <w:rPr>
          <w:sz w:val="24"/>
          <w:szCs w:val="24"/>
        </w:rPr>
        <w:t>ni, aliandika kwa Wakolosai katika kukabiliana</w:t>
      </w:r>
      <w:r w:rsidR="006F36FA" w:rsidRPr="00E07F6A">
        <w:rPr>
          <w:sz w:val="24"/>
          <w:szCs w:val="24"/>
        </w:rPr>
        <w:t xml:space="preserve"> </w:t>
      </w:r>
      <w:r w:rsidR="00D57DBC" w:rsidRPr="00E07F6A">
        <w:rPr>
          <w:sz w:val="24"/>
          <w:szCs w:val="24"/>
        </w:rPr>
        <w:t>na mafundisho ya uzushi ambayo ya</w:t>
      </w:r>
      <w:r w:rsidRPr="00E07F6A">
        <w:rPr>
          <w:sz w:val="24"/>
          <w:szCs w:val="24"/>
        </w:rPr>
        <w:t>l</w:t>
      </w:r>
      <w:r w:rsidR="00CB0599" w:rsidRPr="00E07F6A">
        <w:rPr>
          <w:sz w:val="24"/>
          <w:szCs w:val="24"/>
        </w:rPr>
        <w:t>ianzisha heshima</w:t>
      </w:r>
      <w:r w:rsidR="006F36FA" w:rsidRPr="00E07F6A">
        <w:rPr>
          <w:sz w:val="24"/>
          <w:szCs w:val="24"/>
        </w:rPr>
        <w:t xml:space="preserve"> </w:t>
      </w:r>
      <w:r w:rsidR="00CB0599" w:rsidRPr="00E07F6A">
        <w:rPr>
          <w:sz w:val="24"/>
          <w:szCs w:val="24"/>
        </w:rPr>
        <w:t>ya viumbe vidogo</w:t>
      </w:r>
      <w:r w:rsidR="006F36FA" w:rsidRPr="00E07F6A">
        <w:rPr>
          <w:sz w:val="24"/>
          <w:szCs w:val="24"/>
        </w:rPr>
        <w:t xml:space="preserve"> </w:t>
      </w:r>
      <w:r w:rsidR="00CB0599" w:rsidRPr="00E07F6A">
        <w:rPr>
          <w:sz w:val="24"/>
          <w:szCs w:val="24"/>
        </w:rPr>
        <w:t>v</w:t>
      </w:r>
      <w:r w:rsidRPr="00E07F6A">
        <w:rPr>
          <w:sz w:val="24"/>
          <w:szCs w:val="24"/>
        </w:rPr>
        <w:t xml:space="preserve">ya kiroho katika ibada ya Kikristo. Somo letu la Paulo na Wakolosai litagawanyika katika sehemu tatu. Kwanza, tutachunguza usuli wa barua ya Paulo kwa Wakolosai. Pili, tutachunguza muundo na maudhui ya barua hii. Na tatu, tutazingatia matumizi yake ya kisasa. </w:t>
      </w:r>
      <w:r w:rsidR="000E043A" w:rsidRPr="00E07F6A">
        <w:rPr>
          <w:sz w:val="24"/>
          <w:szCs w:val="24"/>
        </w:rPr>
        <w:t>Kwanza h</w:t>
      </w:r>
      <w:r w:rsidRPr="00E07F6A">
        <w:rPr>
          <w:sz w:val="24"/>
          <w:szCs w:val="24"/>
        </w:rPr>
        <w:t>ebu tugeukie kwenye usuli wa barua ya Paulo kwa Wakolosai.</w:t>
      </w:r>
    </w:p>
    <w:p w14:paraId="02FA1C7F" w14:textId="77777777" w:rsidR="00E152E5" w:rsidRPr="00E07F6A" w:rsidRDefault="00E152E5">
      <w:pPr>
        <w:spacing w:line="200" w:lineRule="exact"/>
      </w:pPr>
    </w:p>
    <w:p w14:paraId="5023F1CD" w14:textId="77777777" w:rsidR="00E152E5" w:rsidRPr="00E07F6A" w:rsidRDefault="00E152E5">
      <w:pPr>
        <w:spacing w:line="200" w:lineRule="exact"/>
      </w:pPr>
    </w:p>
    <w:p w14:paraId="0E003220" w14:textId="77777777" w:rsidR="00E152E5" w:rsidRPr="00E07F6A" w:rsidRDefault="00E152E5">
      <w:pPr>
        <w:spacing w:line="200" w:lineRule="exact"/>
      </w:pPr>
    </w:p>
    <w:p w14:paraId="388FA847" w14:textId="77777777" w:rsidR="00E152E5" w:rsidRPr="00E07F6A" w:rsidRDefault="00E152E5">
      <w:pPr>
        <w:spacing w:before="15" w:line="220" w:lineRule="exact"/>
        <w:rPr>
          <w:sz w:val="22"/>
          <w:szCs w:val="22"/>
        </w:rPr>
      </w:pPr>
    </w:p>
    <w:p w14:paraId="7A377D89" w14:textId="77777777" w:rsidR="00E152E5" w:rsidRPr="00E07F6A" w:rsidRDefault="008A6D4A">
      <w:pPr>
        <w:tabs>
          <w:tab w:val="left" w:pos="8800"/>
        </w:tabs>
        <w:spacing w:line="360" w:lineRule="exact"/>
        <w:ind w:left="112"/>
        <w:rPr>
          <w:sz w:val="32"/>
          <w:szCs w:val="32"/>
        </w:rPr>
      </w:pPr>
      <w:r w:rsidRPr="00E07F6A">
        <w:rPr>
          <w:b/>
          <w:color w:val="2C5276"/>
          <w:spacing w:val="2"/>
          <w:w w:val="99"/>
          <w:position w:val="-1"/>
          <w:sz w:val="32"/>
          <w:szCs w:val="32"/>
          <w:u w:val="single" w:color="2C5276"/>
        </w:rPr>
        <w:t xml:space="preserve">                                             </w:t>
      </w:r>
      <w:r w:rsidR="007240D8" w:rsidRPr="00E07F6A">
        <w:rPr>
          <w:b/>
          <w:color w:val="2C5276"/>
          <w:spacing w:val="2"/>
          <w:w w:val="99"/>
          <w:position w:val="-1"/>
          <w:sz w:val="32"/>
          <w:szCs w:val="32"/>
          <w:u w:val="single" w:color="2C5276"/>
        </w:rPr>
        <w:t>U</w:t>
      </w:r>
      <w:r w:rsidR="00990F21" w:rsidRPr="00E07F6A">
        <w:rPr>
          <w:b/>
          <w:color w:val="2C5276"/>
          <w:spacing w:val="2"/>
          <w:w w:val="99"/>
          <w:position w:val="-1"/>
          <w:sz w:val="32"/>
          <w:szCs w:val="32"/>
          <w:u w:val="single" w:color="2C5276"/>
        </w:rPr>
        <w:t>SULI</w:t>
      </w:r>
      <w:r w:rsidR="007240D8" w:rsidRPr="00E07F6A">
        <w:rPr>
          <w:b/>
          <w:color w:val="2C5276"/>
          <w:position w:val="-1"/>
          <w:sz w:val="32"/>
          <w:szCs w:val="32"/>
          <w:u w:val="single" w:color="2C5276"/>
        </w:rPr>
        <w:tab/>
      </w:r>
    </w:p>
    <w:p w14:paraId="3DD7F77E" w14:textId="77777777" w:rsidR="00E152E5" w:rsidRPr="00E07F6A" w:rsidRDefault="00E152E5">
      <w:pPr>
        <w:spacing w:before="17" w:line="260" w:lineRule="exact"/>
        <w:rPr>
          <w:sz w:val="26"/>
          <w:szCs w:val="26"/>
        </w:rPr>
      </w:pPr>
    </w:p>
    <w:p w14:paraId="213E66E1" w14:textId="77777777" w:rsidR="00E152E5" w:rsidRPr="00E07F6A" w:rsidRDefault="007240D8">
      <w:pPr>
        <w:spacing w:before="29"/>
        <w:ind w:left="140" w:right="94" w:firstLine="720"/>
        <w:jc w:val="both"/>
        <w:rPr>
          <w:sz w:val="24"/>
          <w:szCs w:val="24"/>
        </w:rPr>
      </w:pPr>
      <w:r w:rsidRPr="00E07F6A">
        <w:rPr>
          <w:spacing w:val="1"/>
          <w:sz w:val="24"/>
          <w:szCs w:val="24"/>
        </w:rPr>
        <w:t>P</w:t>
      </w:r>
      <w:r w:rsidR="00EB37FF" w:rsidRPr="00E07F6A">
        <w:rPr>
          <w:sz w:val="24"/>
          <w:szCs w:val="24"/>
        </w:rPr>
        <w:t>aulo alikuwa mtume wa Yesu Kristo, na kuandika barua kutoka kifungoni kulikuwa sehemu ya huduma yake yenye mamlaka akiwa mwakilishi wa Kristo. Hata hivyo, barua za Paulo hazikuwa tu mkusanyo wa mafundish</w:t>
      </w:r>
      <w:r w:rsidR="00326153" w:rsidRPr="00E07F6A">
        <w:rPr>
          <w:sz w:val="24"/>
          <w:szCs w:val="24"/>
        </w:rPr>
        <w:t>o yenye mamlaka. Badala yake, zi</w:t>
      </w:r>
      <w:r w:rsidR="00EB37FF" w:rsidRPr="00E07F6A">
        <w:rPr>
          <w:sz w:val="24"/>
          <w:szCs w:val="24"/>
        </w:rPr>
        <w:t xml:space="preserve">likuwa pia </w:t>
      </w:r>
      <w:r w:rsidR="00326153" w:rsidRPr="00E07F6A">
        <w:rPr>
          <w:sz w:val="24"/>
          <w:szCs w:val="24"/>
        </w:rPr>
        <w:t xml:space="preserve">za </w:t>
      </w:r>
      <w:r w:rsidR="00EB37FF" w:rsidRPr="00E07F6A">
        <w:rPr>
          <w:sz w:val="24"/>
          <w:szCs w:val="24"/>
        </w:rPr>
        <w:t>watu binafsi na wachungaji, wakichochewa na upendo na kujali makanisa na watu aliowaandiki</w:t>
      </w:r>
      <w:r w:rsidR="00326153" w:rsidRPr="00E07F6A">
        <w:rPr>
          <w:sz w:val="24"/>
          <w:szCs w:val="24"/>
        </w:rPr>
        <w:t>a. Kw</w:t>
      </w:r>
      <w:r w:rsidR="00EB37FF" w:rsidRPr="00E07F6A">
        <w:rPr>
          <w:sz w:val="24"/>
          <w:szCs w:val="24"/>
        </w:rPr>
        <w:t xml:space="preserve">a maana hiyo, barua za Paulo pia zilikuwa za “mara kwa mara.” Yaani, ziliandikwa kushughulikia masuala mahususi katika nyakati na mahali fulani. Kwa sababu hii, tunapojifunza barua ya Paulo kwa Wakolosai, ni muhimu kwetu kujua jambo fulani kuhusu tukio ambalo lilimchochea Paulo kuandika. </w:t>
      </w:r>
      <w:r w:rsidR="001B50D4" w:rsidRPr="00E07F6A">
        <w:rPr>
          <w:sz w:val="24"/>
          <w:szCs w:val="24"/>
        </w:rPr>
        <w:t xml:space="preserve">Tunapaswa kuuliza maswali kama: </w:t>
      </w:r>
      <w:r w:rsidR="00EB37FF" w:rsidRPr="00E07F6A">
        <w:rPr>
          <w:sz w:val="24"/>
          <w:szCs w:val="24"/>
        </w:rPr>
        <w:t>“</w:t>
      </w:r>
      <w:r w:rsidR="001B50D4" w:rsidRPr="00E07F6A">
        <w:rPr>
          <w:sz w:val="24"/>
          <w:szCs w:val="24"/>
        </w:rPr>
        <w:t xml:space="preserve">Je! </w:t>
      </w:r>
      <w:r w:rsidR="00EB37FF" w:rsidRPr="00E07F6A">
        <w:rPr>
          <w:sz w:val="24"/>
          <w:szCs w:val="24"/>
        </w:rPr>
        <w:t>Wakolosai walikabili matatizo gani?” na “</w:t>
      </w:r>
      <w:r w:rsidR="001B50D4" w:rsidRPr="00E07F6A">
        <w:rPr>
          <w:sz w:val="24"/>
          <w:szCs w:val="24"/>
        </w:rPr>
        <w:t xml:space="preserve">Je! </w:t>
      </w:r>
      <w:r w:rsidR="00EB37FF" w:rsidRPr="00E07F6A">
        <w:rPr>
          <w:sz w:val="24"/>
          <w:szCs w:val="24"/>
        </w:rPr>
        <w:t>Ni nini kili</w:t>
      </w:r>
      <w:r w:rsidR="001B50D4" w:rsidRPr="00E07F6A">
        <w:rPr>
          <w:sz w:val="24"/>
          <w:szCs w:val="24"/>
        </w:rPr>
        <w:t>cho</w:t>
      </w:r>
      <w:r w:rsidR="00EB37FF" w:rsidRPr="00E07F6A">
        <w:rPr>
          <w:sz w:val="24"/>
          <w:szCs w:val="24"/>
        </w:rPr>
        <w:t>msukuma Paulo kuwaandikia?”</w:t>
      </w:r>
    </w:p>
    <w:p w14:paraId="71FD91DD" w14:textId="77777777" w:rsidR="006F36FA" w:rsidRPr="00E07F6A" w:rsidRDefault="006F36FA" w:rsidP="009A7FBC">
      <w:pPr>
        <w:ind w:firstLine="720"/>
        <w:rPr>
          <w:sz w:val="24"/>
          <w:szCs w:val="24"/>
        </w:rPr>
      </w:pPr>
    </w:p>
    <w:p w14:paraId="27D1BA1B" w14:textId="77777777" w:rsidR="006F36FA" w:rsidRPr="00E07F6A" w:rsidRDefault="006F36FA" w:rsidP="009A7FBC">
      <w:pPr>
        <w:ind w:firstLine="720"/>
        <w:rPr>
          <w:sz w:val="24"/>
          <w:szCs w:val="24"/>
        </w:rPr>
      </w:pPr>
    </w:p>
    <w:p w14:paraId="33DD6A29" w14:textId="77777777" w:rsidR="00E152E5" w:rsidRDefault="009A7FBC" w:rsidP="009A7FBC">
      <w:pPr>
        <w:ind w:firstLine="720"/>
        <w:rPr>
          <w:sz w:val="24"/>
          <w:szCs w:val="24"/>
        </w:rPr>
        <w:sectPr w:rsidR="00E152E5">
          <w:footerReference w:type="default" r:id="rId11"/>
          <w:pgSz w:w="12240" w:h="15840"/>
          <w:pgMar w:top="2040" w:right="1660" w:bottom="280" w:left="1660" w:header="772" w:footer="766" w:gutter="0"/>
          <w:pgNumType w:start="1"/>
          <w:cols w:space="720"/>
        </w:sectPr>
      </w:pPr>
      <w:r w:rsidRPr="00E07F6A">
        <w:rPr>
          <w:sz w:val="24"/>
          <w:szCs w:val="24"/>
        </w:rPr>
        <w:t>Tutachunguza usuli wa barua ya Paulo kwa Wakolosai kutoka pande mbili. Kwanza, tutataja uhusiano wake na kanisa la Kolosai kwa ujumla na watu binafsi ndani ya kanisa. Na pili, tutachunguza baadhi ya matatizo huko Kolosai ambayo yalimhusu P</w:t>
      </w:r>
      <w:r w:rsidR="006F36FA" w:rsidRPr="00E07F6A">
        <w:rPr>
          <w:sz w:val="24"/>
          <w:szCs w:val="24"/>
        </w:rPr>
        <w:t xml:space="preserve">aulo. Hebu tuanze kwa kuangalia </w:t>
      </w:r>
      <w:r w:rsidRPr="00E07F6A">
        <w:rPr>
          <w:sz w:val="24"/>
          <w:szCs w:val="24"/>
        </w:rPr>
        <w:t>mahusiano ya Paulo na Wakolosai.</w:t>
      </w:r>
    </w:p>
    <w:p w14:paraId="503E8441" w14:textId="77777777" w:rsidR="00E152E5" w:rsidRDefault="00E152E5">
      <w:pPr>
        <w:spacing w:line="200" w:lineRule="exact"/>
      </w:pPr>
    </w:p>
    <w:p w14:paraId="096497E5" w14:textId="77777777" w:rsidR="00E152E5" w:rsidRDefault="00E152E5">
      <w:pPr>
        <w:spacing w:line="200" w:lineRule="exact"/>
      </w:pPr>
    </w:p>
    <w:p w14:paraId="7323DD57" w14:textId="77777777" w:rsidR="00E152E5" w:rsidRDefault="00E152E5">
      <w:pPr>
        <w:spacing w:line="200" w:lineRule="exact"/>
      </w:pPr>
    </w:p>
    <w:p w14:paraId="41EF58CD" w14:textId="77777777" w:rsidR="00E152E5" w:rsidRPr="00E07F6A" w:rsidRDefault="00C84727">
      <w:pPr>
        <w:ind w:left="3454" w:right="3469"/>
        <w:jc w:val="center"/>
        <w:rPr>
          <w:sz w:val="22"/>
          <w:szCs w:val="22"/>
        </w:rPr>
      </w:pPr>
      <w:r w:rsidRPr="00E07F6A">
        <w:rPr>
          <w:b/>
          <w:color w:val="2C5276"/>
          <w:spacing w:val="-1"/>
          <w:sz w:val="28"/>
          <w:szCs w:val="28"/>
        </w:rPr>
        <w:t>M</w:t>
      </w:r>
      <w:r w:rsidRPr="00E07F6A">
        <w:rPr>
          <w:b/>
          <w:color w:val="2C5276"/>
          <w:spacing w:val="-1"/>
          <w:sz w:val="22"/>
          <w:szCs w:val="22"/>
        </w:rPr>
        <w:t>AHUS</w:t>
      </w:r>
      <w:r w:rsidR="007240D8" w:rsidRPr="00E07F6A">
        <w:rPr>
          <w:b/>
          <w:color w:val="2C5276"/>
          <w:sz w:val="22"/>
          <w:szCs w:val="22"/>
        </w:rPr>
        <w:t>I</w:t>
      </w:r>
      <w:r w:rsidRPr="00E07F6A">
        <w:rPr>
          <w:b/>
          <w:color w:val="2C5276"/>
          <w:sz w:val="22"/>
          <w:szCs w:val="22"/>
        </w:rPr>
        <w:t>A</w:t>
      </w:r>
      <w:r w:rsidRPr="00E07F6A">
        <w:rPr>
          <w:b/>
          <w:color w:val="2C5276"/>
          <w:spacing w:val="1"/>
          <w:sz w:val="22"/>
          <w:szCs w:val="22"/>
        </w:rPr>
        <w:t>N</w:t>
      </w:r>
      <w:r w:rsidRPr="00E07F6A">
        <w:rPr>
          <w:b/>
          <w:color w:val="2C5276"/>
          <w:sz w:val="22"/>
          <w:szCs w:val="22"/>
        </w:rPr>
        <w:t>O</w:t>
      </w:r>
    </w:p>
    <w:p w14:paraId="162E969A" w14:textId="77777777" w:rsidR="00E152E5" w:rsidRPr="00E07F6A" w:rsidRDefault="00E152E5">
      <w:pPr>
        <w:spacing w:before="8" w:line="240" w:lineRule="exact"/>
        <w:rPr>
          <w:sz w:val="24"/>
          <w:szCs w:val="24"/>
        </w:rPr>
      </w:pPr>
    </w:p>
    <w:p w14:paraId="14545B87" w14:textId="77777777" w:rsidR="00E152E5" w:rsidRPr="00E07F6A" w:rsidRDefault="00482797">
      <w:pPr>
        <w:ind w:left="100" w:right="74" w:firstLine="720"/>
        <w:jc w:val="both"/>
        <w:rPr>
          <w:sz w:val="24"/>
          <w:szCs w:val="24"/>
        </w:rPr>
      </w:pPr>
      <w:r w:rsidRPr="00E07F6A">
        <w:rPr>
          <w:spacing w:val="6"/>
          <w:sz w:val="24"/>
          <w:szCs w:val="24"/>
        </w:rPr>
        <w:t>Paulo hakuwa na uhusiano sawa na kila Mkristo wa K</w:t>
      </w:r>
      <w:r w:rsidR="00D16078" w:rsidRPr="00E07F6A">
        <w:rPr>
          <w:spacing w:val="6"/>
          <w:sz w:val="24"/>
          <w:szCs w:val="24"/>
        </w:rPr>
        <w:t xml:space="preserve">olosai, </w:t>
      </w:r>
      <w:r w:rsidRPr="00E07F6A">
        <w:rPr>
          <w:spacing w:val="6"/>
          <w:sz w:val="24"/>
          <w:szCs w:val="24"/>
        </w:rPr>
        <w:t>hivyo tutazingatia kwanza uhusiano wake na kanisa kwa ujumla, na kisha juu ya uhusiano wake na watu kadhaa maalum. Hebu tugeukie kwanza uhusiano wake na kanisa la Kolosai.</w:t>
      </w:r>
    </w:p>
    <w:p w14:paraId="03480BC2" w14:textId="77777777" w:rsidR="00E152E5" w:rsidRPr="00E07F6A" w:rsidRDefault="00E152E5">
      <w:pPr>
        <w:spacing w:line="100" w:lineRule="exact"/>
        <w:rPr>
          <w:sz w:val="11"/>
          <w:szCs w:val="11"/>
        </w:rPr>
      </w:pPr>
    </w:p>
    <w:p w14:paraId="7DF7D06A" w14:textId="77777777" w:rsidR="00E152E5" w:rsidRPr="00E07F6A" w:rsidRDefault="00E152E5">
      <w:pPr>
        <w:spacing w:line="200" w:lineRule="exact"/>
      </w:pPr>
    </w:p>
    <w:p w14:paraId="27036288" w14:textId="77777777" w:rsidR="00E152E5" w:rsidRPr="00E07F6A" w:rsidRDefault="00E152E5">
      <w:pPr>
        <w:spacing w:line="200" w:lineRule="exact"/>
      </w:pPr>
    </w:p>
    <w:p w14:paraId="47E7B4BA" w14:textId="77777777" w:rsidR="00E152E5" w:rsidRPr="00E07F6A" w:rsidRDefault="00A05B31">
      <w:pPr>
        <w:ind w:left="100" w:right="7798"/>
        <w:jc w:val="both"/>
        <w:rPr>
          <w:sz w:val="28"/>
          <w:szCs w:val="28"/>
        </w:rPr>
      </w:pPr>
      <w:r w:rsidRPr="00E07F6A">
        <w:rPr>
          <w:b/>
          <w:color w:val="2C5276"/>
          <w:spacing w:val="-1"/>
          <w:sz w:val="28"/>
          <w:szCs w:val="28"/>
        </w:rPr>
        <w:t>K</w:t>
      </w:r>
      <w:r w:rsidRPr="00E07F6A">
        <w:rPr>
          <w:b/>
          <w:color w:val="2C5276"/>
          <w:sz w:val="28"/>
          <w:szCs w:val="28"/>
        </w:rPr>
        <w:t>anisa</w:t>
      </w:r>
    </w:p>
    <w:p w14:paraId="1F0D1BB0" w14:textId="77777777" w:rsidR="00E152E5" w:rsidRPr="00E07F6A" w:rsidRDefault="00E152E5">
      <w:pPr>
        <w:spacing w:before="11" w:line="240" w:lineRule="exact"/>
        <w:rPr>
          <w:sz w:val="24"/>
          <w:szCs w:val="24"/>
        </w:rPr>
      </w:pPr>
    </w:p>
    <w:p w14:paraId="54EBF9CA" w14:textId="77777777" w:rsidR="00E152E5" w:rsidRPr="00E07F6A" w:rsidRDefault="00DB17E7">
      <w:pPr>
        <w:ind w:left="100" w:right="79" w:firstLine="720"/>
        <w:jc w:val="both"/>
        <w:rPr>
          <w:sz w:val="24"/>
          <w:szCs w:val="24"/>
        </w:rPr>
      </w:pPr>
      <w:r w:rsidRPr="00E07F6A">
        <w:rPr>
          <w:sz w:val="24"/>
          <w:szCs w:val="24"/>
        </w:rPr>
        <w:t>Mji wa Kolosai ulikuwa katika mkoa wa Kirumi wa Asia katika eneo lililoitwa Fr</w:t>
      </w:r>
      <w:r w:rsidR="004D7178" w:rsidRPr="00E07F6A">
        <w:rPr>
          <w:sz w:val="24"/>
          <w:szCs w:val="24"/>
        </w:rPr>
        <w:t>i</w:t>
      </w:r>
      <w:r w:rsidRPr="00E07F6A">
        <w:rPr>
          <w:sz w:val="24"/>
          <w:szCs w:val="24"/>
        </w:rPr>
        <w:t>gia. Ulikuwa katika Bonde la Lycus</w:t>
      </w:r>
      <w:r w:rsidR="006F36FA" w:rsidRPr="00E07F6A">
        <w:rPr>
          <w:sz w:val="24"/>
          <w:szCs w:val="24"/>
        </w:rPr>
        <w:t>i</w:t>
      </w:r>
      <w:r w:rsidRPr="00E07F6A">
        <w:rPr>
          <w:sz w:val="24"/>
          <w:szCs w:val="24"/>
        </w:rPr>
        <w:t xml:space="preserve">, upande wa mashariki kidogo mwa jiji kubwa na maarufu zaidi la Laodikia. Kolosai ulikuwa mdogo kwa kadiri, na kulingana na viwango vya kisiasa na kiuchumi vya wakati huo, </w:t>
      </w:r>
      <w:r w:rsidR="004D2F13" w:rsidRPr="00E07F6A">
        <w:rPr>
          <w:sz w:val="24"/>
          <w:szCs w:val="24"/>
        </w:rPr>
        <w:t>s</w:t>
      </w:r>
      <w:r w:rsidRPr="00E07F6A">
        <w:rPr>
          <w:sz w:val="24"/>
          <w:szCs w:val="24"/>
        </w:rPr>
        <w:t>kwa hakika ulikuwa mji usio w</w:t>
      </w:r>
      <w:r w:rsidR="00A84E20" w:rsidRPr="00E07F6A">
        <w:rPr>
          <w:sz w:val="24"/>
          <w:szCs w:val="24"/>
        </w:rPr>
        <w:t xml:space="preserve">a muhimu sana </w:t>
      </w:r>
      <w:r w:rsidRPr="00E07F6A">
        <w:rPr>
          <w:sz w:val="24"/>
          <w:szCs w:val="24"/>
        </w:rPr>
        <w:t>kupokea barua zozote za kisheria za Paulo. Paulo hakuwahi kutem</w:t>
      </w:r>
      <w:r w:rsidR="00A84E20" w:rsidRPr="00E07F6A">
        <w:rPr>
          <w:sz w:val="24"/>
          <w:szCs w:val="24"/>
        </w:rPr>
        <w:t xml:space="preserve">belea kanisa la Kolosai, hata hivyo </w:t>
      </w:r>
      <w:r w:rsidRPr="00E07F6A">
        <w:rPr>
          <w:sz w:val="24"/>
          <w:szCs w:val="24"/>
        </w:rPr>
        <w:t xml:space="preserve">aliwajali sana. Sikiliza maneno yake katika </w:t>
      </w:r>
      <w:r w:rsidR="00A84E20" w:rsidRPr="00E07F6A">
        <w:rPr>
          <w:sz w:val="24"/>
          <w:szCs w:val="24"/>
        </w:rPr>
        <w:t xml:space="preserve">kitabu cha Wakolosai sura ya </w:t>
      </w:r>
      <w:r w:rsidRPr="00E07F6A">
        <w:rPr>
          <w:sz w:val="24"/>
          <w:szCs w:val="24"/>
        </w:rPr>
        <w:t>2:1:</w:t>
      </w:r>
    </w:p>
    <w:p w14:paraId="7BDAA5D4" w14:textId="77777777" w:rsidR="00E152E5" w:rsidRPr="00E07F6A" w:rsidRDefault="00E152E5">
      <w:pPr>
        <w:spacing w:before="12" w:line="240" w:lineRule="exact"/>
        <w:rPr>
          <w:sz w:val="24"/>
          <w:szCs w:val="24"/>
        </w:rPr>
      </w:pPr>
    </w:p>
    <w:p w14:paraId="0E18A1FE" w14:textId="77777777" w:rsidR="00E152E5" w:rsidRPr="00E07F6A" w:rsidRDefault="00E24BB3" w:rsidP="00DB67C3">
      <w:pPr>
        <w:ind w:left="820" w:right="807"/>
        <w:jc w:val="both"/>
        <w:rPr>
          <w:sz w:val="24"/>
          <w:szCs w:val="24"/>
        </w:rPr>
      </w:pPr>
      <w:r w:rsidRPr="00E07F6A">
        <w:rPr>
          <w:color w:val="2C5276"/>
          <w:sz w:val="24"/>
          <w:szCs w:val="24"/>
        </w:rPr>
        <w:t>Maana n</w:t>
      </w:r>
      <w:r w:rsidR="00DB67C3" w:rsidRPr="00E07F6A">
        <w:rPr>
          <w:color w:val="2C5276"/>
          <w:sz w:val="24"/>
          <w:szCs w:val="24"/>
        </w:rPr>
        <w:t>ataka ninyi mjue jinsi ilivyo kuu juhudi yangu niliyo nayo kwa ajili y</w:t>
      </w:r>
      <w:r w:rsidR="00DB67C3" w:rsidRPr="00E07F6A">
        <w:rPr>
          <w:color w:val="2C5276"/>
          <w:spacing w:val="-1"/>
          <w:sz w:val="24"/>
          <w:szCs w:val="24"/>
        </w:rPr>
        <w:t xml:space="preserve">enu, na kwa ajili ya wale wa </w:t>
      </w:r>
      <w:r w:rsidR="007240D8" w:rsidRPr="00E07F6A">
        <w:rPr>
          <w:color w:val="2C5276"/>
          <w:spacing w:val="-3"/>
          <w:sz w:val="24"/>
          <w:szCs w:val="24"/>
        </w:rPr>
        <w:t>L</w:t>
      </w:r>
      <w:r w:rsidR="007240D8" w:rsidRPr="00E07F6A">
        <w:rPr>
          <w:color w:val="2C5276"/>
          <w:spacing w:val="-1"/>
          <w:sz w:val="24"/>
          <w:szCs w:val="24"/>
        </w:rPr>
        <w:t>a</w:t>
      </w:r>
      <w:r w:rsidR="007240D8" w:rsidRPr="00E07F6A">
        <w:rPr>
          <w:color w:val="2C5276"/>
          <w:sz w:val="24"/>
          <w:szCs w:val="24"/>
        </w:rPr>
        <w:t>od</w:t>
      </w:r>
      <w:r w:rsidR="007240D8" w:rsidRPr="00E07F6A">
        <w:rPr>
          <w:color w:val="2C5276"/>
          <w:spacing w:val="3"/>
          <w:sz w:val="24"/>
          <w:szCs w:val="24"/>
        </w:rPr>
        <w:t>i</w:t>
      </w:r>
      <w:r w:rsidR="00DB67C3" w:rsidRPr="00E07F6A">
        <w:rPr>
          <w:color w:val="2C5276"/>
          <w:spacing w:val="-1"/>
          <w:sz w:val="24"/>
          <w:szCs w:val="24"/>
        </w:rPr>
        <w:t>ki</w:t>
      </w:r>
      <w:r w:rsidR="007240D8" w:rsidRPr="00E07F6A">
        <w:rPr>
          <w:color w:val="2C5276"/>
          <w:sz w:val="24"/>
          <w:szCs w:val="24"/>
        </w:rPr>
        <w:t>a</w:t>
      </w:r>
      <w:r w:rsidR="00DB67C3" w:rsidRPr="00E07F6A">
        <w:rPr>
          <w:color w:val="2C5276"/>
          <w:sz w:val="24"/>
          <w:szCs w:val="24"/>
        </w:rPr>
        <w:t xml:space="preserve">, na wale wasioniona uso wangu katika mwili </w:t>
      </w:r>
      <w:r w:rsidR="007240D8" w:rsidRPr="00E07F6A">
        <w:rPr>
          <w:color w:val="2C5276"/>
          <w:spacing w:val="-1"/>
          <w:sz w:val="24"/>
          <w:szCs w:val="24"/>
        </w:rPr>
        <w:t>(</w:t>
      </w:r>
      <w:r w:rsidR="00DB67C3" w:rsidRPr="00E07F6A">
        <w:rPr>
          <w:color w:val="2C5276"/>
          <w:sz w:val="24"/>
          <w:szCs w:val="24"/>
        </w:rPr>
        <w:t>W</w:t>
      </w:r>
      <w:r w:rsidR="007240D8" w:rsidRPr="00E07F6A">
        <w:rPr>
          <w:color w:val="2C5276"/>
          <w:sz w:val="24"/>
          <w:szCs w:val="24"/>
        </w:rPr>
        <w:t>o</w:t>
      </w:r>
      <w:r w:rsidR="00DB67C3" w:rsidRPr="00E07F6A">
        <w:rPr>
          <w:color w:val="2C5276"/>
          <w:sz w:val="24"/>
          <w:szCs w:val="24"/>
        </w:rPr>
        <w:t>ko</w:t>
      </w:r>
      <w:r w:rsidR="007240D8" w:rsidRPr="00E07F6A">
        <w:rPr>
          <w:color w:val="2C5276"/>
          <w:sz w:val="24"/>
          <w:szCs w:val="24"/>
        </w:rPr>
        <w:t>lo</w:t>
      </w:r>
      <w:r w:rsidR="00DB67C3" w:rsidRPr="00E07F6A">
        <w:rPr>
          <w:color w:val="2C5276"/>
          <w:sz w:val="24"/>
          <w:szCs w:val="24"/>
        </w:rPr>
        <w:t>sa</w:t>
      </w:r>
      <w:r w:rsidR="007240D8" w:rsidRPr="00E07F6A">
        <w:rPr>
          <w:color w:val="2C5276"/>
          <w:sz w:val="24"/>
          <w:szCs w:val="24"/>
        </w:rPr>
        <w:t>i</w:t>
      </w:r>
      <w:r w:rsidR="009A24A3" w:rsidRPr="00E07F6A">
        <w:rPr>
          <w:color w:val="2C5276"/>
          <w:sz w:val="24"/>
          <w:szCs w:val="24"/>
        </w:rPr>
        <w:t xml:space="preserve"> </w:t>
      </w:r>
      <w:r w:rsidR="007240D8" w:rsidRPr="00E07F6A">
        <w:rPr>
          <w:color w:val="2C5276"/>
          <w:sz w:val="24"/>
          <w:szCs w:val="24"/>
        </w:rPr>
        <w:t>2:</w:t>
      </w:r>
      <w:r w:rsidR="007240D8" w:rsidRPr="00E07F6A">
        <w:rPr>
          <w:color w:val="2C5276"/>
          <w:spacing w:val="1"/>
          <w:sz w:val="24"/>
          <w:szCs w:val="24"/>
        </w:rPr>
        <w:t>1</w:t>
      </w:r>
      <w:r w:rsidR="007240D8" w:rsidRPr="00E07F6A">
        <w:rPr>
          <w:color w:val="2C5276"/>
          <w:spacing w:val="-1"/>
          <w:sz w:val="24"/>
          <w:szCs w:val="24"/>
        </w:rPr>
        <w:t>)</w:t>
      </w:r>
      <w:r w:rsidR="007240D8" w:rsidRPr="00E07F6A">
        <w:rPr>
          <w:color w:val="2C5276"/>
          <w:sz w:val="24"/>
          <w:szCs w:val="24"/>
        </w:rPr>
        <w:t>.</w:t>
      </w:r>
    </w:p>
    <w:p w14:paraId="620B3702" w14:textId="77777777" w:rsidR="00E152E5" w:rsidRPr="00E07F6A" w:rsidRDefault="00E152E5">
      <w:pPr>
        <w:spacing w:before="15" w:line="240" w:lineRule="exact"/>
        <w:rPr>
          <w:sz w:val="24"/>
          <w:szCs w:val="24"/>
        </w:rPr>
      </w:pPr>
    </w:p>
    <w:p w14:paraId="634A283B" w14:textId="77777777" w:rsidR="00E152E5" w:rsidRPr="00E07F6A" w:rsidRDefault="004D7178">
      <w:pPr>
        <w:ind w:left="100" w:right="81" w:firstLine="720"/>
        <w:jc w:val="both"/>
        <w:rPr>
          <w:sz w:val="24"/>
          <w:szCs w:val="24"/>
        </w:rPr>
      </w:pPr>
      <w:r w:rsidRPr="00E07F6A">
        <w:rPr>
          <w:sz w:val="24"/>
          <w:szCs w:val="24"/>
        </w:rPr>
        <w:t>Paulo alikuwa amesafiri kupitia Frigia wakati wa safari yake ya pili na ya tatu ya umishonari, lakini kwa sababu fulani hakuwa ametembelea kanisa la Kolosai. Inawezekana, alikuwa ameenda Kolosai kabla ya kuanzishwa kwa kanisa huko. Au labda alikuwa ametembelea mji huo lakini hakuwa na fursa ya kukutana na wafuasi wa Kristo huko. Inawezekana pia kwamba hajawahi hata kutembelea mji wa Kolosai. Vyovyote ilivyokuwa, Paulo hakuwajua wengi wa waamini hao kibinafsi.</w:t>
      </w:r>
    </w:p>
    <w:p w14:paraId="2EF65DD7" w14:textId="77777777" w:rsidR="00E152E5" w:rsidRPr="006F36FA" w:rsidRDefault="004D7178">
      <w:pPr>
        <w:ind w:left="100" w:right="74" w:firstLine="720"/>
        <w:jc w:val="both"/>
        <w:rPr>
          <w:sz w:val="24"/>
          <w:szCs w:val="24"/>
        </w:rPr>
      </w:pPr>
      <w:r w:rsidRPr="00E07F6A">
        <w:rPr>
          <w:spacing w:val="1"/>
          <w:sz w:val="24"/>
          <w:szCs w:val="24"/>
        </w:rPr>
        <w:t xml:space="preserve">Hata hivyo, tunaweza kujifunza mambo kadhaa kuhusu uhusiano wa Paulo na Wakolosai kutokana na maelezo katika barua yake kwao, na vilevile </w:t>
      </w:r>
      <w:r w:rsidR="006F36FA" w:rsidRPr="00E07F6A">
        <w:rPr>
          <w:spacing w:val="1"/>
          <w:sz w:val="24"/>
          <w:szCs w:val="24"/>
        </w:rPr>
        <w:t xml:space="preserve">katika barua yake kwa Filemoni, aliyeishi Kolosai. </w:t>
      </w:r>
      <w:r w:rsidRPr="00E07F6A">
        <w:rPr>
          <w:spacing w:val="1"/>
          <w:sz w:val="24"/>
          <w:szCs w:val="24"/>
        </w:rPr>
        <w:t xml:space="preserve">Kwanza, twasoma kwamba Paulo alikuwa na mawasiliano yasiyo ya moja kwa moja na Wakolosai </w:t>
      </w:r>
      <w:r w:rsidR="00B56328" w:rsidRPr="00E07F6A">
        <w:rPr>
          <w:spacing w:val="1"/>
          <w:sz w:val="24"/>
          <w:szCs w:val="24"/>
        </w:rPr>
        <w:t xml:space="preserve">isipokuwa </w:t>
      </w:r>
      <w:r w:rsidRPr="00E07F6A">
        <w:rPr>
          <w:spacing w:val="1"/>
          <w:sz w:val="24"/>
          <w:szCs w:val="24"/>
        </w:rPr>
        <w:t>kupitia wawakilishi</w:t>
      </w:r>
      <w:r w:rsidR="00B56328" w:rsidRPr="00E07F6A">
        <w:rPr>
          <w:spacing w:val="1"/>
          <w:sz w:val="24"/>
          <w:szCs w:val="24"/>
        </w:rPr>
        <w:t xml:space="preserve"> </w:t>
      </w:r>
      <w:r w:rsidR="00C6774E" w:rsidRPr="00E07F6A">
        <w:rPr>
          <w:spacing w:val="1"/>
          <w:sz w:val="24"/>
          <w:szCs w:val="24"/>
        </w:rPr>
        <w:t>wake</w:t>
      </w:r>
      <w:r w:rsidRPr="00E07F6A">
        <w:rPr>
          <w:spacing w:val="1"/>
          <w:sz w:val="24"/>
          <w:szCs w:val="24"/>
        </w:rPr>
        <w:t>, kama vile rafiki zake Wakolosai Epafra, Filemoni na Onesimo, na mjumbe wake Tikiko. Pili, ingawa hawa</w:t>
      </w:r>
      <w:r w:rsidR="00C6774E" w:rsidRPr="00E07F6A">
        <w:rPr>
          <w:spacing w:val="1"/>
          <w:sz w:val="24"/>
          <w:szCs w:val="24"/>
        </w:rPr>
        <w:t>kuwa wame</w:t>
      </w:r>
      <w:r w:rsidRPr="00E07F6A">
        <w:rPr>
          <w:spacing w:val="1"/>
          <w:sz w:val="24"/>
          <w:szCs w:val="24"/>
        </w:rPr>
        <w:t>kutana uso kwa uso, Paulo na Wakolosai waliandikiana</w:t>
      </w:r>
      <w:r w:rsidR="00C6774E" w:rsidRPr="00E07F6A">
        <w:rPr>
          <w:spacing w:val="1"/>
          <w:sz w:val="24"/>
          <w:szCs w:val="24"/>
        </w:rPr>
        <w:t xml:space="preserve"> barua</w:t>
      </w:r>
      <w:r w:rsidRPr="00E07F6A">
        <w:rPr>
          <w:spacing w:val="1"/>
          <w:sz w:val="24"/>
          <w:szCs w:val="24"/>
        </w:rPr>
        <w:t>. Kwa mfano, Epafra alimletea Paulo ripoti</w:t>
      </w:r>
      <w:r w:rsidR="00C6774E" w:rsidRPr="00E07F6A">
        <w:rPr>
          <w:spacing w:val="1"/>
          <w:sz w:val="24"/>
          <w:szCs w:val="24"/>
        </w:rPr>
        <w:t xml:space="preserve"> za Wakolosai. Pia </w:t>
      </w:r>
      <w:r w:rsidRPr="00E07F6A">
        <w:rPr>
          <w:spacing w:val="1"/>
          <w:sz w:val="24"/>
          <w:szCs w:val="24"/>
        </w:rPr>
        <w:t>Paulo alituma angalau barua moja kwa kanisa la Kolosai, yaani waraka wa Agano Jipya kwa Wakolosai. Tatu, Paulo na Wakolosai walihudumiana. Kwa mfano,</w:t>
      </w:r>
      <w:r w:rsidR="00C6774E" w:rsidRPr="00E07F6A">
        <w:rPr>
          <w:spacing w:val="1"/>
          <w:sz w:val="24"/>
          <w:szCs w:val="24"/>
        </w:rPr>
        <w:t xml:space="preserve"> Paulo sio tu alihangaika</w:t>
      </w:r>
      <w:r w:rsidR="00B56328" w:rsidRPr="00E07F6A">
        <w:rPr>
          <w:spacing w:val="1"/>
          <w:sz w:val="24"/>
          <w:szCs w:val="24"/>
        </w:rPr>
        <w:t xml:space="preserve"> </w:t>
      </w:r>
      <w:r w:rsidR="00C6774E" w:rsidRPr="00E07F6A">
        <w:rPr>
          <w:spacing w:val="1"/>
          <w:sz w:val="24"/>
          <w:szCs w:val="24"/>
        </w:rPr>
        <w:t>kifungo</w:t>
      </w:r>
      <w:r w:rsidRPr="00E07F6A">
        <w:rPr>
          <w:spacing w:val="1"/>
          <w:sz w:val="24"/>
          <w:szCs w:val="24"/>
        </w:rPr>
        <w:t>ni kwa niaba yao</w:t>
      </w:r>
      <w:r w:rsidR="00B56328" w:rsidRPr="00E07F6A">
        <w:rPr>
          <w:spacing w:val="1"/>
          <w:sz w:val="24"/>
          <w:szCs w:val="24"/>
        </w:rPr>
        <w:t xml:space="preserve"> tu</w:t>
      </w:r>
      <w:r w:rsidRPr="00E07F6A">
        <w:rPr>
          <w:spacing w:val="1"/>
          <w:sz w:val="24"/>
          <w:szCs w:val="24"/>
        </w:rPr>
        <w:t>,</w:t>
      </w:r>
      <w:r w:rsidR="00C6774E" w:rsidRPr="00E07F6A">
        <w:rPr>
          <w:spacing w:val="1"/>
          <w:sz w:val="24"/>
          <w:szCs w:val="24"/>
        </w:rPr>
        <w:t xml:space="preserve"> bali</w:t>
      </w:r>
      <w:r w:rsidRPr="00E07F6A">
        <w:rPr>
          <w:spacing w:val="1"/>
          <w:sz w:val="24"/>
          <w:szCs w:val="24"/>
        </w:rPr>
        <w:t xml:space="preserve"> pia aliwaombea mahususi. Kama alivyoandika katika </w:t>
      </w:r>
      <w:r w:rsidR="00C6774E" w:rsidRPr="00E07F6A">
        <w:rPr>
          <w:spacing w:val="1"/>
          <w:sz w:val="24"/>
          <w:szCs w:val="24"/>
        </w:rPr>
        <w:t xml:space="preserve">kitabu cha </w:t>
      </w:r>
      <w:r w:rsidRPr="00E07F6A">
        <w:rPr>
          <w:spacing w:val="1"/>
          <w:sz w:val="24"/>
          <w:szCs w:val="24"/>
        </w:rPr>
        <w:t xml:space="preserve">Wakolosai </w:t>
      </w:r>
      <w:r w:rsidR="00C6774E" w:rsidRPr="00E07F6A">
        <w:rPr>
          <w:spacing w:val="1"/>
          <w:sz w:val="24"/>
          <w:szCs w:val="24"/>
        </w:rPr>
        <w:t xml:space="preserve">sura ya </w:t>
      </w:r>
      <w:r w:rsidRPr="00E07F6A">
        <w:rPr>
          <w:spacing w:val="1"/>
          <w:sz w:val="24"/>
          <w:szCs w:val="24"/>
        </w:rPr>
        <w:t>1:9:</w:t>
      </w:r>
    </w:p>
    <w:p w14:paraId="3C7AC4FE" w14:textId="77777777" w:rsidR="00E152E5" w:rsidRDefault="00E152E5">
      <w:pPr>
        <w:spacing w:before="14" w:line="240" w:lineRule="exact"/>
        <w:rPr>
          <w:sz w:val="24"/>
          <w:szCs w:val="24"/>
        </w:rPr>
      </w:pPr>
    </w:p>
    <w:p w14:paraId="4CE40D7A" w14:textId="77777777" w:rsidR="00E152E5" w:rsidRDefault="00DB67C3">
      <w:pPr>
        <w:ind w:left="820" w:right="795"/>
        <w:jc w:val="both"/>
        <w:rPr>
          <w:sz w:val="24"/>
          <w:szCs w:val="24"/>
        </w:rPr>
        <w:sectPr w:rsidR="00E152E5">
          <w:headerReference w:type="default" r:id="rId12"/>
          <w:pgSz w:w="12240" w:h="15840"/>
          <w:pgMar w:top="940" w:right="1680" w:bottom="280" w:left="1700" w:header="741" w:footer="766" w:gutter="0"/>
          <w:cols w:space="720"/>
        </w:sectPr>
      </w:pPr>
      <w:r w:rsidRPr="00B56328">
        <w:rPr>
          <w:color w:val="2C5276"/>
          <w:spacing w:val="-1"/>
          <w:sz w:val="24"/>
          <w:szCs w:val="24"/>
        </w:rPr>
        <w:t xml:space="preserve">Kwa </w:t>
      </w:r>
      <w:r w:rsidR="002B6111" w:rsidRPr="00B56328">
        <w:rPr>
          <w:color w:val="2C5276"/>
          <w:spacing w:val="-1"/>
          <w:sz w:val="24"/>
          <w:szCs w:val="24"/>
        </w:rPr>
        <w:t>sababu hiyo</w:t>
      </w:r>
      <w:r w:rsidRPr="00B56328">
        <w:rPr>
          <w:color w:val="2C5276"/>
          <w:spacing w:val="-1"/>
          <w:sz w:val="24"/>
          <w:szCs w:val="24"/>
        </w:rPr>
        <w:t xml:space="preserve"> sisi nasi, tangu siku ile tuliposikia </w:t>
      </w:r>
      <w:r w:rsidR="007240D8" w:rsidRPr="00B56328">
        <w:rPr>
          <w:color w:val="2C5276"/>
          <w:spacing w:val="1"/>
          <w:sz w:val="24"/>
          <w:szCs w:val="24"/>
        </w:rPr>
        <w:t>[</w:t>
      </w:r>
      <w:r w:rsidRPr="00B56328">
        <w:rPr>
          <w:color w:val="2C5276"/>
          <w:sz w:val="24"/>
          <w:szCs w:val="24"/>
        </w:rPr>
        <w:t>kuhusu ninyi</w:t>
      </w:r>
      <w:r w:rsidR="007240D8" w:rsidRPr="00B56328">
        <w:rPr>
          <w:color w:val="2C5276"/>
          <w:spacing w:val="2"/>
          <w:sz w:val="24"/>
          <w:szCs w:val="24"/>
        </w:rPr>
        <w:t>]</w:t>
      </w:r>
      <w:r w:rsidR="007240D8" w:rsidRPr="00B56328">
        <w:rPr>
          <w:color w:val="2C5276"/>
          <w:sz w:val="24"/>
          <w:szCs w:val="24"/>
        </w:rPr>
        <w:t>,</w:t>
      </w:r>
      <w:r w:rsidR="009A24A3" w:rsidRPr="00B56328">
        <w:rPr>
          <w:color w:val="2C5276"/>
          <w:sz w:val="24"/>
          <w:szCs w:val="24"/>
        </w:rPr>
        <w:t xml:space="preserve"> </w:t>
      </w:r>
      <w:r w:rsidRPr="00B56328">
        <w:rPr>
          <w:color w:val="2C5276"/>
          <w:spacing w:val="2"/>
          <w:sz w:val="24"/>
          <w:szCs w:val="24"/>
        </w:rPr>
        <w:t>hatuachi kufanya maombi na dua kwa ajili yenu</w:t>
      </w:r>
      <w:r w:rsidR="00E4742C" w:rsidRPr="00B56328">
        <w:rPr>
          <w:color w:val="2C5276"/>
          <w:spacing w:val="2"/>
          <w:sz w:val="24"/>
          <w:szCs w:val="24"/>
        </w:rPr>
        <w:t>, ili mjazwe maarifa ya mapenzi yake katik</w:t>
      </w:r>
      <w:r w:rsidR="00B56328">
        <w:rPr>
          <w:color w:val="2C5276"/>
          <w:spacing w:val="2"/>
          <w:sz w:val="24"/>
          <w:szCs w:val="24"/>
        </w:rPr>
        <w:t>a</w:t>
      </w:r>
      <w:r w:rsidR="00E4742C" w:rsidRPr="00B56328">
        <w:rPr>
          <w:color w:val="2C5276"/>
          <w:spacing w:val="2"/>
          <w:sz w:val="24"/>
          <w:szCs w:val="24"/>
        </w:rPr>
        <w:t xml:space="preserve"> hekima yote na ufahamu wa rohoni </w:t>
      </w:r>
      <w:r w:rsidR="007240D8" w:rsidRPr="00B56328">
        <w:rPr>
          <w:color w:val="2C5276"/>
          <w:spacing w:val="-1"/>
          <w:sz w:val="24"/>
          <w:szCs w:val="24"/>
        </w:rPr>
        <w:t>(</w:t>
      </w:r>
      <w:r w:rsidR="00E4742C" w:rsidRPr="00B56328">
        <w:rPr>
          <w:color w:val="2C5276"/>
          <w:spacing w:val="-1"/>
          <w:sz w:val="24"/>
          <w:szCs w:val="24"/>
        </w:rPr>
        <w:t>Wak</w:t>
      </w:r>
      <w:r w:rsidR="007240D8" w:rsidRPr="00B56328">
        <w:rPr>
          <w:color w:val="2C5276"/>
          <w:sz w:val="24"/>
          <w:szCs w:val="24"/>
        </w:rPr>
        <w:t>olo</w:t>
      </w:r>
      <w:r w:rsidR="007240D8" w:rsidRPr="00B56328">
        <w:rPr>
          <w:color w:val="2C5276"/>
          <w:spacing w:val="1"/>
          <w:sz w:val="24"/>
          <w:szCs w:val="24"/>
        </w:rPr>
        <w:t>s</w:t>
      </w:r>
      <w:r w:rsidR="00E4742C" w:rsidRPr="00B56328">
        <w:rPr>
          <w:color w:val="2C5276"/>
          <w:spacing w:val="1"/>
          <w:sz w:val="24"/>
          <w:szCs w:val="24"/>
        </w:rPr>
        <w:t>a</w:t>
      </w:r>
      <w:r w:rsidR="007240D8" w:rsidRPr="00B56328">
        <w:rPr>
          <w:color w:val="2C5276"/>
          <w:sz w:val="24"/>
          <w:szCs w:val="24"/>
        </w:rPr>
        <w:t>i</w:t>
      </w:r>
      <w:r w:rsidR="009A24A3" w:rsidRPr="00B56328">
        <w:rPr>
          <w:color w:val="2C5276"/>
          <w:sz w:val="24"/>
          <w:szCs w:val="24"/>
        </w:rPr>
        <w:t xml:space="preserve"> </w:t>
      </w:r>
      <w:r w:rsidR="007240D8" w:rsidRPr="00B56328">
        <w:rPr>
          <w:color w:val="2C5276"/>
          <w:sz w:val="24"/>
          <w:szCs w:val="24"/>
        </w:rPr>
        <w:t>1:</w:t>
      </w:r>
      <w:r w:rsidR="007240D8" w:rsidRPr="00B56328">
        <w:rPr>
          <w:color w:val="2C5276"/>
          <w:spacing w:val="1"/>
          <w:sz w:val="24"/>
          <w:szCs w:val="24"/>
        </w:rPr>
        <w:t>9</w:t>
      </w:r>
      <w:r w:rsidR="007240D8" w:rsidRPr="00B56328">
        <w:rPr>
          <w:color w:val="2C5276"/>
          <w:spacing w:val="-1"/>
          <w:sz w:val="24"/>
          <w:szCs w:val="24"/>
        </w:rPr>
        <w:t>)</w:t>
      </w:r>
    </w:p>
    <w:p w14:paraId="63E5ECEA" w14:textId="77777777" w:rsidR="00E152E5" w:rsidRDefault="00E152E5">
      <w:pPr>
        <w:spacing w:line="200" w:lineRule="exact"/>
      </w:pPr>
    </w:p>
    <w:p w14:paraId="06BEC6EC" w14:textId="77777777" w:rsidR="00E152E5" w:rsidRDefault="00E152E5">
      <w:pPr>
        <w:spacing w:before="10" w:line="280" w:lineRule="exact"/>
        <w:rPr>
          <w:sz w:val="28"/>
          <w:szCs w:val="28"/>
        </w:rPr>
      </w:pPr>
    </w:p>
    <w:p w14:paraId="5FE1ED27" w14:textId="77777777" w:rsidR="002B6111" w:rsidRPr="00E07F6A" w:rsidRDefault="00236801" w:rsidP="002B6111">
      <w:pPr>
        <w:spacing w:before="29"/>
        <w:ind w:left="100" w:right="82" w:firstLine="720"/>
        <w:jc w:val="both"/>
        <w:rPr>
          <w:sz w:val="24"/>
          <w:szCs w:val="24"/>
        </w:rPr>
      </w:pPr>
      <w:r w:rsidRPr="00E07F6A">
        <w:rPr>
          <w:sz w:val="24"/>
          <w:szCs w:val="24"/>
        </w:rPr>
        <w:t>Paulo aliwaombea Wakolosai mara kwa mara</w:t>
      </w:r>
      <w:r w:rsidR="002B6111" w:rsidRPr="00E07F6A">
        <w:rPr>
          <w:sz w:val="24"/>
          <w:szCs w:val="24"/>
        </w:rPr>
        <w:t>, akiomba baraka alizojua zingewanufaisha zaidi.</w:t>
      </w:r>
    </w:p>
    <w:p w14:paraId="7953CB74" w14:textId="77777777" w:rsidR="00E152E5" w:rsidRPr="00E07F6A" w:rsidRDefault="002B6111" w:rsidP="002B6111">
      <w:pPr>
        <w:spacing w:before="29"/>
        <w:ind w:left="100" w:right="82" w:firstLine="720"/>
        <w:jc w:val="both"/>
        <w:rPr>
          <w:sz w:val="24"/>
          <w:szCs w:val="24"/>
        </w:rPr>
      </w:pPr>
      <w:r w:rsidRPr="00E07F6A">
        <w:rPr>
          <w:sz w:val="24"/>
          <w:szCs w:val="24"/>
        </w:rPr>
        <w:t>Wakolosai walimhudumia Paulo pia. Tunajifunza kutokana na barua za Paulo kwa Wakolosai, na Filemoni, kwamba wanaume wa Kolosai Epafra na On</w:t>
      </w:r>
      <w:r w:rsidR="00236801" w:rsidRPr="00E07F6A">
        <w:rPr>
          <w:sz w:val="24"/>
          <w:szCs w:val="24"/>
        </w:rPr>
        <w:t>esimo walimtembelea Paulo kifungoni. Kwa</w:t>
      </w:r>
      <w:r w:rsidRPr="00E07F6A">
        <w:rPr>
          <w:sz w:val="24"/>
          <w:szCs w:val="24"/>
        </w:rPr>
        <w:t xml:space="preserve"> kuwa kanisa la Kolosai lilituma wajumbe kwa Paulo, ni </w:t>
      </w:r>
      <w:r w:rsidR="000A2EB7" w:rsidRPr="00E07F6A">
        <w:rPr>
          <w:sz w:val="24"/>
          <w:szCs w:val="24"/>
        </w:rPr>
        <w:t xml:space="preserve">jambo la </w:t>
      </w:r>
      <w:r w:rsidRPr="00E07F6A">
        <w:rPr>
          <w:sz w:val="24"/>
          <w:szCs w:val="24"/>
        </w:rPr>
        <w:t>busara kudhani kwamba walimwomb</w:t>
      </w:r>
      <w:r w:rsidR="00236801" w:rsidRPr="00E07F6A">
        <w:rPr>
          <w:sz w:val="24"/>
          <w:szCs w:val="24"/>
        </w:rPr>
        <w:t>e</w:t>
      </w:r>
      <w:r w:rsidRPr="00E07F6A">
        <w:rPr>
          <w:sz w:val="24"/>
          <w:szCs w:val="24"/>
        </w:rPr>
        <w:t>a pia. Kwa ufupi, ingawa Paulo</w:t>
      </w:r>
      <w:r w:rsidR="00236801" w:rsidRPr="00E07F6A">
        <w:rPr>
          <w:sz w:val="24"/>
          <w:szCs w:val="24"/>
        </w:rPr>
        <w:t xml:space="preserve"> binafsi hakuwa amekutana na wau</w:t>
      </w:r>
      <w:r w:rsidR="000A2EB7" w:rsidRPr="00E07F6A">
        <w:rPr>
          <w:sz w:val="24"/>
          <w:szCs w:val="24"/>
        </w:rPr>
        <w:t>mini wengi wa K</w:t>
      </w:r>
      <w:r w:rsidRPr="00E07F6A">
        <w:rPr>
          <w:sz w:val="24"/>
          <w:szCs w:val="24"/>
        </w:rPr>
        <w:t>olosai, walishiriki mapenzi na mshikamano wao kwa wao, na kufanya uhusiano wao kuwa wa kweli na mkubwa.</w:t>
      </w:r>
    </w:p>
    <w:p w14:paraId="1EB11CA0" w14:textId="77777777" w:rsidR="00E152E5" w:rsidRPr="00E07F6A" w:rsidRDefault="00E152E5">
      <w:pPr>
        <w:spacing w:before="1" w:line="280" w:lineRule="exact"/>
        <w:rPr>
          <w:sz w:val="28"/>
          <w:szCs w:val="28"/>
        </w:rPr>
      </w:pPr>
    </w:p>
    <w:p w14:paraId="0BA3E6CB" w14:textId="77777777" w:rsidR="00E152E5" w:rsidRPr="00E07F6A" w:rsidRDefault="00EE6392">
      <w:pPr>
        <w:ind w:left="820" w:right="796"/>
        <w:jc w:val="both"/>
        <w:rPr>
          <w:sz w:val="24"/>
          <w:szCs w:val="24"/>
        </w:rPr>
      </w:pPr>
      <w:r w:rsidRPr="00E07F6A">
        <w:rPr>
          <w:b/>
          <w:color w:val="585858"/>
          <w:sz w:val="24"/>
          <w:szCs w:val="24"/>
        </w:rPr>
        <w:t>Unapoanza</w:t>
      </w:r>
      <w:r w:rsidR="007E6979" w:rsidRPr="00E07F6A">
        <w:rPr>
          <w:b/>
          <w:color w:val="585858"/>
          <w:sz w:val="24"/>
          <w:szCs w:val="24"/>
        </w:rPr>
        <w:t xml:space="preserve"> kusoma Wakolosai, </w:t>
      </w:r>
      <w:r w:rsidR="009B02BD" w:rsidRPr="00E07F6A">
        <w:rPr>
          <w:b/>
          <w:color w:val="585858"/>
          <w:sz w:val="24"/>
          <w:szCs w:val="24"/>
        </w:rPr>
        <w:t>mara moja huonekana jinsi ana</w:t>
      </w:r>
      <w:r w:rsidR="00402EE3" w:rsidRPr="00E07F6A">
        <w:rPr>
          <w:b/>
          <w:color w:val="585858"/>
          <w:sz w:val="24"/>
          <w:szCs w:val="24"/>
        </w:rPr>
        <w:t>vyowapenda sana.</w:t>
      </w:r>
      <w:r w:rsidR="00491567" w:rsidRPr="00E07F6A">
        <w:rPr>
          <w:b/>
          <w:color w:val="585858"/>
          <w:sz w:val="24"/>
          <w:szCs w:val="24"/>
        </w:rPr>
        <w:t xml:space="preserve"> Ni dhahiri amesikia baadhi ya mambo, baadhi ya mambo yenye matatizo, kwa sababu ya matatizo huzungumzia baadaye katika barua </w:t>
      </w:r>
      <w:r w:rsidR="00A85F22" w:rsidRPr="00E07F6A">
        <w:rPr>
          <w:b/>
          <w:color w:val="585858"/>
          <w:sz w:val="24"/>
          <w:szCs w:val="24"/>
        </w:rPr>
        <w:t xml:space="preserve">hiyo. </w:t>
      </w:r>
      <w:r w:rsidR="00732DBF" w:rsidRPr="00E07F6A">
        <w:rPr>
          <w:b/>
          <w:color w:val="585858"/>
          <w:sz w:val="24"/>
          <w:szCs w:val="24"/>
        </w:rPr>
        <w:t>Lakini … anawa</w:t>
      </w:r>
      <w:r w:rsidR="00A85F22" w:rsidRPr="00E07F6A">
        <w:rPr>
          <w:b/>
          <w:color w:val="585858"/>
          <w:sz w:val="24"/>
          <w:szCs w:val="24"/>
        </w:rPr>
        <w:t>shuk</w:t>
      </w:r>
      <w:r w:rsidR="00732DBF" w:rsidRPr="00E07F6A">
        <w:rPr>
          <w:b/>
          <w:color w:val="585858"/>
          <w:sz w:val="24"/>
          <w:szCs w:val="24"/>
        </w:rPr>
        <w:t>u</w:t>
      </w:r>
      <w:r w:rsidR="00A85F22" w:rsidRPr="00E07F6A">
        <w:rPr>
          <w:b/>
          <w:color w:val="585858"/>
          <w:sz w:val="24"/>
          <w:szCs w:val="24"/>
        </w:rPr>
        <w:t>r</w:t>
      </w:r>
      <w:r w:rsidR="00732DBF" w:rsidRPr="00E07F6A">
        <w:rPr>
          <w:b/>
          <w:color w:val="585858"/>
          <w:sz w:val="24"/>
          <w:szCs w:val="24"/>
        </w:rPr>
        <w:t>u</w:t>
      </w:r>
      <w:r w:rsidR="00A85F22" w:rsidRPr="00E07F6A">
        <w:rPr>
          <w:b/>
          <w:color w:val="585858"/>
          <w:sz w:val="24"/>
          <w:szCs w:val="24"/>
        </w:rPr>
        <w:t xml:space="preserve"> kwa uvumilivu wao na bidii yao na kukua kwao katika imani, na kisha anaonyesh</w:t>
      </w:r>
      <w:r w:rsidR="00A04AC7" w:rsidRPr="00E07F6A">
        <w:rPr>
          <w:b/>
          <w:color w:val="585858"/>
          <w:sz w:val="24"/>
          <w:szCs w:val="24"/>
        </w:rPr>
        <w:t>a maombi yake kwa ajili yao, kwamba</w:t>
      </w:r>
      <w:r w:rsidR="00A85F22" w:rsidRPr="00E07F6A">
        <w:rPr>
          <w:b/>
          <w:color w:val="585858"/>
          <w:sz w:val="24"/>
          <w:szCs w:val="24"/>
        </w:rPr>
        <w:t xml:space="preserve"> wa</w:t>
      </w:r>
      <w:r w:rsidR="00A04AC7" w:rsidRPr="00E07F6A">
        <w:rPr>
          <w:b/>
          <w:color w:val="585858"/>
          <w:sz w:val="24"/>
          <w:szCs w:val="24"/>
        </w:rPr>
        <w:t>nge</w:t>
      </w:r>
      <w:r w:rsidR="00A85F22" w:rsidRPr="00E07F6A">
        <w:rPr>
          <w:b/>
          <w:color w:val="585858"/>
          <w:sz w:val="24"/>
          <w:szCs w:val="24"/>
        </w:rPr>
        <w:t>endele</w:t>
      </w:r>
      <w:r w:rsidR="00A04AC7" w:rsidRPr="00E07F6A">
        <w:rPr>
          <w:b/>
          <w:color w:val="585858"/>
          <w:sz w:val="24"/>
          <w:szCs w:val="24"/>
        </w:rPr>
        <w:t>a</w:t>
      </w:r>
      <w:r w:rsidR="00A85F22" w:rsidRPr="00E07F6A">
        <w:rPr>
          <w:b/>
          <w:color w:val="585858"/>
          <w:sz w:val="24"/>
          <w:szCs w:val="24"/>
        </w:rPr>
        <w:t xml:space="preserve"> kustahimili na kustahimili</w:t>
      </w:r>
      <w:r w:rsidR="00A04AC7" w:rsidRPr="00E07F6A">
        <w:rPr>
          <w:b/>
          <w:color w:val="585858"/>
          <w:sz w:val="24"/>
          <w:szCs w:val="24"/>
        </w:rPr>
        <w:t>. Kisha</w:t>
      </w:r>
      <w:r w:rsidR="00A85F22" w:rsidRPr="00E07F6A">
        <w:rPr>
          <w:b/>
          <w:color w:val="585858"/>
          <w:sz w:val="24"/>
          <w:szCs w:val="24"/>
        </w:rPr>
        <w:t xml:space="preserve">, salamu hiyo inaisha kwa ujasiri wake kwamba wao na yeye wote wanashiriki katika nguvu ya injili ambayo Mungu amewatoa kutoka katika utawala wa giza na kuwaingiza katika utawala wa </w:t>
      </w:r>
      <w:r w:rsidR="007C2AC4" w:rsidRPr="00E07F6A">
        <w:rPr>
          <w:b/>
          <w:color w:val="585858"/>
          <w:sz w:val="24"/>
          <w:szCs w:val="24"/>
        </w:rPr>
        <w:t>nuru ya Mungu. Na mara mbili husema “sisi.” H</w:t>
      </w:r>
      <w:r w:rsidR="00A85F22" w:rsidRPr="00E07F6A">
        <w:rPr>
          <w:b/>
          <w:color w:val="585858"/>
          <w:sz w:val="24"/>
          <w:szCs w:val="24"/>
        </w:rPr>
        <w:t>i</w:t>
      </w:r>
      <w:r w:rsidR="007C2AC4" w:rsidRPr="00E07F6A">
        <w:rPr>
          <w:b/>
          <w:color w:val="585858"/>
          <w:sz w:val="24"/>
          <w:szCs w:val="24"/>
        </w:rPr>
        <w:t>v</w:t>
      </w:r>
      <w:r w:rsidR="00A85F22" w:rsidRPr="00E07F6A">
        <w:rPr>
          <w:b/>
          <w:color w:val="585858"/>
          <w:sz w:val="24"/>
          <w:szCs w:val="24"/>
        </w:rPr>
        <w:t>yo, hata kabla hajaanza kushughulikia matatizo</w:t>
      </w:r>
      <w:r w:rsidR="007C2AC4" w:rsidRPr="00E07F6A">
        <w:rPr>
          <w:b/>
          <w:color w:val="585858"/>
          <w:sz w:val="24"/>
          <w:szCs w:val="24"/>
        </w:rPr>
        <w:t xml:space="preserve"> hayo</w:t>
      </w:r>
      <w:r w:rsidR="00A85F22" w:rsidRPr="00E07F6A">
        <w:rPr>
          <w:b/>
          <w:color w:val="585858"/>
          <w:sz w:val="24"/>
          <w:szCs w:val="24"/>
        </w:rPr>
        <w:t>, ana</w:t>
      </w:r>
      <w:r w:rsidR="007C2AC4" w:rsidRPr="00E07F6A">
        <w:rPr>
          <w:b/>
          <w:color w:val="585858"/>
          <w:sz w:val="24"/>
          <w:szCs w:val="24"/>
        </w:rPr>
        <w:t>wasifu na kuwaombea. H</w:t>
      </w:r>
      <w:r w:rsidR="00A85F22" w:rsidRPr="00E07F6A">
        <w:rPr>
          <w:b/>
          <w:color w:val="585858"/>
          <w:sz w:val="24"/>
          <w:szCs w:val="24"/>
        </w:rPr>
        <w:t>i</w:t>
      </w:r>
      <w:r w:rsidR="007C2AC4" w:rsidRPr="00E07F6A">
        <w:rPr>
          <w:b/>
          <w:color w:val="585858"/>
          <w:sz w:val="24"/>
          <w:szCs w:val="24"/>
        </w:rPr>
        <w:t>v</w:t>
      </w:r>
      <w:r w:rsidR="00A85F22" w:rsidRPr="00E07F6A">
        <w:rPr>
          <w:b/>
          <w:color w:val="585858"/>
          <w:sz w:val="24"/>
          <w:szCs w:val="24"/>
        </w:rPr>
        <w:t xml:space="preserve">yo, ni wazi kwamba Paulo anazungumza nao kutokana na mapenzi makubwa </w:t>
      </w:r>
      <w:r w:rsidR="007C2AC4" w:rsidRPr="00E07F6A">
        <w:rPr>
          <w:b/>
          <w:color w:val="585858"/>
          <w:sz w:val="24"/>
          <w:szCs w:val="24"/>
        </w:rPr>
        <w:t xml:space="preserve">aliyo nayo </w:t>
      </w:r>
      <w:r w:rsidR="00051C44" w:rsidRPr="00E07F6A">
        <w:rPr>
          <w:b/>
          <w:color w:val="585858"/>
          <w:sz w:val="24"/>
          <w:szCs w:val="24"/>
        </w:rPr>
        <w:t>kwao. Pengine hiki</w:t>
      </w:r>
      <w:r w:rsidR="00A85F22" w:rsidRPr="00E07F6A">
        <w:rPr>
          <w:b/>
          <w:color w:val="585858"/>
          <w:sz w:val="24"/>
          <w:szCs w:val="24"/>
        </w:rPr>
        <w:t xml:space="preserve"> ni kielelezo kizuri sana cha jinsi tunavyo</w:t>
      </w:r>
      <w:r w:rsidR="00316A06" w:rsidRPr="00E07F6A">
        <w:rPr>
          <w:b/>
          <w:color w:val="585858"/>
          <w:sz w:val="24"/>
          <w:szCs w:val="24"/>
        </w:rPr>
        <w:t>paswa ku</w:t>
      </w:r>
      <w:r w:rsidR="00A85F22" w:rsidRPr="00E07F6A">
        <w:rPr>
          <w:b/>
          <w:color w:val="585858"/>
          <w:sz w:val="24"/>
          <w:szCs w:val="24"/>
        </w:rPr>
        <w:t xml:space="preserve">shughulikia matatizo katika kanisa leo kwamba tunahakikisha tunafanya </w:t>
      </w:r>
      <w:r w:rsidR="00051C44" w:rsidRPr="00E07F6A">
        <w:rPr>
          <w:b/>
          <w:color w:val="585858"/>
          <w:sz w:val="24"/>
          <w:szCs w:val="24"/>
        </w:rPr>
        <w:t xml:space="preserve">hivyo </w:t>
      </w:r>
      <w:r w:rsidR="00A85F22" w:rsidRPr="00E07F6A">
        <w:rPr>
          <w:b/>
          <w:color w:val="585858"/>
          <w:sz w:val="24"/>
          <w:szCs w:val="24"/>
        </w:rPr>
        <w:t>katika muktadha wa upendo wetu wa pamoja na kujitolea</w:t>
      </w:r>
      <w:r w:rsidR="00051C44" w:rsidRPr="00E07F6A">
        <w:rPr>
          <w:b/>
          <w:color w:val="585858"/>
          <w:sz w:val="24"/>
          <w:szCs w:val="24"/>
        </w:rPr>
        <w:t xml:space="preserve"> kwetu </w:t>
      </w:r>
      <w:r w:rsidR="00110C3F" w:rsidRPr="00E07F6A">
        <w:rPr>
          <w:b/>
          <w:color w:val="585858"/>
          <w:sz w:val="24"/>
          <w:szCs w:val="24"/>
        </w:rPr>
        <w:t>sisi kwa</w:t>
      </w:r>
      <w:r w:rsidR="00051C44" w:rsidRPr="00E07F6A">
        <w:rPr>
          <w:b/>
          <w:color w:val="585858"/>
          <w:sz w:val="24"/>
          <w:szCs w:val="24"/>
        </w:rPr>
        <w:t xml:space="preserve"> sisi</w:t>
      </w:r>
      <w:r w:rsidR="00A85F22" w:rsidRPr="00E07F6A">
        <w:rPr>
          <w:b/>
          <w:color w:val="585858"/>
          <w:sz w:val="24"/>
          <w:szCs w:val="24"/>
        </w:rPr>
        <w:t>.</w:t>
      </w:r>
    </w:p>
    <w:p w14:paraId="29D9A3DC" w14:textId="77777777" w:rsidR="00E152E5" w:rsidRPr="00E07F6A" w:rsidRDefault="00E152E5">
      <w:pPr>
        <w:spacing w:before="16" w:line="260" w:lineRule="exact"/>
        <w:rPr>
          <w:sz w:val="26"/>
          <w:szCs w:val="26"/>
        </w:rPr>
      </w:pPr>
    </w:p>
    <w:p w14:paraId="1D6FE58C" w14:textId="77777777" w:rsidR="00E152E5" w:rsidRPr="00E07F6A" w:rsidRDefault="007240D8">
      <w:pPr>
        <w:ind w:left="5449"/>
        <w:rPr>
          <w:sz w:val="24"/>
          <w:szCs w:val="24"/>
        </w:rPr>
      </w:pPr>
      <w:r w:rsidRPr="00E07F6A">
        <w:rPr>
          <w:b/>
          <w:color w:val="585858"/>
          <w:sz w:val="24"/>
          <w:szCs w:val="24"/>
        </w:rPr>
        <w:t xml:space="preserve">— </w:t>
      </w:r>
      <w:r w:rsidR="004D2F13" w:rsidRPr="00E07F6A">
        <w:rPr>
          <w:b/>
          <w:color w:val="585858"/>
          <w:sz w:val="24"/>
          <w:szCs w:val="24"/>
        </w:rPr>
        <w:t>Kasisi</w:t>
      </w:r>
      <w:r w:rsidR="007E6979" w:rsidRPr="00E07F6A">
        <w:rPr>
          <w:b/>
          <w:color w:val="585858"/>
          <w:sz w:val="24"/>
          <w:szCs w:val="24"/>
        </w:rPr>
        <w:t xml:space="preserve"> </w:t>
      </w:r>
      <w:r w:rsidRPr="00E07F6A">
        <w:rPr>
          <w:b/>
          <w:color w:val="585858"/>
          <w:spacing w:val="-1"/>
          <w:sz w:val="24"/>
          <w:szCs w:val="24"/>
        </w:rPr>
        <w:t>M</w:t>
      </w:r>
      <w:r w:rsidRPr="00E07F6A">
        <w:rPr>
          <w:b/>
          <w:color w:val="585858"/>
          <w:sz w:val="24"/>
          <w:szCs w:val="24"/>
        </w:rPr>
        <w:t>ichael J.</w:t>
      </w:r>
      <w:r w:rsidR="007E6979" w:rsidRPr="00E07F6A">
        <w:rPr>
          <w:b/>
          <w:color w:val="585858"/>
          <w:sz w:val="24"/>
          <w:szCs w:val="24"/>
        </w:rPr>
        <w:t xml:space="preserve"> </w:t>
      </w:r>
      <w:r w:rsidRPr="00E07F6A">
        <w:rPr>
          <w:b/>
          <w:color w:val="585858"/>
          <w:spacing w:val="-2"/>
          <w:sz w:val="24"/>
          <w:szCs w:val="24"/>
        </w:rPr>
        <w:t>G</w:t>
      </w:r>
      <w:r w:rsidRPr="00E07F6A">
        <w:rPr>
          <w:b/>
          <w:color w:val="585858"/>
          <w:sz w:val="24"/>
          <w:szCs w:val="24"/>
        </w:rPr>
        <w:t>lo</w:t>
      </w:r>
      <w:r w:rsidRPr="00E07F6A">
        <w:rPr>
          <w:b/>
          <w:color w:val="585858"/>
          <w:spacing w:val="1"/>
          <w:sz w:val="24"/>
          <w:szCs w:val="24"/>
        </w:rPr>
        <w:t>d</w:t>
      </w:r>
      <w:r w:rsidRPr="00E07F6A">
        <w:rPr>
          <w:b/>
          <w:color w:val="585858"/>
          <w:sz w:val="24"/>
          <w:szCs w:val="24"/>
        </w:rPr>
        <w:t>o</w:t>
      </w:r>
    </w:p>
    <w:p w14:paraId="68C5EF4B" w14:textId="77777777" w:rsidR="00E152E5" w:rsidRPr="00E07F6A" w:rsidRDefault="00E152E5">
      <w:pPr>
        <w:spacing w:before="11" w:line="260" w:lineRule="exact"/>
        <w:rPr>
          <w:sz w:val="26"/>
          <w:szCs w:val="26"/>
        </w:rPr>
      </w:pPr>
    </w:p>
    <w:p w14:paraId="0C79FC5F" w14:textId="77777777" w:rsidR="00E152E5" w:rsidRPr="00E07F6A" w:rsidRDefault="000A2EB7">
      <w:pPr>
        <w:ind w:left="100" w:right="78" w:firstLine="720"/>
        <w:jc w:val="both"/>
        <w:rPr>
          <w:sz w:val="24"/>
          <w:szCs w:val="24"/>
        </w:rPr>
      </w:pPr>
      <w:r w:rsidRPr="00E07F6A">
        <w:rPr>
          <w:sz w:val="24"/>
          <w:szCs w:val="24"/>
        </w:rPr>
        <w:t>Baada ya kuona asili ya uhusiano wa Paulo na kanisa la Kolosai, tunapaswa kuangalia mahusiano yake na watu mahususi ambao alikuwa anafahamiana nao zaidi.</w:t>
      </w:r>
    </w:p>
    <w:p w14:paraId="3ED3801C" w14:textId="77777777" w:rsidR="00E152E5" w:rsidRPr="00E07F6A" w:rsidRDefault="00E152E5">
      <w:pPr>
        <w:spacing w:before="5" w:line="140" w:lineRule="exact"/>
        <w:rPr>
          <w:sz w:val="15"/>
          <w:szCs w:val="15"/>
        </w:rPr>
      </w:pPr>
    </w:p>
    <w:p w14:paraId="52E68378" w14:textId="77777777" w:rsidR="00E152E5" w:rsidRPr="00E07F6A" w:rsidRDefault="00E152E5">
      <w:pPr>
        <w:spacing w:line="200" w:lineRule="exact"/>
      </w:pPr>
    </w:p>
    <w:p w14:paraId="704E6F81" w14:textId="77777777" w:rsidR="00E152E5" w:rsidRPr="00E07F6A" w:rsidRDefault="00E152E5">
      <w:pPr>
        <w:spacing w:line="200" w:lineRule="exact"/>
      </w:pPr>
    </w:p>
    <w:p w14:paraId="0C188AB2" w14:textId="77777777" w:rsidR="00E152E5" w:rsidRPr="00E07F6A" w:rsidRDefault="00A05B31">
      <w:pPr>
        <w:ind w:left="100"/>
        <w:rPr>
          <w:sz w:val="28"/>
          <w:szCs w:val="28"/>
        </w:rPr>
      </w:pPr>
      <w:r w:rsidRPr="00E07F6A">
        <w:rPr>
          <w:b/>
          <w:color w:val="2C5276"/>
          <w:spacing w:val="1"/>
          <w:sz w:val="28"/>
          <w:szCs w:val="28"/>
        </w:rPr>
        <w:t>W</w:t>
      </w:r>
      <w:r w:rsidRPr="00E07F6A">
        <w:rPr>
          <w:b/>
          <w:color w:val="2C5276"/>
          <w:sz w:val="28"/>
          <w:szCs w:val="28"/>
        </w:rPr>
        <w:t>atu B</w:t>
      </w:r>
      <w:r w:rsidR="007240D8" w:rsidRPr="00E07F6A">
        <w:rPr>
          <w:b/>
          <w:color w:val="2C5276"/>
          <w:spacing w:val="1"/>
          <w:sz w:val="28"/>
          <w:szCs w:val="28"/>
        </w:rPr>
        <w:t>i</w:t>
      </w:r>
      <w:r w:rsidRPr="00E07F6A">
        <w:rPr>
          <w:b/>
          <w:color w:val="2C5276"/>
          <w:spacing w:val="1"/>
          <w:sz w:val="28"/>
          <w:szCs w:val="28"/>
        </w:rPr>
        <w:t>nafsi</w:t>
      </w:r>
    </w:p>
    <w:p w14:paraId="248D989F" w14:textId="77777777" w:rsidR="00E152E5" w:rsidRPr="00E07F6A" w:rsidRDefault="00E152E5">
      <w:pPr>
        <w:spacing w:before="12" w:line="260" w:lineRule="exact"/>
        <w:rPr>
          <w:sz w:val="26"/>
          <w:szCs w:val="26"/>
        </w:rPr>
      </w:pPr>
    </w:p>
    <w:p w14:paraId="6724C9F3" w14:textId="77777777" w:rsidR="00E152E5" w:rsidRDefault="00C47861">
      <w:pPr>
        <w:ind w:left="100" w:right="77" w:firstLine="720"/>
        <w:jc w:val="both"/>
        <w:rPr>
          <w:sz w:val="24"/>
          <w:szCs w:val="24"/>
        </w:rPr>
      </w:pPr>
      <w:r w:rsidRPr="00E07F6A">
        <w:rPr>
          <w:sz w:val="24"/>
          <w:szCs w:val="24"/>
        </w:rPr>
        <w:t>Paulo alikuwa na marafiki kadhaa kutoka Kolosai. Hawa hawakuwa tu watu ambao alifahamiana nao, bali marafiki wa kibinafsi, ambao wengi wao walikuwa wamefanya kazi pamoja na Paulo katika huduma ya injili. Marafiki hao watatu walikuwa Filemoni, Afia na Arkipo. Sikiliza maneno ya Paulo katika kitabu cha Filemoni mstari wa 1-2, ambayo huunda salamu katika waraka huo:</w:t>
      </w:r>
    </w:p>
    <w:p w14:paraId="09646658" w14:textId="77777777" w:rsidR="00E152E5" w:rsidRDefault="00E152E5">
      <w:pPr>
        <w:spacing w:before="16" w:line="260" w:lineRule="exact"/>
        <w:rPr>
          <w:sz w:val="26"/>
          <w:szCs w:val="26"/>
        </w:rPr>
      </w:pPr>
    </w:p>
    <w:p w14:paraId="6BB6E321" w14:textId="491502CE" w:rsidR="00E152E5" w:rsidRDefault="00FA406E" w:rsidP="0092228E">
      <w:pPr>
        <w:ind w:left="820" w:right="799"/>
        <w:jc w:val="both"/>
        <w:rPr>
          <w:sz w:val="24"/>
          <w:szCs w:val="24"/>
        </w:rPr>
        <w:sectPr w:rsidR="00E152E5">
          <w:pgSz w:w="12240" w:h="15840"/>
          <w:pgMar w:top="940" w:right="1680" w:bottom="280" w:left="1700" w:header="741" w:footer="766" w:gutter="0"/>
          <w:cols w:space="720"/>
        </w:sectPr>
      </w:pPr>
      <w:r w:rsidRPr="00E07F6A">
        <w:rPr>
          <w:color w:val="2C5276"/>
          <w:sz w:val="24"/>
          <w:szCs w:val="24"/>
        </w:rPr>
        <w:t>Paulo, mfungwa wa Kristo Yesu, na Timotheo aliye ndugu  yetu, kwa Filemoni mpendw</w:t>
      </w:r>
      <w:r w:rsidR="0092228E" w:rsidRPr="00E07F6A">
        <w:rPr>
          <w:color w:val="2C5276"/>
          <w:sz w:val="24"/>
          <w:szCs w:val="24"/>
        </w:rPr>
        <w:t xml:space="preserve">a wetu, mtenda kazi pomoja nasi, na kwa </w:t>
      </w:r>
      <w:r w:rsidR="007240D8" w:rsidRPr="00E07F6A">
        <w:rPr>
          <w:color w:val="2C5276"/>
          <w:sz w:val="24"/>
          <w:szCs w:val="24"/>
        </w:rPr>
        <w:t>A</w:t>
      </w:r>
      <w:r w:rsidR="0092228E" w:rsidRPr="00E07F6A">
        <w:rPr>
          <w:color w:val="2C5276"/>
          <w:sz w:val="24"/>
          <w:szCs w:val="24"/>
        </w:rPr>
        <w:t>f</w:t>
      </w:r>
      <w:r w:rsidR="007240D8" w:rsidRPr="00E07F6A">
        <w:rPr>
          <w:color w:val="2C5276"/>
          <w:sz w:val="24"/>
          <w:szCs w:val="24"/>
        </w:rPr>
        <w:t>ia</w:t>
      </w:r>
      <w:r w:rsidR="0092228E" w:rsidRPr="00E07F6A">
        <w:rPr>
          <w:color w:val="2C5276"/>
          <w:sz w:val="24"/>
          <w:szCs w:val="24"/>
        </w:rPr>
        <w:t>, ndugu yetu, na kwa Arkipo askari mwenzetu, na kwa kanisa lililo katika nyumba yako(F</w:t>
      </w:r>
      <w:r w:rsidR="007240D8" w:rsidRPr="00E07F6A">
        <w:rPr>
          <w:color w:val="2C5276"/>
          <w:sz w:val="24"/>
          <w:szCs w:val="24"/>
        </w:rPr>
        <w:t>ilemon</w:t>
      </w:r>
      <w:r w:rsidR="0092228E" w:rsidRPr="00E07F6A">
        <w:rPr>
          <w:color w:val="2C5276"/>
          <w:sz w:val="24"/>
          <w:szCs w:val="24"/>
        </w:rPr>
        <w:t>i</w:t>
      </w:r>
      <w:r w:rsidR="007240D8" w:rsidRPr="00E07F6A">
        <w:rPr>
          <w:color w:val="2C5276"/>
          <w:sz w:val="24"/>
          <w:szCs w:val="24"/>
        </w:rPr>
        <w:t>1-2</w:t>
      </w:r>
      <w:r w:rsidR="007240D8" w:rsidRPr="00E07F6A">
        <w:rPr>
          <w:color w:val="2C5276"/>
          <w:spacing w:val="-1"/>
          <w:sz w:val="24"/>
          <w:szCs w:val="24"/>
        </w:rPr>
        <w:t>)</w:t>
      </w:r>
      <w:r w:rsidR="00E07F6A">
        <w:rPr>
          <w:color w:val="2C5276"/>
          <w:sz w:val="24"/>
          <w:szCs w:val="24"/>
        </w:rPr>
        <w:t>.</w:t>
      </w:r>
    </w:p>
    <w:p w14:paraId="62346CC9" w14:textId="77777777" w:rsidR="00E152E5" w:rsidRDefault="00E152E5">
      <w:pPr>
        <w:spacing w:line="200" w:lineRule="exact"/>
      </w:pPr>
    </w:p>
    <w:p w14:paraId="103E4858" w14:textId="77777777" w:rsidR="00E152E5" w:rsidRDefault="00E152E5">
      <w:pPr>
        <w:spacing w:before="14" w:line="200" w:lineRule="exact"/>
      </w:pPr>
    </w:p>
    <w:p w14:paraId="406A0BF8" w14:textId="77777777" w:rsidR="00E152E5" w:rsidRPr="00E07F6A" w:rsidRDefault="001E6B09">
      <w:pPr>
        <w:spacing w:before="29"/>
        <w:ind w:left="100" w:right="77" w:firstLine="720"/>
        <w:jc w:val="both"/>
        <w:rPr>
          <w:sz w:val="24"/>
          <w:szCs w:val="24"/>
        </w:rPr>
      </w:pPr>
      <w:r w:rsidRPr="00E07F6A">
        <w:rPr>
          <w:sz w:val="24"/>
          <w:szCs w:val="24"/>
        </w:rPr>
        <w:t>Angalau, Filemoni, alikuwa rafiki wa karibu wa Paulo. Paulo alipomtaja mwanamke Afia, ingeonesha kuashiria kwamba alimjua pia. Wanazuoni wengi wanaamini kwamba alikuwa mshiriki wa nyumba ya Filemoni, labda mke wake. Kwa kuwa Arkipo alikuwa mtu wa hadhi ndani ya kanisa, hotuba ya Paulo kwake inaweza kuwa ya heshima. Lakini inaelekea zaidi kwamba alikuwa pia sehemu ya familia ya Filemoni, labda mwana</w:t>
      </w:r>
      <w:r w:rsidR="00866D27" w:rsidRPr="00E07F6A">
        <w:rPr>
          <w:sz w:val="24"/>
          <w:szCs w:val="24"/>
        </w:rPr>
        <w:t>e</w:t>
      </w:r>
      <w:r w:rsidRPr="00E07F6A">
        <w:rPr>
          <w:sz w:val="24"/>
          <w:szCs w:val="24"/>
        </w:rPr>
        <w:t>.</w:t>
      </w:r>
    </w:p>
    <w:p w14:paraId="3F5A052E" w14:textId="77777777" w:rsidR="00E152E5" w:rsidRPr="00E07F6A" w:rsidRDefault="0088778B">
      <w:pPr>
        <w:ind w:left="100" w:right="78" w:firstLine="720"/>
        <w:jc w:val="both"/>
        <w:rPr>
          <w:sz w:val="24"/>
          <w:szCs w:val="24"/>
        </w:rPr>
      </w:pPr>
      <w:r w:rsidRPr="00E07F6A">
        <w:rPr>
          <w:sz w:val="24"/>
          <w:szCs w:val="24"/>
        </w:rPr>
        <w:t>Rafiki mwingine wa Paulo kutoka Kolosai alikuwa Epafra. Paulo ali</w:t>
      </w:r>
      <w:r w:rsidR="004215BF" w:rsidRPr="00E07F6A">
        <w:rPr>
          <w:sz w:val="24"/>
          <w:szCs w:val="24"/>
        </w:rPr>
        <w:t>m</w:t>
      </w:r>
      <w:r w:rsidRPr="00E07F6A">
        <w:rPr>
          <w:sz w:val="24"/>
          <w:szCs w:val="24"/>
        </w:rPr>
        <w:t>taja Epafra kuwa mfanyakazi mwenzake na mfungwa mwenzake, na akataja kwamba Epafra alikuwa mhudumu mwaminifu wa Kristo</w:t>
      </w:r>
      <w:r w:rsidR="004215BF" w:rsidRPr="00E07F6A">
        <w:rPr>
          <w:sz w:val="24"/>
          <w:szCs w:val="24"/>
        </w:rPr>
        <w:t>. Epafra alibaki na Paulo kifungo</w:t>
      </w:r>
      <w:r w:rsidRPr="00E07F6A">
        <w:rPr>
          <w:sz w:val="24"/>
          <w:szCs w:val="24"/>
        </w:rPr>
        <w:t>ni wakati Paulo ali</w:t>
      </w:r>
      <w:r w:rsidR="004215BF" w:rsidRPr="00E07F6A">
        <w:rPr>
          <w:sz w:val="24"/>
          <w:szCs w:val="24"/>
        </w:rPr>
        <w:t>po</w:t>
      </w:r>
      <w:r w:rsidRPr="00E07F6A">
        <w:rPr>
          <w:sz w:val="24"/>
          <w:szCs w:val="24"/>
        </w:rPr>
        <w:t>tuma barua yake</w:t>
      </w:r>
      <w:r w:rsidR="00101EFB" w:rsidRPr="00E07F6A">
        <w:rPr>
          <w:sz w:val="24"/>
          <w:szCs w:val="24"/>
        </w:rPr>
        <w:t xml:space="preserve"> katik</w:t>
      </w:r>
      <w:r w:rsidR="004215BF" w:rsidRPr="00E07F6A">
        <w:rPr>
          <w:sz w:val="24"/>
          <w:szCs w:val="24"/>
        </w:rPr>
        <w:t>a kanisa la Kolosai. Rafiki w</w:t>
      </w:r>
      <w:r w:rsidRPr="00E07F6A">
        <w:rPr>
          <w:sz w:val="24"/>
          <w:szCs w:val="24"/>
        </w:rPr>
        <w:t xml:space="preserve">a Paulo Onesimo pia alitoka Kolosai. Onesimo alikuwa mtumwa ambaye inaonekana alimtafuta Paulo baada ya kumkimbia Filemoni, na ambaye </w:t>
      </w:r>
      <w:r w:rsidR="004215BF" w:rsidRPr="00E07F6A">
        <w:rPr>
          <w:sz w:val="24"/>
          <w:szCs w:val="24"/>
        </w:rPr>
        <w:t>aliishia kumhudumia Paulo kifungo</w:t>
      </w:r>
      <w:r w:rsidRPr="00E07F6A">
        <w:rPr>
          <w:sz w:val="24"/>
          <w:szCs w:val="24"/>
        </w:rPr>
        <w:t>ni.</w:t>
      </w:r>
    </w:p>
    <w:p w14:paraId="7B85989D" w14:textId="75B228AE" w:rsidR="00E152E5" w:rsidRPr="00E07F6A" w:rsidRDefault="001D4EA2" w:rsidP="00843A5E">
      <w:pPr>
        <w:ind w:left="100" w:right="77" w:firstLine="720"/>
        <w:jc w:val="both"/>
        <w:rPr>
          <w:sz w:val="24"/>
          <w:szCs w:val="24"/>
        </w:rPr>
      </w:pPr>
      <w:r w:rsidRPr="00E07F6A">
        <w:rPr>
          <w:sz w:val="24"/>
          <w:szCs w:val="24"/>
        </w:rPr>
        <w:t xml:space="preserve">Yaonekana </w:t>
      </w:r>
      <w:r w:rsidR="00843A5E" w:rsidRPr="00E07F6A">
        <w:rPr>
          <w:sz w:val="24"/>
          <w:szCs w:val="24"/>
        </w:rPr>
        <w:t>wengiwa</w:t>
      </w:r>
      <w:r w:rsidRPr="00E07F6A">
        <w:rPr>
          <w:sz w:val="24"/>
          <w:szCs w:val="24"/>
        </w:rPr>
        <w:t xml:space="preserve">marafiki </w:t>
      </w:r>
      <w:r w:rsidR="00843A5E" w:rsidRPr="00E07F6A">
        <w:rPr>
          <w:sz w:val="24"/>
          <w:szCs w:val="24"/>
        </w:rPr>
        <w:t xml:space="preserve">wa </w:t>
      </w:r>
      <w:r w:rsidRPr="00E07F6A">
        <w:rPr>
          <w:sz w:val="24"/>
          <w:szCs w:val="24"/>
        </w:rPr>
        <w:t>Paulo</w:t>
      </w:r>
      <w:r w:rsidR="00E824DD">
        <w:rPr>
          <w:sz w:val="24"/>
          <w:szCs w:val="24"/>
        </w:rPr>
        <w:t xml:space="preserve"> </w:t>
      </w:r>
      <w:r w:rsidR="00843A5E" w:rsidRPr="00E07F6A">
        <w:rPr>
          <w:sz w:val="24"/>
          <w:szCs w:val="24"/>
        </w:rPr>
        <w:t>walikuwa na uhusiano</w:t>
      </w:r>
      <w:r w:rsidRPr="00E07F6A">
        <w:rPr>
          <w:sz w:val="24"/>
          <w:szCs w:val="24"/>
        </w:rPr>
        <w:t>kwanjia fulani na Filemon</w:t>
      </w:r>
      <w:r w:rsidR="00843A5E" w:rsidRPr="00E07F6A">
        <w:rPr>
          <w:spacing w:val="4"/>
          <w:sz w:val="24"/>
          <w:szCs w:val="24"/>
        </w:rPr>
        <w:t>.</w:t>
      </w:r>
      <w:r w:rsidR="00843A5E" w:rsidRPr="00E07F6A">
        <w:rPr>
          <w:sz w:val="24"/>
          <w:szCs w:val="24"/>
        </w:rPr>
        <w:t>Lakini haijalishi uhusiano wao na mtu mwingine ulikuwaje, ni wazi kwamba Paulo alikuwa na uhusiano wa karibu na marafiki hawa kuliko alivyokuwa na kanisa la Kolosai kwa ujumla. Kama barua yake kwa Wakolosai inavyoonyesha, bado uhusiano wake na marafiki hao uliongeza upendo wake kwa waumini wote huko Kolosai. Hivyo basi, kwa ujumla, Paulo alikuwa na uhusiano mdogo wa kibinafsi na kanisa la Kolo</w:t>
      </w:r>
      <w:r w:rsidR="004C20C2" w:rsidRPr="00E07F6A">
        <w:rPr>
          <w:sz w:val="24"/>
          <w:szCs w:val="24"/>
        </w:rPr>
        <w:t xml:space="preserve">sai, lakini pia alijali sana uhusiano </w:t>
      </w:r>
      <w:r w:rsidR="00843A5E" w:rsidRPr="00E07F6A">
        <w:rPr>
          <w:sz w:val="24"/>
          <w:szCs w:val="24"/>
        </w:rPr>
        <w:t>binafsi kwa washiriki wake kadhaa. Na alikuwa na hisia kali kwa kanisa lao kwa sababu ya urafiki wake wa kina huko.</w:t>
      </w:r>
    </w:p>
    <w:p w14:paraId="4F3CB63F" w14:textId="77777777" w:rsidR="00531EF9" w:rsidRPr="00E07F6A" w:rsidRDefault="00531EF9" w:rsidP="00843A5E">
      <w:pPr>
        <w:ind w:left="100" w:right="77" w:firstLine="720"/>
        <w:jc w:val="both"/>
        <w:rPr>
          <w:sz w:val="24"/>
          <w:szCs w:val="24"/>
        </w:rPr>
      </w:pPr>
      <w:r w:rsidRPr="00E07F6A">
        <w:rPr>
          <w:sz w:val="24"/>
          <w:szCs w:val="24"/>
        </w:rPr>
        <w:t>Baada ya kuchunguza usuli wa mahusiano ya Paulo na Wakolosai, kwa ujumla na watu binafsi, tuko tayari kuangalia matatizo huko Kolosai ambayo yalimhusu Paulo. Je! Wakolosai walikabili magumu gani? Je! Ni nini kilicho</w:t>
      </w:r>
      <w:r w:rsidR="00C809C6" w:rsidRPr="00E07F6A">
        <w:rPr>
          <w:sz w:val="24"/>
          <w:szCs w:val="24"/>
        </w:rPr>
        <w:t>mchochea</w:t>
      </w:r>
      <w:r w:rsidR="0019265B" w:rsidRPr="00E07F6A">
        <w:rPr>
          <w:sz w:val="24"/>
          <w:szCs w:val="24"/>
        </w:rPr>
        <w:t xml:space="preserve"> </w:t>
      </w:r>
      <w:r w:rsidRPr="00E07F6A">
        <w:rPr>
          <w:sz w:val="24"/>
          <w:szCs w:val="24"/>
        </w:rPr>
        <w:t>Paulo kuwaandikia akiwa kifungoni?</w:t>
      </w:r>
    </w:p>
    <w:p w14:paraId="6728686D" w14:textId="77777777" w:rsidR="00E152E5" w:rsidRPr="00E07F6A" w:rsidRDefault="00E152E5">
      <w:pPr>
        <w:spacing w:before="6" w:line="140" w:lineRule="exact"/>
        <w:rPr>
          <w:sz w:val="15"/>
          <w:szCs w:val="15"/>
        </w:rPr>
      </w:pPr>
    </w:p>
    <w:p w14:paraId="143AF9C3" w14:textId="77777777" w:rsidR="00E152E5" w:rsidRPr="00E07F6A" w:rsidRDefault="00E152E5">
      <w:pPr>
        <w:spacing w:line="200" w:lineRule="exact"/>
      </w:pPr>
    </w:p>
    <w:p w14:paraId="358C715A" w14:textId="77777777" w:rsidR="00E152E5" w:rsidRPr="00E07F6A" w:rsidRDefault="00E152E5">
      <w:pPr>
        <w:spacing w:line="200" w:lineRule="exact"/>
      </w:pPr>
    </w:p>
    <w:p w14:paraId="67E5566B" w14:textId="77777777" w:rsidR="00E152E5" w:rsidRPr="00E07F6A" w:rsidRDefault="00FE5402">
      <w:pPr>
        <w:ind w:left="2947" w:right="2964"/>
        <w:jc w:val="center"/>
        <w:rPr>
          <w:sz w:val="22"/>
          <w:szCs w:val="22"/>
        </w:rPr>
      </w:pPr>
      <w:r w:rsidRPr="00E07F6A">
        <w:rPr>
          <w:b/>
          <w:color w:val="2C5276"/>
          <w:spacing w:val="-1"/>
          <w:sz w:val="28"/>
          <w:szCs w:val="28"/>
        </w:rPr>
        <w:t>M</w:t>
      </w:r>
      <w:r w:rsidRPr="00E07F6A">
        <w:rPr>
          <w:b/>
          <w:color w:val="2C5276"/>
          <w:spacing w:val="-1"/>
          <w:sz w:val="22"/>
          <w:szCs w:val="22"/>
        </w:rPr>
        <w:t>ATATIZ</w:t>
      </w:r>
      <w:r w:rsidR="007240D8" w:rsidRPr="00E07F6A">
        <w:rPr>
          <w:b/>
          <w:color w:val="2C5276"/>
          <w:spacing w:val="1"/>
          <w:sz w:val="22"/>
          <w:szCs w:val="22"/>
        </w:rPr>
        <w:t>O</w:t>
      </w:r>
      <w:r w:rsidRPr="00E07F6A">
        <w:rPr>
          <w:b/>
          <w:color w:val="2C5276"/>
          <w:spacing w:val="1"/>
          <w:sz w:val="22"/>
          <w:szCs w:val="22"/>
        </w:rPr>
        <w:t xml:space="preserve"> HUKO</w:t>
      </w:r>
      <w:r w:rsidR="008A6D4A" w:rsidRPr="00E07F6A">
        <w:rPr>
          <w:b/>
          <w:color w:val="2C5276"/>
          <w:spacing w:val="1"/>
          <w:sz w:val="22"/>
          <w:szCs w:val="22"/>
        </w:rPr>
        <w:t xml:space="preserve"> </w:t>
      </w:r>
      <w:r w:rsidRPr="00E07F6A">
        <w:rPr>
          <w:b/>
          <w:color w:val="2C5276"/>
          <w:spacing w:val="-1"/>
          <w:sz w:val="28"/>
          <w:szCs w:val="28"/>
        </w:rPr>
        <w:t>K</w:t>
      </w:r>
      <w:r w:rsidR="007240D8" w:rsidRPr="00E07F6A">
        <w:rPr>
          <w:b/>
          <w:color w:val="2C5276"/>
          <w:spacing w:val="1"/>
          <w:sz w:val="22"/>
          <w:szCs w:val="22"/>
        </w:rPr>
        <w:t>O</w:t>
      </w:r>
      <w:r w:rsidR="007240D8" w:rsidRPr="00E07F6A">
        <w:rPr>
          <w:b/>
          <w:color w:val="2C5276"/>
          <w:spacing w:val="-3"/>
          <w:sz w:val="22"/>
          <w:szCs w:val="22"/>
        </w:rPr>
        <w:t>L</w:t>
      </w:r>
      <w:r w:rsidR="007240D8" w:rsidRPr="00E07F6A">
        <w:rPr>
          <w:b/>
          <w:color w:val="2C5276"/>
          <w:spacing w:val="1"/>
          <w:sz w:val="22"/>
          <w:szCs w:val="22"/>
        </w:rPr>
        <w:t>O</w:t>
      </w:r>
      <w:r w:rsidR="007240D8" w:rsidRPr="00E07F6A">
        <w:rPr>
          <w:b/>
          <w:color w:val="2C5276"/>
          <w:sz w:val="22"/>
          <w:szCs w:val="22"/>
        </w:rPr>
        <w:t>S</w:t>
      </w:r>
      <w:r w:rsidR="007240D8" w:rsidRPr="00E07F6A">
        <w:rPr>
          <w:b/>
          <w:color w:val="2C5276"/>
          <w:spacing w:val="-1"/>
          <w:sz w:val="22"/>
          <w:szCs w:val="22"/>
        </w:rPr>
        <w:t>A</w:t>
      </w:r>
      <w:r w:rsidRPr="00E07F6A">
        <w:rPr>
          <w:b/>
          <w:color w:val="2C5276"/>
          <w:spacing w:val="-1"/>
          <w:sz w:val="22"/>
          <w:szCs w:val="22"/>
        </w:rPr>
        <w:t>I</w:t>
      </w:r>
    </w:p>
    <w:p w14:paraId="64314712" w14:textId="77777777" w:rsidR="00E152E5" w:rsidRPr="00E07F6A" w:rsidRDefault="00E152E5">
      <w:pPr>
        <w:spacing w:before="12" w:line="260" w:lineRule="exact"/>
        <w:rPr>
          <w:sz w:val="26"/>
          <w:szCs w:val="26"/>
        </w:rPr>
      </w:pPr>
    </w:p>
    <w:p w14:paraId="51807593" w14:textId="77777777" w:rsidR="00C809C6" w:rsidRPr="00E07F6A" w:rsidRDefault="00C809C6" w:rsidP="00C809C6">
      <w:pPr>
        <w:ind w:left="100" w:right="78" w:firstLine="720"/>
        <w:jc w:val="both"/>
        <w:rPr>
          <w:sz w:val="24"/>
          <w:szCs w:val="24"/>
        </w:rPr>
      </w:pPr>
      <w:r w:rsidRPr="00E07F6A">
        <w:rPr>
          <w:sz w:val="24"/>
          <w:szCs w:val="24"/>
        </w:rPr>
        <w:t>Paulo alipokuwa kifungoni, alitembelewa na rafiki yake Epafra kutoka mji wa Kolosai. Epafra alimwambia Paulo kuhusu baadhi ya mafundisho ya uongo</w:t>
      </w:r>
      <w:r w:rsidR="006E0FD8" w:rsidRPr="00E07F6A">
        <w:rPr>
          <w:sz w:val="24"/>
          <w:szCs w:val="24"/>
        </w:rPr>
        <w:t xml:space="preserve"> ambayo yalikuwa yaki</w:t>
      </w:r>
      <w:r w:rsidRPr="00E07F6A">
        <w:rPr>
          <w:sz w:val="24"/>
          <w:szCs w:val="24"/>
        </w:rPr>
        <w:t xml:space="preserve">tishia makanisa ya Bonde la Lycus, likiwemo kanisa la Kolosai. Hivyo, ili kulinda kanisa dhidi ya mafundisho haya ya uongo, Paulo aliandika barua yake kwa Wakolosai. </w:t>
      </w:r>
    </w:p>
    <w:p w14:paraId="482B61CB" w14:textId="77777777" w:rsidR="00E152E5" w:rsidRPr="00E07F6A" w:rsidRDefault="005E610C" w:rsidP="00C809C6">
      <w:pPr>
        <w:ind w:left="100" w:right="78" w:firstLine="720"/>
        <w:jc w:val="both"/>
        <w:rPr>
          <w:sz w:val="24"/>
          <w:szCs w:val="24"/>
        </w:rPr>
      </w:pPr>
      <w:r w:rsidRPr="00E07F6A">
        <w:rPr>
          <w:sz w:val="24"/>
          <w:szCs w:val="24"/>
        </w:rPr>
        <w:t>Hatujui undani wote w</w:t>
      </w:r>
      <w:r w:rsidR="00C809C6" w:rsidRPr="00E07F6A">
        <w:rPr>
          <w:sz w:val="24"/>
          <w:szCs w:val="24"/>
        </w:rPr>
        <w:t>a matat</w:t>
      </w:r>
      <w:r w:rsidRPr="00E07F6A">
        <w:rPr>
          <w:sz w:val="24"/>
          <w:szCs w:val="24"/>
        </w:rPr>
        <w:t>izo ya mafundisho ya uongo huko</w:t>
      </w:r>
      <w:r w:rsidR="00C809C6" w:rsidRPr="00E07F6A">
        <w:rPr>
          <w:sz w:val="24"/>
          <w:szCs w:val="24"/>
        </w:rPr>
        <w:t xml:space="preserve"> Ko</w:t>
      </w:r>
      <w:r w:rsidRPr="00E07F6A">
        <w:rPr>
          <w:sz w:val="24"/>
          <w:szCs w:val="24"/>
        </w:rPr>
        <w:t>losai, lakini barua ya Paulo hu</w:t>
      </w:r>
      <w:r w:rsidR="00C809C6" w:rsidRPr="00E07F6A">
        <w:rPr>
          <w:sz w:val="24"/>
          <w:szCs w:val="24"/>
        </w:rPr>
        <w:t>tuambia mambo kadhaa. Kwanza, fundisho la uongo</w:t>
      </w:r>
      <w:r w:rsidR="00EF4017" w:rsidRPr="00E07F6A">
        <w:rPr>
          <w:sz w:val="24"/>
          <w:szCs w:val="24"/>
        </w:rPr>
        <w:t xml:space="preserve"> huko</w:t>
      </w:r>
      <w:r w:rsidR="00C809C6" w:rsidRPr="00E07F6A">
        <w:rPr>
          <w:sz w:val="24"/>
          <w:szCs w:val="24"/>
        </w:rPr>
        <w:t xml:space="preserve"> Kolosai yaonekana lilichanganya Ukristo na mambo ya falsafa ya Kigiriki. Pili, </w:t>
      </w:r>
      <w:r w:rsidRPr="00E07F6A">
        <w:rPr>
          <w:sz w:val="24"/>
          <w:szCs w:val="24"/>
        </w:rPr>
        <w:t>l</w:t>
      </w:r>
      <w:r w:rsidR="00C809C6" w:rsidRPr="00E07F6A">
        <w:rPr>
          <w:sz w:val="24"/>
          <w:szCs w:val="24"/>
        </w:rPr>
        <w:t xml:space="preserve">ilitegemea sana sheria ya Kiyahudi. Na tatu, </w:t>
      </w:r>
      <w:r w:rsidRPr="00E07F6A">
        <w:rPr>
          <w:sz w:val="24"/>
          <w:szCs w:val="24"/>
        </w:rPr>
        <w:t>lilisisitiza kwamba kuna</w:t>
      </w:r>
      <w:r w:rsidR="00C809C6" w:rsidRPr="00E07F6A">
        <w:rPr>
          <w:sz w:val="24"/>
          <w:szCs w:val="24"/>
        </w:rPr>
        <w:t xml:space="preserve"> viumbe wengi w</w:t>
      </w:r>
      <w:r w:rsidR="00924939" w:rsidRPr="00E07F6A">
        <w:rPr>
          <w:sz w:val="24"/>
          <w:szCs w:val="24"/>
        </w:rPr>
        <w:t>a kiroho ambao Wakristo walipas</w:t>
      </w:r>
      <w:r w:rsidR="00C809C6" w:rsidRPr="00E07F6A">
        <w:rPr>
          <w:sz w:val="24"/>
          <w:szCs w:val="24"/>
        </w:rPr>
        <w:t>wa kuwaheshimu</w:t>
      </w:r>
      <w:r w:rsidR="001D397D" w:rsidRPr="00E07F6A">
        <w:rPr>
          <w:sz w:val="24"/>
          <w:szCs w:val="24"/>
        </w:rPr>
        <w:t xml:space="preserve"> na </w:t>
      </w:r>
      <w:r w:rsidR="00C809C6" w:rsidRPr="00E07F6A">
        <w:rPr>
          <w:sz w:val="24"/>
          <w:szCs w:val="24"/>
        </w:rPr>
        <w:t>kuwatuliza. Hebu tuangalie kwanza vipengele vya fundisho hili vinavyohusiana na falsafa ya Kigiriki.</w:t>
      </w:r>
    </w:p>
    <w:p w14:paraId="435376F9" w14:textId="77777777" w:rsidR="00E152E5" w:rsidRPr="00E07F6A" w:rsidRDefault="00E152E5">
      <w:pPr>
        <w:spacing w:before="5" w:line="140" w:lineRule="exact"/>
        <w:rPr>
          <w:sz w:val="15"/>
          <w:szCs w:val="15"/>
        </w:rPr>
      </w:pPr>
    </w:p>
    <w:p w14:paraId="7407FA35" w14:textId="77777777" w:rsidR="00E152E5" w:rsidRPr="00E07F6A" w:rsidRDefault="00E152E5">
      <w:pPr>
        <w:spacing w:line="200" w:lineRule="exact"/>
      </w:pPr>
    </w:p>
    <w:p w14:paraId="7116B598" w14:textId="77777777" w:rsidR="00E152E5" w:rsidRPr="00E07F6A" w:rsidRDefault="00E152E5">
      <w:pPr>
        <w:spacing w:line="200" w:lineRule="exact"/>
      </w:pPr>
    </w:p>
    <w:p w14:paraId="0F41691B" w14:textId="77777777" w:rsidR="00E152E5" w:rsidRPr="00E07F6A" w:rsidRDefault="00A05B31">
      <w:pPr>
        <w:ind w:left="100"/>
        <w:rPr>
          <w:sz w:val="28"/>
          <w:szCs w:val="28"/>
        </w:rPr>
      </w:pPr>
      <w:r w:rsidRPr="00E07F6A">
        <w:rPr>
          <w:b/>
          <w:color w:val="2C5276"/>
          <w:sz w:val="28"/>
          <w:szCs w:val="28"/>
        </w:rPr>
        <w:t xml:space="preserve">Falsafa </w:t>
      </w:r>
      <w:r w:rsidRPr="00E07F6A">
        <w:rPr>
          <w:b/>
          <w:color w:val="2C5276"/>
          <w:spacing w:val="-4"/>
          <w:sz w:val="28"/>
          <w:szCs w:val="28"/>
        </w:rPr>
        <w:t xml:space="preserve">ya </w:t>
      </w:r>
      <w:r w:rsidRPr="00E07F6A">
        <w:rPr>
          <w:b/>
          <w:color w:val="2C5276"/>
          <w:spacing w:val="-2"/>
          <w:sz w:val="28"/>
          <w:szCs w:val="28"/>
        </w:rPr>
        <w:t>K</w:t>
      </w:r>
      <w:r w:rsidR="007240D8" w:rsidRPr="00E07F6A">
        <w:rPr>
          <w:b/>
          <w:color w:val="2C5276"/>
          <w:spacing w:val="1"/>
          <w:sz w:val="28"/>
          <w:szCs w:val="28"/>
        </w:rPr>
        <w:t>i</w:t>
      </w:r>
      <w:r w:rsidRPr="00E07F6A">
        <w:rPr>
          <w:b/>
          <w:color w:val="2C5276"/>
          <w:spacing w:val="1"/>
          <w:sz w:val="28"/>
          <w:szCs w:val="28"/>
        </w:rPr>
        <w:t>giriki</w:t>
      </w:r>
    </w:p>
    <w:p w14:paraId="5B69DF0A" w14:textId="77777777" w:rsidR="00E152E5" w:rsidRPr="00E07F6A" w:rsidRDefault="00E152E5">
      <w:pPr>
        <w:spacing w:before="12" w:line="260" w:lineRule="exact"/>
        <w:rPr>
          <w:sz w:val="26"/>
          <w:szCs w:val="26"/>
        </w:rPr>
      </w:pPr>
    </w:p>
    <w:p w14:paraId="079E5F3F" w14:textId="77777777" w:rsidR="00E07F6A" w:rsidRDefault="005C455E" w:rsidP="005C455E">
      <w:pPr>
        <w:ind w:left="100" w:right="75" w:firstLine="720"/>
        <w:jc w:val="both"/>
        <w:rPr>
          <w:sz w:val="24"/>
          <w:szCs w:val="24"/>
        </w:rPr>
      </w:pPr>
      <w:r w:rsidRPr="00E07F6A">
        <w:rPr>
          <w:sz w:val="24"/>
          <w:szCs w:val="24"/>
        </w:rPr>
        <w:t xml:space="preserve">Katika karne ya kwanza </w:t>
      </w:r>
      <w:r w:rsidR="009A5E5C" w:rsidRPr="00E07F6A">
        <w:rPr>
          <w:sz w:val="24"/>
          <w:szCs w:val="24"/>
        </w:rPr>
        <w:t xml:space="preserve">ya </w:t>
      </w:r>
      <w:r w:rsidRPr="00E07F6A">
        <w:rPr>
          <w:sz w:val="24"/>
          <w:szCs w:val="24"/>
        </w:rPr>
        <w:t xml:space="preserve">ulimwengu wa Mediterania, </w:t>
      </w:r>
      <w:r w:rsidR="009A5E5C" w:rsidRPr="00E07F6A">
        <w:rPr>
          <w:sz w:val="24"/>
          <w:szCs w:val="24"/>
        </w:rPr>
        <w:t>hakukuwa na tofauti kubwa</w:t>
      </w:r>
      <w:r w:rsidRPr="00E07F6A">
        <w:rPr>
          <w:sz w:val="24"/>
          <w:szCs w:val="24"/>
        </w:rPr>
        <w:t xml:space="preserve"> kati ya m</w:t>
      </w:r>
      <w:r w:rsidR="0030568B" w:rsidRPr="00E07F6A">
        <w:rPr>
          <w:sz w:val="24"/>
          <w:szCs w:val="24"/>
        </w:rPr>
        <w:t xml:space="preserve">awazo ya kidini na ya </w:t>
      </w:r>
      <w:r w:rsidR="009A5E5C" w:rsidRPr="00E07F6A">
        <w:rPr>
          <w:sz w:val="24"/>
          <w:szCs w:val="24"/>
        </w:rPr>
        <w:t>kielim</w:t>
      </w:r>
      <w:r w:rsidR="0030568B" w:rsidRPr="00E07F6A">
        <w:rPr>
          <w:sz w:val="24"/>
          <w:szCs w:val="24"/>
        </w:rPr>
        <w:t>u</w:t>
      </w:r>
      <w:r w:rsidR="009A5E5C" w:rsidRPr="00E07F6A">
        <w:rPr>
          <w:sz w:val="24"/>
          <w:szCs w:val="24"/>
        </w:rPr>
        <w:t>. K</w:t>
      </w:r>
      <w:r w:rsidRPr="00E07F6A">
        <w:rPr>
          <w:sz w:val="24"/>
          <w:szCs w:val="24"/>
        </w:rPr>
        <w:t>wa sababu hiyo, neno “falsafa” kwa kawaida lilitumiwa kutaja dini za uchawi, has</w:t>
      </w:r>
      <w:r w:rsidR="009A5E5C" w:rsidRPr="00E07F6A">
        <w:rPr>
          <w:sz w:val="24"/>
          <w:szCs w:val="24"/>
        </w:rPr>
        <w:t>w</w:t>
      </w:r>
      <w:r w:rsidR="007346BF" w:rsidRPr="00E07F6A">
        <w:rPr>
          <w:sz w:val="24"/>
          <w:szCs w:val="24"/>
        </w:rPr>
        <w:t>a zile zilizotegemea</w:t>
      </w:r>
      <w:r w:rsidRPr="00E07F6A">
        <w:rPr>
          <w:sz w:val="24"/>
          <w:szCs w:val="24"/>
        </w:rPr>
        <w:t xml:space="preserve"> mapokeo ya kidini. Mara nyingi, mila hii ilihusisha siri maalum na ibada, pamo</w:t>
      </w:r>
      <w:r w:rsidR="0076673D" w:rsidRPr="00E07F6A">
        <w:rPr>
          <w:sz w:val="24"/>
          <w:szCs w:val="24"/>
        </w:rPr>
        <w:t xml:space="preserve">ja na ujuzi wa siri na hekima. </w:t>
      </w:r>
    </w:p>
    <w:p w14:paraId="61B8BAD8" w14:textId="77777777" w:rsidR="00E07F6A" w:rsidRDefault="00E07F6A" w:rsidP="00E07F6A">
      <w:pPr>
        <w:ind w:left="100" w:right="75"/>
        <w:jc w:val="both"/>
        <w:rPr>
          <w:sz w:val="24"/>
          <w:szCs w:val="24"/>
        </w:rPr>
      </w:pPr>
    </w:p>
    <w:p w14:paraId="06E4CAD6" w14:textId="77777777" w:rsidR="005C455E" w:rsidRPr="00E07F6A" w:rsidRDefault="0076673D" w:rsidP="00E07F6A">
      <w:pPr>
        <w:ind w:left="100" w:right="75"/>
        <w:jc w:val="both"/>
        <w:rPr>
          <w:sz w:val="24"/>
          <w:szCs w:val="24"/>
        </w:rPr>
      </w:pPr>
      <w:r w:rsidRPr="00E07F6A">
        <w:rPr>
          <w:sz w:val="24"/>
          <w:szCs w:val="24"/>
        </w:rPr>
        <w:t>Ch</w:t>
      </w:r>
      <w:r w:rsidR="005C455E" w:rsidRPr="00E07F6A">
        <w:rPr>
          <w:sz w:val="24"/>
          <w:szCs w:val="24"/>
        </w:rPr>
        <w:t xml:space="preserve">a kusikitisha, </w:t>
      </w:r>
      <w:r w:rsidRPr="00E07F6A">
        <w:rPr>
          <w:sz w:val="24"/>
          <w:szCs w:val="24"/>
        </w:rPr>
        <w:t xml:space="preserve">ni kwamba </w:t>
      </w:r>
      <w:r w:rsidR="005C455E" w:rsidRPr="00E07F6A">
        <w:rPr>
          <w:sz w:val="24"/>
          <w:szCs w:val="24"/>
        </w:rPr>
        <w:t xml:space="preserve">baadhi ya falsafa hizi za uchawi zilikuwa zikiingia katika kanisa la Kolosai. </w:t>
      </w:r>
    </w:p>
    <w:p w14:paraId="12462978" w14:textId="77777777" w:rsidR="00E152E5" w:rsidRPr="00E07F6A" w:rsidRDefault="005C455E" w:rsidP="005C455E">
      <w:pPr>
        <w:ind w:left="100" w:right="75" w:firstLine="720"/>
        <w:jc w:val="both"/>
        <w:rPr>
          <w:sz w:val="24"/>
          <w:szCs w:val="24"/>
        </w:rPr>
      </w:pPr>
      <w:r w:rsidRPr="00E07F6A">
        <w:rPr>
          <w:sz w:val="24"/>
          <w:szCs w:val="24"/>
        </w:rPr>
        <w:t xml:space="preserve">Tunaweza kuona wasiwasi wa Paulo juu ya falsafa hizi za uchawi katika </w:t>
      </w:r>
      <w:r w:rsidR="000017DE" w:rsidRPr="00E07F6A">
        <w:rPr>
          <w:sz w:val="24"/>
          <w:szCs w:val="24"/>
        </w:rPr>
        <w:t xml:space="preserve">kitabu cha </w:t>
      </w:r>
      <w:r w:rsidRPr="00E07F6A">
        <w:rPr>
          <w:sz w:val="24"/>
          <w:szCs w:val="24"/>
        </w:rPr>
        <w:t xml:space="preserve">Wakolosai </w:t>
      </w:r>
      <w:r w:rsidR="000017DE" w:rsidRPr="00E07F6A">
        <w:rPr>
          <w:sz w:val="24"/>
          <w:szCs w:val="24"/>
        </w:rPr>
        <w:t xml:space="preserve">sura ya </w:t>
      </w:r>
      <w:r w:rsidRPr="00E07F6A">
        <w:rPr>
          <w:sz w:val="24"/>
          <w:szCs w:val="24"/>
        </w:rPr>
        <w:t>2:1-4:</w:t>
      </w:r>
    </w:p>
    <w:p w14:paraId="28B19D23" w14:textId="77777777" w:rsidR="00E152E5" w:rsidRPr="00E07F6A" w:rsidRDefault="00E152E5">
      <w:pPr>
        <w:spacing w:before="2" w:line="120" w:lineRule="exact"/>
        <w:rPr>
          <w:sz w:val="12"/>
          <w:szCs w:val="12"/>
        </w:rPr>
      </w:pPr>
    </w:p>
    <w:p w14:paraId="40E61890" w14:textId="77777777" w:rsidR="00E152E5" w:rsidRPr="00E07F6A" w:rsidRDefault="00E152E5">
      <w:pPr>
        <w:spacing w:line="200" w:lineRule="exact"/>
      </w:pPr>
    </w:p>
    <w:p w14:paraId="564925C7" w14:textId="77777777" w:rsidR="00E152E5" w:rsidRPr="00E07F6A" w:rsidRDefault="00290B42">
      <w:pPr>
        <w:ind w:left="820" w:right="779"/>
        <w:jc w:val="both"/>
        <w:rPr>
          <w:sz w:val="24"/>
          <w:szCs w:val="24"/>
        </w:rPr>
      </w:pPr>
      <w:r w:rsidRPr="00E07F6A">
        <w:rPr>
          <w:color w:val="2C5276"/>
          <w:sz w:val="24"/>
          <w:szCs w:val="24"/>
        </w:rPr>
        <w:t>Maana</w:t>
      </w:r>
      <w:r w:rsidR="007E6979" w:rsidRPr="00E07F6A">
        <w:rPr>
          <w:color w:val="2C5276"/>
          <w:sz w:val="24"/>
          <w:szCs w:val="24"/>
        </w:rPr>
        <w:t xml:space="preserve"> </w:t>
      </w:r>
      <w:r w:rsidRPr="00E07F6A">
        <w:rPr>
          <w:color w:val="2C5276"/>
          <w:spacing w:val="4"/>
          <w:sz w:val="24"/>
          <w:szCs w:val="24"/>
        </w:rPr>
        <w:t>n</w:t>
      </w:r>
      <w:r w:rsidR="007240D8" w:rsidRPr="00E07F6A">
        <w:rPr>
          <w:color w:val="2C5276"/>
          <w:spacing w:val="-1"/>
          <w:sz w:val="24"/>
          <w:szCs w:val="24"/>
        </w:rPr>
        <w:t>a</w:t>
      </w:r>
      <w:r w:rsidRPr="00E07F6A">
        <w:rPr>
          <w:color w:val="2C5276"/>
          <w:spacing w:val="-1"/>
          <w:sz w:val="24"/>
          <w:szCs w:val="24"/>
        </w:rPr>
        <w:t>taka ninyi mjue jinsi ilivyo kuu juhudi yangu niliyo nayo kwa ajili ya wale wa Laodikia, na wale wasioniona uso wangu katika mwili</w:t>
      </w:r>
      <w:r w:rsidR="008B164A" w:rsidRPr="00E07F6A">
        <w:rPr>
          <w:color w:val="2C5276"/>
          <w:spacing w:val="-1"/>
          <w:sz w:val="24"/>
          <w:szCs w:val="24"/>
        </w:rPr>
        <w:t>; ili wafarijiwe mioyo yao, wakiunganishwa katika upendo</w:t>
      </w:r>
      <w:r w:rsidR="007240D8" w:rsidRPr="00E07F6A">
        <w:rPr>
          <w:color w:val="2C5276"/>
          <w:sz w:val="24"/>
          <w:szCs w:val="24"/>
        </w:rPr>
        <w:t>…</w:t>
      </w:r>
      <w:r w:rsidR="008B164A" w:rsidRPr="00E07F6A">
        <w:rPr>
          <w:color w:val="2C5276"/>
          <w:spacing w:val="9"/>
          <w:sz w:val="24"/>
          <w:szCs w:val="24"/>
        </w:rPr>
        <w:t>wapate kujua kabisa siri ya Mungu, yaani, K</w:t>
      </w:r>
      <w:r w:rsidR="007240D8" w:rsidRPr="00E07F6A">
        <w:rPr>
          <w:color w:val="2C5276"/>
          <w:sz w:val="24"/>
          <w:szCs w:val="24"/>
        </w:rPr>
        <w:t>rist</w:t>
      </w:r>
      <w:r w:rsidR="008B164A" w:rsidRPr="00E07F6A">
        <w:rPr>
          <w:color w:val="2C5276"/>
          <w:sz w:val="24"/>
          <w:szCs w:val="24"/>
        </w:rPr>
        <w:t>o; ambaye ndani yake yeye hazina zote za hekima na maarifa zimesitirika</w:t>
      </w:r>
      <w:r w:rsidR="007240D8" w:rsidRPr="00E07F6A">
        <w:rPr>
          <w:color w:val="2C5276"/>
          <w:sz w:val="24"/>
          <w:szCs w:val="24"/>
        </w:rPr>
        <w:t>…</w:t>
      </w:r>
      <w:r w:rsidR="008B164A" w:rsidRPr="00E07F6A">
        <w:rPr>
          <w:color w:val="2C5276"/>
          <w:spacing w:val="5"/>
          <w:sz w:val="24"/>
          <w:szCs w:val="24"/>
        </w:rPr>
        <w:t xml:space="preserve">mtu asije akawadanganya kwa maneno ya kuwashawishi </w:t>
      </w:r>
      <w:r w:rsidR="007240D8" w:rsidRPr="00E07F6A">
        <w:rPr>
          <w:color w:val="2C5276"/>
          <w:spacing w:val="-1"/>
          <w:sz w:val="24"/>
          <w:szCs w:val="24"/>
        </w:rPr>
        <w:t>(</w:t>
      </w:r>
      <w:r w:rsidR="008B164A" w:rsidRPr="00E07F6A">
        <w:rPr>
          <w:color w:val="2C5276"/>
          <w:spacing w:val="-1"/>
          <w:sz w:val="24"/>
          <w:szCs w:val="24"/>
        </w:rPr>
        <w:t>Wak</w:t>
      </w:r>
      <w:r w:rsidR="008B164A" w:rsidRPr="00E07F6A">
        <w:rPr>
          <w:color w:val="2C5276"/>
          <w:sz w:val="24"/>
          <w:szCs w:val="24"/>
        </w:rPr>
        <w:t>olo</w:t>
      </w:r>
      <w:r w:rsidR="007240D8" w:rsidRPr="00E07F6A">
        <w:rPr>
          <w:color w:val="2C5276"/>
          <w:spacing w:val="1"/>
          <w:sz w:val="24"/>
          <w:szCs w:val="24"/>
        </w:rPr>
        <w:t>s</w:t>
      </w:r>
      <w:r w:rsidR="008B164A" w:rsidRPr="00E07F6A">
        <w:rPr>
          <w:color w:val="2C5276"/>
          <w:spacing w:val="1"/>
          <w:sz w:val="24"/>
          <w:szCs w:val="24"/>
        </w:rPr>
        <w:t>a</w:t>
      </w:r>
      <w:r w:rsidR="007240D8" w:rsidRPr="00E07F6A">
        <w:rPr>
          <w:color w:val="2C5276"/>
          <w:sz w:val="24"/>
          <w:szCs w:val="24"/>
        </w:rPr>
        <w:t>i 2:</w:t>
      </w:r>
      <w:r w:rsidR="007240D8" w:rsidRPr="00E07F6A">
        <w:rPr>
          <w:color w:val="2C5276"/>
          <w:spacing w:val="1"/>
          <w:sz w:val="24"/>
          <w:szCs w:val="24"/>
        </w:rPr>
        <w:t>1</w:t>
      </w:r>
      <w:r w:rsidR="007240D8" w:rsidRPr="00E07F6A">
        <w:rPr>
          <w:color w:val="2C5276"/>
          <w:spacing w:val="-1"/>
          <w:sz w:val="24"/>
          <w:szCs w:val="24"/>
        </w:rPr>
        <w:t>-</w:t>
      </w:r>
      <w:r w:rsidR="007240D8" w:rsidRPr="00E07F6A">
        <w:rPr>
          <w:color w:val="2C5276"/>
          <w:sz w:val="24"/>
          <w:szCs w:val="24"/>
        </w:rPr>
        <w:t xml:space="preserve">4, </w:t>
      </w:r>
      <w:r w:rsidR="007240D8" w:rsidRPr="00E07F6A">
        <w:rPr>
          <w:color w:val="2C5276"/>
          <w:spacing w:val="2"/>
          <w:sz w:val="24"/>
          <w:szCs w:val="24"/>
        </w:rPr>
        <w:t>N</w:t>
      </w:r>
      <w:r w:rsidR="007240D8" w:rsidRPr="00E07F6A">
        <w:rPr>
          <w:color w:val="2C5276"/>
          <w:spacing w:val="-3"/>
          <w:sz w:val="24"/>
          <w:szCs w:val="24"/>
        </w:rPr>
        <w:t>I</w:t>
      </w:r>
      <w:r w:rsidR="007240D8" w:rsidRPr="00E07F6A">
        <w:rPr>
          <w:color w:val="2C5276"/>
          <w:sz w:val="24"/>
          <w:szCs w:val="24"/>
        </w:rPr>
        <w:t>V</w:t>
      </w:r>
      <w:r w:rsidR="007240D8" w:rsidRPr="00E07F6A">
        <w:rPr>
          <w:color w:val="2C5276"/>
          <w:spacing w:val="-1"/>
          <w:sz w:val="24"/>
          <w:szCs w:val="24"/>
        </w:rPr>
        <w:t>)</w:t>
      </w:r>
      <w:r w:rsidR="007240D8" w:rsidRPr="00E07F6A">
        <w:rPr>
          <w:color w:val="2C5276"/>
          <w:sz w:val="24"/>
          <w:szCs w:val="24"/>
        </w:rPr>
        <w:t>.</w:t>
      </w:r>
    </w:p>
    <w:p w14:paraId="4F3B187C" w14:textId="77777777" w:rsidR="00E152E5" w:rsidRPr="00E07F6A" w:rsidRDefault="00E152E5">
      <w:pPr>
        <w:spacing w:before="2" w:line="120" w:lineRule="exact"/>
        <w:rPr>
          <w:sz w:val="12"/>
          <w:szCs w:val="12"/>
        </w:rPr>
      </w:pPr>
    </w:p>
    <w:p w14:paraId="29273B0B" w14:textId="77777777" w:rsidR="00E152E5" w:rsidRPr="00E07F6A" w:rsidRDefault="00E152E5">
      <w:pPr>
        <w:spacing w:line="200" w:lineRule="exact"/>
      </w:pPr>
    </w:p>
    <w:p w14:paraId="6110E159" w14:textId="77777777" w:rsidR="00E152E5" w:rsidRPr="00E07F6A" w:rsidRDefault="00EF4017">
      <w:pPr>
        <w:ind w:left="100" w:right="60" w:firstLine="720"/>
        <w:jc w:val="both"/>
        <w:rPr>
          <w:sz w:val="24"/>
          <w:szCs w:val="24"/>
        </w:rPr>
      </w:pPr>
      <w:r w:rsidRPr="00E07F6A">
        <w:rPr>
          <w:sz w:val="24"/>
          <w:szCs w:val="24"/>
        </w:rPr>
        <w:t>Maneno ya Paulo hapa yanaonyesha kwamba Wakolosai walithamini fumbo, hekima na</w:t>
      </w:r>
      <w:r w:rsidR="008A6D4A" w:rsidRPr="00E07F6A">
        <w:rPr>
          <w:sz w:val="24"/>
          <w:szCs w:val="24"/>
        </w:rPr>
        <w:t xml:space="preserve"> </w:t>
      </w:r>
      <w:r w:rsidRPr="00E07F6A">
        <w:rPr>
          <w:sz w:val="24"/>
          <w:szCs w:val="24"/>
        </w:rPr>
        <w:t>ujuzi</w:t>
      </w:r>
      <w:r w:rsidR="007E6979" w:rsidRPr="00E07F6A">
        <w:rPr>
          <w:sz w:val="24"/>
          <w:szCs w:val="24"/>
        </w:rPr>
        <w:t>, mambo</w:t>
      </w:r>
      <w:r w:rsidR="004C2D45" w:rsidRPr="00E07F6A">
        <w:rPr>
          <w:sz w:val="24"/>
          <w:szCs w:val="24"/>
        </w:rPr>
        <w:t xml:space="preserve"> </w:t>
      </w:r>
      <w:r w:rsidRPr="00E07F6A">
        <w:rPr>
          <w:sz w:val="24"/>
          <w:szCs w:val="24"/>
        </w:rPr>
        <w:t>ambayo kwa kawaida falsafa na dini ya Kigiriki ili</w:t>
      </w:r>
      <w:r w:rsidR="008A6D4A" w:rsidRPr="00E07F6A">
        <w:rPr>
          <w:sz w:val="24"/>
          <w:szCs w:val="24"/>
        </w:rPr>
        <w:t>ya</w:t>
      </w:r>
      <w:r w:rsidR="00936169" w:rsidRPr="00E07F6A">
        <w:rPr>
          <w:sz w:val="24"/>
          <w:szCs w:val="24"/>
        </w:rPr>
        <w:t xml:space="preserve">   </w:t>
      </w:r>
      <w:r w:rsidRPr="00E07F6A">
        <w:rPr>
          <w:sz w:val="24"/>
          <w:szCs w:val="24"/>
        </w:rPr>
        <w:t xml:space="preserve">thamini. </w:t>
      </w:r>
      <w:r w:rsidR="002665CD" w:rsidRPr="00E07F6A">
        <w:rPr>
          <w:sz w:val="24"/>
          <w:szCs w:val="24"/>
        </w:rPr>
        <w:t>Hivyo</w:t>
      </w:r>
      <w:r w:rsidRPr="00E07F6A">
        <w:rPr>
          <w:sz w:val="24"/>
          <w:szCs w:val="24"/>
        </w:rPr>
        <w:t xml:space="preserve">, katika kujibu madai ya walimu wa uongo waliokuwa wakiendeleza maadili haya katika kanisa la Kolosai, Paulo alisisitiza kwamba siri ya kweli, hekima na ujuzi vilipatikana katika Kristo pekee, na si katika dini ya kipagani. Kisha katika </w:t>
      </w:r>
      <w:r w:rsidR="002665CD" w:rsidRPr="00E07F6A">
        <w:rPr>
          <w:sz w:val="24"/>
          <w:szCs w:val="24"/>
        </w:rPr>
        <w:t xml:space="preserve">kitabu cha </w:t>
      </w:r>
      <w:r w:rsidRPr="00E07F6A">
        <w:rPr>
          <w:sz w:val="24"/>
          <w:szCs w:val="24"/>
        </w:rPr>
        <w:t>Wakolosai</w:t>
      </w:r>
      <w:r w:rsidR="002665CD" w:rsidRPr="00E07F6A">
        <w:rPr>
          <w:sz w:val="24"/>
          <w:szCs w:val="24"/>
        </w:rPr>
        <w:t xml:space="preserve"> sura ya</w:t>
      </w:r>
      <w:r w:rsidRPr="00E07F6A">
        <w:rPr>
          <w:sz w:val="24"/>
          <w:szCs w:val="24"/>
        </w:rPr>
        <w:t xml:space="preserve"> 2:8, Paulo alibainisha waziwazi falsafa ya kipagani kama shabaha yake na akailaani kwa maneno yasiyo na shaka:</w:t>
      </w:r>
    </w:p>
    <w:p w14:paraId="5FA1F0B1" w14:textId="77777777" w:rsidR="00E152E5" w:rsidRPr="00E07F6A" w:rsidRDefault="00E152E5">
      <w:pPr>
        <w:spacing w:before="1" w:line="120" w:lineRule="exact"/>
        <w:rPr>
          <w:sz w:val="12"/>
          <w:szCs w:val="12"/>
        </w:rPr>
      </w:pPr>
    </w:p>
    <w:p w14:paraId="629B9C93" w14:textId="77777777" w:rsidR="00E152E5" w:rsidRPr="00E07F6A" w:rsidRDefault="00E152E5">
      <w:pPr>
        <w:spacing w:line="200" w:lineRule="exact"/>
      </w:pPr>
    </w:p>
    <w:p w14:paraId="06D2B149" w14:textId="77777777" w:rsidR="00E152E5" w:rsidRPr="00E07F6A" w:rsidRDefault="008B164A">
      <w:pPr>
        <w:ind w:left="820" w:right="777"/>
        <w:jc w:val="both"/>
        <w:rPr>
          <w:sz w:val="24"/>
          <w:szCs w:val="24"/>
        </w:rPr>
      </w:pPr>
      <w:r w:rsidRPr="00E07F6A">
        <w:rPr>
          <w:color w:val="2C5276"/>
          <w:spacing w:val="1"/>
          <w:sz w:val="24"/>
          <w:szCs w:val="24"/>
        </w:rPr>
        <w:t>Angalieni mtu asiwafanye mateka kwa</w:t>
      </w:r>
      <w:r w:rsidR="008A6D4A" w:rsidRPr="00E07F6A">
        <w:rPr>
          <w:color w:val="2C5276"/>
          <w:spacing w:val="1"/>
          <w:sz w:val="24"/>
          <w:szCs w:val="24"/>
        </w:rPr>
        <w:t xml:space="preserve"> </w:t>
      </w:r>
      <w:r w:rsidR="002665CD" w:rsidRPr="00E07F6A">
        <w:rPr>
          <w:color w:val="2C5276"/>
          <w:spacing w:val="1"/>
          <w:sz w:val="24"/>
          <w:szCs w:val="24"/>
        </w:rPr>
        <w:t>elimu yake</w:t>
      </w:r>
      <w:r w:rsidR="001A72D6" w:rsidRPr="00E07F6A">
        <w:rPr>
          <w:color w:val="2C5276"/>
          <w:spacing w:val="1"/>
          <w:sz w:val="24"/>
          <w:szCs w:val="24"/>
        </w:rPr>
        <w:t xml:space="preserve"> ya bure na madanganyo matupu, kwa jinsi ya mapokeo ya wanadamu, kwa jinsi ya mafundisho ya awali ya ulimwengu, wala si kwa jinsi ya </w:t>
      </w:r>
      <w:r w:rsidR="007E6979" w:rsidRPr="00E07F6A">
        <w:rPr>
          <w:color w:val="2C5276"/>
          <w:spacing w:val="1"/>
          <w:sz w:val="24"/>
          <w:szCs w:val="24"/>
        </w:rPr>
        <w:t>K</w:t>
      </w:r>
      <w:r w:rsidR="007E6979" w:rsidRPr="00E07F6A">
        <w:rPr>
          <w:color w:val="2C5276"/>
          <w:sz w:val="24"/>
          <w:szCs w:val="24"/>
        </w:rPr>
        <w:t>risto (</w:t>
      </w:r>
      <w:r w:rsidR="001A72D6" w:rsidRPr="00E07F6A">
        <w:rPr>
          <w:color w:val="2C5276"/>
          <w:sz w:val="24"/>
          <w:szCs w:val="24"/>
        </w:rPr>
        <w:t>Wakolo</w:t>
      </w:r>
      <w:r w:rsidR="007240D8" w:rsidRPr="00E07F6A">
        <w:rPr>
          <w:color w:val="2C5276"/>
          <w:spacing w:val="1"/>
          <w:sz w:val="24"/>
          <w:szCs w:val="24"/>
        </w:rPr>
        <w:t>s</w:t>
      </w:r>
      <w:r w:rsidR="001A72D6" w:rsidRPr="00E07F6A">
        <w:rPr>
          <w:color w:val="2C5276"/>
          <w:spacing w:val="1"/>
          <w:sz w:val="24"/>
          <w:szCs w:val="24"/>
        </w:rPr>
        <w:t>a</w:t>
      </w:r>
      <w:r w:rsidR="007240D8" w:rsidRPr="00E07F6A">
        <w:rPr>
          <w:color w:val="2C5276"/>
          <w:sz w:val="24"/>
          <w:szCs w:val="24"/>
        </w:rPr>
        <w:t>i</w:t>
      </w:r>
      <w:r w:rsidR="0030568B" w:rsidRPr="00E07F6A">
        <w:rPr>
          <w:color w:val="2C5276"/>
          <w:sz w:val="24"/>
          <w:szCs w:val="24"/>
        </w:rPr>
        <w:t xml:space="preserve"> </w:t>
      </w:r>
      <w:r w:rsidR="007240D8" w:rsidRPr="00E07F6A">
        <w:rPr>
          <w:color w:val="2C5276"/>
          <w:sz w:val="24"/>
          <w:szCs w:val="24"/>
        </w:rPr>
        <w:t>2:</w:t>
      </w:r>
      <w:r w:rsidR="007240D8" w:rsidRPr="00E07F6A">
        <w:rPr>
          <w:color w:val="2C5276"/>
          <w:spacing w:val="-2"/>
          <w:sz w:val="24"/>
          <w:szCs w:val="24"/>
        </w:rPr>
        <w:t>8</w:t>
      </w:r>
      <w:r w:rsidR="007240D8" w:rsidRPr="00E07F6A">
        <w:rPr>
          <w:color w:val="2C5276"/>
          <w:spacing w:val="-1"/>
          <w:sz w:val="24"/>
          <w:szCs w:val="24"/>
        </w:rPr>
        <w:t>)</w:t>
      </w:r>
      <w:r w:rsidR="007240D8" w:rsidRPr="00E07F6A">
        <w:rPr>
          <w:color w:val="2C5276"/>
          <w:sz w:val="24"/>
          <w:szCs w:val="24"/>
        </w:rPr>
        <w:t>.</w:t>
      </w:r>
    </w:p>
    <w:p w14:paraId="5BE7F6FD" w14:textId="77777777" w:rsidR="00E152E5" w:rsidRPr="00E07F6A" w:rsidRDefault="00E152E5">
      <w:pPr>
        <w:spacing w:before="4" w:line="120" w:lineRule="exact"/>
        <w:rPr>
          <w:sz w:val="12"/>
          <w:szCs w:val="12"/>
        </w:rPr>
      </w:pPr>
    </w:p>
    <w:p w14:paraId="6CFB2DF6" w14:textId="77777777" w:rsidR="00E152E5" w:rsidRPr="00E07F6A" w:rsidRDefault="00E152E5">
      <w:pPr>
        <w:spacing w:line="200" w:lineRule="exact"/>
      </w:pPr>
    </w:p>
    <w:p w14:paraId="7B1F1F57" w14:textId="77777777" w:rsidR="00E152E5" w:rsidRPr="00E07F6A" w:rsidRDefault="007240D8">
      <w:pPr>
        <w:ind w:left="100" w:right="59" w:firstLine="720"/>
        <w:jc w:val="both"/>
        <w:rPr>
          <w:sz w:val="24"/>
          <w:szCs w:val="24"/>
        </w:rPr>
      </w:pPr>
      <w:r w:rsidRPr="00E07F6A">
        <w:rPr>
          <w:sz w:val="24"/>
          <w:szCs w:val="24"/>
        </w:rPr>
        <w:t>H</w:t>
      </w:r>
      <w:r w:rsidR="0030568B" w:rsidRPr="00E07F6A">
        <w:rPr>
          <w:sz w:val="24"/>
          <w:szCs w:val="24"/>
        </w:rPr>
        <w:t xml:space="preserve">apa, Paulo </w:t>
      </w:r>
      <w:r w:rsidR="0005398E" w:rsidRPr="00E07F6A">
        <w:rPr>
          <w:sz w:val="24"/>
          <w:szCs w:val="24"/>
        </w:rPr>
        <w:t>alilitaja</w:t>
      </w:r>
      <w:r w:rsidR="0030568B" w:rsidRPr="00E07F6A">
        <w:rPr>
          <w:sz w:val="24"/>
          <w:szCs w:val="24"/>
        </w:rPr>
        <w:t xml:space="preserve"> fundisho la u</w:t>
      </w:r>
      <w:r w:rsidR="00DD464C" w:rsidRPr="00E07F6A">
        <w:rPr>
          <w:sz w:val="24"/>
          <w:szCs w:val="24"/>
        </w:rPr>
        <w:t>ongo moja kwa moja</w:t>
      </w:r>
      <w:r w:rsidR="0030568B" w:rsidRPr="00E07F6A">
        <w:rPr>
          <w:sz w:val="24"/>
          <w:szCs w:val="24"/>
        </w:rPr>
        <w:t xml:space="preserve"> kuwa </w:t>
      </w:r>
      <w:r w:rsidR="00DD464C" w:rsidRPr="00E07F6A">
        <w:rPr>
          <w:sz w:val="24"/>
          <w:szCs w:val="24"/>
        </w:rPr>
        <w:t xml:space="preserve">“falsafa na udanganyifu mtupu.” Kama tulivyoona, katika matumizi ya kawaida ya Kigiriki, </w:t>
      </w:r>
      <w:r w:rsidR="0005398E" w:rsidRPr="00E07F6A">
        <w:rPr>
          <w:sz w:val="24"/>
          <w:szCs w:val="24"/>
        </w:rPr>
        <w:t>neno falsafa lilirejelea dhana</w:t>
      </w:r>
      <w:r w:rsidR="001D20A7" w:rsidRPr="00E07F6A">
        <w:rPr>
          <w:sz w:val="24"/>
          <w:szCs w:val="24"/>
        </w:rPr>
        <w:t xml:space="preserve"> za kidini zilizotegemea</w:t>
      </w:r>
      <w:r w:rsidR="00DD464C" w:rsidRPr="00E07F6A">
        <w:rPr>
          <w:sz w:val="24"/>
          <w:szCs w:val="24"/>
        </w:rPr>
        <w:t xml:space="preserve"> mapokeo, </w:t>
      </w:r>
      <w:r w:rsidR="0005398E" w:rsidRPr="00E07F6A">
        <w:rPr>
          <w:sz w:val="24"/>
          <w:szCs w:val="24"/>
        </w:rPr>
        <w:t xml:space="preserve">na wala </w:t>
      </w:r>
      <w:r w:rsidR="001D20A7" w:rsidRPr="00E07F6A">
        <w:rPr>
          <w:sz w:val="24"/>
          <w:szCs w:val="24"/>
        </w:rPr>
        <w:t>si</w:t>
      </w:r>
      <w:r w:rsidR="00DD464C" w:rsidRPr="00E07F6A">
        <w:rPr>
          <w:sz w:val="24"/>
          <w:szCs w:val="24"/>
        </w:rPr>
        <w:t xml:space="preserve"> masomo ya kiakili au ya kimantiki tu. Mistari hii inadokeza sana kwamba walimu wa </w:t>
      </w:r>
      <w:r w:rsidR="0030568B" w:rsidRPr="00E07F6A">
        <w:rPr>
          <w:sz w:val="24"/>
          <w:szCs w:val="24"/>
        </w:rPr>
        <w:t>u</w:t>
      </w:r>
      <w:r w:rsidR="00DD464C" w:rsidRPr="00E07F6A">
        <w:rPr>
          <w:sz w:val="24"/>
          <w:szCs w:val="24"/>
        </w:rPr>
        <w:t xml:space="preserve">ongo huko Kolosai walivutiwa na imani na mazoea yaliyokita mizizi katika dini ya Kigiriki na mafumbo ya </w:t>
      </w:r>
      <w:r w:rsidR="00EE4567" w:rsidRPr="00E07F6A">
        <w:rPr>
          <w:sz w:val="24"/>
          <w:szCs w:val="24"/>
        </w:rPr>
        <w:t>uchawi. Ili kukubaliwa</w:t>
      </w:r>
      <w:r w:rsidR="00DD464C" w:rsidRPr="00E07F6A">
        <w:rPr>
          <w:sz w:val="24"/>
          <w:szCs w:val="24"/>
        </w:rPr>
        <w:t xml:space="preserve"> kanisa</w:t>
      </w:r>
      <w:r w:rsidR="00EE4567" w:rsidRPr="00E07F6A">
        <w:rPr>
          <w:sz w:val="24"/>
          <w:szCs w:val="24"/>
        </w:rPr>
        <w:t>ni</w:t>
      </w:r>
      <w:r w:rsidR="00DD464C" w:rsidRPr="00E07F6A">
        <w:rPr>
          <w:sz w:val="24"/>
          <w:szCs w:val="24"/>
        </w:rPr>
        <w:t>, pengine walikubali baadhi ya vipengele vya Ukristo. Lakini kwa wazi hawaku</w:t>
      </w:r>
      <w:r w:rsidR="00EE4567" w:rsidRPr="00E07F6A">
        <w:rPr>
          <w:sz w:val="24"/>
          <w:szCs w:val="24"/>
        </w:rPr>
        <w:t>u</w:t>
      </w:r>
      <w:r w:rsidR="00DD464C" w:rsidRPr="00E07F6A">
        <w:rPr>
          <w:sz w:val="24"/>
          <w:szCs w:val="24"/>
        </w:rPr>
        <w:t>kubali Ukristo kama ulivyofundishwa na mitume, ama sivyo hawangetegemea mapokeo ya uchawi kama msingi wa mfumo wao.</w:t>
      </w:r>
    </w:p>
    <w:p w14:paraId="740238E0" w14:textId="77777777" w:rsidR="00E152E5" w:rsidRPr="00E07F6A" w:rsidRDefault="00E152E5">
      <w:pPr>
        <w:spacing w:before="2" w:line="160" w:lineRule="exact"/>
        <w:rPr>
          <w:sz w:val="17"/>
          <w:szCs w:val="17"/>
        </w:rPr>
      </w:pPr>
    </w:p>
    <w:p w14:paraId="144CD55A" w14:textId="77777777" w:rsidR="00E152E5" w:rsidRPr="00E07F6A" w:rsidRDefault="00E152E5">
      <w:pPr>
        <w:spacing w:line="200" w:lineRule="exact"/>
      </w:pPr>
    </w:p>
    <w:p w14:paraId="62A1876E" w14:textId="77777777" w:rsidR="00E07F6A" w:rsidRDefault="007E6979">
      <w:pPr>
        <w:ind w:left="820" w:right="776"/>
        <w:jc w:val="both"/>
        <w:rPr>
          <w:b/>
          <w:color w:val="585858"/>
          <w:sz w:val="24"/>
          <w:szCs w:val="24"/>
        </w:rPr>
      </w:pPr>
      <w:r w:rsidRPr="00E07F6A">
        <w:rPr>
          <w:b/>
          <w:color w:val="585858"/>
          <w:sz w:val="24"/>
          <w:szCs w:val="24"/>
        </w:rPr>
        <w:t xml:space="preserve">Katika kitabu cha Wakolosai sura ya </w:t>
      </w:r>
      <w:r w:rsidR="007240D8" w:rsidRPr="00E07F6A">
        <w:rPr>
          <w:b/>
          <w:color w:val="585858"/>
          <w:sz w:val="24"/>
          <w:szCs w:val="24"/>
        </w:rPr>
        <w:t>2:8</w:t>
      </w:r>
      <w:r w:rsidR="00951861" w:rsidRPr="00E07F6A">
        <w:rPr>
          <w:b/>
          <w:color w:val="585858"/>
          <w:sz w:val="24"/>
          <w:szCs w:val="24"/>
        </w:rPr>
        <w:t>, hu</w:t>
      </w:r>
      <w:r w:rsidR="0036058B" w:rsidRPr="00E07F6A">
        <w:rPr>
          <w:b/>
          <w:color w:val="585858"/>
          <w:sz w:val="24"/>
          <w:szCs w:val="24"/>
        </w:rPr>
        <w:t xml:space="preserve">onekana </w:t>
      </w:r>
      <w:r w:rsidRPr="00E07F6A">
        <w:rPr>
          <w:b/>
          <w:color w:val="585858"/>
          <w:sz w:val="24"/>
          <w:szCs w:val="24"/>
        </w:rPr>
        <w:t xml:space="preserve">kama Paulo anapinga falsafa kwa ujumla, lakini </w:t>
      </w:r>
      <w:r w:rsidR="007A2D6C" w:rsidRPr="00E07F6A">
        <w:rPr>
          <w:b/>
          <w:color w:val="585858"/>
          <w:sz w:val="24"/>
          <w:szCs w:val="24"/>
        </w:rPr>
        <w:t>hiyo si</w:t>
      </w:r>
      <w:r w:rsidR="00951861" w:rsidRPr="00E07F6A">
        <w:rPr>
          <w:b/>
          <w:color w:val="585858"/>
          <w:sz w:val="24"/>
          <w:szCs w:val="24"/>
        </w:rPr>
        <w:t>o kauli ya</w:t>
      </w:r>
      <w:r w:rsidRPr="00E07F6A">
        <w:rPr>
          <w:b/>
          <w:color w:val="585858"/>
          <w:sz w:val="24"/>
          <w:szCs w:val="24"/>
        </w:rPr>
        <w:t xml:space="preserve">ke. Hasemi </w:t>
      </w:r>
      <w:r w:rsidR="00644882" w:rsidRPr="00E07F6A">
        <w:rPr>
          <w:b/>
          <w:color w:val="585858"/>
          <w:sz w:val="24"/>
          <w:szCs w:val="24"/>
        </w:rPr>
        <w:t xml:space="preserve">kwamba </w:t>
      </w:r>
      <w:r w:rsidRPr="00E07F6A">
        <w:rPr>
          <w:b/>
          <w:color w:val="585858"/>
          <w:sz w:val="24"/>
          <w:szCs w:val="24"/>
        </w:rPr>
        <w:t>“Jihadharini na falsafa,”</w:t>
      </w:r>
      <w:r w:rsidR="00093739" w:rsidRPr="00E07F6A">
        <w:rPr>
          <w:b/>
          <w:color w:val="585858"/>
          <w:sz w:val="24"/>
          <w:szCs w:val="24"/>
        </w:rPr>
        <w:t xml:space="preserve"> kwa kila semi, bali</w:t>
      </w:r>
      <w:r w:rsidR="007A2D6C" w:rsidRPr="00E07F6A">
        <w:rPr>
          <w:b/>
          <w:color w:val="585858"/>
          <w:sz w:val="24"/>
          <w:szCs w:val="24"/>
        </w:rPr>
        <w:t xml:space="preserve"> “Jihadharini na falsafa</w:t>
      </w:r>
      <w:r w:rsidR="00644882" w:rsidRPr="00E07F6A">
        <w:rPr>
          <w:b/>
          <w:color w:val="585858"/>
          <w:sz w:val="24"/>
          <w:szCs w:val="24"/>
        </w:rPr>
        <w:t>,” yaani, anazungumzia falsafa fulani ambayo hutaka Wakolosai waiepuke. Falsafa hiyo ndiyo ambayo wanazuoni huelekea kuiita uzushi wa Wakolosai, uzushi unaoonekana katika kitabu cha Wakolosai amba</w:t>
      </w:r>
      <w:r w:rsidR="00BA72A5" w:rsidRPr="00E07F6A">
        <w:rPr>
          <w:b/>
          <w:color w:val="585858"/>
          <w:sz w:val="24"/>
          <w:szCs w:val="24"/>
        </w:rPr>
        <w:t>cho Paulo ana</w:t>
      </w:r>
      <w:r w:rsidR="00644882" w:rsidRPr="00E07F6A">
        <w:rPr>
          <w:b/>
          <w:color w:val="585858"/>
          <w:sz w:val="24"/>
          <w:szCs w:val="24"/>
        </w:rPr>
        <w:t>tetea</w:t>
      </w:r>
      <w:r w:rsidR="00BA72A5" w:rsidRPr="00E07F6A">
        <w:rPr>
          <w:b/>
          <w:color w:val="585858"/>
          <w:sz w:val="24"/>
          <w:szCs w:val="24"/>
        </w:rPr>
        <w:t xml:space="preserve"> dhidi yake</w:t>
      </w:r>
      <w:r w:rsidR="00644882" w:rsidRPr="00E07F6A">
        <w:rPr>
          <w:b/>
          <w:color w:val="585858"/>
          <w:sz w:val="24"/>
          <w:szCs w:val="24"/>
        </w:rPr>
        <w:t xml:space="preserve">. Katika uzushi huo, Wakolosai walikuwa wamemshusha Kristo kama njia ya ushirika na Mungu, au kama njia ya kuwa na uhusiano sahihi na Mungu, na badala yake walikuwa wamekuza nguvu </w:t>
      </w:r>
      <w:r w:rsidR="008A1F27" w:rsidRPr="00E07F6A">
        <w:rPr>
          <w:b/>
          <w:color w:val="585858"/>
          <w:sz w:val="24"/>
          <w:szCs w:val="24"/>
        </w:rPr>
        <w:t>za kiroho, desturi za kitamaduni</w:t>
      </w:r>
      <w:r w:rsidR="00644882" w:rsidRPr="00E07F6A">
        <w:rPr>
          <w:b/>
          <w:color w:val="585858"/>
          <w:sz w:val="24"/>
          <w:szCs w:val="24"/>
        </w:rPr>
        <w:t xml:space="preserve"> ... na la</w:t>
      </w:r>
      <w:r w:rsidR="008A1F27" w:rsidRPr="00E07F6A">
        <w:rPr>
          <w:b/>
          <w:color w:val="585858"/>
          <w:sz w:val="24"/>
          <w:szCs w:val="24"/>
        </w:rPr>
        <w:t>bda uzoefu wa fumbo pia. H</w:t>
      </w:r>
      <w:r w:rsidR="00644882" w:rsidRPr="00E07F6A">
        <w:rPr>
          <w:b/>
          <w:color w:val="585858"/>
          <w:sz w:val="24"/>
          <w:szCs w:val="24"/>
        </w:rPr>
        <w:t>ivyo</w:t>
      </w:r>
      <w:r w:rsidR="00FA58BB" w:rsidRPr="00E07F6A">
        <w:rPr>
          <w:b/>
          <w:color w:val="585858"/>
          <w:sz w:val="24"/>
          <w:szCs w:val="24"/>
        </w:rPr>
        <w:t xml:space="preserve">, Paulo anaposema, </w:t>
      </w:r>
      <w:r w:rsidR="008A1F27" w:rsidRPr="00E07F6A">
        <w:rPr>
          <w:b/>
          <w:color w:val="585858"/>
          <w:sz w:val="24"/>
          <w:szCs w:val="24"/>
        </w:rPr>
        <w:t>“</w:t>
      </w:r>
      <w:r w:rsidR="00644882" w:rsidRPr="00E07F6A">
        <w:rPr>
          <w:b/>
          <w:color w:val="585858"/>
          <w:sz w:val="24"/>
          <w:szCs w:val="24"/>
        </w:rPr>
        <w:t>Jihadharini na falsafa,</w:t>
      </w:r>
      <w:r w:rsidR="008A1F27" w:rsidRPr="00E07F6A">
        <w:rPr>
          <w:b/>
          <w:color w:val="585858"/>
          <w:sz w:val="24"/>
          <w:szCs w:val="24"/>
        </w:rPr>
        <w:t>”</w:t>
      </w:r>
      <w:r w:rsidR="00644882" w:rsidRPr="00E07F6A">
        <w:rPr>
          <w:b/>
          <w:color w:val="585858"/>
          <w:sz w:val="24"/>
          <w:szCs w:val="24"/>
        </w:rPr>
        <w:t xml:space="preserve"> tunaweza labda</w:t>
      </w:r>
      <w:r w:rsidR="008A1F27" w:rsidRPr="00E07F6A">
        <w:rPr>
          <w:b/>
          <w:color w:val="585858"/>
          <w:sz w:val="24"/>
          <w:szCs w:val="24"/>
        </w:rPr>
        <w:t xml:space="preserve"> kusema</w:t>
      </w:r>
      <w:r w:rsidR="00FA58BB" w:rsidRPr="00E07F6A">
        <w:rPr>
          <w:b/>
          <w:color w:val="585858"/>
          <w:sz w:val="24"/>
          <w:szCs w:val="24"/>
        </w:rPr>
        <w:t xml:space="preserve"> anasisitiza kwamba </w:t>
      </w:r>
      <w:r w:rsidR="008A1F27" w:rsidRPr="00E07F6A">
        <w:rPr>
          <w:b/>
          <w:color w:val="585858"/>
          <w:sz w:val="24"/>
          <w:szCs w:val="24"/>
        </w:rPr>
        <w:t>“</w:t>
      </w:r>
      <w:r w:rsidR="00644882" w:rsidRPr="00E07F6A">
        <w:rPr>
          <w:b/>
          <w:color w:val="585858"/>
          <w:sz w:val="24"/>
          <w:szCs w:val="24"/>
        </w:rPr>
        <w:t>Jihadhar</w:t>
      </w:r>
      <w:r w:rsidR="00FA58BB" w:rsidRPr="00E07F6A">
        <w:rPr>
          <w:b/>
          <w:color w:val="585858"/>
          <w:sz w:val="24"/>
          <w:szCs w:val="24"/>
        </w:rPr>
        <w:t>ini na mambo yanayomshusha Yesu</w:t>
      </w:r>
      <w:r w:rsidR="00644882" w:rsidRPr="00E07F6A">
        <w:rPr>
          <w:b/>
          <w:color w:val="585858"/>
          <w:sz w:val="24"/>
          <w:szCs w:val="24"/>
        </w:rPr>
        <w:t>.</w:t>
      </w:r>
      <w:r w:rsidR="008A1F27" w:rsidRPr="00E07F6A">
        <w:rPr>
          <w:b/>
          <w:color w:val="585858"/>
          <w:sz w:val="24"/>
          <w:szCs w:val="24"/>
        </w:rPr>
        <w:t>”</w:t>
      </w:r>
      <w:r w:rsidR="00644882" w:rsidRPr="00E07F6A">
        <w:rPr>
          <w:b/>
          <w:color w:val="585858"/>
          <w:sz w:val="24"/>
          <w:szCs w:val="24"/>
        </w:rPr>
        <w:t xml:space="preserve"> Yesu ndiye kichwa cha utawala na mamlaka yote. </w:t>
      </w:r>
      <w:r w:rsidR="008A1F27" w:rsidRPr="00E07F6A">
        <w:rPr>
          <w:b/>
          <w:color w:val="585858"/>
          <w:sz w:val="24"/>
          <w:szCs w:val="24"/>
        </w:rPr>
        <w:t>Ikiwa unam</w:t>
      </w:r>
      <w:r w:rsidR="00644882" w:rsidRPr="00E07F6A">
        <w:rPr>
          <w:b/>
          <w:color w:val="585858"/>
          <w:sz w:val="24"/>
          <w:szCs w:val="24"/>
        </w:rPr>
        <w:t xml:space="preserve">taka </w:t>
      </w:r>
    </w:p>
    <w:p w14:paraId="69D56777" w14:textId="77777777" w:rsidR="00E07F6A" w:rsidRDefault="00E07F6A">
      <w:pPr>
        <w:ind w:left="820" w:right="776"/>
        <w:jc w:val="both"/>
        <w:rPr>
          <w:b/>
          <w:color w:val="585858"/>
          <w:sz w:val="24"/>
          <w:szCs w:val="24"/>
        </w:rPr>
      </w:pPr>
    </w:p>
    <w:p w14:paraId="3AEF3EA3" w14:textId="77777777" w:rsidR="00E152E5" w:rsidRDefault="008A1F27">
      <w:pPr>
        <w:ind w:left="820" w:right="776"/>
        <w:jc w:val="both"/>
        <w:rPr>
          <w:sz w:val="24"/>
          <w:szCs w:val="24"/>
        </w:rPr>
        <w:sectPr w:rsidR="00E152E5">
          <w:pgSz w:w="12240" w:h="15840"/>
          <w:pgMar w:top="940" w:right="1700" w:bottom="280" w:left="1700" w:header="741" w:footer="766" w:gutter="0"/>
          <w:cols w:space="720"/>
        </w:sectPr>
      </w:pPr>
      <w:r w:rsidRPr="00E07F6A">
        <w:rPr>
          <w:b/>
          <w:color w:val="585858"/>
          <w:sz w:val="24"/>
          <w:szCs w:val="24"/>
        </w:rPr>
        <w:t>Mungu, inabidi umpate Yesu. H</w:t>
      </w:r>
      <w:r w:rsidR="00644882" w:rsidRPr="00E07F6A">
        <w:rPr>
          <w:b/>
          <w:color w:val="585858"/>
          <w:sz w:val="24"/>
          <w:szCs w:val="24"/>
        </w:rPr>
        <w:t>ivyo, jihadharini na mambo mengine ambayo yanapunguza</w:t>
      </w:r>
      <w:r w:rsidR="00FA58BB" w:rsidRPr="00E07F6A">
        <w:rPr>
          <w:b/>
          <w:color w:val="585858"/>
          <w:sz w:val="24"/>
          <w:szCs w:val="24"/>
        </w:rPr>
        <w:t xml:space="preserve"> hilo</w:t>
      </w:r>
      <w:r w:rsidR="00644882" w:rsidRPr="00E07F6A">
        <w:rPr>
          <w:b/>
          <w:color w:val="585858"/>
          <w:sz w:val="24"/>
          <w:szCs w:val="24"/>
        </w:rPr>
        <w:t>.</w:t>
      </w:r>
    </w:p>
    <w:p w14:paraId="0742B71B" w14:textId="77777777" w:rsidR="00E152E5" w:rsidRDefault="00E152E5">
      <w:pPr>
        <w:spacing w:line="200" w:lineRule="exact"/>
      </w:pPr>
    </w:p>
    <w:p w14:paraId="257729A7" w14:textId="77777777" w:rsidR="00E152E5" w:rsidRDefault="00E152E5">
      <w:pPr>
        <w:spacing w:line="200" w:lineRule="exact"/>
      </w:pPr>
    </w:p>
    <w:p w14:paraId="6785B0E6" w14:textId="77777777" w:rsidR="00E152E5" w:rsidRDefault="00E152E5" w:rsidP="00E07F6A">
      <w:pPr>
        <w:spacing w:before="29"/>
        <w:ind w:right="808"/>
        <w:jc w:val="both"/>
        <w:rPr>
          <w:sz w:val="24"/>
          <w:szCs w:val="24"/>
        </w:rPr>
      </w:pPr>
    </w:p>
    <w:p w14:paraId="0EE06177" w14:textId="77777777" w:rsidR="00E152E5" w:rsidRDefault="00E152E5">
      <w:pPr>
        <w:spacing w:before="16" w:line="260" w:lineRule="exact"/>
        <w:rPr>
          <w:sz w:val="26"/>
          <w:szCs w:val="26"/>
        </w:rPr>
      </w:pPr>
    </w:p>
    <w:p w14:paraId="5107DA03" w14:textId="77777777" w:rsidR="00E152E5" w:rsidRDefault="007240D8">
      <w:pPr>
        <w:ind w:left="5835"/>
        <w:rPr>
          <w:sz w:val="24"/>
          <w:szCs w:val="24"/>
        </w:rPr>
      </w:pPr>
      <w:r>
        <w:rPr>
          <w:b/>
          <w:color w:val="585858"/>
          <w:sz w:val="24"/>
          <w:szCs w:val="24"/>
        </w:rPr>
        <w:t>— D</w:t>
      </w:r>
      <w:r w:rsidR="004D2F13">
        <w:rPr>
          <w:b/>
          <w:color w:val="585858"/>
          <w:spacing w:val="-1"/>
          <w:sz w:val="24"/>
          <w:szCs w:val="24"/>
        </w:rPr>
        <w:t>kt</w:t>
      </w:r>
      <w:r>
        <w:rPr>
          <w:b/>
          <w:color w:val="585858"/>
          <w:sz w:val="24"/>
          <w:szCs w:val="24"/>
        </w:rPr>
        <w:t>. Alan</w:t>
      </w:r>
      <w:r w:rsidR="008A6D4A">
        <w:rPr>
          <w:b/>
          <w:color w:val="585858"/>
          <w:sz w:val="24"/>
          <w:szCs w:val="24"/>
        </w:rPr>
        <w:t xml:space="preserve"> </w:t>
      </w:r>
      <w:r>
        <w:rPr>
          <w:b/>
          <w:color w:val="585858"/>
          <w:sz w:val="24"/>
          <w:szCs w:val="24"/>
        </w:rPr>
        <w:t>H</w:t>
      </w:r>
      <w:r>
        <w:rPr>
          <w:b/>
          <w:color w:val="585858"/>
          <w:spacing w:val="1"/>
          <w:sz w:val="24"/>
          <w:szCs w:val="24"/>
        </w:rPr>
        <w:t>u</w:t>
      </w:r>
      <w:r>
        <w:rPr>
          <w:b/>
          <w:color w:val="585858"/>
          <w:sz w:val="24"/>
          <w:szCs w:val="24"/>
        </w:rPr>
        <w:t>ltb</w:t>
      </w:r>
      <w:r>
        <w:rPr>
          <w:b/>
          <w:color w:val="585858"/>
          <w:spacing w:val="-1"/>
          <w:sz w:val="24"/>
          <w:szCs w:val="24"/>
        </w:rPr>
        <w:t>er</w:t>
      </w:r>
      <w:r>
        <w:rPr>
          <w:b/>
          <w:color w:val="585858"/>
          <w:sz w:val="24"/>
          <w:szCs w:val="24"/>
        </w:rPr>
        <w:t>g</w:t>
      </w:r>
    </w:p>
    <w:p w14:paraId="35437F61" w14:textId="77777777" w:rsidR="00E152E5" w:rsidRDefault="00E152E5">
      <w:pPr>
        <w:spacing w:before="11" w:line="260" w:lineRule="exact"/>
        <w:rPr>
          <w:sz w:val="26"/>
          <w:szCs w:val="26"/>
        </w:rPr>
      </w:pPr>
    </w:p>
    <w:p w14:paraId="797A815B" w14:textId="77777777" w:rsidR="00E07F6A" w:rsidRDefault="00E07F6A">
      <w:pPr>
        <w:spacing w:before="11" w:line="260" w:lineRule="exact"/>
        <w:rPr>
          <w:sz w:val="26"/>
          <w:szCs w:val="26"/>
        </w:rPr>
      </w:pPr>
    </w:p>
    <w:p w14:paraId="6BC16715" w14:textId="77777777" w:rsidR="00E152E5" w:rsidRPr="00E07F6A" w:rsidRDefault="00F44685">
      <w:pPr>
        <w:ind w:left="100" w:right="82" w:firstLine="720"/>
        <w:jc w:val="both"/>
        <w:rPr>
          <w:sz w:val="24"/>
          <w:szCs w:val="24"/>
        </w:rPr>
      </w:pPr>
      <w:r w:rsidRPr="00E07F6A">
        <w:rPr>
          <w:sz w:val="24"/>
          <w:szCs w:val="24"/>
        </w:rPr>
        <w:t xml:space="preserve">Falsafa ya kipagani iliyotetewa na walimu wa </w:t>
      </w:r>
      <w:r w:rsidR="0030568B" w:rsidRPr="00E07F6A">
        <w:rPr>
          <w:sz w:val="24"/>
          <w:szCs w:val="24"/>
        </w:rPr>
        <w:t>u</w:t>
      </w:r>
      <w:r w:rsidRPr="00E07F6A">
        <w:rPr>
          <w:sz w:val="24"/>
          <w:szCs w:val="24"/>
        </w:rPr>
        <w:t>ongo huko</w:t>
      </w:r>
      <w:r w:rsidR="0036058B" w:rsidRPr="00E07F6A">
        <w:rPr>
          <w:sz w:val="24"/>
          <w:szCs w:val="24"/>
        </w:rPr>
        <w:t xml:space="preserve"> Kolosai hu</w:t>
      </w:r>
      <w:r w:rsidR="00673DE5" w:rsidRPr="00E07F6A">
        <w:rPr>
          <w:sz w:val="24"/>
          <w:szCs w:val="24"/>
        </w:rPr>
        <w:t>onekana pia ku</w:t>
      </w:r>
      <w:r w:rsidR="00B63891" w:rsidRPr="00E07F6A">
        <w:rPr>
          <w:sz w:val="24"/>
          <w:szCs w:val="24"/>
        </w:rPr>
        <w:t>jumuisha mambo ya kujinyima raha</w:t>
      </w:r>
      <w:r w:rsidRPr="00E07F6A">
        <w:rPr>
          <w:sz w:val="24"/>
          <w:szCs w:val="24"/>
        </w:rPr>
        <w:t xml:space="preserve">. </w:t>
      </w:r>
      <w:r w:rsidR="00B63891" w:rsidRPr="00E07F6A">
        <w:rPr>
          <w:sz w:val="24"/>
          <w:szCs w:val="24"/>
        </w:rPr>
        <w:t>Kujinyima raha</w:t>
      </w:r>
      <w:r w:rsidR="0036058B" w:rsidRPr="00E07F6A">
        <w:rPr>
          <w:sz w:val="24"/>
          <w:szCs w:val="24"/>
        </w:rPr>
        <w:t xml:space="preserve"> </w:t>
      </w:r>
      <w:r w:rsidR="00B63891" w:rsidRPr="00E07F6A">
        <w:rPr>
          <w:sz w:val="24"/>
          <w:szCs w:val="24"/>
        </w:rPr>
        <w:t>ni</w:t>
      </w:r>
      <w:r w:rsidRPr="00E07F6A">
        <w:rPr>
          <w:sz w:val="24"/>
          <w:szCs w:val="24"/>
        </w:rPr>
        <w:t>:</w:t>
      </w:r>
    </w:p>
    <w:p w14:paraId="759C878A" w14:textId="77777777" w:rsidR="00E152E5" w:rsidRPr="00E07F6A" w:rsidRDefault="00E152E5">
      <w:pPr>
        <w:spacing w:before="1" w:line="280" w:lineRule="exact"/>
        <w:rPr>
          <w:sz w:val="28"/>
          <w:szCs w:val="28"/>
        </w:rPr>
      </w:pPr>
    </w:p>
    <w:p w14:paraId="11089D2A" w14:textId="77777777" w:rsidR="00E152E5" w:rsidRPr="00E07F6A" w:rsidRDefault="00D243D9">
      <w:pPr>
        <w:ind w:left="820" w:right="3542"/>
        <w:jc w:val="both"/>
        <w:rPr>
          <w:sz w:val="24"/>
          <w:szCs w:val="24"/>
        </w:rPr>
      </w:pPr>
      <w:r w:rsidRPr="00E07F6A">
        <w:rPr>
          <w:b/>
          <w:color w:val="585858"/>
          <w:sz w:val="24"/>
          <w:szCs w:val="24"/>
        </w:rPr>
        <w:t>kuepukana na furaha ya kimwili</w:t>
      </w:r>
    </w:p>
    <w:p w14:paraId="12821A9E" w14:textId="77777777" w:rsidR="00E152E5" w:rsidRPr="00E07F6A" w:rsidRDefault="00E152E5">
      <w:pPr>
        <w:spacing w:before="11" w:line="260" w:lineRule="exact"/>
        <w:rPr>
          <w:sz w:val="26"/>
          <w:szCs w:val="26"/>
        </w:rPr>
      </w:pPr>
    </w:p>
    <w:p w14:paraId="2443E861" w14:textId="77777777" w:rsidR="00E152E5" w:rsidRPr="00E07F6A" w:rsidRDefault="00CD274B">
      <w:pPr>
        <w:ind w:left="100" w:right="79" w:firstLine="720"/>
        <w:jc w:val="both"/>
        <w:rPr>
          <w:sz w:val="24"/>
          <w:szCs w:val="24"/>
        </w:rPr>
      </w:pPr>
      <w:r w:rsidRPr="00E07F6A">
        <w:rPr>
          <w:sz w:val="24"/>
          <w:szCs w:val="24"/>
        </w:rPr>
        <w:t>Mara nyingi d</w:t>
      </w:r>
      <w:r w:rsidRPr="00E07F6A">
        <w:rPr>
          <w:spacing w:val="2"/>
          <w:sz w:val="24"/>
          <w:szCs w:val="24"/>
        </w:rPr>
        <w:t>hana hii hutokana na wazo potofu kwamba raha ni ukosefu wa adili, na wakati mwingine huenda mbali na kutetea kujiletea maumivu ya kimwili.</w:t>
      </w:r>
      <w:r w:rsidR="004916A0" w:rsidRPr="00E07F6A">
        <w:rPr>
          <w:spacing w:val="2"/>
          <w:sz w:val="24"/>
          <w:szCs w:val="24"/>
        </w:rPr>
        <w:t xml:space="preserve"> </w:t>
      </w:r>
      <w:r w:rsidR="004A0420" w:rsidRPr="00E07F6A">
        <w:rPr>
          <w:sz w:val="24"/>
          <w:szCs w:val="24"/>
        </w:rPr>
        <w:t xml:space="preserve">Paulo </w:t>
      </w:r>
      <w:r w:rsidR="004916A0" w:rsidRPr="00E07F6A">
        <w:rPr>
          <w:sz w:val="24"/>
          <w:szCs w:val="24"/>
        </w:rPr>
        <w:t>a</w:t>
      </w:r>
      <w:r w:rsidR="004A0420" w:rsidRPr="00E07F6A">
        <w:rPr>
          <w:sz w:val="24"/>
          <w:szCs w:val="24"/>
        </w:rPr>
        <w:t>lishutumu hali hiyo ya kujinyima raha katika kitabu cha Wakolo</w:t>
      </w:r>
      <w:r w:rsidR="007240D8" w:rsidRPr="00E07F6A">
        <w:rPr>
          <w:spacing w:val="1"/>
          <w:sz w:val="24"/>
          <w:szCs w:val="24"/>
        </w:rPr>
        <w:t>s</w:t>
      </w:r>
      <w:r w:rsidR="007240D8" w:rsidRPr="00E07F6A">
        <w:rPr>
          <w:sz w:val="24"/>
          <w:szCs w:val="24"/>
        </w:rPr>
        <w:t>a</w:t>
      </w:r>
      <w:r w:rsidR="004A0420" w:rsidRPr="00E07F6A">
        <w:rPr>
          <w:sz w:val="24"/>
          <w:szCs w:val="24"/>
        </w:rPr>
        <w:t xml:space="preserve">i sura ya </w:t>
      </w:r>
      <w:r w:rsidR="007240D8" w:rsidRPr="00E07F6A">
        <w:rPr>
          <w:sz w:val="24"/>
          <w:szCs w:val="24"/>
        </w:rPr>
        <w:t>2:2</w:t>
      </w:r>
      <w:r w:rsidR="007240D8" w:rsidRPr="00E07F6A">
        <w:rPr>
          <w:spacing w:val="1"/>
          <w:sz w:val="24"/>
          <w:szCs w:val="24"/>
        </w:rPr>
        <w:t>0</w:t>
      </w:r>
      <w:r w:rsidR="007240D8" w:rsidRPr="00E07F6A">
        <w:rPr>
          <w:spacing w:val="-1"/>
          <w:sz w:val="24"/>
          <w:szCs w:val="24"/>
        </w:rPr>
        <w:t>-</w:t>
      </w:r>
      <w:r w:rsidR="007240D8" w:rsidRPr="00E07F6A">
        <w:rPr>
          <w:sz w:val="24"/>
          <w:szCs w:val="24"/>
        </w:rPr>
        <w:t>23:</w:t>
      </w:r>
    </w:p>
    <w:p w14:paraId="5C36A7EE" w14:textId="77777777" w:rsidR="00E152E5" w:rsidRPr="00E07F6A" w:rsidRDefault="00E152E5">
      <w:pPr>
        <w:spacing w:before="16" w:line="260" w:lineRule="exact"/>
        <w:rPr>
          <w:sz w:val="26"/>
          <w:szCs w:val="26"/>
        </w:rPr>
      </w:pPr>
    </w:p>
    <w:p w14:paraId="37D5355F" w14:textId="77777777" w:rsidR="00E152E5" w:rsidRPr="00E07F6A" w:rsidRDefault="00FB02F1" w:rsidP="00613547">
      <w:pPr>
        <w:ind w:left="820" w:right="803"/>
        <w:jc w:val="both"/>
        <w:rPr>
          <w:sz w:val="24"/>
          <w:szCs w:val="24"/>
        </w:rPr>
      </w:pPr>
      <w:r w:rsidRPr="00E07F6A">
        <w:rPr>
          <w:color w:val="2C5276"/>
          <w:spacing w:val="-3"/>
          <w:sz w:val="24"/>
          <w:szCs w:val="24"/>
        </w:rPr>
        <w:t>Basi i</w:t>
      </w:r>
      <w:r w:rsidR="00B277B8" w:rsidRPr="00E07F6A">
        <w:rPr>
          <w:color w:val="2C5276"/>
          <w:spacing w:val="-3"/>
          <w:sz w:val="24"/>
          <w:szCs w:val="24"/>
        </w:rPr>
        <w:t>kiwa mlikufa</w:t>
      </w:r>
      <w:r w:rsidR="00993EBD" w:rsidRPr="00E07F6A">
        <w:rPr>
          <w:color w:val="2C5276"/>
          <w:spacing w:val="-3"/>
          <w:sz w:val="24"/>
          <w:szCs w:val="24"/>
        </w:rPr>
        <w:t xml:space="preserve"> pamoja na Kristo mkayaacha yale mafundisho ya </w:t>
      </w:r>
      <w:r w:rsidRPr="00E07F6A">
        <w:rPr>
          <w:color w:val="2C5276"/>
          <w:spacing w:val="-3"/>
          <w:sz w:val="24"/>
          <w:szCs w:val="24"/>
        </w:rPr>
        <w:t xml:space="preserve">awali ya </w:t>
      </w:r>
      <w:r w:rsidR="00993EBD" w:rsidRPr="00E07F6A">
        <w:rPr>
          <w:color w:val="2C5276"/>
          <w:spacing w:val="-3"/>
          <w:sz w:val="24"/>
          <w:szCs w:val="24"/>
        </w:rPr>
        <w:t>ulimwengu, kwa nini kuji</w:t>
      </w:r>
      <w:r w:rsidR="00613547" w:rsidRPr="00E07F6A">
        <w:rPr>
          <w:color w:val="2C5276"/>
          <w:spacing w:val="-3"/>
          <w:sz w:val="24"/>
          <w:szCs w:val="24"/>
        </w:rPr>
        <w:t>tia chini</w:t>
      </w:r>
      <w:r w:rsidRPr="00E07F6A">
        <w:rPr>
          <w:color w:val="2C5276"/>
          <w:spacing w:val="-3"/>
          <w:sz w:val="24"/>
          <w:szCs w:val="24"/>
        </w:rPr>
        <w:t xml:space="preserve"> ya amri</w:t>
      </w:r>
      <w:r w:rsidR="007240D8" w:rsidRPr="00E07F6A">
        <w:rPr>
          <w:color w:val="2C5276"/>
          <w:sz w:val="24"/>
          <w:szCs w:val="24"/>
        </w:rPr>
        <w:t>…</w:t>
      </w:r>
      <w:r w:rsidRPr="00E07F6A">
        <w:rPr>
          <w:color w:val="2C5276"/>
          <w:sz w:val="24"/>
          <w:szCs w:val="24"/>
        </w:rPr>
        <w:t xml:space="preserve"> Msishike, msionje, msiguse…</w:t>
      </w:r>
      <w:r w:rsidR="00CA1BA1" w:rsidRPr="00E07F6A">
        <w:rPr>
          <w:color w:val="2C5276"/>
          <w:sz w:val="24"/>
          <w:szCs w:val="24"/>
        </w:rPr>
        <w:t xml:space="preserve"> </w:t>
      </w:r>
      <w:r w:rsidRPr="00E07F6A">
        <w:rPr>
          <w:color w:val="2C5276"/>
          <w:spacing w:val="4"/>
          <w:sz w:val="24"/>
          <w:szCs w:val="24"/>
        </w:rPr>
        <w:t xml:space="preserve">Mambo hayo </w:t>
      </w:r>
      <w:r w:rsidR="00613547" w:rsidRPr="00E07F6A">
        <w:rPr>
          <w:color w:val="2C5276"/>
          <w:spacing w:val="4"/>
          <w:sz w:val="24"/>
          <w:szCs w:val="24"/>
        </w:rPr>
        <w:t>yanao</w:t>
      </w:r>
      <w:r w:rsidR="00B277B8" w:rsidRPr="00E07F6A">
        <w:rPr>
          <w:color w:val="2C5276"/>
          <w:spacing w:val="4"/>
          <w:sz w:val="24"/>
          <w:szCs w:val="24"/>
        </w:rPr>
        <w:t>nekana kana kwamba yana hekima</w:t>
      </w:r>
      <w:r w:rsidR="00B277B8" w:rsidRPr="00E07F6A">
        <w:rPr>
          <w:color w:val="2C5276"/>
          <w:sz w:val="24"/>
          <w:szCs w:val="24"/>
        </w:rPr>
        <w:t xml:space="preserve">… na katika kunyenyekea na katika kuutawala mwili kwa ukali; lakini hayafai kitu kwa kuzizuia tamaa za mwili </w:t>
      </w:r>
      <w:r w:rsidR="007240D8" w:rsidRPr="00E07F6A">
        <w:rPr>
          <w:color w:val="2C5276"/>
          <w:spacing w:val="-1"/>
          <w:sz w:val="24"/>
          <w:szCs w:val="24"/>
        </w:rPr>
        <w:t>(</w:t>
      </w:r>
      <w:r w:rsidR="00B277B8" w:rsidRPr="00E07F6A">
        <w:rPr>
          <w:color w:val="2C5276"/>
          <w:spacing w:val="-1"/>
          <w:sz w:val="24"/>
          <w:szCs w:val="24"/>
        </w:rPr>
        <w:t>Wak</w:t>
      </w:r>
      <w:r w:rsidR="007240D8" w:rsidRPr="00E07F6A">
        <w:rPr>
          <w:color w:val="2C5276"/>
          <w:sz w:val="24"/>
          <w:szCs w:val="24"/>
        </w:rPr>
        <w:t>olos</w:t>
      </w:r>
      <w:r w:rsidR="00B277B8" w:rsidRPr="00E07F6A">
        <w:rPr>
          <w:color w:val="2C5276"/>
          <w:sz w:val="24"/>
          <w:szCs w:val="24"/>
        </w:rPr>
        <w:t>a</w:t>
      </w:r>
      <w:r w:rsidR="007240D8" w:rsidRPr="00E07F6A">
        <w:rPr>
          <w:color w:val="2C5276"/>
          <w:sz w:val="24"/>
          <w:szCs w:val="24"/>
        </w:rPr>
        <w:t>i</w:t>
      </w:r>
      <w:r w:rsidRPr="00E07F6A">
        <w:rPr>
          <w:color w:val="2C5276"/>
          <w:sz w:val="24"/>
          <w:szCs w:val="24"/>
        </w:rPr>
        <w:t xml:space="preserve"> </w:t>
      </w:r>
      <w:r w:rsidR="007240D8" w:rsidRPr="00E07F6A">
        <w:rPr>
          <w:color w:val="2C5276"/>
          <w:sz w:val="24"/>
          <w:szCs w:val="24"/>
        </w:rPr>
        <w:t>2:2</w:t>
      </w:r>
      <w:r w:rsidR="007240D8" w:rsidRPr="00E07F6A">
        <w:rPr>
          <w:color w:val="2C5276"/>
          <w:spacing w:val="1"/>
          <w:sz w:val="24"/>
          <w:szCs w:val="24"/>
        </w:rPr>
        <w:t>0</w:t>
      </w:r>
      <w:r w:rsidR="007240D8" w:rsidRPr="00E07F6A">
        <w:rPr>
          <w:color w:val="2C5276"/>
          <w:spacing w:val="-1"/>
          <w:sz w:val="24"/>
          <w:szCs w:val="24"/>
        </w:rPr>
        <w:t>-</w:t>
      </w:r>
      <w:r w:rsidR="007240D8" w:rsidRPr="00E07F6A">
        <w:rPr>
          <w:color w:val="2C5276"/>
          <w:sz w:val="24"/>
          <w:szCs w:val="24"/>
        </w:rPr>
        <w:t>23</w:t>
      </w:r>
      <w:r w:rsidR="007240D8" w:rsidRPr="00E07F6A">
        <w:rPr>
          <w:color w:val="2C5276"/>
          <w:spacing w:val="-1"/>
          <w:sz w:val="24"/>
          <w:szCs w:val="24"/>
        </w:rPr>
        <w:t>)</w:t>
      </w:r>
      <w:r w:rsidR="007240D8" w:rsidRPr="00E07F6A">
        <w:rPr>
          <w:color w:val="2C5276"/>
          <w:sz w:val="24"/>
          <w:szCs w:val="24"/>
        </w:rPr>
        <w:t>.</w:t>
      </w:r>
    </w:p>
    <w:p w14:paraId="096D442C" w14:textId="77777777" w:rsidR="00E152E5" w:rsidRPr="00E07F6A" w:rsidRDefault="00E152E5">
      <w:pPr>
        <w:spacing w:before="16" w:line="260" w:lineRule="exact"/>
        <w:rPr>
          <w:sz w:val="26"/>
          <w:szCs w:val="26"/>
        </w:rPr>
      </w:pPr>
    </w:p>
    <w:p w14:paraId="3FDD0A7A" w14:textId="77777777" w:rsidR="00E152E5" w:rsidRPr="00E07F6A" w:rsidRDefault="006178DB">
      <w:pPr>
        <w:ind w:left="100" w:right="73" w:firstLine="720"/>
        <w:jc w:val="both"/>
        <w:rPr>
          <w:sz w:val="24"/>
          <w:szCs w:val="24"/>
        </w:rPr>
      </w:pPr>
      <w:r w:rsidRPr="00E07F6A">
        <w:rPr>
          <w:sz w:val="24"/>
          <w:szCs w:val="24"/>
        </w:rPr>
        <w:t>Kama kifungu hiki kinavyoonyesha, Paulo alipinga mazoea ya kujinyima raha huko Kolosai kwa angalau sababu mbili. Kwanza, kujinyima kwao kulitegemea “roho za msingi za ulimwengu.” Kama tutakavyoona baadaye katika somo hili, lugha hii hurejelea viumbe vya kiroho na nguvu za kimalaika</w:t>
      </w:r>
      <w:r w:rsidR="00DE115D" w:rsidRPr="00E07F6A">
        <w:rPr>
          <w:sz w:val="24"/>
          <w:szCs w:val="24"/>
        </w:rPr>
        <w:t>. Pili, halikuwa na manufaa</w:t>
      </w:r>
      <w:r w:rsidRPr="00E07F6A">
        <w:rPr>
          <w:sz w:val="24"/>
          <w:szCs w:val="24"/>
        </w:rPr>
        <w:t xml:space="preserve"> yoyote katika “kuzuia anasa za mwili.”</w:t>
      </w:r>
      <w:r w:rsidR="00345876" w:rsidRPr="00E07F6A">
        <w:rPr>
          <w:sz w:val="24"/>
          <w:szCs w:val="24"/>
        </w:rPr>
        <w:t xml:space="preserve"> Kujinyima raha</w:t>
      </w:r>
      <w:r w:rsidRPr="00E07F6A">
        <w:rPr>
          <w:sz w:val="24"/>
          <w:szCs w:val="24"/>
        </w:rPr>
        <w:t xml:space="preserve"> hakukumwezesh</w:t>
      </w:r>
      <w:r w:rsidR="00345876" w:rsidRPr="00E07F6A">
        <w:rPr>
          <w:sz w:val="24"/>
          <w:szCs w:val="24"/>
        </w:rPr>
        <w:t>a mtu yeyote kupinga dhambi, hivyo hakukuw</w:t>
      </w:r>
      <w:r w:rsidRPr="00E07F6A">
        <w:rPr>
          <w:sz w:val="24"/>
          <w:szCs w:val="24"/>
        </w:rPr>
        <w:t xml:space="preserve">a </w:t>
      </w:r>
      <w:r w:rsidR="00345876" w:rsidRPr="00E07F6A">
        <w:rPr>
          <w:sz w:val="24"/>
          <w:szCs w:val="24"/>
        </w:rPr>
        <w:t>na</w:t>
      </w:r>
      <w:r w:rsidRPr="00E07F6A">
        <w:rPr>
          <w:sz w:val="24"/>
          <w:szCs w:val="24"/>
        </w:rPr>
        <w:t>faida</w:t>
      </w:r>
      <w:r w:rsidR="00345876" w:rsidRPr="00E07F6A">
        <w:rPr>
          <w:sz w:val="24"/>
          <w:szCs w:val="24"/>
        </w:rPr>
        <w:t xml:space="preserve"> yoyote. Walimu wa </w:t>
      </w:r>
      <w:r w:rsidR="0030568B" w:rsidRPr="00E07F6A">
        <w:rPr>
          <w:sz w:val="24"/>
          <w:szCs w:val="24"/>
        </w:rPr>
        <w:t>u</w:t>
      </w:r>
      <w:r w:rsidR="00345876" w:rsidRPr="00E07F6A">
        <w:rPr>
          <w:sz w:val="24"/>
          <w:szCs w:val="24"/>
        </w:rPr>
        <w:t>ongo huko</w:t>
      </w:r>
      <w:r w:rsidRPr="00E07F6A">
        <w:rPr>
          <w:sz w:val="24"/>
          <w:szCs w:val="24"/>
        </w:rPr>
        <w:t xml:space="preserve"> Kolosai walijaribu kuchanganya mafundisho ya kweli ya kanisa na mapokeo ya kidini na ya kifalsafa ya Kigiriki ambayo yalipaswa kuleta hekima na kuwaimarisha waumini dhidi ya majaribu. Lakini kwa kweli, hekima waliyotoa ilikuwa ya </w:t>
      </w:r>
      <w:r w:rsidR="0030568B" w:rsidRPr="00E07F6A">
        <w:rPr>
          <w:sz w:val="24"/>
          <w:szCs w:val="24"/>
        </w:rPr>
        <w:t>u</w:t>
      </w:r>
      <w:r w:rsidRPr="00E07F6A">
        <w:rPr>
          <w:sz w:val="24"/>
          <w:szCs w:val="24"/>
        </w:rPr>
        <w:t>ongo, na mazoea yao hayakuwa na thamani.</w:t>
      </w:r>
    </w:p>
    <w:p w14:paraId="1DE7B088" w14:textId="77777777" w:rsidR="00E152E5" w:rsidRPr="00E07F6A" w:rsidRDefault="00F96466">
      <w:pPr>
        <w:ind w:left="100" w:right="79" w:firstLine="720"/>
        <w:jc w:val="both"/>
        <w:rPr>
          <w:sz w:val="24"/>
          <w:szCs w:val="24"/>
        </w:rPr>
      </w:pPr>
      <w:r w:rsidRPr="00E07F6A">
        <w:rPr>
          <w:sz w:val="24"/>
          <w:szCs w:val="24"/>
        </w:rPr>
        <w:t xml:space="preserve">Mbali na matatizo yanayohusiana na falsafa ya Kigiriki huko Kolosai, walimu wa uwongo pia waliendeleza mazoea mengi yaliyotegemea sheria ya Kiyahudi. Lakini matumizi na ufahamu wao wa sheria </w:t>
      </w:r>
      <w:r w:rsidR="00D63D2D" w:rsidRPr="00E07F6A">
        <w:rPr>
          <w:sz w:val="24"/>
          <w:szCs w:val="24"/>
        </w:rPr>
        <w:t xml:space="preserve">ya Kiyahudi uliondoka kutoka </w:t>
      </w:r>
      <w:r w:rsidR="0030568B" w:rsidRPr="00E07F6A">
        <w:rPr>
          <w:sz w:val="24"/>
          <w:szCs w:val="24"/>
        </w:rPr>
        <w:t>kwenye Uyahudi wa mapokeo na</w:t>
      </w:r>
      <w:r w:rsidR="00D63D2D" w:rsidRPr="00E07F6A">
        <w:rPr>
          <w:sz w:val="24"/>
          <w:szCs w:val="24"/>
        </w:rPr>
        <w:t xml:space="preserve"> kwenye </w:t>
      </w:r>
      <w:r w:rsidRPr="00E07F6A">
        <w:rPr>
          <w:sz w:val="24"/>
          <w:szCs w:val="24"/>
        </w:rPr>
        <w:t>mazoea sahihi ya Kikristo.</w:t>
      </w:r>
    </w:p>
    <w:p w14:paraId="5C6C0C73" w14:textId="77777777" w:rsidR="00E152E5" w:rsidRPr="00E07F6A" w:rsidRDefault="00E152E5">
      <w:pPr>
        <w:spacing w:before="5" w:line="140" w:lineRule="exact"/>
        <w:rPr>
          <w:sz w:val="15"/>
          <w:szCs w:val="15"/>
        </w:rPr>
      </w:pPr>
    </w:p>
    <w:p w14:paraId="382676B6" w14:textId="77777777" w:rsidR="00E152E5" w:rsidRPr="00E07F6A" w:rsidRDefault="00E152E5">
      <w:pPr>
        <w:spacing w:line="200" w:lineRule="exact"/>
      </w:pPr>
    </w:p>
    <w:p w14:paraId="36A50347" w14:textId="77777777" w:rsidR="00E152E5" w:rsidRPr="00E07F6A" w:rsidRDefault="00E152E5">
      <w:pPr>
        <w:spacing w:line="200" w:lineRule="exact"/>
      </w:pPr>
    </w:p>
    <w:p w14:paraId="737B887E" w14:textId="77777777" w:rsidR="00E152E5" w:rsidRPr="00E07F6A" w:rsidRDefault="00A05B31">
      <w:pPr>
        <w:ind w:left="100"/>
        <w:rPr>
          <w:sz w:val="28"/>
          <w:szCs w:val="28"/>
        </w:rPr>
      </w:pPr>
      <w:r w:rsidRPr="00E07F6A">
        <w:rPr>
          <w:b/>
          <w:color w:val="2C5276"/>
          <w:spacing w:val="1"/>
          <w:sz w:val="28"/>
          <w:szCs w:val="28"/>
        </w:rPr>
        <w:t>Sher</w:t>
      </w:r>
      <w:r w:rsidR="007240D8" w:rsidRPr="00E07F6A">
        <w:rPr>
          <w:b/>
          <w:color w:val="2C5276"/>
          <w:spacing w:val="-1"/>
          <w:sz w:val="28"/>
          <w:szCs w:val="28"/>
        </w:rPr>
        <w:t>i</w:t>
      </w:r>
      <w:r w:rsidRPr="00E07F6A">
        <w:rPr>
          <w:b/>
          <w:color w:val="2C5276"/>
          <w:spacing w:val="-1"/>
          <w:sz w:val="28"/>
          <w:szCs w:val="28"/>
        </w:rPr>
        <w:t xml:space="preserve">a ya </w:t>
      </w:r>
      <w:r w:rsidRPr="00E07F6A">
        <w:rPr>
          <w:b/>
          <w:color w:val="2C5276"/>
          <w:spacing w:val="-3"/>
          <w:sz w:val="28"/>
          <w:szCs w:val="28"/>
        </w:rPr>
        <w:t>Kiyahudi</w:t>
      </w:r>
    </w:p>
    <w:p w14:paraId="65303179" w14:textId="77777777" w:rsidR="00E152E5" w:rsidRPr="00E07F6A" w:rsidRDefault="00E152E5">
      <w:pPr>
        <w:spacing w:before="13" w:line="260" w:lineRule="exact"/>
        <w:rPr>
          <w:sz w:val="26"/>
          <w:szCs w:val="26"/>
        </w:rPr>
      </w:pPr>
    </w:p>
    <w:p w14:paraId="04E6D7C9" w14:textId="77777777" w:rsidR="00E152E5" w:rsidRPr="00E07F6A" w:rsidRDefault="00FB1A89">
      <w:pPr>
        <w:ind w:left="100" w:right="78" w:firstLine="720"/>
        <w:jc w:val="both"/>
        <w:rPr>
          <w:sz w:val="24"/>
          <w:szCs w:val="24"/>
        </w:rPr>
        <w:sectPr w:rsidR="00E152E5" w:rsidRPr="00E07F6A">
          <w:pgSz w:w="12240" w:h="15840"/>
          <w:pgMar w:top="940" w:right="1680" w:bottom="280" w:left="1700" w:header="741" w:footer="766" w:gutter="0"/>
          <w:cols w:space="720"/>
        </w:sectPr>
      </w:pPr>
      <w:r w:rsidRPr="00E07F6A">
        <w:rPr>
          <w:sz w:val="24"/>
          <w:szCs w:val="24"/>
        </w:rPr>
        <w:t>Kama tulivyoona katika somo letu lililopita, Paulo alishikilia maadili ya sheria ya Musa. Alikuwa taya</w:t>
      </w:r>
      <w:r w:rsidR="0030568B" w:rsidRPr="00E07F6A">
        <w:rPr>
          <w:sz w:val="24"/>
          <w:szCs w:val="24"/>
        </w:rPr>
        <w:t xml:space="preserve">ri kukubali na kushiriki katika </w:t>
      </w:r>
      <w:r w:rsidRPr="00E07F6A">
        <w:rPr>
          <w:sz w:val="24"/>
          <w:szCs w:val="24"/>
        </w:rPr>
        <w:t>mapoke</w:t>
      </w:r>
      <w:r w:rsidR="0030568B" w:rsidRPr="00E07F6A">
        <w:rPr>
          <w:sz w:val="24"/>
          <w:szCs w:val="24"/>
        </w:rPr>
        <w:t>o</w:t>
      </w:r>
      <w:r w:rsidRPr="00E07F6A">
        <w:rPr>
          <w:sz w:val="24"/>
          <w:szCs w:val="24"/>
        </w:rPr>
        <w:t xml:space="preserve"> me</w:t>
      </w:r>
      <w:r w:rsidR="002D3272" w:rsidRPr="00E07F6A">
        <w:rPr>
          <w:sz w:val="24"/>
          <w:szCs w:val="24"/>
        </w:rPr>
        <w:t>ngi y</w:t>
      </w:r>
      <w:r w:rsidRPr="00E07F6A">
        <w:rPr>
          <w:sz w:val="24"/>
          <w:szCs w:val="24"/>
        </w:rPr>
        <w:t>a Ki</w:t>
      </w:r>
      <w:r w:rsidR="002D3272" w:rsidRPr="00E07F6A">
        <w:rPr>
          <w:sz w:val="24"/>
          <w:szCs w:val="24"/>
        </w:rPr>
        <w:t>yahudi kwa ajili ya injili. H</w:t>
      </w:r>
      <w:r w:rsidRPr="00E07F6A">
        <w:rPr>
          <w:sz w:val="24"/>
          <w:szCs w:val="24"/>
        </w:rPr>
        <w:t>i</w:t>
      </w:r>
      <w:r w:rsidR="002D3272" w:rsidRPr="00E07F6A">
        <w:rPr>
          <w:sz w:val="24"/>
          <w:szCs w:val="24"/>
        </w:rPr>
        <w:t>v</w:t>
      </w:r>
      <w:r w:rsidRPr="00E07F6A">
        <w:rPr>
          <w:sz w:val="24"/>
          <w:szCs w:val="24"/>
        </w:rPr>
        <w:t>yo</w:t>
      </w:r>
      <w:r w:rsidR="009377B2" w:rsidRPr="00E07F6A">
        <w:rPr>
          <w:sz w:val="24"/>
          <w:szCs w:val="24"/>
        </w:rPr>
        <w:t>, ikiwa walimu wa</w:t>
      </w:r>
      <w:r w:rsidR="008A6D4A" w:rsidRPr="00E07F6A">
        <w:rPr>
          <w:sz w:val="24"/>
          <w:szCs w:val="24"/>
        </w:rPr>
        <w:t xml:space="preserve"> </w:t>
      </w:r>
      <w:r w:rsidR="009377B2" w:rsidRPr="00E07F6A">
        <w:rPr>
          <w:sz w:val="24"/>
          <w:szCs w:val="24"/>
        </w:rPr>
        <w:t>uongo huko</w:t>
      </w:r>
      <w:r w:rsidRPr="00E07F6A">
        <w:rPr>
          <w:sz w:val="24"/>
          <w:szCs w:val="24"/>
        </w:rPr>
        <w:t xml:space="preserve"> Kolosai wangetumia sheria kwa njia halali, Paulo hangekosoa matumizi yao. Ukosoaji wake unaonyesha kwamba walimu wa uongo walikuwa wakitumia mafundisho na mazoea ya Kiyahudi kwa njia potovu. Katika </w:t>
      </w:r>
      <w:r w:rsidR="009377B2" w:rsidRPr="00E07F6A">
        <w:rPr>
          <w:sz w:val="24"/>
          <w:szCs w:val="24"/>
        </w:rPr>
        <w:t xml:space="preserve">kitabu cha </w:t>
      </w:r>
      <w:r w:rsidRPr="00E07F6A">
        <w:rPr>
          <w:sz w:val="24"/>
          <w:szCs w:val="24"/>
        </w:rPr>
        <w:t xml:space="preserve">Wakolosai </w:t>
      </w:r>
      <w:r w:rsidR="009377B2" w:rsidRPr="00E07F6A">
        <w:rPr>
          <w:sz w:val="24"/>
          <w:szCs w:val="24"/>
        </w:rPr>
        <w:t xml:space="preserve">sura ya </w:t>
      </w:r>
      <w:r w:rsidR="00FC0F83" w:rsidRPr="00E07F6A">
        <w:rPr>
          <w:sz w:val="24"/>
          <w:szCs w:val="24"/>
        </w:rPr>
        <w:t xml:space="preserve">2:16, Paulo alirejelea </w:t>
      </w:r>
      <w:r w:rsidRPr="00E07F6A">
        <w:rPr>
          <w:sz w:val="24"/>
          <w:szCs w:val="24"/>
        </w:rPr>
        <w:t>mazoea</w:t>
      </w:r>
      <w:r w:rsidR="008A6D4A" w:rsidRPr="00E07F6A">
        <w:rPr>
          <w:sz w:val="24"/>
          <w:szCs w:val="24"/>
        </w:rPr>
        <w:t xml:space="preserve"> </w:t>
      </w:r>
      <w:r w:rsidR="00FC0F83" w:rsidRPr="00E07F6A">
        <w:rPr>
          <w:sz w:val="24"/>
          <w:szCs w:val="24"/>
        </w:rPr>
        <w:t xml:space="preserve">kadhaa </w:t>
      </w:r>
      <w:r w:rsidRPr="00E07F6A">
        <w:rPr>
          <w:sz w:val="24"/>
          <w:szCs w:val="24"/>
        </w:rPr>
        <w:t>ya Kiyahudi ambayo walimu wa</w:t>
      </w:r>
      <w:r w:rsidR="008A6D4A" w:rsidRPr="00E07F6A">
        <w:rPr>
          <w:sz w:val="24"/>
          <w:szCs w:val="24"/>
        </w:rPr>
        <w:t xml:space="preserve"> </w:t>
      </w:r>
      <w:r w:rsidRPr="00E07F6A">
        <w:rPr>
          <w:sz w:val="24"/>
          <w:szCs w:val="24"/>
        </w:rPr>
        <w:t>uongo waliyatumia vibaya alipoandika hivi:</w:t>
      </w:r>
    </w:p>
    <w:p w14:paraId="26F0F1EB" w14:textId="77777777" w:rsidR="00E152E5" w:rsidRPr="00E07F6A" w:rsidRDefault="00E152E5">
      <w:pPr>
        <w:spacing w:line="200" w:lineRule="exact"/>
      </w:pPr>
    </w:p>
    <w:p w14:paraId="047D8B2F" w14:textId="77777777" w:rsidR="00E152E5" w:rsidRPr="00E07F6A" w:rsidRDefault="00E152E5">
      <w:pPr>
        <w:spacing w:before="10" w:line="280" w:lineRule="exact"/>
        <w:rPr>
          <w:sz w:val="28"/>
          <w:szCs w:val="28"/>
        </w:rPr>
      </w:pPr>
    </w:p>
    <w:p w14:paraId="5F513023" w14:textId="77777777" w:rsidR="00E152E5" w:rsidRPr="00E07F6A" w:rsidRDefault="00B52A09">
      <w:pPr>
        <w:spacing w:before="29"/>
        <w:ind w:left="820" w:right="803"/>
        <w:jc w:val="both"/>
        <w:rPr>
          <w:sz w:val="24"/>
          <w:szCs w:val="24"/>
        </w:rPr>
      </w:pPr>
      <w:r w:rsidRPr="00E07F6A">
        <w:rPr>
          <w:color w:val="2C5276"/>
          <w:spacing w:val="-3"/>
          <w:sz w:val="24"/>
          <w:szCs w:val="24"/>
        </w:rPr>
        <w:t xml:space="preserve">Basi, mtu asiwahukumu ninyi katika vyakula au vinywaji, au kwa sababu ya sikukuu au mwandamo wa mwezi, au sabato </w:t>
      </w:r>
      <w:r w:rsidR="007240D8" w:rsidRPr="00E07F6A">
        <w:rPr>
          <w:color w:val="2C5276"/>
          <w:spacing w:val="-1"/>
          <w:sz w:val="24"/>
          <w:szCs w:val="24"/>
        </w:rPr>
        <w:t>(</w:t>
      </w:r>
      <w:r w:rsidRPr="00E07F6A">
        <w:rPr>
          <w:color w:val="2C5276"/>
          <w:sz w:val="24"/>
          <w:szCs w:val="24"/>
        </w:rPr>
        <w:t>W</w:t>
      </w:r>
      <w:r w:rsidR="007240D8" w:rsidRPr="00E07F6A">
        <w:rPr>
          <w:color w:val="2C5276"/>
          <w:sz w:val="24"/>
          <w:szCs w:val="24"/>
        </w:rPr>
        <w:t>o</w:t>
      </w:r>
      <w:r w:rsidRPr="00E07F6A">
        <w:rPr>
          <w:color w:val="2C5276"/>
          <w:sz w:val="24"/>
          <w:szCs w:val="24"/>
        </w:rPr>
        <w:t>ko</w:t>
      </w:r>
      <w:r w:rsidR="007240D8" w:rsidRPr="00E07F6A">
        <w:rPr>
          <w:color w:val="2C5276"/>
          <w:sz w:val="24"/>
          <w:szCs w:val="24"/>
        </w:rPr>
        <w:t>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2:1</w:t>
      </w:r>
      <w:r w:rsidR="007240D8" w:rsidRPr="00E07F6A">
        <w:rPr>
          <w:color w:val="2C5276"/>
          <w:spacing w:val="1"/>
          <w:sz w:val="24"/>
          <w:szCs w:val="24"/>
        </w:rPr>
        <w:t>6</w:t>
      </w:r>
      <w:r w:rsidR="007240D8" w:rsidRPr="00E07F6A">
        <w:rPr>
          <w:color w:val="2C5276"/>
          <w:spacing w:val="-1"/>
          <w:sz w:val="24"/>
          <w:szCs w:val="24"/>
        </w:rPr>
        <w:t>)</w:t>
      </w:r>
      <w:r w:rsidR="007240D8" w:rsidRPr="00E07F6A">
        <w:rPr>
          <w:color w:val="2C5276"/>
          <w:sz w:val="24"/>
          <w:szCs w:val="24"/>
        </w:rPr>
        <w:t>.</w:t>
      </w:r>
    </w:p>
    <w:p w14:paraId="48B0930B" w14:textId="77777777" w:rsidR="00E152E5" w:rsidRPr="00E07F6A" w:rsidRDefault="00E152E5">
      <w:pPr>
        <w:spacing w:before="16" w:line="260" w:lineRule="exact"/>
        <w:rPr>
          <w:sz w:val="26"/>
          <w:szCs w:val="26"/>
        </w:rPr>
      </w:pPr>
    </w:p>
    <w:p w14:paraId="3905EF27" w14:textId="77777777" w:rsidR="00E152E5" w:rsidRPr="00E07F6A" w:rsidRDefault="00FC0F83" w:rsidP="00FD0F9C">
      <w:pPr>
        <w:ind w:left="100" w:right="77" w:firstLine="720"/>
        <w:jc w:val="both"/>
        <w:rPr>
          <w:sz w:val="24"/>
          <w:szCs w:val="24"/>
        </w:rPr>
      </w:pPr>
      <w:r w:rsidRPr="00E07F6A">
        <w:rPr>
          <w:sz w:val="24"/>
          <w:szCs w:val="24"/>
        </w:rPr>
        <w:t>Ni dhahiri, walimu wa uongo katika Kolosai walisisitiza mapokeo fulani ambayo yalikwenda mbali zaidi ya sheria ya Agano la Kale yenyewe. Mapokeo haya yalijumuisha maadhimisho maalum ya kalenda ya Kiyahudi, kama vile sherehe za kidini, sherehe za M</w:t>
      </w:r>
      <w:r w:rsidR="0030568B" w:rsidRPr="00E07F6A">
        <w:rPr>
          <w:sz w:val="24"/>
          <w:szCs w:val="24"/>
        </w:rPr>
        <w:t xml:space="preserve">wandamo wa </w:t>
      </w:r>
      <w:r w:rsidRPr="00E07F6A">
        <w:rPr>
          <w:sz w:val="24"/>
          <w:szCs w:val="24"/>
        </w:rPr>
        <w:t xml:space="preserve">Mwezi Mpya na siku ya Sabato, pamoja na vikwazo vya chakula. Lakini hawakuzingatia kanuni hizi za Agano la Kale kwa njia iliyowekwa na sheria ya Musa. Wala hawakuzitumia kwa njia ambayo mitume walifanya. Kinyume chake, Paulo alitangaza kwamba matendo yao yalipotosha sheria ya Agano la Kale na kuhatarisha hatima za milele za wale waliowafuata. Kama alivyoandika katika </w:t>
      </w:r>
      <w:r w:rsidR="00FD0F9C" w:rsidRPr="00E07F6A">
        <w:rPr>
          <w:sz w:val="24"/>
          <w:szCs w:val="24"/>
        </w:rPr>
        <w:t>k</w:t>
      </w:r>
      <w:r w:rsidR="004916A0" w:rsidRPr="00E07F6A">
        <w:rPr>
          <w:sz w:val="24"/>
          <w:szCs w:val="24"/>
        </w:rPr>
        <w:t>i</w:t>
      </w:r>
      <w:r w:rsidR="00FD0F9C" w:rsidRPr="00E07F6A">
        <w:rPr>
          <w:sz w:val="24"/>
          <w:szCs w:val="24"/>
        </w:rPr>
        <w:t xml:space="preserve">tabu cha </w:t>
      </w:r>
      <w:r w:rsidRPr="00E07F6A">
        <w:rPr>
          <w:sz w:val="24"/>
          <w:szCs w:val="24"/>
        </w:rPr>
        <w:t>Wakolosai</w:t>
      </w:r>
      <w:r w:rsidR="00FD0F9C" w:rsidRPr="00E07F6A">
        <w:rPr>
          <w:sz w:val="24"/>
          <w:szCs w:val="24"/>
        </w:rPr>
        <w:t xml:space="preserve"> sura ya </w:t>
      </w:r>
      <w:r w:rsidRPr="00E07F6A">
        <w:rPr>
          <w:sz w:val="24"/>
          <w:szCs w:val="24"/>
        </w:rPr>
        <w:t>2:17, 18:</w:t>
      </w:r>
    </w:p>
    <w:p w14:paraId="33B4830F" w14:textId="77777777" w:rsidR="00E152E5" w:rsidRPr="00E07F6A" w:rsidRDefault="00E152E5">
      <w:pPr>
        <w:spacing w:before="16" w:line="260" w:lineRule="exact"/>
        <w:rPr>
          <w:sz w:val="26"/>
          <w:szCs w:val="26"/>
        </w:rPr>
      </w:pPr>
    </w:p>
    <w:p w14:paraId="2F14B2C3" w14:textId="77777777" w:rsidR="00E152E5" w:rsidRPr="00E07F6A" w:rsidRDefault="00EB7204">
      <w:pPr>
        <w:ind w:left="820" w:right="798"/>
        <w:jc w:val="both"/>
        <w:rPr>
          <w:sz w:val="24"/>
          <w:szCs w:val="24"/>
        </w:rPr>
      </w:pPr>
      <w:r w:rsidRPr="00E07F6A">
        <w:rPr>
          <w:color w:val="2C5276"/>
          <w:sz w:val="24"/>
          <w:szCs w:val="24"/>
        </w:rPr>
        <w:t>Mambo hayo ni kivuli cha mambo yajayo; bali mwili ni wa Kristo</w:t>
      </w:r>
      <w:r w:rsidR="007240D8" w:rsidRPr="00E07F6A">
        <w:rPr>
          <w:color w:val="2C5276"/>
          <w:sz w:val="24"/>
          <w:szCs w:val="24"/>
        </w:rPr>
        <w:t>.</w:t>
      </w:r>
      <w:r w:rsidRPr="00E07F6A">
        <w:rPr>
          <w:color w:val="2C5276"/>
          <w:spacing w:val="3"/>
          <w:sz w:val="24"/>
          <w:szCs w:val="24"/>
        </w:rPr>
        <w:t>Mtu a</w:t>
      </w:r>
      <w:r w:rsidR="007240D8" w:rsidRPr="00E07F6A">
        <w:rPr>
          <w:color w:val="2C5276"/>
          <w:sz w:val="24"/>
          <w:szCs w:val="24"/>
        </w:rPr>
        <w:t>s</w:t>
      </w:r>
      <w:r w:rsidR="007240D8" w:rsidRPr="00E07F6A">
        <w:rPr>
          <w:color w:val="2C5276"/>
          <w:spacing w:val="1"/>
          <w:sz w:val="24"/>
          <w:szCs w:val="24"/>
        </w:rPr>
        <w:t>i</w:t>
      </w:r>
      <w:r w:rsidRPr="00E07F6A">
        <w:rPr>
          <w:color w:val="2C5276"/>
          <w:spacing w:val="1"/>
          <w:sz w:val="24"/>
          <w:szCs w:val="24"/>
        </w:rPr>
        <w:t xml:space="preserve">wanyang’anye </w:t>
      </w:r>
      <w:r w:rsidR="007240D8" w:rsidRPr="00E07F6A">
        <w:rPr>
          <w:color w:val="2C5276"/>
          <w:sz w:val="24"/>
          <w:szCs w:val="24"/>
        </w:rPr>
        <w:t>t</w:t>
      </w:r>
      <w:r w:rsidRPr="00E07F6A">
        <w:rPr>
          <w:color w:val="2C5276"/>
          <w:sz w:val="24"/>
          <w:szCs w:val="24"/>
        </w:rPr>
        <w:t xml:space="preserve">hawabu yenu, kwa kunyenyekea kwa mapenzi yake </w:t>
      </w:r>
      <w:r w:rsidR="000C62E1" w:rsidRPr="00E07F6A">
        <w:rPr>
          <w:color w:val="2C5276"/>
          <w:sz w:val="24"/>
          <w:szCs w:val="24"/>
        </w:rPr>
        <w:t xml:space="preserve">mwenyewe tu, na kuabudu malaika, akijitia katika maono yake na kujivuna bure, kwa akili zake za kimwili </w:t>
      </w:r>
      <w:r w:rsidR="007240D8" w:rsidRPr="00E07F6A">
        <w:rPr>
          <w:color w:val="2C5276"/>
          <w:sz w:val="24"/>
          <w:szCs w:val="24"/>
        </w:rPr>
        <w:t>(</w:t>
      </w:r>
      <w:r w:rsidR="000C62E1" w:rsidRPr="00E07F6A">
        <w:rPr>
          <w:color w:val="2C5276"/>
          <w:sz w:val="24"/>
          <w:szCs w:val="24"/>
        </w:rPr>
        <w:t>Wak</w:t>
      </w:r>
      <w:r w:rsidR="007240D8" w:rsidRPr="00E07F6A">
        <w:rPr>
          <w:color w:val="2C5276"/>
          <w:sz w:val="24"/>
          <w:szCs w:val="24"/>
        </w:rPr>
        <w:t>olos</w:t>
      </w:r>
      <w:r w:rsidR="000C62E1" w:rsidRPr="00E07F6A">
        <w:rPr>
          <w:color w:val="2C5276"/>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2:17,18</w:t>
      </w:r>
      <w:r w:rsidR="007240D8" w:rsidRPr="00E07F6A">
        <w:rPr>
          <w:color w:val="2C5276"/>
          <w:spacing w:val="-1"/>
          <w:sz w:val="24"/>
          <w:szCs w:val="24"/>
        </w:rPr>
        <w:t>)</w:t>
      </w:r>
      <w:r w:rsidR="007240D8" w:rsidRPr="00E07F6A">
        <w:rPr>
          <w:color w:val="2C5276"/>
          <w:sz w:val="24"/>
          <w:szCs w:val="24"/>
        </w:rPr>
        <w:t>.</w:t>
      </w:r>
    </w:p>
    <w:p w14:paraId="481AB449" w14:textId="77777777" w:rsidR="00E152E5" w:rsidRPr="00E07F6A" w:rsidRDefault="00E152E5">
      <w:pPr>
        <w:spacing w:before="16" w:line="260" w:lineRule="exact"/>
        <w:rPr>
          <w:sz w:val="26"/>
          <w:szCs w:val="26"/>
        </w:rPr>
      </w:pPr>
    </w:p>
    <w:p w14:paraId="43833F5E" w14:textId="77777777" w:rsidR="00E152E5" w:rsidRPr="00E07F6A" w:rsidRDefault="00B75571">
      <w:pPr>
        <w:ind w:left="100" w:right="81" w:firstLine="720"/>
        <w:jc w:val="both"/>
        <w:rPr>
          <w:sz w:val="24"/>
          <w:szCs w:val="24"/>
        </w:rPr>
      </w:pPr>
      <w:r w:rsidRPr="00E07F6A">
        <w:rPr>
          <w:sz w:val="24"/>
          <w:szCs w:val="24"/>
        </w:rPr>
        <w:t>Sheria ya Musa haikuhusisha siku takatifu na ibada ya malaika, bali na ibada ya Mungu. Na haikutetea mlo maalum</w:t>
      </w:r>
      <w:r w:rsidR="008A6D4A" w:rsidRPr="00E07F6A">
        <w:rPr>
          <w:sz w:val="24"/>
          <w:szCs w:val="24"/>
        </w:rPr>
        <w:t xml:space="preserve"> </w:t>
      </w:r>
      <w:r w:rsidRPr="00E07F6A">
        <w:rPr>
          <w:sz w:val="24"/>
          <w:szCs w:val="24"/>
        </w:rPr>
        <w:t>kama njia ya unyenyekevu au kujinyima tamaa ya mwili</w:t>
      </w:r>
      <w:r w:rsidR="0010537C" w:rsidRPr="00E07F6A">
        <w:rPr>
          <w:sz w:val="24"/>
          <w:szCs w:val="24"/>
        </w:rPr>
        <w:t xml:space="preserve"> tu</w:t>
      </w:r>
      <w:r w:rsidRPr="00E07F6A">
        <w:rPr>
          <w:sz w:val="24"/>
          <w:szCs w:val="24"/>
        </w:rPr>
        <w:t>, bali kama ishar</w:t>
      </w:r>
      <w:r w:rsidR="007C126D" w:rsidRPr="00E07F6A">
        <w:rPr>
          <w:sz w:val="24"/>
          <w:szCs w:val="24"/>
        </w:rPr>
        <w:t>a ya kutengwa kuwa watu mahususi</w:t>
      </w:r>
      <w:r w:rsidRPr="00E07F6A">
        <w:rPr>
          <w:sz w:val="24"/>
          <w:szCs w:val="24"/>
        </w:rPr>
        <w:t xml:space="preserve"> wa Mungu. </w:t>
      </w:r>
      <w:r w:rsidR="007C126D" w:rsidRPr="00E07F6A">
        <w:rPr>
          <w:sz w:val="24"/>
          <w:szCs w:val="24"/>
        </w:rPr>
        <w:t>Hata hivyo</w:t>
      </w:r>
      <w:r w:rsidR="000B0CC2" w:rsidRPr="00E07F6A">
        <w:rPr>
          <w:sz w:val="24"/>
          <w:szCs w:val="24"/>
        </w:rPr>
        <w:t>, wa</w:t>
      </w:r>
      <w:r w:rsidR="004916A0" w:rsidRPr="00E07F6A">
        <w:rPr>
          <w:sz w:val="24"/>
          <w:szCs w:val="24"/>
        </w:rPr>
        <w:t>limu</w:t>
      </w:r>
      <w:r w:rsidRPr="00E07F6A">
        <w:rPr>
          <w:sz w:val="24"/>
          <w:szCs w:val="24"/>
        </w:rPr>
        <w:t xml:space="preserve"> </w:t>
      </w:r>
      <w:r w:rsidR="007C126D" w:rsidRPr="00E07F6A">
        <w:rPr>
          <w:sz w:val="24"/>
          <w:szCs w:val="24"/>
        </w:rPr>
        <w:t xml:space="preserve">hao </w:t>
      </w:r>
      <w:r w:rsidRPr="00E07F6A">
        <w:rPr>
          <w:sz w:val="24"/>
          <w:szCs w:val="24"/>
        </w:rPr>
        <w:t>wa uo</w:t>
      </w:r>
      <w:r w:rsidR="007C126D" w:rsidRPr="00E07F6A">
        <w:rPr>
          <w:sz w:val="24"/>
          <w:szCs w:val="24"/>
        </w:rPr>
        <w:t>ngo</w:t>
      </w:r>
      <w:r w:rsidRPr="00E07F6A">
        <w:rPr>
          <w:sz w:val="24"/>
          <w:szCs w:val="24"/>
        </w:rPr>
        <w:t xml:space="preserve">, walikuwa wamezipotosha sheria hizi kwa kuzichanganya na ibada ya sanamu na kujinyima </w:t>
      </w:r>
      <w:r w:rsidR="007C126D" w:rsidRPr="00E07F6A">
        <w:rPr>
          <w:sz w:val="24"/>
          <w:szCs w:val="24"/>
        </w:rPr>
        <w:t xml:space="preserve">tamaa ya </w:t>
      </w:r>
      <w:r w:rsidR="0030568B" w:rsidRPr="00E07F6A">
        <w:rPr>
          <w:sz w:val="24"/>
          <w:szCs w:val="24"/>
        </w:rPr>
        <w:t>mwili</w:t>
      </w:r>
      <w:r w:rsidRPr="00E07F6A">
        <w:rPr>
          <w:sz w:val="24"/>
          <w:szCs w:val="24"/>
        </w:rPr>
        <w:t xml:space="preserve"> kipagani.</w:t>
      </w:r>
    </w:p>
    <w:p w14:paraId="1D22D3BD" w14:textId="77777777" w:rsidR="00E152E5" w:rsidRPr="00E07F6A" w:rsidRDefault="00E152E5">
      <w:pPr>
        <w:spacing w:before="1" w:line="280" w:lineRule="exact"/>
        <w:rPr>
          <w:sz w:val="28"/>
          <w:szCs w:val="28"/>
        </w:rPr>
      </w:pPr>
    </w:p>
    <w:p w14:paraId="5C21C44A" w14:textId="77777777" w:rsidR="00E152E5" w:rsidRPr="00E07F6A" w:rsidRDefault="00EC2470" w:rsidP="00F5299E">
      <w:pPr>
        <w:ind w:left="820" w:right="796"/>
        <w:jc w:val="both"/>
        <w:rPr>
          <w:sz w:val="26"/>
          <w:szCs w:val="26"/>
        </w:rPr>
      </w:pPr>
      <w:r w:rsidRPr="00E07F6A">
        <w:rPr>
          <w:b/>
          <w:color w:val="585858"/>
          <w:sz w:val="24"/>
          <w:szCs w:val="24"/>
        </w:rPr>
        <w:t xml:space="preserve">Pengine walimu wa </w:t>
      </w:r>
      <w:r w:rsidR="0030568B" w:rsidRPr="00E07F6A">
        <w:rPr>
          <w:b/>
          <w:color w:val="585858"/>
          <w:sz w:val="24"/>
          <w:szCs w:val="24"/>
        </w:rPr>
        <w:t>u</w:t>
      </w:r>
      <w:r w:rsidRPr="00E07F6A">
        <w:rPr>
          <w:b/>
          <w:color w:val="585858"/>
          <w:sz w:val="24"/>
          <w:szCs w:val="24"/>
        </w:rPr>
        <w:t>ongo huko Kolosai walichanganya aina ya sheria ya Kiyahudi ambayo ililenga katika minutia ya sheria ya Kiyahudi na mazoea ya kujinyima raha, yaani, mazoea ambayo yaliukataa mwili au kuunyima mwili vitu fulani, na waka</w:t>
      </w:r>
      <w:r w:rsidR="00554658" w:rsidRPr="00E07F6A">
        <w:rPr>
          <w:b/>
          <w:color w:val="585858"/>
          <w:sz w:val="24"/>
          <w:szCs w:val="24"/>
        </w:rPr>
        <w:t>tumia hii kama nyongeza, tw</w:t>
      </w:r>
      <w:r w:rsidRPr="00E07F6A">
        <w:rPr>
          <w:b/>
          <w:color w:val="585858"/>
          <w:sz w:val="24"/>
          <w:szCs w:val="24"/>
        </w:rPr>
        <w:t>aweza kusema</w:t>
      </w:r>
      <w:r w:rsidR="00554658" w:rsidRPr="00E07F6A">
        <w:rPr>
          <w:b/>
          <w:color w:val="585858"/>
          <w:sz w:val="24"/>
          <w:szCs w:val="24"/>
        </w:rPr>
        <w:t xml:space="preserve"> hivyo</w:t>
      </w:r>
      <w:r w:rsidRPr="00E07F6A">
        <w:rPr>
          <w:b/>
          <w:color w:val="585858"/>
          <w:sz w:val="24"/>
          <w:szCs w:val="24"/>
        </w:rPr>
        <w:t>, kwa kumwamini Kristo, k</w:t>
      </w:r>
      <w:r w:rsidR="00554658" w:rsidRPr="00E07F6A">
        <w:rPr>
          <w:b/>
          <w:color w:val="585858"/>
          <w:sz w:val="24"/>
          <w:szCs w:val="24"/>
        </w:rPr>
        <w:t>wamba sheria</w:t>
      </w:r>
      <w:r w:rsidRPr="00E07F6A">
        <w:rPr>
          <w:b/>
          <w:color w:val="585858"/>
          <w:sz w:val="24"/>
          <w:szCs w:val="24"/>
        </w:rPr>
        <w:t xml:space="preserve"> na kanuni hizi nyingine zilikuwa muhimu pamoja na kumwamini Kristo peke</w:t>
      </w:r>
      <w:r w:rsidR="00F5299E" w:rsidRPr="00E07F6A">
        <w:rPr>
          <w:b/>
          <w:color w:val="585858"/>
          <w:sz w:val="24"/>
          <w:szCs w:val="24"/>
        </w:rPr>
        <w:t xml:space="preserve"> yake</w:t>
      </w:r>
      <w:r w:rsidRPr="00E07F6A">
        <w:rPr>
          <w:b/>
          <w:color w:val="585858"/>
          <w:sz w:val="24"/>
          <w:szCs w:val="24"/>
        </w:rPr>
        <w:t xml:space="preserve"> kwa </w:t>
      </w:r>
      <w:r w:rsidR="00554658" w:rsidRPr="00E07F6A">
        <w:rPr>
          <w:b/>
          <w:color w:val="585858"/>
          <w:sz w:val="24"/>
          <w:szCs w:val="24"/>
        </w:rPr>
        <w:t xml:space="preserve">ajili ya </w:t>
      </w:r>
      <w:r w:rsidR="00F5299E" w:rsidRPr="00E07F6A">
        <w:rPr>
          <w:b/>
          <w:color w:val="585858"/>
          <w:sz w:val="24"/>
          <w:szCs w:val="24"/>
        </w:rPr>
        <w:t>wokovu. O</w:t>
      </w:r>
      <w:r w:rsidRPr="00E07F6A">
        <w:rPr>
          <w:b/>
          <w:color w:val="585858"/>
          <w:sz w:val="24"/>
          <w:szCs w:val="24"/>
        </w:rPr>
        <w:t>rodha hii ya “fanya hivi” na “usifanye vile,” na hasa kuka</w:t>
      </w:r>
      <w:r w:rsidR="00F5299E" w:rsidRPr="00E07F6A">
        <w:rPr>
          <w:b/>
          <w:color w:val="585858"/>
          <w:sz w:val="24"/>
          <w:szCs w:val="24"/>
        </w:rPr>
        <w:t>n</w:t>
      </w:r>
      <w:r w:rsidRPr="00E07F6A">
        <w:rPr>
          <w:b/>
          <w:color w:val="585858"/>
          <w:sz w:val="24"/>
          <w:szCs w:val="24"/>
        </w:rPr>
        <w:t xml:space="preserve">a, nadhani, kwa mwili na mambo ya kawaida ambayo </w:t>
      </w:r>
      <w:r w:rsidR="0030568B" w:rsidRPr="00E07F6A">
        <w:rPr>
          <w:b/>
          <w:color w:val="585858"/>
          <w:sz w:val="24"/>
          <w:szCs w:val="24"/>
        </w:rPr>
        <w:t xml:space="preserve">yenyewe na </w:t>
      </w:r>
      <w:r w:rsidRPr="00E07F6A">
        <w:rPr>
          <w:b/>
          <w:color w:val="585858"/>
          <w:sz w:val="24"/>
          <w:szCs w:val="24"/>
        </w:rPr>
        <w:t xml:space="preserve">ndani </w:t>
      </w:r>
      <w:r w:rsidR="0030568B" w:rsidRPr="00E07F6A">
        <w:rPr>
          <w:b/>
          <w:color w:val="585858"/>
          <w:sz w:val="24"/>
          <w:szCs w:val="24"/>
        </w:rPr>
        <w:t xml:space="preserve">yake </w:t>
      </w:r>
      <w:r w:rsidRPr="00E07F6A">
        <w:rPr>
          <w:b/>
          <w:color w:val="585858"/>
          <w:sz w:val="24"/>
          <w:szCs w:val="24"/>
        </w:rPr>
        <w:t>havikuwa kinyume cha sheria,</w:t>
      </w:r>
      <w:r w:rsidR="00737803" w:rsidRPr="00E07F6A">
        <w:rPr>
          <w:b/>
          <w:color w:val="585858"/>
          <w:sz w:val="24"/>
          <w:szCs w:val="24"/>
        </w:rPr>
        <w:t xml:space="preserve"> bali</w:t>
      </w:r>
      <w:r w:rsidRPr="00E07F6A">
        <w:rPr>
          <w:b/>
          <w:color w:val="585858"/>
          <w:sz w:val="24"/>
          <w:szCs w:val="24"/>
        </w:rPr>
        <w:t xml:space="preserve"> </w:t>
      </w:r>
      <w:r w:rsidR="00737803" w:rsidRPr="00E07F6A">
        <w:rPr>
          <w:b/>
          <w:color w:val="585858"/>
          <w:sz w:val="24"/>
          <w:szCs w:val="24"/>
        </w:rPr>
        <w:t>u</w:t>
      </w:r>
      <w:r w:rsidRPr="00E07F6A">
        <w:rPr>
          <w:b/>
          <w:color w:val="585858"/>
          <w:sz w:val="24"/>
          <w:szCs w:val="24"/>
        </w:rPr>
        <w:t xml:space="preserve">likuwa ni utiifu wa sheria ambao walimu wa uongo walikuwa wakiendeleza. </w:t>
      </w:r>
      <w:r w:rsidR="00F5299E" w:rsidRPr="00E07F6A">
        <w:rPr>
          <w:b/>
          <w:color w:val="585858"/>
          <w:sz w:val="24"/>
          <w:szCs w:val="24"/>
        </w:rPr>
        <w:t xml:space="preserve"> </w:t>
      </w:r>
    </w:p>
    <w:p w14:paraId="1674216E" w14:textId="77777777" w:rsidR="00E152E5" w:rsidRPr="00E07F6A" w:rsidRDefault="007240D8">
      <w:pPr>
        <w:ind w:right="840"/>
        <w:jc w:val="right"/>
        <w:rPr>
          <w:sz w:val="24"/>
          <w:szCs w:val="24"/>
        </w:rPr>
      </w:pPr>
      <w:r w:rsidRPr="00E07F6A">
        <w:rPr>
          <w:b/>
          <w:color w:val="585858"/>
          <w:sz w:val="24"/>
          <w:szCs w:val="24"/>
        </w:rPr>
        <w:t>— D</w:t>
      </w:r>
      <w:r w:rsidR="00A476B1" w:rsidRPr="00E07F6A">
        <w:rPr>
          <w:b/>
          <w:color w:val="585858"/>
          <w:spacing w:val="-1"/>
          <w:sz w:val="24"/>
          <w:szCs w:val="24"/>
        </w:rPr>
        <w:t>kt</w:t>
      </w:r>
      <w:r w:rsidRPr="00E07F6A">
        <w:rPr>
          <w:b/>
          <w:color w:val="585858"/>
          <w:sz w:val="24"/>
          <w:szCs w:val="24"/>
        </w:rPr>
        <w:t>. J</w:t>
      </w:r>
      <w:r w:rsidRPr="00E07F6A">
        <w:rPr>
          <w:b/>
          <w:color w:val="585858"/>
          <w:spacing w:val="3"/>
          <w:sz w:val="24"/>
          <w:szCs w:val="24"/>
        </w:rPr>
        <w:t>i</w:t>
      </w:r>
      <w:r w:rsidRPr="00E07F6A">
        <w:rPr>
          <w:b/>
          <w:color w:val="585858"/>
          <w:sz w:val="24"/>
          <w:szCs w:val="24"/>
        </w:rPr>
        <w:t>m</w:t>
      </w:r>
      <w:r w:rsidR="004916A0" w:rsidRPr="00E07F6A">
        <w:rPr>
          <w:b/>
          <w:color w:val="585858"/>
          <w:sz w:val="24"/>
          <w:szCs w:val="24"/>
        </w:rPr>
        <w:t xml:space="preserve"> </w:t>
      </w:r>
      <w:r w:rsidRPr="00E07F6A">
        <w:rPr>
          <w:b/>
          <w:color w:val="585858"/>
          <w:spacing w:val="-1"/>
          <w:sz w:val="24"/>
          <w:szCs w:val="24"/>
        </w:rPr>
        <w:t>M</w:t>
      </w:r>
      <w:r w:rsidRPr="00E07F6A">
        <w:rPr>
          <w:b/>
          <w:color w:val="585858"/>
          <w:sz w:val="24"/>
          <w:szCs w:val="24"/>
        </w:rPr>
        <w:t>a</w:t>
      </w:r>
      <w:r w:rsidRPr="00E07F6A">
        <w:rPr>
          <w:b/>
          <w:color w:val="585858"/>
          <w:spacing w:val="1"/>
          <w:sz w:val="24"/>
          <w:szCs w:val="24"/>
        </w:rPr>
        <w:t>p</w:t>
      </w:r>
      <w:r w:rsidRPr="00E07F6A">
        <w:rPr>
          <w:b/>
          <w:color w:val="585858"/>
          <w:sz w:val="24"/>
          <w:szCs w:val="24"/>
        </w:rPr>
        <w:t>les</w:t>
      </w:r>
    </w:p>
    <w:p w14:paraId="00332493" w14:textId="77777777" w:rsidR="00E152E5" w:rsidRPr="00E07F6A" w:rsidRDefault="00E152E5">
      <w:pPr>
        <w:spacing w:before="11" w:line="260" w:lineRule="exact"/>
        <w:rPr>
          <w:sz w:val="26"/>
          <w:szCs w:val="26"/>
        </w:rPr>
      </w:pPr>
    </w:p>
    <w:p w14:paraId="450EC3F0" w14:textId="77777777" w:rsidR="00E152E5" w:rsidRPr="00E07F6A" w:rsidRDefault="00856D57">
      <w:pPr>
        <w:ind w:left="100" w:right="86" w:firstLine="720"/>
        <w:jc w:val="both"/>
        <w:rPr>
          <w:sz w:val="24"/>
          <w:szCs w:val="24"/>
        </w:rPr>
      </w:pPr>
      <w:r w:rsidRPr="00E07F6A">
        <w:rPr>
          <w:sz w:val="24"/>
          <w:szCs w:val="24"/>
        </w:rPr>
        <w:t>Katika kitabu cha Wakolosai sura ya 2: 11-12, Paulo aliongeza tohara kwenye orodha ya sheria za Kiyahudi ambazo walimu wa</w:t>
      </w:r>
      <w:r w:rsidR="008A6D4A" w:rsidRPr="00E07F6A">
        <w:rPr>
          <w:sz w:val="24"/>
          <w:szCs w:val="24"/>
        </w:rPr>
        <w:t xml:space="preserve"> </w:t>
      </w:r>
      <w:r w:rsidRPr="00E07F6A">
        <w:rPr>
          <w:sz w:val="24"/>
          <w:szCs w:val="24"/>
        </w:rPr>
        <w:t>uongo</w:t>
      </w:r>
      <w:r w:rsidR="008A6D4A" w:rsidRPr="00E07F6A">
        <w:rPr>
          <w:sz w:val="24"/>
          <w:szCs w:val="24"/>
        </w:rPr>
        <w:t xml:space="preserve"> </w:t>
      </w:r>
      <w:r w:rsidRPr="00E07F6A">
        <w:rPr>
          <w:sz w:val="24"/>
          <w:szCs w:val="24"/>
        </w:rPr>
        <w:t>walizitumia vibaya:</w:t>
      </w:r>
    </w:p>
    <w:p w14:paraId="627FB24B" w14:textId="77777777" w:rsidR="00E152E5" w:rsidRPr="00E07F6A" w:rsidRDefault="00E152E5">
      <w:pPr>
        <w:spacing w:before="15" w:line="260" w:lineRule="exact"/>
        <w:rPr>
          <w:sz w:val="26"/>
          <w:szCs w:val="26"/>
        </w:rPr>
      </w:pPr>
    </w:p>
    <w:p w14:paraId="57E7C2E2" w14:textId="77777777" w:rsidR="00E152E5" w:rsidRPr="00E07F6A" w:rsidRDefault="009605F7" w:rsidP="009605F7">
      <w:pPr>
        <w:ind w:left="820" w:right="809"/>
        <w:jc w:val="both"/>
        <w:rPr>
          <w:sz w:val="24"/>
          <w:szCs w:val="24"/>
        </w:rPr>
      </w:pPr>
      <w:r w:rsidRPr="00E07F6A">
        <w:rPr>
          <w:color w:val="2C5276"/>
          <w:spacing w:val="-3"/>
          <w:sz w:val="24"/>
          <w:szCs w:val="24"/>
        </w:rPr>
        <w:t xml:space="preserve">Katika yeye </w:t>
      </w:r>
      <w:r w:rsidR="007240D8" w:rsidRPr="00E07F6A">
        <w:rPr>
          <w:color w:val="2C5276"/>
          <w:sz w:val="24"/>
          <w:szCs w:val="24"/>
        </w:rPr>
        <w:t>m</w:t>
      </w:r>
      <w:r w:rsidRPr="00E07F6A">
        <w:rPr>
          <w:color w:val="2C5276"/>
          <w:sz w:val="24"/>
          <w:szCs w:val="24"/>
        </w:rPr>
        <w:t>metahiriwa kwa tohara isiyofanyika kwa mikono, kwa kuuvua mwili wa nyama, kwa tohara ya Kristo. Mkazikwa pamoja naye katika ubatizo; na katika huo mkafufuliwa pamoja naye, kwa kuziamini nguvu za Mungu aliyemfufua katika wafu (Wakolo</w:t>
      </w:r>
      <w:r w:rsidR="007240D8" w:rsidRPr="00E07F6A">
        <w:rPr>
          <w:color w:val="2C5276"/>
          <w:sz w:val="24"/>
          <w:szCs w:val="24"/>
        </w:rPr>
        <w:t>s</w:t>
      </w:r>
      <w:r w:rsidRPr="00E07F6A">
        <w:rPr>
          <w:color w:val="2C5276"/>
          <w:sz w:val="24"/>
          <w:szCs w:val="24"/>
        </w:rPr>
        <w:t>a</w:t>
      </w:r>
      <w:r w:rsidR="007240D8" w:rsidRPr="00E07F6A">
        <w:rPr>
          <w:color w:val="2C5276"/>
          <w:sz w:val="24"/>
          <w:szCs w:val="24"/>
        </w:rPr>
        <w:t>i</w:t>
      </w:r>
      <w:r w:rsidR="0030568B" w:rsidRPr="00E07F6A">
        <w:rPr>
          <w:color w:val="2C5276"/>
          <w:sz w:val="24"/>
          <w:szCs w:val="24"/>
        </w:rPr>
        <w:t xml:space="preserve"> </w:t>
      </w:r>
      <w:r w:rsidR="007240D8" w:rsidRPr="00E07F6A">
        <w:rPr>
          <w:color w:val="2C5276"/>
          <w:sz w:val="24"/>
          <w:szCs w:val="24"/>
        </w:rPr>
        <w:t>2:1</w:t>
      </w:r>
      <w:r w:rsidR="007240D8" w:rsidRPr="00E07F6A">
        <w:rPr>
          <w:color w:val="2C5276"/>
          <w:spacing w:val="1"/>
          <w:sz w:val="24"/>
          <w:szCs w:val="24"/>
        </w:rPr>
        <w:t>1</w:t>
      </w:r>
      <w:r w:rsidR="007240D8" w:rsidRPr="00E07F6A">
        <w:rPr>
          <w:color w:val="2C5276"/>
          <w:spacing w:val="-1"/>
          <w:sz w:val="24"/>
          <w:szCs w:val="24"/>
        </w:rPr>
        <w:t>-</w:t>
      </w:r>
      <w:r w:rsidR="007240D8" w:rsidRPr="00E07F6A">
        <w:rPr>
          <w:color w:val="2C5276"/>
          <w:sz w:val="24"/>
          <w:szCs w:val="24"/>
        </w:rPr>
        <w:t>12</w:t>
      </w:r>
      <w:r w:rsidR="007240D8" w:rsidRPr="00E07F6A">
        <w:rPr>
          <w:color w:val="2C5276"/>
          <w:spacing w:val="-1"/>
          <w:sz w:val="24"/>
          <w:szCs w:val="24"/>
        </w:rPr>
        <w:t>)</w:t>
      </w:r>
      <w:r w:rsidR="007240D8" w:rsidRPr="00E07F6A">
        <w:rPr>
          <w:color w:val="2C5276"/>
          <w:sz w:val="24"/>
          <w:szCs w:val="24"/>
        </w:rPr>
        <w:t>.</w:t>
      </w:r>
    </w:p>
    <w:p w14:paraId="712C378F" w14:textId="77777777" w:rsidR="00E152E5" w:rsidRPr="00E07F6A" w:rsidRDefault="00E152E5">
      <w:pPr>
        <w:spacing w:before="16" w:line="260" w:lineRule="exact"/>
        <w:rPr>
          <w:sz w:val="26"/>
          <w:szCs w:val="26"/>
        </w:rPr>
      </w:pPr>
    </w:p>
    <w:p w14:paraId="485C5286" w14:textId="77777777" w:rsidR="00E07F6A" w:rsidRDefault="00E07F6A" w:rsidP="00063FA0">
      <w:pPr>
        <w:ind w:left="100" w:right="79" w:firstLine="720"/>
        <w:jc w:val="both"/>
        <w:rPr>
          <w:sz w:val="24"/>
          <w:szCs w:val="24"/>
        </w:rPr>
      </w:pPr>
    </w:p>
    <w:p w14:paraId="18D6B5F9" w14:textId="77777777" w:rsidR="00E07F6A" w:rsidRDefault="00E07F6A" w:rsidP="00063FA0">
      <w:pPr>
        <w:ind w:left="100" w:right="79" w:firstLine="720"/>
        <w:jc w:val="both"/>
        <w:rPr>
          <w:sz w:val="24"/>
          <w:szCs w:val="24"/>
        </w:rPr>
      </w:pPr>
    </w:p>
    <w:p w14:paraId="000FDC64" w14:textId="77777777" w:rsidR="00E07F6A" w:rsidRDefault="00E07F6A" w:rsidP="00063FA0">
      <w:pPr>
        <w:ind w:left="100" w:right="79" w:firstLine="720"/>
        <w:jc w:val="both"/>
        <w:rPr>
          <w:sz w:val="24"/>
          <w:szCs w:val="24"/>
        </w:rPr>
      </w:pPr>
    </w:p>
    <w:p w14:paraId="7B868E04" w14:textId="77777777" w:rsidR="00E07F6A" w:rsidRDefault="00E07F6A" w:rsidP="00063FA0">
      <w:pPr>
        <w:ind w:left="100" w:right="79" w:firstLine="720"/>
        <w:jc w:val="both"/>
        <w:rPr>
          <w:sz w:val="24"/>
          <w:szCs w:val="24"/>
        </w:rPr>
      </w:pPr>
    </w:p>
    <w:p w14:paraId="7403174D" w14:textId="77777777" w:rsidR="00E07F6A" w:rsidRDefault="00E07F6A" w:rsidP="00063FA0">
      <w:pPr>
        <w:ind w:left="100" w:right="79" w:firstLine="720"/>
        <w:jc w:val="both"/>
        <w:rPr>
          <w:sz w:val="24"/>
          <w:szCs w:val="24"/>
        </w:rPr>
      </w:pPr>
    </w:p>
    <w:p w14:paraId="35A1E95F" w14:textId="77777777" w:rsidR="00E152E5" w:rsidRPr="00E07F6A" w:rsidRDefault="00063FA0" w:rsidP="00063FA0">
      <w:pPr>
        <w:ind w:left="100" w:right="79" w:firstLine="720"/>
        <w:jc w:val="both"/>
        <w:rPr>
          <w:sz w:val="24"/>
          <w:szCs w:val="24"/>
        </w:rPr>
      </w:pPr>
      <w:r w:rsidRPr="00E07F6A">
        <w:rPr>
          <w:sz w:val="24"/>
          <w:szCs w:val="24"/>
        </w:rPr>
        <w:t>Yaonekana, walimu wa</w:t>
      </w:r>
      <w:r w:rsidR="00C33A30" w:rsidRPr="00E07F6A">
        <w:rPr>
          <w:sz w:val="24"/>
          <w:szCs w:val="24"/>
        </w:rPr>
        <w:t xml:space="preserve"> </w:t>
      </w:r>
      <w:r w:rsidR="0030568B" w:rsidRPr="00E07F6A">
        <w:rPr>
          <w:sz w:val="24"/>
          <w:szCs w:val="24"/>
        </w:rPr>
        <w:t>u</w:t>
      </w:r>
      <w:r w:rsidRPr="00E07F6A">
        <w:rPr>
          <w:sz w:val="24"/>
          <w:szCs w:val="24"/>
        </w:rPr>
        <w:t xml:space="preserve">ongo huko Kolosai walikuwa wakitetea aina fulani ya tohara ya Kikristo. Hivyo, Paulo alihusisha tohara na ubatizo wa Kikristo ili kuwafundisha Wakolosai kwamba, kwa sababu walikuwa wamebatizwa, hawakuhitaji kutahiriwa. </w:t>
      </w:r>
    </w:p>
    <w:p w14:paraId="1F82B9DB" w14:textId="77777777" w:rsidR="00495734" w:rsidRPr="00E07F6A" w:rsidRDefault="001D5FCE" w:rsidP="001D5FCE">
      <w:pPr>
        <w:ind w:left="100" w:right="75" w:firstLine="720"/>
        <w:jc w:val="both"/>
        <w:rPr>
          <w:spacing w:val="1"/>
          <w:sz w:val="24"/>
          <w:szCs w:val="24"/>
        </w:rPr>
      </w:pPr>
      <w:r w:rsidRPr="00E07F6A">
        <w:rPr>
          <w:spacing w:val="1"/>
          <w:sz w:val="24"/>
          <w:szCs w:val="24"/>
        </w:rPr>
        <w:t xml:space="preserve">Kwa ufupi, katika kitabu cha Wakolosai, Paulo aliandika dhidi ya matumizi mabaya ya sheria ya Musa. Hakuandika kinyume na sheria yenyewe. Kwingineko, Paulo alithibitisha kwamba sheria ya Musa ndiyo msingi ufaao wa maadili na utendaji wa Kikristo, na kwamba inatufundisha mambo mengi ya kweli kumhusu Mungu. Lakini hapa katika </w:t>
      </w:r>
      <w:r w:rsidR="00495734" w:rsidRPr="00E07F6A">
        <w:rPr>
          <w:spacing w:val="1"/>
          <w:sz w:val="24"/>
          <w:szCs w:val="24"/>
        </w:rPr>
        <w:t xml:space="preserve">kitabu cha </w:t>
      </w:r>
      <w:r w:rsidRPr="00E07F6A">
        <w:rPr>
          <w:spacing w:val="1"/>
          <w:sz w:val="24"/>
          <w:szCs w:val="24"/>
        </w:rPr>
        <w:t>Wakolosai, alijikita katika kukanusha mafundisho na mazoea mahususi ya walimu wa uongo, akilaani njia ambazo walikuwa w</w:t>
      </w:r>
      <w:r w:rsidR="00495734" w:rsidRPr="00E07F6A">
        <w:rPr>
          <w:spacing w:val="1"/>
          <w:sz w:val="24"/>
          <w:szCs w:val="24"/>
        </w:rPr>
        <w:t xml:space="preserve">ameharibu </w:t>
      </w:r>
      <w:r w:rsidR="0030568B" w:rsidRPr="00E07F6A">
        <w:rPr>
          <w:spacing w:val="1"/>
          <w:sz w:val="24"/>
          <w:szCs w:val="24"/>
        </w:rPr>
        <w:t xml:space="preserve">baadhi ya </w:t>
      </w:r>
      <w:r w:rsidR="00495734" w:rsidRPr="00E07F6A">
        <w:rPr>
          <w:spacing w:val="1"/>
          <w:sz w:val="24"/>
          <w:szCs w:val="24"/>
        </w:rPr>
        <w:t>maagizo</w:t>
      </w:r>
      <w:r w:rsidRPr="00E07F6A">
        <w:rPr>
          <w:spacing w:val="1"/>
          <w:sz w:val="24"/>
          <w:szCs w:val="24"/>
        </w:rPr>
        <w:t xml:space="preserve"> katika sheria. Paulo alisisiti</w:t>
      </w:r>
      <w:r w:rsidR="00495734" w:rsidRPr="00E07F6A">
        <w:rPr>
          <w:spacing w:val="1"/>
          <w:sz w:val="24"/>
          <w:szCs w:val="24"/>
        </w:rPr>
        <w:t>za kwamba kanisa likatae maovu</w:t>
      </w:r>
      <w:r w:rsidRPr="00E07F6A">
        <w:rPr>
          <w:spacing w:val="1"/>
          <w:sz w:val="24"/>
          <w:szCs w:val="24"/>
        </w:rPr>
        <w:t xml:space="preserve"> h</w:t>
      </w:r>
      <w:r w:rsidR="00495734" w:rsidRPr="00E07F6A">
        <w:rPr>
          <w:spacing w:val="1"/>
          <w:sz w:val="24"/>
          <w:szCs w:val="24"/>
        </w:rPr>
        <w:t>ayo</w:t>
      </w:r>
      <w:r w:rsidRPr="00E07F6A">
        <w:rPr>
          <w:spacing w:val="1"/>
          <w:sz w:val="24"/>
          <w:szCs w:val="24"/>
        </w:rPr>
        <w:t xml:space="preserve">. </w:t>
      </w:r>
    </w:p>
    <w:p w14:paraId="7520BFF3" w14:textId="77777777" w:rsidR="00E152E5" w:rsidRPr="00E07F6A" w:rsidRDefault="001D5FCE" w:rsidP="001D5FCE">
      <w:pPr>
        <w:ind w:left="100" w:right="75" w:firstLine="720"/>
        <w:jc w:val="both"/>
        <w:rPr>
          <w:sz w:val="24"/>
          <w:szCs w:val="24"/>
        </w:rPr>
      </w:pPr>
      <w:r w:rsidRPr="00E07F6A">
        <w:rPr>
          <w:spacing w:val="1"/>
          <w:sz w:val="24"/>
          <w:szCs w:val="24"/>
        </w:rPr>
        <w:t xml:space="preserve">Zaidi ya kutumia falsafa ya Kigiriki na kukubali mazoea mapotovu yanayotegemea sheria ya Kiyahudi, walimu hao wa </w:t>
      </w:r>
      <w:r w:rsidR="00574667" w:rsidRPr="00E07F6A">
        <w:rPr>
          <w:spacing w:val="1"/>
          <w:sz w:val="24"/>
          <w:szCs w:val="24"/>
        </w:rPr>
        <w:t>u</w:t>
      </w:r>
      <w:r w:rsidRPr="00E07F6A">
        <w:rPr>
          <w:spacing w:val="1"/>
          <w:sz w:val="24"/>
          <w:szCs w:val="24"/>
        </w:rPr>
        <w:t>ong</w:t>
      </w:r>
      <w:r w:rsidR="00CC75E2" w:rsidRPr="00E07F6A">
        <w:rPr>
          <w:spacing w:val="1"/>
          <w:sz w:val="24"/>
          <w:szCs w:val="24"/>
        </w:rPr>
        <w:t xml:space="preserve">o walisababisha matatizo huko </w:t>
      </w:r>
      <w:r w:rsidRPr="00E07F6A">
        <w:rPr>
          <w:spacing w:val="1"/>
          <w:sz w:val="24"/>
          <w:szCs w:val="24"/>
        </w:rPr>
        <w:t>Kolosai kwa kuendeleza ibada ya viumbe wa kiroho na kuwatia moyo Wakristo kuabudu na kutuliza mamlaka hizo.</w:t>
      </w:r>
    </w:p>
    <w:p w14:paraId="0470D2BB" w14:textId="77777777" w:rsidR="00E152E5" w:rsidRPr="00E07F6A" w:rsidRDefault="00E152E5">
      <w:pPr>
        <w:spacing w:before="6" w:line="140" w:lineRule="exact"/>
        <w:rPr>
          <w:sz w:val="15"/>
          <w:szCs w:val="15"/>
        </w:rPr>
      </w:pPr>
    </w:p>
    <w:p w14:paraId="7750F060" w14:textId="77777777" w:rsidR="00E152E5" w:rsidRPr="00E07F6A" w:rsidRDefault="00E152E5">
      <w:pPr>
        <w:spacing w:line="200" w:lineRule="exact"/>
      </w:pPr>
    </w:p>
    <w:p w14:paraId="772285A9" w14:textId="77777777" w:rsidR="00E152E5" w:rsidRPr="00E07F6A" w:rsidRDefault="00E152E5">
      <w:pPr>
        <w:spacing w:line="200" w:lineRule="exact"/>
      </w:pPr>
    </w:p>
    <w:p w14:paraId="026EAF17" w14:textId="77777777" w:rsidR="00E152E5" w:rsidRPr="00E07F6A" w:rsidRDefault="00A05B31">
      <w:pPr>
        <w:ind w:left="100"/>
        <w:rPr>
          <w:sz w:val="28"/>
          <w:szCs w:val="28"/>
        </w:rPr>
      </w:pPr>
      <w:r w:rsidRPr="00E07F6A">
        <w:rPr>
          <w:b/>
          <w:color w:val="2C5276"/>
          <w:sz w:val="28"/>
          <w:szCs w:val="28"/>
        </w:rPr>
        <w:t>V</w:t>
      </w:r>
      <w:r w:rsidR="007240D8" w:rsidRPr="00E07F6A">
        <w:rPr>
          <w:b/>
          <w:color w:val="2C5276"/>
          <w:spacing w:val="1"/>
          <w:sz w:val="28"/>
          <w:szCs w:val="28"/>
        </w:rPr>
        <w:t>i</w:t>
      </w:r>
      <w:r w:rsidRPr="00E07F6A">
        <w:rPr>
          <w:b/>
          <w:color w:val="2C5276"/>
          <w:spacing w:val="1"/>
          <w:sz w:val="28"/>
          <w:szCs w:val="28"/>
        </w:rPr>
        <w:t>umbe vy</w:t>
      </w:r>
      <w:r w:rsidR="007240D8" w:rsidRPr="00E07F6A">
        <w:rPr>
          <w:b/>
          <w:color w:val="2C5276"/>
          <w:spacing w:val="1"/>
          <w:sz w:val="28"/>
          <w:szCs w:val="28"/>
        </w:rPr>
        <w:t xml:space="preserve">a </w:t>
      </w:r>
      <w:r w:rsidRPr="00E07F6A">
        <w:rPr>
          <w:b/>
          <w:color w:val="2C5276"/>
          <w:sz w:val="28"/>
          <w:szCs w:val="28"/>
        </w:rPr>
        <w:t>K</w:t>
      </w:r>
      <w:r w:rsidR="007240D8" w:rsidRPr="00E07F6A">
        <w:rPr>
          <w:b/>
          <w:color w:val="2C5276"/>
          <w:spacing w:val="1"/>
          <w:sz w:val="28"/>
          <w:szCs w:val="28"/>
        </w:rPr>
        <w:t>i</w:t>
      </w:r>
      <w:r w:rsidRPr="00E07F6A">
        <w:rPr>
          <w:b/>
          <w:color w:val="2C5276"/>
          <w:spacing w:val="1"/>
          <w:sz w:val="28"/>
          <w:szCs w:val="28"/>
        </w:rPr>
        <w:t>roho</w:t>
      </w:r>
    </w:p>
    <w:p w14:paraId="6B3FC139" w14:textId="77777777" w:rsidR="00E152E5" w:rsidRPr="00E07F6A" w:rsidRDefault="00E152E5">
      <w:pPr>
        <w:spacing w:before="12" w:line="260" w:lineRule="exact"/>
        <w:rPr>
          <w:sz w:val="26"/>
          <w:szCs w:val="26"/>
        </w:rPr>
      </w:pPr>
    </w:p>
    <w:p w14:paraId="07E48693" w14:textId="77777777" w:rsidR="00E152E5" w:rsidRPr="00E07F6A" w:rsidRDefault="009C7EE9" w:rsidP="0010537C">
      <w:pPr>
        <w:ind w:left="100" w:right="80" w:firstLine="720"/>
        <w:jc w:val="both"/>
        <w:rPr>
          <w:sz w:val="24"/>
          <w:szCs w:val="24"/>
        </w:rPr>
      </w:pPr>
      <w:r w:rsidRPr="00E07F6A">
        <w:rPr>
          <w:sz w:val="24"/>
          <w:szCs w:val="24"/>
        </w:rPr>
        <w:t>Tunaona ushahidi kwamba kanisa la Kolosai lilikuwa likiendesha ibada ya viumbe vya kiroho kwa angalau njia tatu. Kwanza, Paulo aliandika kuhusu ibada ya malaika. Pili, alizungu</w:t>
      </w:r>
      <w:r w:rsidR="0010537C" w:rsidRPr="00E07F6A">
        <w:rPr>
          <w:sz w:val="24"/>
          <w:szCs w:val="24"/>
        </w:rPr>
        <w:t>mzia suala la watawala na wenye m</w:t>
      </w:r>
      <w:r w:rsidRPr="00E07F6A">
        <w:rPr>
          <w:sz w:val="24"/>
          <w:szCs w:val="24"/>
        </w:rPr>
        <w:t>amlaka. Na tatu, alishughulikia matatizo yanayohusiana na kanuni za msingi za ulimwengu huu. Tunapaswa kuanza kwa kuangalia kutaja kwake ibada ya malaika.</w:t>
      </w:r>
    </w:p>
    <w:p w14:paraId="650B57CB" w14:textId="77777777" w:rsidR="00E152E5" w:rsidRPr="00E07F6A" w:rsidRDefault="00E152E5">
      <w:pPr>
        <w:spacing w:before="16" w:line="260" w:lineRule="exact"/>
        <w:rPr>
          <w:sz w:val="26"/>
          <w:szCs w:val="26"/>
        </w:rPr>
      </w:pPr>
    </w:p>
    <w:p w14:paraId="7F33EEE5" w14:textId="77777777" w:rsidR="00E152E5" w:rsidRPr="00E07F6A" w:rsidRDefault="004D2F13">
      <w:pPr>
        <w:ind w:left="100" w:right="81" w:firstLine="360"/>
        <w:jc w:val="both"/>
        <w:rPr>
          <w:sz w:val="24"/>
          <w:szCs w:val="24"/>
        </w:rPr>
      </w:pPr>
      <w:r w:rsidRPr="00E07F6A">
        <w:rPr>
          <w:b/>
          <w:i/>
          <w:color w:val="2C5276"/>
          <w:sz w:val="24"/>
          <w:szCs w:val="24"/>
        </w:rPr>
        <w:t>Malaika</w:t>
      </w:r>
      <w:r w:rsidR="0058544B" w:rsidRPr="00E07F6A">
        <w:rPr>
          <w:b/>
          <w:i/>
          <w:color w:val="000000"/>
          <w:sz w:val="24"/>
          <w:szCs w:val="24"/>
        </w:rPr>
        <w:t>.</w:t>
      </w:r>
      <w:r w:rsidR="0058544B" w:rsidRPr="00E07F6A">
        <w:rPr>
          <w:color w:val="000000"/>
          <w:sz w:val="24"/>
          <w:szCs w:val="24"/>
        </w:rPr>
        <w:t xml:space="preserve"> Kwa mujibu waBiblia, malaika ni watumishi wa Mungu, na sikuzote wamekuwa na majukumu muhimu katika mpango wa Mungu kwa ajili ya uumbaji wake. Mungu huwakabidhi kazi nyingi, kuanzia vita vya kiroho, kuathiri siasa za kitaifa, kupeleka ujumbe kwa watu wake, kushughulikia mahitaji ya kidunia ya waamini. Kanisa la </w:t>
      </w:r>
      <w:r w:rsidR="00E44BF6" w:rsidRPr="00E07F6A">
        <w:rPr>
          <w:color w:val="000000"/>
          <w:sz w:val="24"/>
          <w:szCs w:val="24"/>
        </w:rPr>
        <w:t xml:space="preserve">mwanzo </w:t>
      </w:r>
      <w:r w:rsidR="0058544B" w:rsidRPr="00E07F6A">
        <w:rPr>
          <w:color w:val="000000"/>
          <w:sz w:val="24"/>
          <w:szCs w:val="24"/>
        </w:rPr>
        <w:t xml:space="preserve">lilifahamu vyema majukumu haya. Kama tunavyosoma katika </w:t>
      </w:r>
      <w:r w:rsidR="00E44BF6" w:rsidRPr="00E07F6A">
        <w:rPr>
          <w:color w:val="000000"/>
          <w:sz w:val="24"/>
          <w:szCs w:val="24"/>
        </w:rPr>
        <w:t xml:space="preserve">kitabu cha </w:t>
      </w:r>
      <w:r w:rsidR="0058544B" w:rsidRPr="00E07F6A">
        <w:rPr>
          <w:color w:val="000000"/>
          <w:sz w:val="24"/>
          <w:szCs w:val="24"/>
        </w:rPr>
        <w:t xml:space="preserve">Waebrania </w:t>
      </w:r>
      <w:r w:rsidR="00E44BF6" w:rsidRPr="00E07F6A">
        <w:rPr>
          <w:color w:val="000000"/>
          <w:sz w:val="24"/>
          <w:szCs w:val="24"/>
        </w:rPr>
        <w:t xml:space="preserve">sura ya </w:t>
      </w:r>
      <w:r w:rsidR="0058544B" w:rsidRPr="00E07F6A">
        <w:rPr>
          <w:color w:val="000000"/>
          <w:sz w:val="24"/>
          <w:szCs w:val="24"/>
        </w:rPr>
        <w:t>1:14:</w:t>
      </w:r>
    </w:p>
    <w:p w14:paraId="0660B377" w14:textId="77777777" w:rsidR="00E152E5" w:rsidRPr="00E07F6A" w:rsidRDefault="00E152E5">
      <w:pPr>
        <w:spacing w:before="16" w:line="260" w:lineRule="exact"/>
        <w:rPr>
          <w:sz w:val="26"/>
          <w:szCs w:val="26"/>
        </w:rPr>
      </w:pPr>
    </w:p>
    <w:p w14:paraId="46D1A1D7" w14:textId="77777777" w:rsidR="00E152E5" w:rsidRPr="00E07F6A" w:rsidRDefault="00590C0A">
      <w:pPr>
        <w:ind w:left="820" w:right="805"/>
        <w:jc w:val="both"/>
        <w:rPr>
          <w:sz w:val="24"/>
          <w:szCs w:val="24"/>
        </w:rPr>
      </w:pPr>
      <w:r w:rsidRPr="00E07F6A">
        <w:rPr>
          <w:color w:val="2C5276"/>
          <w:sz w:val="24"/>
          <w:szCs w:val="24"/>
        </w:rPr>
        <w:t xml:space="preserve">Je! Hao wote </w:t>
      </w:r>
      <w:r w:rsidR="00600764" w:rsidRPr="00E07F6A">
        <w:rPr>
          <w:color w:val="2C5276"/>
          <w:sz w:val="24"/>
          <w:szCs w:val="24"/>
        </w:rPr>
        <w:t>si r</w:t>
      </w:r>
      <w:r w:rsidRPr="00E07F6A">
        <w:rPr>
          <w:color w:val="2C5276"/>
          <w:sz w:val="24"/>
          <w:szCs w:val="24"/>
        </w:rPr>
        <w:t xml:space="preserve">oho watumikao, wakitumwa kuwahudumia wale </w:t>
      </w:r>
      <w:r w:rsidR="00600764" w:rsidRPr="00E07F6A">
        <w:rPr>
          <w:color w:val="2C5276"/>
          <w:sz w:val="24"/>
          <w:szCs w:val="24"/>
        </w:rPr>
        <w:t>watakaourithi wokovu?</w:t>
      </w:r>
      <w:r w:rsidR="00762446" w:rsidRPr="00E07F6A">
        <w:rPr>
          <w:color w:val="2C5276"/>
          <w:sz w:val="24"/>
          <w:szCs w:val="24"/>
        </w:rPr>
        <w:t xml:space="preserve"> </w:t>
      </w:r>
      <w:r w:rsidR="007240D8" w:rsidRPr="00E07F6A">
        <w:rPr>
          <w:color w:val="2C5276"/>
          <w:spacing w:val="-1"/>
          <w:sz w:val="24"/>
          <w:szCs w:val="24"/>
        </w:rPr>
        <w:t>(</w:t>
      </w:r>
      <w:r w:rsidR="00600764" w:rsidRPr="00E07F6A">
        <w:rPr>
          <w:color w:val="2C5276"/>
          <w:spacing w:val="-1"/>
          <w:sz w:val="24"/>
          <w:szCs w:val="24"/>
        </w:rPr>
        <w:t>Wa</w:t>
      </w:r>
      <w:r w:rsidR="007240D8" w:rsidRPr="00E07F6A">
        <w:rPr>
          <w:color w:val="2C5276"/>
          <w:spacing w:val="-1"/>
          <w:sz w:val="24"/>
          <w:szCs w:val="24"/>
        </w:rPr>
        <w:t>e</w:t>
      </w:r>
      <w:r w:rsidR="007240D8" w:rsidRPr="00E07F6A">
        <w:rPr>
          <w:color w:val="2C5276"/>
          <w:sz w:val="24"/>
          <w:szCs w:val="24"/>
        </w:rPr>
        <w:t>br</w:t>
      </w:r>
      <w:r w:rsidR="00600764" w:rsidRPr="00E07F6A">
        <w:rPr>
          <w:color w:val="2C5276"/>
          <w:spacing w:val="-2"/>
          <w:sz w:val="24"/>
          <w:szCs w:val="24"/>
        </w:rPr>
        <w:t>ania</w:t>
      </w:r>
      <w:r w:rsidR="007240D8" w:rsidRPr="00E07F6A">
        <w:rPr>
          <w:color w:val="2C5276"/>
          <w:sz w:val="24"/>
          <w:szCs w:val="24"/>
        </w:rPr>
        <w:t xml:space="preserve"> 1:1</w:t>
      </w:r>
      <w:r w:rsidR="007240D8" w:rsidRPr="00E07F6A">
        <w:rPr>
          <w:color w:val="2C5276"/>
          <w:spacing w:val="1"/>
          <w:sz w:val="24"/>
          <w:szCs w:val="24"/>
        </w:rPr>
        <w:t>4</w:t>
      </w:r>
      <w:r w:rsidR="007240D8" w:rsidRPr="00E07F6A">
        <w:rPr>
          <w:color w:val="2C5276"/>
          <w:spacing w:val="-1"/>
          <w:sz w:val="24"/>
          <w:szCs w:val="24"/>
        </w:rPr>
        <w:t>).</w:t>
      </w:r>
    </w:p>
    <w:p w14:paraId="733A8520" w14:textId="77777777" w:rsidR="00E152E5" w:rsidRPr="00E07F6A" w:rsidRDefault="00E152E5">
      <w:pPr>
        <w:spacing w:before="16" w:line="260" w:lineRule="exact"/>
        <w:rPr>
          <w:sz w:val="26"/>
          <w:szCs w:val="26"/>
        </w:rPr>
      </w:pPr>
    </w:p>
    <w:p w14:paraId="27121C88" w14:textId="77777777" w:rsidR="00E152E5" w:rsidRPr="00E07F6A" w:rsidRDefault="00DD1B27">
      <w:pPr>
        <w:ind w:left="100" w:right="74" w:firstLine="720"/>
        <w:jc w:val="both"/>
        <w:rPr>
          <w:sz w:val="24"/>
          <w:szCs w:val="24"/>
        </w:rPr>
      </w:pPr>
      <w:r w:rsidRPr="00E07F6A">
        <w:rPr>
          <w:sz w:val="24"/>
          <w:szCs w:val="24"/>
        </w:rPr>
        <w:t xml:space="preserve">Malaika kwa kweli ni “roho wahudumu,” na ni muhimu kutambua kazi yao. Lakini kwa mujibu wa walimu wa </w:t>
      </w:r>
      <w:r w:rsidR="00574667" w:rsidRPr="00E07F6A">
        <w:rPr>
          <w:sz w:val="24"/>
          <w:szCs w:val="24"/>
        </w:rPr>
        <w:t>u</w:t>
      </w:r>
      <w:r w:rsidRPr="00E07F6A">
        <w:rPr>
          <w:sz w:val="24"/>
          <w:szCs w:val="24"/>
        </w:rPr>
        <w:t>ongo huko Kolosai, malaika walikuwa zaidi ya wahudumu. Walikuwa nguvu za ulimwengu, maneno ambayo yalifunua mafundisho ya siri kwa wale ambao wang</w:t>
      </w:r>
      <w:r w:rsidR="00175356" w:rsidRPr="00E07F6A">
        <w:rPr>
          <w:sz w:val="24"/>
          <w:szCs w:val="24"/>
        </w:rPr>
        <w:t>efanya ibada zao na kuwa</w:t>
      </w:r>
      <w:r w:rsidRPr="00E07F6A">
        <w:rPr>
          <w:sz w:val="24"/>
          <w:szCs w:val="24"/>
        </w:rPr>
        <w:t>abudu. Paulo a</w:t>
      </w:r>
      <w:r w:rsidR="00574667" w:rsidRPr="00E07F6A">
        <w:rPr>
          <w:sz w:val="24"/>
          <w:szCs w:val="24"/>
        </w:rPr>
        <w:t xml:space="preserve">lishutumu moja kwa moja vitendo </w:t>
      </w:r>
      <w:r w:rsidRPr="00E07F6A">
        <w:rPr>
          <w:sz w:val="24"/>
          <w:szCs w:val="24"/>
        </w:rPr>
        <w:t>hivi katika kitabu cha Wakolosai sura ya 2:18, ambapo aliandika hivi:</w:t>
      </w:r>
    </w:p>
    <w:p w14:paraId="7CDD4347" w14:textId="77777777" w:rsidR="00E152E5" w:rsidRPr="00E07F6A" w:rsidRDefault="00E152E5">
      <w:pPr>
        <w:spacing w:before="16" w:line="260" w:lineRule="exact"/>
        <w:rPr>
          <w:sz w:val="26"/>
          <w:szCs w:val="26"/>
        </w:rPr>
      </w:pPr>
    </w:p>
    <w:p w14:paraId="4F6AEBA2" w14:textId="77777777" w:rsidR="00E152E5" w:rsidRPr="00E07F6A" w:rsidRDefault="00600764">
      <w:pPr>
        <w:ind w:left="820" w:right="799"/>
        <w:jc w:val="both"/>
        <w:rPr>
          <w:sz w:val="24"/>
          <w:szCs w:val="24"/>
        </w:rPr>
      </w:pPr>
      <w:r w:rsidRPr="00E07F6A">
        <w:rPr>
          <w:color w:val="2C5276"/>
          <w:sz w:val="24"/>
          <w:szCs w:val="24"/>
        </w:rPr>
        <w:t>Mtu asiwanyang’anye thawabu yenu, kwa kunyenyekea kwa mapenzi yake mwenyewe tu, na kuabudu malaika, akijitia katika maono yake na kujivuna bure, kwa akili zake za kimwili</w:t>
      </w:r>
      <w:r w:rsidR="000B0CC2" w:rsidRPr="00E07F6A">
        <w:rPr>
          <w:color w:val="2C5276"/>
          <w:sz w:val="24"/>
          <w:szCs w:val="24"/>
        </w:rPr>
        <w:t xml:space="preserve"> </w:t>
      </w:r>
      <w:r w:rsidR="007240D8" w:rsidRPr="00E07F6A">
        <w:rPr>
          <w:color w:val="2C5276"/>
          <w:spacing w:val="-1"/>
          <w:sz w:val="24"/>
          <w:szCs w:val="24"/>
        </w:rPr>
        <w:t>(</w:t>
      </w:r>
      <w:r w:rsidRPr="00E07F6A">
        <w:rPr>
          <w:color w:val="2C5276"/>
          <w:spacing w:val="-1"/>
          <w:sz w:val="24"/>
          <w:szCs w:val="24"/>
        </w:rPr>
        <w:t>Wak</w:t>
      </w:r>
      <w:r w:rsidR="007240D8" w:rsidRPr="00E07F6A">
        <w:rPr>
          <w:color w:val="2C5276"/>
          <w:sz w:val="24"/>
          <w:szCs w:val="24"/>
        </w:rPr>
        <w:t>o</w:t>
      </w:r>
      <w:r w:rsidRPr="00E07F6A">
        <w:rPr>
          <w:color w:val="2C5276"/>
          <w:sz w:val="24"/>
          <w:szCs w:val="24"/>
        </w:rPr>
        <w:t>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 2:1</w:t>
      </w:r>
      <w:r w:rsidR="007240D8" w:rsidRPr="00E07F6A">
        <w:rPr>
          <w:color w:val="2C5276"/>
          <w:spacing w:val="1"/>
          <w:sz w:val="24"/>
          <w:szCs w:val="24"/>
        </w:rPr>
        <w:t>8</w:t>
      </w:r>
      <w:r w:rsidR="007240D8" w:rsidRPr="00E07F6A">
        <w:rPr>
          <w:color w:val="2C5276"/>
          <w:spacing w:val="-1"/>
          <w:sz w:val="24"/>
          <w:szCs w:val="24"/>
        </w:rPr>
        <w:t>)</w:t>
      </w:r>
      <w:r w:rsidR="007240D8" w:rsidRPr="00E07F6A">
        <w:rPr>
          <w:color w:val="2C5276"/>
          <w:sz w:val="24"/>
          <w:szCs w:val="24"/>
        </w:rPr>
        <w:t>.</w:t>
      </w:r>
    </w:p>
    <w:p w14:paraId="53DE94D2" w14:textId="77777777" w:rsidR="00E152E5" w:rsidRPr="00E07F6A" w:rsidRDefault="00E152E5">
      <w:pPr>
        <w:spacing w:before="16" w:line="260" w:lineRule="exact"/>
        <w:rPr>
          <w:sz w:val="26"/>
          <w:szCs w:val="26"/>
        </w:rPr>
      </w:pPr>
    </w:p>
    <w:p w14:paraId="1D001681" w14:textId="77777777" w:rsidR="00E07F6A" w:rsidRDefault="00574667" w:rsidP="00802A87">
      <w:pPr>
        <w:ind w:left="100" w:right="74" w:firstLine="720"/>
        <w:jc w:val="both"/>
        <w:rPr>
          <w:sz w:val="24"/>
          <w:szCs w:val="24"/>
        </w:rPr>
      </w:pPr>
      <w:r w:rsidRPr="00E07F6A">
        <w:rPr>
          <w:sz w:val="24"/>
          <w:szCs w:val="24"/>
        </w:rPr>
        <w:t>Walimu wa u</w:t>
      </w:r>
      <w:r w:rsidR="00802A87" w:rsidRPr="00E07F6A">
        <w:rPr>
          <w:sz w:val="24"/>
          <w:szCs w:val="24"/>
        </w:rPr>
        <w:t xml:space="preserve">ongo walidai kupokea maono kutoka kwa malaika, na kwa msingi huo, walisisitiza kwamba Wakristo wanapaswa kukamilisha taratibu zinazofaa ili wapate maono kama hayo. Hatuwezi kujua kwa hakika, lakini inawezekana kwamba walimu hao </w:t>
      </w:r>
    </w:p>
    <w:p w14:paraId="276C2104" w14:textId="77777777" w:rsidR="00E07F6A" w:rsidRDefault="00E07F6A" w:rsidP="00E07F6A">
      <w:pPr>
        <w:ind w:left="100" w:right="74"/>
        <w:jc w:val="both"/>
        <w:rPr>
          <w:sz w:val="24"/>
          <w:szCs w:val="24"/>
        </w:rPr>
      </w:pPr>
    </w:p>
    <w:p w14:paraId="7A3B5B3C" w14:textId="77777777" w:rsidR="00E152E5" w:rsidRPr="00E07F6A" w:rsidRDefault="00802A87" w:rsidP="00E07F6A">
      <w:pPr>
        <w:ind w:left="100" w:right="74"/>
        <w:jc w:val="both"/>
        <w:rPr>
          <w:sz w:val="24"/>
          <w:szCs w:val="24"/>
        </w:rPr>
      </w:pPr>
      <w:r w:rsidRPr="00E07F6A">
        <w:rPr>
          <w:sz w:val="24"/>
          <w:szCs w:val="24"/>
        </w:rPr>
        <w:t xml:space="preserve">wa uongo walikuwa na maono ya kweli, ingawa haya yangekuwa yanatoka kwa mapepo badala ya kutoka kwa malaika watakatifu wa Mungu. Wakati huohuo, wanaweza kuwa na uzoefu wa kujiletea furaha au hata kwa sababu ya dawa za kulevya. Au labda walikuwa wakisema </w:t>
      </w:r>
      <w:r w:rsidR="00574667" w:rsidRPr="00E07F6A">
        <w:rPr>
          <w:sz w:val="24"/>
          <w:szCs w:val="24"/>
        </w:rPr>
        <w:t>u</w:t>
      </w:r>
      <w:r w:rsidRPr="00E07F6A">
        <w:rPr>
          <w:sz w:val="24"/>
          <w:szCs w:val="24"/>
        </w:rPr>
        <w:t>ongo. Vyovyote vile, maoni hayo yaliyotiwa chumvi juu ya uwezo na uvutano wa malaika hayakuwa ya kawaida katika ulimwengu wa kale. Tunajua kutokana na Vitabu vya Kukunjwa vya Bahari ya Chumvi kwamba baadhi ya walimu wa Kiyahudi walidumisha mawazo kama hayo kuhus</w:t>
      </w:r>
      <w:r w:rsidR="009B7928" w:rsidRPr="00E07F6A">
        <w:rPr>
          <w:sz w:val="24"/>
          <w:szCs w:val="24"/>
        </w:rPr>
        <w:t>u malaika. B</w:t>
      </w:r>
      <w:r w:rsidRPr="00E07F6A">
        <w:rPr>
          <w:sz w:val="24"/>
          <w:szCs w:val="24"/>
        </w:rPr>
        <w:t xml:space="preserve">aadhi ya falsafa za Kigiriki zilifundisha mambo sawa na hayo kuhusu maneno yao na nguvu za nyota. Cha kusikitisha ni kwamba, ujuzi wa mawazo haya kwa Wakristo wa Kolosai pengine ulifanya mafundisho ya </w:t>
      </w:r>
      <w:r w:rsidR="00574667" w:rsidRPr="00E07F6A">
        <w:rPr>
          <w:sz w:val="24"/>
          <w:szCs w:val="24"/>
        </w:rPr>
        <w:t>u</w:t>
      </w:r>
      <w:r w:rsidRPr="00E07F6A">
        <w:rPr>
          <w:sz w:val="24"/>
          <w:szCs w:val="24"/>
        </w:rPr>
        <w:t>ongo yasikike kuwa ya busara, na kuwaruhusu kupata msing</w:t>
      </w:r>
      <w:r w:rsidR="00574667" w:rsidRPr="00E07F6A">
        <w:rPr>
          <w:sz w:val="24"/>
          <w:szCs w:val="24"/>
        </w:rPr>
        <w:t xml:space="preserve">i </w:t>
      </w:r>
      <w:r w:rsidRPr="00E07F6A">
        <w:rPr>
          <w:sz w:val="24"/>
          <w:szCs w:val="24"/>
        </w:rPr>
        <w:t>katika kanisa la Kolosai.</w:t>
      </w:r>
    </w:p>
    <w:p w14:paraId="52280342" w14:textId="77777777" w:rsidR="00802A87" w:rsidRPr="00E07F6A" w:rsidRDefault="00802A87" w:rsidP="00802A87">
      <w:pPr>
        <w:ind w:left="100" w:right="74" w:firstLine="720"/>
        <w:jc w:val="both"/>
        <w:rPr>
          <w:sz w:val="24"/>
          <w:szCs w:val="24"/>
        </w:rPr>
      </w:pPr>
    </w:p>
    <w:p w14:paraId="6411DB8F" w14:textId="77777777" w:rsidR="00E152E5" w:rsidRPr="00E07F6A" w:rsidRDefault="00E152E5">
      <w:pPr>
        <w:spacing w:before="1" w:line="280" w:lineRule="exact"/>
        <w:rPr>
          <w:sz w:val="28"/>
          <w:szCs w:val="28"/>
        </w:rPr>
      </w:pPr>
    </w:p>
    <w:p w14:paraId="1C20DBF6" w14:textId="77777777" w:rsidR="00E152E5" w:rsidRPr="00E07F6A" w:rsidRDefault="007240D8">
      <w:pPr>
        <w:ind w:left="820" w:right="794"/>
        <w:jc w:val="both"/>
        <w:rPr>
          <w:sz w:val="24"/>
          <w:szCs w:val="24"/>
        </w:rPr>
      </w:pPr>
      <w:r w:rsidRPr="00E07F6A">
        <w:rPr>
          <w:b/>
          <w:color w:val="585858"/>
          <w:sz w:val="24"/>
          <w:szCs w:val="24"/>
        </w:rPr>
        <w:t>W</w:t>
      </w:r>
      <w:r w:rsidR="00C33A30" w:rsidRPr="00E07F6A">
        <w:rPr>
          <w:b/>
          <w:color w:val="585858"/>
          <w:sz w:val="24"/>
          <w:szCs w:val="24"/>
        </w:rPr>
        <w:t>akolosai waliposikia kuhu</w:t>
      </w:r>
      <w:r w:rsidR="00FC4221" w:rsidRPr="00E07F6A">
        <w:rPr>
          <w:b/>
          <w:color w:val="585858"/>
          <w:sz w:val="24"/>
          <w:szCs w:val="24"/>
        </w:rPr>
        <w:t xml:space="preserve">su malaika na viumbe wa kiroho, </w:t>
      </w:r>
      <w:r w:rsidR="00C33A30" w:rsidRPr="00E07F6A">
        <w:rPr>
          <w:b/>
          <w:color w:val="585858"/>
          <w:sz w:val="24"/>
          <w:szCs w:val="24"/>
        </w:rPr>
        <w:t>lilion</w:t>
      </w:r>
      <w:r w:rsidR="00FC4221" w:rsidRPr="00E07F6A">
        <w:rPr>
          <w:b/>
          <w:color w:val="585858"/>
          <w:sz w:val="24"/>
          <w:szCs w:val="24"/>
        </w:rPr>
        <w:t>ekana kuwa jambo la busara sana kwao…kwa kuwa lilifanana sana na mfumo wa imani ya Kigiriki, yaani, ibada yao ya miungu. Hilo limejikita sana katika utamaduni wao. Hivyo, unapopata mtu nayelazimika kukuambia kitu ambacho ni sawa na malezi yako, uliyoyakulia, bas</w:t>
      </w:r>
      <w:r w:rsidR="00AF591D" w:rsidRPr="00E07F6A">
        <w:rPr>
          <w:b/>
          <w:color w:val="585858"/>
          <w:sz w:val="24"/>
          <w:szCs w:val="24"/>
        </w:rPr>
        <w:t>i unakuwa na uhakika wa ushirika</w:t>
      </w:r>
      <w:r w:rsidR="00FC4221" w:rsidRPr="00E07F6A">
        <w:rPr>
          <w:b/>
          <w:color w:val="585858"/>
          <w:sz w:val="24"/>
          <w:szCs w:val="24"/>
        </w:rPr>
        <w:t xml:space="preserve"> naye.</w:t>
      </w:r>
      <w:r w:rsidR="00AF591D" w:rsidRPr="00E07F6A">
        <w:rPr>
          <w:b/>
          <w:color w:val="585858"/>
          <w:sz w:val="24"/>
          <w:szCs w:val="24"/>
        </w:rPr>
        <w:t xml:space="preserve"> K</w:t>
      </w:r>
      <w:r w:rsidR="00CA5555" w:rsidRPr="00E07F6A">
        <w:rPr>
          <w:b/>
          <w:color w:val="585858"/>
          <w:sz w:val="24"/>
          <w:szCs w:val="24"/>
        </w:rPr>
        <w:t>i</w:t>
      </w:r>
      <w:r w:rsidR="00AF591D" w:rsidRPr="00E07F6A">
        <w:rPr>
          <w:b/>
          <w:color w:val="585858"/>
          <w:sz w:val="24"/>
          <w:szCs w:val="24"/>
        </w:rPr>
        <w:t>sha una</w:t>
      </w:r>
      <w:r w:rsidR="00CA5555" w:rsidRPr="00E07F6A">
        <w:rPr>
          <w:b/>
          <w:color w:val="585858"/>
          <w:sz w:val="24"/>
          <w:szCs w:val="24"/>
        </w:rPr>
        <w:t xml:space="preserve"> uhakika wa uhusiano naye. Lakini ni hatari ikiwa nitatumia kitu ambacho unakifahamu ili tu kuungana nawe, kinaweza kutumika vibaya kwa sababu hakijathibitishwa kwenye ukweli. Ndiyo maana Paulo alipaswa kuwa wazi kwa kumwinua Kristo juu ya mamlaka zote, juu ya utawala wote wa kiroho, kwamba ni kupitia Kristo tu, vitu vyote vimefanywa upya, na </w:t>
      </w:r>
      <w:r w:rsidR="006C5AD4" w:rsidRPr="00E07F6A">
        <w:rPr>
          <w:b/>
          <w:color w:val="585858"/>
          <w:sz w:val="24"/>
          <w:szCs w:val="24"/>
        </w:rPr>
        <w:t>kwake sisi tunapaswa kuunganisha na kuimarisha utu wetu.</w:t>
      </w:r>
    </w:p>
    <w:p w14:paraId="33A32C22" w14:textId="77777777" w:rsidR="00E152E5" w:rsidRPr="00E07F6A" w:rsidRDefault="00E152E5">
      <w:pPr>
        <w:spacing w:before="16" w:line="260" w:lineRule="exact"/>
        <w:rPr>
          <w:sz w:val="26"/>
          <w:szCs w:val="26"/>
        </w:rPr>
      </w:pPr>
    </w:p>
    <w:p w14:paraId="15E0DDEF" w14:textId="77777777" w:rsidR="00E152E5" w:rsidRPr="00E07F6A" w:rsidRDefault="007240D8">
      <w:pPr>
        <w:ind w:left="5693"/>
        <w:rPr>
          <w:sz w:val="24"/>
          <w:szCs w:val="24"/>
        </w:rPr>
      </w:pPr>
      <w:r w:rsidRPr="00E07F6A">
        <w:rPr>
          <w:b/>
          <w:color w:val="585858"/>
          <w:sz w:val="24"/>
          <w:szCs w:val="24"/>
        </w:rPr>
        <w:t xml:space="preserve">— </w:t>
      </w:r>
      <w:r w:rsidR="003C33A3" w:rsidRPr="00E07F6A">
        <w:rPr>
          <w:b/>
          <w:color w:val="585858"/>
          <w:sz w:val="24"/>
          <w:szCs w:val="24"/>
        </w:rPr>
        <w:t>Mchungaji</w:t>
      </w:r>
      <w:r w:rsidR="00C33A30" w:rsidRPr="00E07F6A">
        <w:rPr>
          <w:b/>
          <w:color w:val="585858"/>
          <w:sz w:val="24"/>
          <w:szCs w:val="24"/>
        </w:rPr>
        <w:t xml:space="preserve"> </w:t>
      </w:r>
      <w:r w:rsidRPr="00E07F6A">
        <w:rPr>
          <w:b/>
          <w:color w:val="585858"/>
          <w:sz w:val="24"/>
          <w:szCs w:val="24"/>
        </w:rPr>
        <w:t>Jo</w:t>
      </w:r>
      <w:r w:rsidRPr="00E07F6A">
        <w:rPr>
          <w:b/>
          <w:color w:val="585858"/>
          <w:spacing w:val="1"/>
          <w:sz w:val="24"/>
          <w:szCs w:val="24"/>
        </w:rPr>
        <w:t>hn</w:t>
      </w:r>
      <w:r w:rsidRPr="00E07F6A">
        <w:rPr>
          <w:b/>
          <w:color w:val="585858"/>
          <w:sz w:val="24"/>
          <w:szCs w:val="24"/>
        </w:rPr>
        <w:t>son</w:t>
      </w:r>
      <w:r w:rsidR="00C33A30" w:rsidRPr="00E07F6A">
        <w:rPr>
          <w:b/>
          <w:color w:val="585858"/>
          <w:sz w:val="24"/>
          <w:szCs w:val="24"/>
        </w:rPr>
        <w:t xml:space="preserve"> </w:t>
      </w:r>
      <w:r w:rsidRPr="00E07F6A">
        <w:rPr>
          <w:b/>
          <w:color w:val="585858"/>
          <w:sz w:val="24"/>
          <w:szCs w:val="24"/>
        </w:rPr>
        <w:t>O</w:t>
      </w:r>
      <w:r w:rsidRPr="00E07F6A">
        <w:rPr>
          <w:b/>
          <w:color w:val="585858"/>
          <w:spacing w:val="1"/>
          <w:sz w:val="24"/>
          <w:szCs w:val="24"/>
        </w:rPr>
        <w:t>n</w:t>
      </w:r>
      <w:r w:rsidRPr="00E07F6A">
        <w:rPr>
          <w:b/>
          <w:color w:val="585858"/>
          <w:sz w:val="24"/>
          <w:szCs w:val="24"/>
        </w:rPr>
        <w:t>i</w:t>
      </w:r>
    </w:p>
    <w:p w14:paraId="6EAEDB89" w14:textId="77777777" w:rsidR="00E152E5" w:rsidRPr="00E07F6A" w:rsidRDefault="00E152E5">
      <w:pPr>
        <w:spacing w:before="11" w:line="260" w:lineRule="exact"/>
        <w:rPr>
          <w:sz w:val="26"/>
          <w:szCs w:val="26"/>
        </w:rPr>
      </w:pPr>
    </w:p>
    <w:p w14:paraId="4528FC13" w14:textId="77777777" w:rsidR="00E152E5" w:rsidRPr="00E07F6A" w:rsidRDefault="00B016F7" w:rsidP="00B016F7">
      <w:pPr>
        <w:ind w:right="82"/>
        <w:jc w:val="both"/>
        <w:rPr>
          <w:sz w:val="24"/>
          <w:szCs w:val="24"/>
        </w:rPr>
      </w:pPr>
      <w:r w:rsidRPr="00E07F6A">
        <w:rPr>
          <w:sz w:val="24"/>
          <w:szCs w:val="24"/>
        </w:rPr>
        <w:t>Kwa kuwa tumeangalia marejeo ya moja kwa moja ya Paulo kuhusu ibada ya malaika, tunapaswa kurejea kwenye mjadala wake wa watawala na mamlaka.</w:t>
      </w:r>
    </w:p>
    <w:p w14:paraId="505B2E8E" w14:textId="77777777" w:rsidR="00E152E5" w:rsidRPr="00E07F6A" w:rsidRDefault="00E152E5">
      <w:pPr>
        <w:spacing w:before="16" w:line="260" w:lineRule="exact"/>
        <w:rPr>
          <w:sz w:val="26"/>
          <w:szCs w:val="26"/>
        </w:rPr>
      </w:pPr>
    </w:p>
    <w:p w14:paraId="5515ECA1" w14:textId="77777777" w:rsidR="00E152E5" w:rsidRPr="00E07F6A" w:rsidRDefault="00C77B5D">
      <w:pPr>
        <w:ind w:left="100" w:right="75" w:firstLine="360"/>
        <w:jc w:val="both"/>
        <w:rPr>
          <w:sz w:val="24"/>
          <w:szCs w:val="24"/>
        </w:rPr>
      </w:pPr>
      <w:r w:rsidRPr="00E07F6A">
        <w:rPr>
          <w:b/>
          <w:i/>
          <w:color w:val="2C5276"/>
          <w:sz w:val="24"/>
          <w:szCs w:val="24"/>
        </w:rPr>
        <w:t>Watawala</w:t>
      </w:r>
      <w:r w:rsidR="00E73637" w:rsidRPr="00E07F6A">
        <w:rPr>
          <w:b/>
          <w:i/>
          <w:color w:val="2C5276"/>
          <w:sz w:val="24"/>
          <w:szCs w:val="24"/>
        </w:rPr>
        <w:t xml:space="preserve"> </w:t>
      </w:r>
      <w:r w:rsidR="007240D8" w:rsidRPr="00E07F6A">
        <w:rPr>
          <w:b/>
          <w:i/>
          <w:color w:val="2C5276"/>
          <w:spacing w:val="1"/>
          <w:sz w:val="24"/>
          <w:szCs w:val="24"/>
        </w:rPr>
        <w:t>n</w:t>
      </w:r>
      <w:r w:rsidRPr="00E07F6A">
        <w:rPr>
          <w:b/>
          <w:i/>
          <w:color w:val="2C5276"/>
          <w:spacing w:val="1"/>
          <w:sz w:val="24"/>
          <w:szCs w:val="24"/>
        </w:rPr>
        <w:t>a</w:t>
      </w:r>
      <w:r w:rsidR="00E73637" w:rsidRPr="00E07F6A">
        <w:rPr>
          <w:b/>
          <w:i/>
          <w:color w:val="2C5276"/>
          <w:spacing w:val="1"/>
          <w:sz w:val="24"/>
          <w:szCs w:val="24"/>
        </w:rPr>
        <w:t xml:space="preserve"> </w:t>
      </w:r>
      <w:r w:rsidRPr="00E07F6A">
        <w:rPr>
          <w:b/>
          <w:i/>
          <w:color w:val="2C5276"/>
          <w:sz w:val="24"/>
          <w:szCs w:val="24"/>
        </w:rPr>
        <w:t>Mamlaka</w:t>
      </w:r>
      <w:r w:rsidR="007240D8" w:rsidRPr="00E07F6A">
        <w:rPr>
          <w:b/>
          <w:i/>
          <w:color w:val="2C5276"/>
          <w:sz w:val="24"/>
          <w:szCs w:val="24"/>
        </w:rPr>
        <w:t>.</w:t>
      </w:r>
      <w:r w:rsidR="00762446" w:rsidRPr="00E07F6A">
        <w:rPr>
          <w:b/>
          <w:i/>
          <w:color w:val="2C5276"/>
          <w:sz w:val="24"/>
          <w:szCs w:val="24"/>
        </w:rPr>
        <w:t xml:space="preserve"> </w:t>
      </w:r>
      <w:r w:rsidRPr="00E07F6A">
        <w:rPr>
          <w:color w:val="000000"/>
          <w:spacing w:val="3"/>
          <w:sz w:val="24"/>
          <w:szCs w:val="24"/>
        </w:rPr>
        <w:t>Katika lugha ya karne ya kwanza, maneno “watawala” na “mamlaka” yalirejelea viumbe wa kiroho kama vile malaika, au hata mashetani. Kama tulivyoona hivi punde, walimu wa</w:t>
      </w:r>
      <w:r w:rsidR="00FB02F1" w:rsidRPr="00E07F6A">
        <w:rPr>
          <w:color w:val="000000"/>
          <w:spacing w:val="3"/>
          <w:sz w:val="24"/>
          <w:szCs w:val="24"/>
        </w:rPr>
        <w:t xml:space="preserve"> </w:t>
      </w:r>
      <w:r w:rsidR="00E73637" w:rsidRPr="00E07F6A">
        <w:rPr>
          <w:color w:val="000000"/>
          <w:spacing w:val="3"/>
          <w:sz w:val="24"/>
          <w:szCs w:val="24"/>
        </w:rPr>
        <w:t>u</w:t>
      </w:r>
      <w:r w:rsidRPr="00E07F6A">
        <w:rPr>
          <w:color w:val="000000"/>
          <w:spacing w:val="3"/>
          <w:sz w:val="24"/>
          <w:szCs w:val="24"/>
        </w:rPr>
        <w:t>ongo huko Kolosai waliwahimiza waumini kuabudu malaika na viumbe wengine wa kiroho. Lakini Paulo alijibu uzushi huu kwa kusisitiza ukuu wa Kristo juu ya kila nguvu na mamlaka mbinguni na duniani. Aliandika hivi juu ya ukuu wa Yesu katika kitabu cha Wakolosai sura ya 1:16:</w:t>
      </w:r>
    </w:p>
    <w:p w14:paraId="4523BDAC" w14:textId="77777777" w:rsidR="00E152E5" w:rsidRPr="00E07F6A" w:rsidRDefault="00E152E5">
      <w:pPr>
        <w:spacing w:before="16" w:line="260" w:lineRule="exact"/>
        <w:rPr>
          <w:sz w:val="26"/>
          <w:szCs w:val="26"/>
        </w:rPr>
      </w:pPr>
    </w:p>
    <w:p w14:paraId="07303984" w14:textId="77777777" w:rsidR="00E152E5" w:rsidRPr="00E07F6A" w:rsidRDefault="007C1126">
      <w:pPr>
        <w:ind w:left="820" w:right="798"/>
        <w:jc w:val="both"/>
        <w:rPr>
          <w:sz w:val="24"/>
          <w:szCs w:val="24"/>
        </w:rPr>
      </w:pPr>
      <w:r w:rsidRPr="00E07F6A">
        <w:rPr>
          <w:color w:val="2C5276"/>
          <w:spacing w:val="-1"/>
          <w:sz w:val="24"/>
          <w:szCs w:val="24"/>
        </w:rPr>
        <w:t xml:space="preserve">Kwa kuwa katika yeye vitu vyote viliumbwa, vilivyo juu ya nchi, vinavyoonekana na visivyoonekana; ikiwa ni vitu vya enzi, au usultani, au enzi, au mamlaka; vitu vyote viliumbwa kwa njia yake, na kwa ajili yake </w:t>
      </w:r>
      <w:r w:rsidR="007240D8" w:rsidRPr="00E07F6A">
        <w:rPr>
          <w:color w:val="2C5276"/>
          <w:spacing w:val="-1"/>
          <w:sz w:val="24"/>
          <w:szCs w:val="24"/>
        </w:rPr>
        <w:t>(</w:t>
      </w:r>
      <w:r w:rsidRPr="00E07F6A">
        <w:rPr>
          <w:color w:val="2C5276"/>
          <w:spacing w:val="-1"/>
          <w:sz w:val="24"/>
          <w:szCs w:val="24"/>
        </w:rPr>
        <w:t>Wak</w:t>
      </w:r>
      <w:r w:rsidR="007240D8"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1:1</w:t>
      </w:r>
      <w:r w:rsidR="007240D8" w:rsidRPr="00E07F6A">
        <w:rPr>
          <w:color w:val="2C5276"/>
          <w:spacing w:val="1"/>
          <w:sz w:val="24"/>
          <w:szCs w:val="24"/>
        </w:rPr>
        <w:t>6</w:t>
      </w:r>
      <w:r w:rsidR="007240D8" w:rsidRPr="00E07F6A">
        <w:rPr>
          <w:color w:val="2C5276"/>
          <w:spacing w:val="-1"/>
          <w:sz w:val="24"/>
          <w:szCs w:val="24"/>
        </w:rPr>
        <w:t>)</w:t>
      </w:r>
      <w:r w:rsidR="007240D8" w:rsidRPr="00E07F6A">
        <w:rPr>
          <w:color w:val="2C5276"/>
          <w:sz w:val="24"/>
          <w:szCs w:val="24"/>
        </w:rPr>
        <w:t>.</w:t>
      </w:r>
    </w:p>
    <w:p w14:paraId="601B421C" w14:textId="77777777" w:rsidR="00E152E5" w:rsidRPr="00E07F6A" w:rsidRDefault="00E152E5">
      <w:pPr>
        <w:spacing w:before="17" w:line="260" w:lineRule="exact"/>
        <w:rPr>
          <w:sz w:val="26"/>
          <w:szCs w:val="26"/>
        </w:rPr>
      </w:pPr>
    </w:p>
    <w:p w14:paraId="10C41F1D" w14:textId="77777777" w:rsidR="00E07F6A" w:rsidRDefault="007240D8">
      <w:pPr>
        <w:ind w:left="100" w:right="79" w:firstLine="720"/>
        <w:jc w:val="both"/>
        <w:rPr>
          <w:sz w:val="24"/>
          <w:szCs w:val="24"/>
        </w:rPr>
      </w:pPr>
      <w:r w:rsidRPr="00E07F6A">
        <w:rPr>
          <w:sz w:val="24"/>
          <w:szCs w:val="24"/>
        </w:rPr>
        <w:t>H</w:t>
      </w:r>
      <w:r w:rsidR="00C77B5D" w:rsidRPr="00E07F6A">
        <w:rPr>
          <w:sz w:val="24"/>
          <w:szCs w:val="24"/>
        </w:rPr>
        <w:t>apa Paulo alitaja viti vya enzi, mamlaka, watawala na mamlaka. “Viti vya enzi</w:t>
      </w:r>
      <w:r w:rsidR="00C30C74" w:rsidRPr="00E07F6A">
        <w:rPr>
          <w:sz w:val="24"/>
          <w:szCs w:val="24"/>
        </w:rPr>
        <w:t xml:space="preserve">” na </w:t>
      </w:r>
      <w:r w:rsidR="00213581" w:rsidRPr="00E07F6A">
        <w:rPr>
          <w:sz w:val="24"/>
          <w:szCs w:val="24"/>
        </w:rPr>
        <w:t>“</w:t>
      </w:r>
      <w:r w:rsidR="00C77B5D" w:rsidRPr="00E07F6A">
        <w:rPr>
          <w:sz w:val="24"/>
          <w:szCs w:val="24"/>
        </w:rPr>
        <w:t>utawala</w:t>
      </w:r>
      <w:r w:rsidR="00213581" w:rsidRPr="00E07F6A">
        <w:rPr>
          <w:sz w:val="24"/>
          <w:szCs w:val="24"/>
        </w:rPr>
        <w:t>”</w:t>
      </w:r>
      <w:r w:rsidR="00C77B5D" w:rsidRPr="00E07F6A">
        <w:rPr>
          <w:sz w:val="24"/>
          <w:szCs w:val="24"/>
        </w:rPr>
        <w:t xml:space="preserve"> hutafsiri aina za maneno ya </w:t>
      </w:r>
      <w:r w:rsidR="00213581" w:rsidRPr="00E07F6A">
        <w:rPr>
          <w:sz w:val="24"/>
          <w:szCs w:val="24"/>
        </w:rPr>
        <w:t>Kigiriki</w:t>
      </w:r>
      <w:r w:rsidR="00FB02F1" w:rsidRPr="00E07F6A">
        <w:rPr>
          <w:sz w:val="24"/>
          <w:szCs w:val="24"/>
        </w:rPr>
        <w:t xml:space="preserve"> </w:t>
      </w:r>
      <w:r w:rsidR="00213581" w:rsidRPr="00E07F6A">
        <w:rPr>
          <w:i/>
          <w:sz w:val="24"/>
          <w:szCs w:val="24"/>
        </w:rPr>
        <w:t>thronos</w:t>
      </w:r>
      <w:r w:rsidR="00FB02F1" w:rsidRPr="00E07F6A">
        <w:rPr>
          <w:i/>
          <w:sz w:val="24"/>
          <w:szCs w:val="24"/>
        </w:rPr>
        <w:t xml:space="preserve"> </w:t>
      </w:r>
      <w:r w:rsidR="00213581" w:rsidRPr="00E07F6A">
        <w:rPr>
          <w:i/>
          <w:spacing w:val="1"/>
          <w:sz w:val="24"/>
          <w:szCs w:val="24"/>
        </w:rPr>
        <w:t>(</w:t>
      </w:r>
      <w:r w:rsidRPr="00E07F6A">
        <w:rPr>
          <w:sz w:val="24"/>
          <w:szCs w:val="24"/>
        </w:rPr>
        <w:t>θρόνος</w:t>
      </w:r>
      <w:r w:rsidR="00213581" w:rsidRPr="00E07F6A">
        <w:rPr>
          <w:sz w:val="24"/>
          <w:szCs w:val="24"/>
        </w:rPr>
        <w:t xml:space="preserve">) </w:t>
      </w:r>
      <w:r w:rsidR="00213581" w:rsidRPr="00E07F6A">
        <w:rPr>
          <w:spacing w:val="1"/>
          <w:sz w:val="24"/>
          <w:szCs w:val="24"/>
        </w:rPr>
        <w:t>na</w:t>
      </w:r>
      <w:r w:rsidR="00FB02F1" w:rsidRPr="00E07F6A">
        <w:rPr>
          <w:spacing w:val="1"/>
          <w:sz w:val="24"/>
          <w:szCs w:val="24"/>
        </w:rPr>
        <w:t xml:space="preserve"> </w:t>
      </w:r>
      <w:r w:rsidR="00213581" w:rsidRPr="00E07F6A">
        <w:rPr>
          <w:i/>
          <w:spacing w:val="1"/>
          <w:sz w:val="24"/>
          <w:szCs w:val="24"/>
        </w:rPr>
        <w:t>kuriotēs</w:t>
      </w:r>
      <w:r w:rsidR="00FB02F1" w:rsidRPr="00E07F6A">
        <w:rPr>
          <w:i/>
          <w:spacing w:val="1"/>
          <w:sz w:val="24"/>
          <w:szCs w:val="24"/>
        </w:rPr>
        <w:t xml:space="preserve"> </w:t>
      </w:r>
      <w:r w:rsidRPr="00E07F6A">
        <w:rPr>
          <w:sz w:val="24"/>
          <w:szCs w:val="24"/>
        </w:rPr>
        <w:t>(</w:t>
      </w:r>
      <w:r w:rsidRPr="00E07F6A">
        <w:rPr>
          <w:spacing w:val="-2"/>
          <w:sz w:val="24"/>
          <w:szCs w:val="24"/>
        </w:rPr>
        <w:t>κ</w:t>
      </w:r>
      <w:r w:rsidRPr="00E07F6A">
        <w:rPr>
          <w:spacing w:val="1"/>
          <w:sz w:val="24"/>
          <w:szCs w:val="24"/>
        </w:rPr>
        <w:t>υ</w:t>
      </w:r>
      <w:r w:rsidRPr="00E07F6A">
        <w:rPr>
          <w:sz w:val="24"/>
          <w:szCs w:val="24"/>
        </w:rPr>
        <w:t>ρ</w:t>
      </w:r>
      <w:r w:rsidRPr="00E07F6A">
        <w:rPr>
          <w:spacing w:val="1"/>
          <w:sz w:val="24"/>
          <w:szCs w:val="24"/>
        </w:rPr>
        <w:t>ι</w:t>
      </w:r>
      <w:r w:rsidRPr="00E07F6A">
        <w:rPr>
          <w:sz w:val="24"/>
          <w:szCs w:val="24"/>
        </w:rPr>
        <w:t>ότ</w:t>
      </w:r>
      <w:r w:rsidRPr="00E07F6A">
        <w:rPr>
          <w:spacing w:val="-1"/>
          <w:sz w:val="24"/>
          <w:szCs w:val="24"/>
        </w:rPr>
        <w:t>η</w:t>
      </w:r>
      <w:r w:rsidRPr="00E07F6A">
        <w:rPr>
          <w:spacing w:val="1"/>
          <w:sz w:val="24"/>
          <w:szCs w:val="24"/>
        </w:rPr>
        <w:t>ς</w:t>
      </w:r>
      <w:r w:rsidRPr="00E07F6A">
        <w:rPr>
          <w:sz w:val="24"/>
          <w:szCs w:val="24"/>
        </w:rPr>
        <w:t>).</w:t>
      </w:r>
      <w:r w:rsidR="00FB02F1" w:rsidRPr="00E07F6A">
        <w:rPr>
          <w:sz w:val="24"/>
          <w:szCs w:val="24"/>
        </w:rPr>
        <w:t xml:space="preserve"> </w:t>
      </w:r>
      <w:r w:rsidR="00213581" w:rsidRPr="00E07F6A">
        <w:rPr>
          <w:sz w:val="24"/>
          <w:szCs w:val="24"/>
        </w:rPr>
        <w:t xml:space="preserve">Maneno yote mawili ambayo kwa kawaida yanarejelea wafalme wa kibinadamu na watawala wengine wa kidunia, bado pia yanaweza kurejelea viumbe wa kiroho. “Watawala” na “mamlaka,” kwa upande wake, hutafsiri aina za maneno ya </w:t>
      </w:r>
    </w:p>
    <w:p w14:paraId="4EEA6770" w14:textId="77777777" w:rsidR="00E07F6A" w:rsidRDefault="00E07F6A" w:rsidP="00E07F6A">
      <w:pPr>
        <w:ind w:left="100" w:right="79"/>
        <w:jc w:val="both"/>
        <w:rPr>
          <w:sz w:val="24"/>
          <w:szCs w:val="24"/>
        </w:rPr>
      </w:pPr>
    </w:p>
    <w:p w14:paraId="118F0D9B" w14:textId="77777777" w:rsidR="00E152E5" w:rsidRPr="00E07F6A" w:rsidRDefault="00213581" w:rsidP="00E07F6A">
      <w:pPr>
        <w:ind w:left="100" w:right="79"/>
        <w:jc w:val="both"/>
        <w:rPr>
          <w:sz w:val="24"/>
          <w:szCs w:val="24"/>
        </w:rPr>
      </w:pPr>
      <w:r w:rsidRPr="00E07F6A">
        <w:rPr>
          <w:sz w:val="24"/>
          <w:szCs w:val="24"/>
        </w:rPr>
        <w:t>Kigiriki</w:t>
      </w:r>
      <w:r w:rsidR="00FB02F1" w:rsidRPr="00E07F6A">
        <w:rPr>
          <w:sz w:val="24"/>
          <w:szCs w:val="24"/>
        </w:rPr>
        <w:t xml:space="preserve"> </w:t>
      </w:r>
      <w:r w:rsidR="007240D8" w:rsidRPr="00E07F6A">
        <w:rPr>
          <w:i/>
          <w:sz w:val="24"/>
          <w:szCs w:val="24"/>
        </w:rPr>
        <w:t>ar</w:t>
      </w:r>
      <w:r w:rsidR="007240D8" w:rsidRPr="00E07F6A">
        <w:rPr>
          <w:i/>
          <w:spacing w:val="-1"/>
          <w:sz w:val="24"/>
          <w:szCs w:val="24"/>
        </w:rPr>
        <w:t>c</w:t>
      </w:r>
      <w:r w:rsidR="007240D8" w:rsidRPr="00E07F6A">
        <w:rPr>
          <w:i/>
          <w:sz w:val="24"/>
          <w:szCs w:val="24"/>
        </w:rPr>
        <w:t>hē</w:t>
      </w:r>
      <w:r w:rsidR="00FB02F1" w:rsidRPr="00E07F6A">
        <w:rPr>
          <w:i/>
          <w:sz w:val="24"/>
          <w:szCs w:val="24"/>
        </w:rPr>
        <w:t xml:space="preserve"> </w:t>
      </w:r>
      <w:r w:rsidR="007240D8" w:rsidRPr="00E07F6A">
        <w:rPr>
          <w:spacing w:val="-1"/>
          <w:sz w:val="24"/>
          <w:szCs w:val="24"/>
        </w:rPr>
        <w:t>(ἀ</w:t>
      </w:r>
      <w:r w:rsidR="007240D8" w:rsidRPr="00E07F6A">
        <w:rPr>
          <w:sz w:val="24"/>
          <w:szCs w:val="24"/>
        </w:rPr>
        <w:t>ρ</w:t>
      </w:r>
      <w:r w:rsidR="007240D8" w:rsidRPr="00E07F6A">
        <w:rPr>
          <w:spacing w:val="1"/>
          <w:sz w:val="24"/>
          <w:szCs w:val="24"/>
        </w:rPr>
        <w:t>χ</w:t>
      </w:r>
      <w:r w:rsidR="007240D8" w:rsidRPr="00E07F6A">
        <w:rPr>
          <w:spacing w:val="-1"/>
          <w:sz w:val="24"/>
          <w:szCs w:val="24"/>
        </w:rPr>
        <w:t>ή)</w:t>
      </w:r>
      <w:r w:rsidR="007240D8" w:rsidRPr="00E07F6A">
        <w:rPr>
          <w:sz w:val="24"/>
          <w:szCs w:val="24"/>
        </w:rPr>
        <w:t>,</w:t>
      </w:r>
      <w:r w:rsidRPr="00E07F6A">
        <w:rPr>
          <w:spacing w:val="19"/>
          <w:sz w:val="24"/>
          <w:szCs w:val="24"/>
        </w:rPr>
        <w:t xml:space="preserve"> na</w:t>
      </w:r>
      <w:r w:rsidR="00181E26">
        <w:rPr>
          <w:spacing w:val="19"/>
          <w:sz w:val="24"/>
          <w:szCs w:val="24"/>
        </w:rPr>
        <w:t xml:space="preserve"> </w:t>
      </w:r>
      <w:r w:rsidR="007240D8" w:rsidRPr="00E07F6A">
        <w:rPr>
          <w:i/>
          <w:spacing w:val="-1"/>
          <w:sz w:val="24"/>
          <w:szCs w:val="24"/>
        </w:rPr>
        <w:t>ex</w:t>
      </w:r>
      <w:r w:rsidR="007240D8" w:rsidRPr="00E07F6A">
        <w:rPr>
          <w:i/>
          <w:sz w:val="24"/>
          <w:szCs w:val="24"/>
        </w:rPr>
        <w:t>o</w:t>
      </w:r>
      <w:r w:rsidR="007240D8" w:rsidRPr="00E07F6A">
        <w:rPr>
          <w:i/>
          <w:spacing w:val="2"/>
          <w:sz w:val="24"/>
          <w:szCs w:val="24"/>
        </w:rPr>
        <w:t>u</w:t>
      </w:r>
      <w:r w:rsidR="007240D8" w:rsidRPr="00E07F6A">
        <w:rPr>
          <w:i/>
          <w:sz w:val="24"/>
          <w:szCs w:val="24"/>
        </w:rPr>
        <w:t>sia</w:t>
      </w:r>
      <w:r w:rsidR="00FB02F1" w:rsidRPr="00E07F6A">
        <w:rPr>
          <w:i/>
          <w:sz w:val="24"/>
          <w:szCs w:val="24"/>
        </w:rPr>
        <w:t xml:space="preserve"> </w:t>
      </w:r>
      <w:r w:rsidR="007240D8" w:rsidRPr="00E07F6A">
        <w:rPr>
          <w:spacing w:val="-1"/>
          <w:sz w:val="24"/>
          <w:szCs w:val="24"/>
        </w:rPr>
        <w:t>(</w:t>
      </w:r>
      <w:r w:rsidR="007240D8" w:rsidRPr="00E07F6A">
        <w:rPr>
          <w:sz w:val="24"/>
          <w:szCs w:val="24"/>
        </w:rPr>
        <w:t>ἐ</w:t>
      </w:r>
      <w:r w:rsidR="007240D8" w:rsidRPr="00E07F6A">
        <w:rPr>
          <w:spacing w:val="1"/>
          <w:sz w:val="24"/>
          <w:szCs w:val="24"/>
        </w:rPr>
        <w:t>ξ</w:t>
      </w:r>
      <w:r w:rsidR="007240D8" w:rsidRPr="00E07F6A">
        <w:rPr>
          <w:sz w:val="24"/>
          <w:szCs w:val="24"/>
        </w:rPr>
        <w:t>ο</w:t>
      </w:r>
      <w:r w:rsidR="007240D8" w:rsidRPr="00E07F6A">
        <w:rPr>
          <w:spacing w:val="1"/>
          <w:sz w:val="24"/>
          <w:szCs w:val="24"/>
        </w:rPr>
        <w:t>υσ</w:t>
      </w:r>
      <w:r w:rsidR="007240D8" w:rsidRPr="00E07F6A">
        <w:rPr>
          <w:sz w:val="24"/>
          <w:szCs w:val="24"/>
        </w:rPr>
        <w:t>ί</w:t>
      </w:r>
      <w:r w:rsidR="007240D8" w:rsidRPr="00E07F6A">
        <w:rPr>
          <w:spacing w:val="-1"/>
          <w:sz w:val="24"/>
          <w:szCs w:val="24"/>
        </w:rPr>
        <w:t>α)</w:t>
      </w:r>
      <w:r w:rsidR="007240D8" w:rsidRPr="00E07F6A">
        <w:rPr>
          <w:sz w:val="24"/>
          <w:szCs w:val="24"/>
        </w:rPr>
        <w:t>,</w:t>
      </w:r>
      <w:r w:rsidR="00FB02F1" w:rsidRPr="00E07F6A">
        <w:rPr>
          <w:sz w:val="24"/>
          <w:szCs w:val="24"/>
        </w:rPr>
        <w:t xml:space="preserve"> </w:t>
      </w:r>
      <w:r w:rsidRPr="00E07F6A">
        <w:rPr>
          <w:sz w:val="24"/>
          <w:szCs w:val="24"/>
        </w:rPr>
        <w:t>maneno ambayo kwa kawaida hurejelea nguvu za kiroho zisizoonekan</w:t>
      </w:r>
      <w:r w:rsidR="00E73637" w:rsidRPr="00E07F6A">
        <w:rPr>
          <w:sz w:val="24"/>
          <w:szCs w:val="24"/>
        </w:rPr>
        <w:t>a, kama vile malaika na mapepo</w:t>
      </w:r>
      <w:r w:rsidRPr="00E07F6A">
        <w:rPr>
          <w:sz w:val="24"/>
          <w:szCs w:val="24"/>
        </w:rPr>
        <w:t>.</w:t>
      </w:r>
    </w:p>
    <w:p w14:paraId="3809A596" w14:textId="77777777" w:rsidR="00E152E5" w:rsidRPr="00E07F6A" w:rsidRDefault="005D4315" w:rsidP="000A5FF6">
      <w:pPr>
        <w:ind w:right="83" w:firstLine="720"/>
        <w:jc w:val="both"/>
        <w:rPr>
          <w:sz w:val="24"/>
          <w:szCs w:val="24"/>
        </w:rPr>
      </w:pPr>
      <w:r w:rsidRPr="00E07F6A">
        <w:rPr>
          <w:sz w:val="24"/>
          <w:szCs w:val="24"/>
        </w:rPr>
        <w:t>Katika mitazamo ya walimu wa uong</w:t>
      </w:r>
      <w:r w:rsidR="001D09D9" w:rsidRPr="00E07F6A">
        <w:rPr>
          <w:sz w:val="24"/>
          <w:szCs w:val="24"/>
        </w:rPr>
        <w:t>o huko</w:t>
      </w:r>
      <w:r w:rsidR="000A5FF6" w:rsidRPr="00E07F6A">
        <w:rPr>
          <w:sz w:val="24"/>
          <w:szCs w:val="24"/>
        </w:rPr>
        <w:t xml:space="preserve"> Kolosai, mamlaka ya kiroho ya </w:t>
      </w:r>
      <w:r w:rsidRPr="00E07F6A">
        <w:rPr>
          <w:sz w:val="24"/>
          <w:szCs w:val="24"/>
        </w:rPr>
        <w:t>kimalaika na ya kishetani yalikuwa makubwa zaidi ya wanadamu wenzao wa kidunia. Walimu hao wa uongo waliti</w:t>
      </w:r>
      <w:r w:rsidR="000A5FF6" w:rsidRPr="00E07F6A">
        <w:rPr>
          <w:sz w:val="24"/>
          <w:szCs w:val="24"/>
        </w:rPr>
        <w:t>li</w:t>
      </w:r>
      <w:r w:rsidRPr="00E07F6A">
        <w:rPr>
          <w:sz w:val="24"/>
          <w:szCs w:val="24"/>
        </w:rPr>
        <w:t>a chumvi sa</w:t>
      </w:r>
      <w:r w:rsidR="00C30C74" w:rsidRPr="00E07F6A">
        <w:rPr>
          <w:sz w:val="24"/>
          <w:szCs w:val="24"/>
        </w:rPr>
        <w:t>na uwezo wa malaika na mapepo</w:t>
      </w:r>
      <w:r w:rsidRPr="00E07F6A">
        <w:rPr>
          <w:sz w:val="24"/>
          <w:szCs w:val="24"/>
        </w:rPr>
        <w:t xml:space="preserve">, kiasi kwamba walihusisha </w:t>
      </w:r>
      <w:r w:rsidR="00E73637" w:rsidRPr="00E07F6A">
        <w:rPr>
          <w:sz w:val="24"/>
          <w:szCs w:val="24"/>
        </w:rPr>
        <w:t>vitendo na uwezo huu wa watawala h</w:t>
      </w:r>
      <w:r w:rsidRPr="00E07F6A">
        <w:rPr>
          <w:sz w:val="24"/>
          <w:szCs w:val="24"/>
        </w:rPr>
        <w:t xml:space="preserve">awa wasioonekana </w:t>
      </w:r>
      <w:r w:rsidR="00E73637" w:rsidRPr="00E07F6A">
        <w:rPr>
          <w:sz w:val="24"/>
          <w:szCs w:val="24"/>
        </w:rPr>
        <w:t xml:space="preserve">uwezo </w:t>
      </w:r>
      <w:r w:rsidRPr="00E07F6A">
        <w:rPr>
          <w:sz w:val="24"/>
          <w:szCs w:val="24"/>
        </w:rPr>
        <w:t xml:space="preserve">ambao kwa kweli ni wa Kristo pekee. Paulo alionyesha kosa lao kwa kumsifu Kristo kama Bwana aliyeumba vitu vyote. Badala ya kutofautisha mamlaka ya kiroho na ya kidunia, Paulo aliwachukulia kama kitu kimoja, akionyesha kwamba mamlaka ya kiroho na ya kidunia yalifanana sana kuliko yalivyokuwa tofauti. </w:t>
      </w:r>
      <w:r w:rsidR="00E04920" w:rsidRPr="00E07F6A">
        <w:rPr>
          <w:sz w:val="24"/>
          <w:szCs w:val="24"/>
        </w:rPr>
        <w:t>Mamlaka zote mbili ziliumbwa, n azote zilikuwa duni kwa kristo</w:t>
      </w:r>
      <w:r w:rsidRPr="00E07F6A">
        <w:rPr>
          <w:sz w:val="24"/>
          <w:szCs w:val="24"/>
        </w:rPr>
        <w:t xml:space="preserve">. Tofauti halisi ambayo ingetolewa haikuwa ya kiroho juu ya dunia, kama walimu wa uongo walivyosisitiza, bali Kristo juu ya yote. Tena, kama alivyosema katika </w:t>
      </w:r>
      <w:r w:rsidR="00E04920" w:rsidRPr="00E07F6A">
        <w:rPr>
          <w:sz w:val="24"/>
          <w:szCs w:val="24"/>
        </w:rPr>
        <w:t xml:space="preserve">kitabu cha </w:t>
      </w:r>
      <w:r w:rsidRPr="00E07F6A">
        <w:rPr>
          <w:sz w:val="24"/>
          <w:szCs w:val="24"/>
        </w:rPr>
        <w:t>Wakolosai</w:t>
      </w:r>
      <w:r w:rsidR="00E04920" w:rsidRPr="00E07F6A">
        <w:rPr>
          <w:sz w:val="24"/>
          <w:szCs w:val="24"/>
        </w:rPr>
        <w:t xml:space="preserve"> sura ya</w:t>
      </w:r>
      <w:r w:rsidRPr="00E07F6A">
        <w:rPr>
          <w:sz w:val="24"/>
          <w:szCs w:val="24"/>
        </w:rPr>
        <w:t xml:space="preserve"> 1:16:</w:t>
      </w:r>
    </w:p>
    <w:p w14:paraId="652240C2" w14:textId="77777777" w:rsidR="00E152E5" w:rsidRPr="00E07F6A" w:rsidRDefault="00E152E5">
      <w:pPr>
        <w:spacing w:before="16" w:line="260" w:lineRule="exact"/>
        <w:rPr>
          <w:sz w:val="26"/>
          <w:szCs w:val="26"/>
        </w:rPr>
      </w:pPr>
    </w:p>
    <w:p w14:paraId="6E1B4770" w14:textId="6F18864C" w:rsidR="00E152E5" w:rsidRPr="00E07F6A" w:rsidRDefault="001D09D9" w:rsidP="00F4381D">
      <w:pPr>
        <w:ind w:left="820" w:right="800"/>
        <w:jc w:val="both"/>
        <w:rPr>
          <w:sz w:val="24"/>
          <w:szCs w:val="24"/>
        </w:rPr>
      </w:pPr>
      <w:r w:rsidRPr="00E07F6A">
        <w:rPr>
          <w:color w:val="2C5276"/>
          <w:spacing w:val="-1"/>
          <w:sz w:val="24"/>
          <w:szCs w:val="24"/>
        </w:rPr>
        <w:t>Kwa kuwa katik</w:t>
      </w:r>
      <w:r w:rsidR="00F4381D" w:rsidRPr="00E07F6A">
        <w:rPr>
          <w:color w:val="2C5276"/>
          <w:spacing w:val="-1"/>
          <w:sz w:val="24"/>
          <w:szCs w:val="24"/>
        </w:rPr>
        <w:t>a</w:t>
      </w:r>
      <w:r w:rsidR="00313B34">
        <w:rPr>
          <w:color w:val="2C5276"/>
          <w:spacing w:val="-1"/>
          <w:sz w:val="24"/>
          <w:szCs w:val="24"/>
        </w:rPr>
        <w:t xml:space="preserve"> </w:t>
      </w:r>
      <w:r w:rsidR="00F4381D" w:rsidRPr="00E07F6A">
        <w:rPr>
          <w:color w:val="2C5276"/>
          <w:spacing w:val="-1"/>
          <w:sz w:val="24"/>
          <w:szCs w:val="24"/>
        </w:rPr>
        <w:t xml:space="preserve">yeye vitu vyote viliumbwa, vilivyo mbinguni na vilivyo juu ya nchi </w:t>
      </w:r>
      <w:r w:rsidR="007240D8" w:rsidRPr="00E07F6A">
        <w:rPr>
          <w:color w:val="2C5276"/>
          <w:spacing w:val="-1"/>
          <w:sz w:val="24"/>
          <w:szCs w:val="24"/>
        </w:rPr>
        <w:t>(</w:t>
      </w:r>
      <w:r w:rsidR="00F4381D" w:rsidRPr="00E07F6A">
        <w:rPr>
          <w:color w:val="2C5276"/>
          <w:spacing w:val="-1"/>
          <w:sz w:val="24"/>
          <w:szCs w:val="24"/>
        </w:rPr>
        <w:t>Wak</w:t>
      </w:r>
      <w:r w:rsidR="007240D8" w:rsidRPr="00E07F6A">
        <w:rPr>
          <w:color w:val="2C5276"/>
          <w:sz w:val="24"/>
          <w:szCs w:val="24"/>
        </w:rPr>
        <w:t>olo</w:t>
      </w:r>
      <w:r w:rsidR="007240D8" w:rsidRPr="00E07F6A">
        <w:rPr>
          <w:color w:val="2C5276"/>
          <w:spacing w:val="1"/>
          <w:sz w:val="24"/>
          <w:szCs w:val="24"/>
        </w:rPr>
        <w:t>s</w:t>
      </w:r>
      <w:r w:rsidR="00F4381D" w:rsidRPr="00E07F6A">
        <w:rPr>
          <w:color w:val="2C5276"/>
          <w:spacing w:val="1"/>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1:16</w:t>
      </w:r>
      <w:r w:rsidR="007240D8" w:rsidRPr="00E07F6A">
        <w:rPr>
          <w:color w:val="2C5276"/>
          <w:spacing w:val="-1"/>
          <w:sz w:val="24"/>
          <w:szCs w:val="24"/>
        </w:rPr>
        <w:t>)</w:t>
      </w:r>
      <w:r w:rsidR="007240D8" w:rsidRPr="00E07F6A">
        <w:rPr>
          <w:color w:val="2C5276"/>
          <w:sz w:val="24"/>
          <w:szCs w:val="24"/>
        </w:rPr>
        <w:t>.</w:t>
      </w:r>
    </w:p>
    <w:p w14:paraId="27908249" w14:textId="77777777" w:rsidR="00E152E5" w:rsidRPr="00E07F6A" w:rsidRDefault="00E152E5">
      <w:pPr>
        <w:spacing w:before="16" w:line="260" w:lineRule="exact"/>
        <w:rPr>
          <w:sz w:val="26"/>
          <w:szCs w:val="26"/>
        </w:rPr>
      </w:pPr>
    </w:p>
    <w:p w14:paraId="6DE2E1E4" w14:textId="77777777" w:rsidR="00E152E5" w:rsidRPr="00E07F6A" w:rsidRDefault="001D09D9">
      <w:pPr>
        <w:ind w:left="100" w:right="74" w:firstLine="720"/>
        <w:jc w:val="both"/>
        <w:rPr>
          <w:sz w:val="24"/>
          <w:szCs w:val="24"/>
        </w:rPr>
      </w:pPr>
      <w:r w:rsidRPr="00E07F6A">
        <w:rPr>
          <w:sz w:val="24"/>
          <w:szCs w:val="24"/>
        </w:rPr>
        <w:t>Walimu wa uong</w:t>
      </w:r>
      <w:r w:rsidR="000A5FF6" w:rsidRPr="00E07F6A">
        <w:rPr>
          <w:sz w:val="24"/>
          <w:szCs w:val="24"/>
        </w:rPr>
        <w:t xml:space="preserve">o </w:t>
      </w:r>
      <w:r w:rsidRPr="00E07F6A">
        <w:rPr>
          <w:sz w:val="24"/>
          <w:szCs w:val="24"/>
        </w:rPr>
        <w:t>walidhani</w:t>
      </w:r>
      <w:r w:rsidR="000A5FF6" w:rsidRPr="00E07F6A">
        <w:rPr>
          <w:sz w:val="24"/>
          <w:szCs w:val="24"/>
        </w:rPr>
        <w:t xml:space="preserve"> </w:t>
      </w:r>
      <w:r w:rsidRPr="00E07F6A">
        <w:rPr>
          <w:sz w:val="24"/>
          <w:szCs w:val="24"/>
        </w:rPr>
        <w:t xml:space="preserve">kwamba kumwabudu Kristo kulipatana na kuabudu mamlaka za kiroho. Lakini Paulo alionyesha kwamba bila kujali jinsi walimu wa </w:t>
      </w:r>
      <w:r w:rsidR="000A5FF6" w:rsidRPr="00E07F6A">
        <w:rPr>
          <w:sz w:val="24"/>
          <w:szCs w:val="24"/>
        </w:rPr>
        <w:t>u</w:t>
      </w:r>
      <w:r w:rsidRPr="00E07F6A">
        <w:rPr>
          <w:sz w:val="24"/>
          <w:szCs w:val="24"/>
        </w:rPr>
        <w:t>ong</w:t>
      </w:r>
      <w:r w:rsidR="000A5FF6" w:rsidRPr="00E07F6A">
        <w:rPr>
          <w:sz w:val="24"/>
          <w:szCs w:val="24"/>
        </w:rPr>
        <w:t xml:space="preserve">o </w:t>
      </w:r>
      <w:r w:rsidR="00593FE9" w:rsidRPr="00E07F6A">
        <w:rPr>
          <w:sz w:val="24"/>
          <w:szCs w:val="24"/>
        </w:rPr>
        <w:t>walivyowaw</w:t>
      </w:r>
      <w:r w:rsidR="000A5FF6" w:rsidRPr="00E07F6A">
        <w:rPr>
          <w:sz w:val="24"/>
          <w:szCs w:val="24"/>
        </w:rPr>
        <w:t xml:space="preserve">azia </w:t>
      </w:r>
      <w:r w:rsidRPr="00E07F6A">
        <w:rPr>
          <w:sz w:val="24"/>
          <w:szCs w:val="24"/>
        </w:rPr>
        <w:t>viumbe wa kiroho waliokuwa waki</w:t>
      </w:r>
      <w:r w:rsidR="00593FE9" w:rsidRPr="00E07F6A">
        <w:rPr>
          <w:sz w:val="24"/>
          <w:szCs w:val="24"/>
        </w:rPr>
        <w:t>wa</w:t>
      </w:r>
      <w:r w:rsidRPr="00E07F6A">
        <w:rPr>
          <w:sz w:val="24"/>
          <w:szCs w:val="24"/>
        </w:rPr>
        <w:t>abudu, ukweli ni kwamba ni roho wao</w:t>
      </w:r>
      <w:r w:rsidR="00593FE9" w:rsidRPr="00E07F6A">
        <w:rPr>
          <w:sz w:val="24"/>
          <w:szCs w:val="24"/>
        </w:rPr>
        <w:t>vu tu au mashetani wanaokubali</w:t>
      </w:r>
      <w:r w:rsidRPr="00E07F6A">
        <w:rPr>
          <w:sz w:val="24"/>
          <w:szCs w:val="24"/>
        </w:rPr>
        <w:t xml:space="preserve"> kuabudiwa. Malaika watakatifu wa Mungu hawashiriki </w:t>
      </w:r>
      <w:r w:rsidR="00593FE9" w:rsidRPr="00E07F6A">
        <w:rPr>
          <w:sz w:val="24"/>
          <w:szCs w:val="24"/>
        </w:rPr>
        <w:t xml:space="preserve">katika ibada hiyo ya sanamu. </w:t>
      </w:r>
      <w:r w:rsidRPr="00E07F6A">
        <w:rPr>
          <w:sz w:val="24"/>
          <w:szCs w:val="24"/>
        </w:rPr>
        <w:t xml:space="preserve">Kristo haruhusu ibada ya adui zake. Paulo alizungumzia jambo hili katika </w:t>
      </w:r>
      <w:r w:rsidR="00593FE9" w:rsidRPr="00E07F6A">
        <w:rPr>
          <w:sz w:val="24"/>
          <w:szCs w:val="24"/>
        </w:rPr>
        <w:t xml:space="preserve">kitabu cha </w:t>
      </w:r>
      <w:r w:rsidRPr="00E07F6A">
        <w:rPr>
          <w:sz w:val="24"/>
          <w:szCs w:val="24"/>
        </w:rPr>
        <w:t xml:space="preserve">Wakolosai </w:t>
      </w:r>
      <w:r w:rsidR="00593FE9" w:rsidRPr="00E07F6A">
        <w:rPr>
          <w:sz w:val="24"/>
          <w:szCs w:val="24"/>
        </w:rPr>
        <w:t xml:space="preserve">sura ya </w:t>
      </w:r>
      <w:r w:rsidRPr="00E07F6A">
        <w:rPr>
          <w:sz w:val="24"/>
          <w:szCs w:val="24"/>
        </w:rPr>
        <w:t>2:15, ambapo aliandika</w:t>
      </w:r>
      <w:r w:rsidR="00593FE9" w:rsidRPr="00E07F6A">
        <w:rPr>
          <w:sz w:val="24"/>
          <w:szCs w:val="24"/>
        </w:rPr>
        <w:t xml:space="preserve"> hivi</w:t>
      </w:r>
      <w:r w:rsidRPr="00E07F6A">
        <w:rPr>
          <w:sz w:val="24"/>
          <w:szCs w:val="24"/>
        </w:rPr>
        <w:t>:</w:t>
      </w:r>
    </w:p>
    <w:p w14:paraId="3400CA96" w14:textId="77777777" w:rsidR="00E152E5" w:rsidRPr="00E07F6A" w:rsidRDefault="00E152E5">
      <w:pPr>
        <w:spacing w:before="16" w:line="260" w:lineRule="exact"/>
        <w:rPr>
          <w:sz w:val="26"/>
          <w:szCs w:val="26"/>
        </w:rPr>
      </w:pPr>
    </w:p>
    <w:p w14:paraId="1D689F68" w14:textId="77777777" w:rsidR="00E152E5" w:rsidRPr="00E07F6A" w:rsidRDefault="009D0E66">
      <w:pPr>
        <w:ind w:left="820" w:right="797"/>
        <w:jc w:val="both"/>
        <w:rPr>
          <w:sz w:val="24"/>
          <w:szCs w:val="24"/>
        </w:rPr>
      </w:pPr>
      <w:r w:rsidRPr="00E07F6A">
        <w:rPr>
          <w:color w:val="2C5276"/>
          <w:sz w:val="24"/>
          <w:szCs w:val="24"/>
        </w:rPr>
        <w:t xml:space="preserve">Akiisha kuzivua </w:t>
      </w:r>
      <w:r w:rsidR="000A5FF6" w:rsidRPr="00E07F6A">
        <w:rPr>
          <w:color w:val="2C5276"/>
          <w:sz w:val="24"/>
          <w:szCs w:val="24"/>
        </w:rPr>
        <w:t>e</w:t>
      </w:r>
      <w:r w:rsidRPr="00E07F6A">
        <w:rPr>
          <w:color w:val="2C5276"/>
          <w:sz w:val="24"/>
          <w:szCs w:val="24"/>
        </w:rPr>
        <w:t xml:space="preserve">nzi na mamlaka, na kuzifanya kuwa mkogo kwa ujasiri, akizishangilia katika msalaba huo </w:t>
      </w:r>
      <w:r w:rsidR="007240D8" w:rsidRPr="00E07F6A">
        <w:rPr>
          <w:color w:val="2C5276"/>
          <w:spacing w:val="-1"/>
          <w:sz w:val="24"/>
          <w:szCs w:val="24"/>
        </w:rPr>
        <w:t>(</w:t>
      </w:r>
      <w:r w:rsidRPr="00E07F6A">
        <w:rPr>
          <w:color w:val="2C5276"/>
          <w:spacing w:val="-1"/>
          <w:sz w:val="24"/>
          <w:szCs w:val="24"/>
        </w:rPr>
        <w:t>Wak</w:t>
      </w:r>
      <w:r w:rsidR="007240D8" w:rsidRPr="00E07F6A">
        <w:rPr>
          <w:color w:val="2C5276"/>
          <w:sz w:val="24"/>
          <w:szCs w:val="24"/>
        </w:rPr>
        <w:t>olos</w:t>
      </w:r>
      <w:r w:rsidRPr="00E07F6A">
        <w:rPr>
          <w:color w:val="2C5276"/>
          <w:spacing w:val="1"/>
          <w:sz w:val="24"/>
          <w:szCs w:val="24"/>
        </w:rPr>
        <w:t>a</w:t>
      </w:r>
      <w:r w:rsidR="007240D8" w:rsidRPr="00E07F6A">
        <w:rPr>
          <w:color w:val="2C5276"/>
          <w:sz w:val="24"/>
          <w:szCs w:val="24"/>
        </w:rPr>
        <w:t>i 2:1</w:t>
      </w:r>
      <w:r w:rsidR="007240D8" w:rsidRPr="00E07F6A">
        <w:rPr>
          <w:color w:val="2C5276"/>
          <w:spacing w:val="1"/>
          <w:sz w:val="24"/>
          <w:szCs w:val="24"/>
        </w:rPr>
        <w:t>5</w:t>
      </w:r>
      <w:r w:rsidR="007240D8" w:rsidRPr="00E07F6A">
        <w:rPr>
          <w:color w:val="2C5276"/>
          <w:spacing w:val="-1"/>
          <w:sz w:val="24"/>
          <w:szCs w:val="24"/>
        </w:rPr>
        <w:t>)</w:t>
      </w:r>
      <w:r w:rsidR="007240D8" w:rsidRPr="00E07F6A">
        <w:rPr>
          <w:color w:val="2C5276"/>
          <w:sz w:val="24"/>
          <w:szCs w:val="24"/>
        </w:rPr>
        <w:t>.</w:t>
      </w:r>
    </w:p>
    <w:p w14:paraId="51B81420" w14:textId="77777777" w:rsidR="00E152E5" w:rsidRPr="00E07F6A" w:rsidRDefault="00E152E5">
      <w:pPr>
        <w:spacing w:before="16" w:line="260" w:lineRule="exact"/>
        <w:rPr>
          <w:sz w:val="26"/>
          <w:szCs w:val="26"/>
        </w:rPr>
      </w:pPr>
    </w:p>
    <w:p w14:paraId="1DE8E412" w14:textId="77777777" w:rsidR="00E152E5" w:rsidRPr="00E07F6A" w:rsidRDefault="000A5FF6">
      <w:pPr>
        <w:ind w:left="100" w:right="83" w:firstLine="720"/>
        <w:jc w:val="both"/>
        <w:rPr>
          <w:sz w:val="24"/>
          <w:szCs w:val="24"/>
        </w:rPr>
      </w:pPr>
      <w:r w:rsidRPr="00E07F6A">
        <w:rPr>
          <w:sz w:val="24"/>
          <w:szCs w:val="24"/>
        </w:rPr>
        <w:t>K</w:t>
      </w:r>
      <w:r w:rsidR="00CC05FE" w:rsidRPr="00E07F6A">
        <w:rPr>
          <w:sz w:val="24"/>
          <w:szCs w:val="24"/>
        </w:rPr>
        <w:t>wa njia ya</w:t>
      </w:r>
      <w:r w:rsidRPr="00E07F6A">
        <w:rPr>
          <w:sz w:val="24"/>
          <w:szCs w:val="24"/>
        </w:rPr>
        <w:t xml:space="preserve"> msalaba wa Yesu Kristo, Mungu </w:t>
      </w:r>
      <w:r w:rsidR="00CC05FE" w:rsidRPr="00E07F6A">
        <w:rPr>
          <w:sz w:val="24"/>
          <w:szCs w:val="24"/>
        </w:rPr>
        <w:t>alivua</w:t>
      </w:r>
      <w:r w:rsidR="00D72701" w:rsidRPr="00E07F6A">
        <w:rPr>
          <w:sz w:val="24"/>
          <w:szCs w:val="24"/>
        </w:rPr>
        <w:t xml:space="preserve"> silaha na ku</w:t>
      </w:r>
      <w:r w:rsidR="00CC05FE" w:rsidRPr="00E07F6A">
        <w:rPr>
          <w:sz w:val="24"/>
          <w:szCs w:val="24"/>
        </w:rPr>
        <w:t>zi</w:t>
      </w:r>
      <w:r w:rsidR="00D72701" w:rsidRPr="00E07F6A">
        <w:rPr>
          <w:sz w:val="24"/>
          <w:szCs w:val="24"/>
        </w:rPr>
        <w:t>shinda nguvu na mamlaka za kiroho.</w:t>
      </w:r>
    </w:p>
    <w:p w14:paraId="0A825538" w14:textId="77777777" w:rsidR="00E152E5" w:rsidRPr="00E07F6A" w:rsidRDefault="00E152E5">
      <w:pPr>
        <w:spacing w:line="280" w:lineRule="exact"/>
        <w:rPr>
          <w:sz w:val="28"/>
          <w:szCs w:val="28"/>
        </w:rPr>
      </w:pPr>
    </w:p>
    <w:p w14:paraId="450BEE2E" w14:textId="77777777" w:rsidR="00E152E5" w:rsidRPr="00E07F6A" w:rsidRDefault="00AC5EEB" w:rsidP="00E862C5">
      <w:pPr>
        <w:ind w:left="820" w:right="797"/>
        <w:jc w:val="both"/>
        <w:rPr>
          <w:b/>
          <w:color w:val="585858"/>
          <w:sz w:val="24"/>
          <w:szCs w:val="24"/>
        </w:rPr>
      </w:pPr>
      <w:r w:rsidRPr="00E07F6A">
        <w:rPr>
          <w:b/>
          <w:color w:val="585858"/>
          <w:sz w:val="24"/>
          <w:szCs w:val="24"/>
        </w:rPr>
        <w:t xml:space="preserve">Sote tunatambua </w:t>
      </w:r>
      <w:r w:rsidR="00FF52E9" w:rsidRPr="00E07F6A">
        <w:rPr>
          <w:b/>
          <w:color w:val="585858"/>
          <w:sz w:val="24"/>
          <w:szCs w:val="24"/>
        </w:rPr>
        <w:t>kwamba kuna</w:t>
      </w:r>
      <w:r w:rsidR="00954F82" w:rsidRPr="00E07F6A">
        <w:rPr>
          <w:b/>
          <w:color w:val="585858"/>
          <w:sz w:val="24"/>
          <w:szCs w:val="24"/>
        </w:rPr>
        <w:t xml:space="preserve"> </w:t>
      </w:r>
      <w:r w:rsidR="00581416" w:rsidRPr="00E07F6A">
        <w:rPr>
          <w:b/>
          <w:color w:val="585858"/>
          <w:sz w:val="24"/>
          <w:szCs w:val="24"/>
        </w:rPr>
        <w:t>mgogoro katika ulimwengu huu, kwamba vita vinavyoendelea kati ya wema na uovu…</w:t>
      </w:r>
      <w:r w:rsidR="000828F2" w:rsidRPr="00E07F6A">
        <w:rPr>
          <w:b/>
          <w:color w:val="585858"/>
          <w:sz w:val="24"/>
          <w:szCs w:val="24"/>
        </w:rPr>
        <w:t xml:space="preserve">Maisha yetu yanaishi katika muktadha wa, kwa kweli, vita vya ulimwengu kati ya Mungu, na yote yanayompinga Mngu: </w:t>
      </w:r>
      <w:r w:rsidR="007675A8" w:rsidRPr="00E07F6A">
        <w:rPr>
          <w:b/>
          <w:color w:val="585858"/>
          <w:sz w:val="24"/>
          <w:szCs w:val="24"/>
        </w:rPr>
        <w:t>nguvu</w:t>
      </w:r>
      <w:r w:rsidR="009461C7" w:rsidRPr="00E07F6A">
        <w:rPr>
          <w:b/>
          <w:color w:val="585858"/>
          <w:sz w:val="24"/>
          <w:szCs w:val="24"/>
        </w:rPr>
        <w:t xml:space="preserve"> na enzi</w:t>
      </w:r>
      <w:r w:rsidR="007675A8" w:rsidRPr="00E07F6A">
        <w:rPr>
          <w:b/>
          <w:color w:val="585858"/>
          <w:sz w:val="24"/>
          <w:szCs w:val="24"/>
        </w:rPr>
        <w:t>,</w:t>
      </w:r>
      <w:r w:rsidR="009461C7" w:rsidRPr="00E07F6A">
        <w:rPr>
          <w:b/>
          <w:color w:val="585858"/>
          <w:sz w:val="24"/>
          <w:szCs w:val="24"/>
        </w:rPr>
        <w:t xml:space="preserve"> </w:t>
      </w:r>
      <w:r w:rsidR="007675A8" w:rsidRPr="00E07F6A">
        <w:rPr>
          <w:b/>
          <w:color w:val="585858"/>
          <w:sz w:val="24"/>
          <w:szCs w:val="24"/>
        </w:rPr>
        <w:t>mamlaka, nguvu</w:t>
      </w:r>
      <w:r w:rsidR="00581416" w:rsidRPr="00E07F6A">
        <w:rPr>
          <w:b/>
          <w:color w:val="585858"/>
          <w:sz w:val="24"/>
          <w:szCs w:val="24"/>
        </w:rPr>
        <w:t xml:space="preserve"> </w:t>
      </w:r>
      <w:r w:rsidR="007675A8" w:rsidRPr="00E07F6A">
        <w:rPr>
          <w:b/>
          <w:color w:val="585858"/>
          <w:sz w:val="24"/>
          <w:szCs w:val="24"/>
        </w:rPr>
        <w:t>z</w:t>
      </w:r>
      <w:r w:rsidR="00581416" w:rsidRPr="00E07F6A">
        <w:rPr>
          <w:b/>
          <w:color w:val="585858"/>
          <w:sz w:val="24"/>
          <w:szCs w:val="24"/>
        </w:rPr>
        <w:t xml:space="preserve">a uovu, nguvu za giza katika ulimwengu </w:t>
      </w:r>
      <w:r w:rsidR="007675A8" w:rsidRPr="00E07F6A">
        <w:rPr>
          <w:b/>
          <w:color w:val="585858"/>
          <w:sz w:val="24"/>
          <w:szCs w:val="24"/>
        </w:rPr>
        <w:t xml:space="preserve">huu…Dhana hiyo </w:t>
      </w:r>
      <w:r w:rsidR="00581416" w:rsidRPr="00E07F6A">
        <w:rPr>
          <w:b/>
          <w:color w:val="585858"/>
          <w:sz w:val="24"/>
          <w:szCs w:val="24"/>
        </w:rPr>
        <w:t xml:space="preserve">imepitishwa, si katika Agano la Kale tu; </w:t>
      </w:r>
      <w:r w:rsidR="007675A8" w:rsidRPr="00E07F6A">
        <w:rPr>
          <w:b/>
          <w:color w:val="585858"/>
          <w:sz w:val="24"/>
          <w:szCs w:val="24"/>
        </w:rPr>
        <w:t xml:space="preserve">kwa kweli hutimia kikamilifu katika Agano </w:t>
      </w:r>
      <w:r w:rsidR="00581416" w:rsidRPr="00E07F6A">
        <w:rPr>
          <w:b/>
          <w:color w:val="585858"/>
          <w:sz w:val="24"/>
          <w:szCs w:val="24"/>
        </w:rPr>
        <w:t>Jipya Y</w:t>
      </w:r>
      <w:r w:rsidR="007675A8" w:rsidRPr="00E07F6A">
        <w:rPr>
          <w:b/>
          <w:color w:val="585858"/>
          <w:sz w:val="24"/>
          <w:szCs w:val="24"/>
        </w:rPr>
        <w:t xml:space="preserve">esu ajapo duniani. </w:t>
      </w:r>
      <w:r w:rsidR="00581416" w:rsidRPr="00E07F6A">
        <w:rPr>
          <w:b/>
          <w:color w:val="585858"/>
          <w:sz w:val="24"/>
          <w:szCs w:val="24"/>
        </w:rPr>
        <w:t>Yesu, kwa nji</w:t>
      </w:r>
      <w:r w:rsidR="007675A8" w:rsidRPr="00E07F6A">
        <w:rPr>
          <w:b/>
          <w:color w:val="585858"/>
          <w:sz w:val="24"/>
          <w:szCs w:val="24"/>
        </w:rPr>
        <w:t>a ya kushangaza, ni shujaa m</w:t>
      </w:r>
      <w:r w:rsidR="00581416" w:rsidRPr="00E07F6A">
        <w:rPr>
          <w:b/>
          <w:color w:val="585858"/>
          <w:sz w:val="24"/>
          <w:szCs w:val="24"/>
        </w:rPr>
        <w:t>kamili</w:t>
      </w:r>
      <w:r w:rsidR="007675A8" w:rsidRPr="00E07F6A">
        <w:rPr>
          <w:b/>
          <w:color w:val="585858"/>
          <w:sz w:val="24"/>
          <w:szCs w:val="24"/>
        </w:rPr>
        <w:t>fu</w:t>
      </w:r>
      <w:r w:rsidR="00581416" w:rsidRPr="00E07F6A">
        <w:rPr>
          <w:b/>
          <w:color w:val="585858"/>
          <w:sz w:val="24"/>
          <w:szCs w:val="24"/>
        </w:rPr>
        <w:t xml:space="preserve"> kwa sababu hapigani na, tuseme, Warumi wanaoikalia nchi ya Yuda, lakini kwa k</w:t>
      </w:r>
      <w:r w:rsidR="007675A8" w:rsidRPr="00E07F6A">
        <w:rPr>
          <w:b/>
          <w:color w:val="585858"/>
          <w:sz w:val="24"/>
          <w:szCs w:val="24"/>
        </w:rPr>
        <w:t>weli, Yesu anawashinda ma</w:t>
      </w:r>
      <w:r w:rsidR="00581416" w:rsidRPr="00E07F6A">
        <w:rPr>
          <w:b/>
          <w:color w:val="585858"/>
          <w:sz w:val="24"/>
          <w:szCs w:val="24"/>
        </w:rPr>
        <w:t>adui zetu halisi</w:t>
      </w:r>
      <w:r w:rsidR="007675A8" w:rsidRPr="00E07F6A">
        <w:rPr>
          <w:b/>
          <w:color w:val="585858"/>
          <w:sz w:val="24"/>
          <w:szCs w:val="24"/>
        </w:rPr>
        <w:t>, yaani, Shetani na dhambi na</w:t>
      </w:r>
      <w:r w:rsidR="00581416" w:rsidRPr="00E07F6A">
        <w:rPr>
          <w:b/>
          <w:color w:val="585858"/>
          <w:sz w:val="24"/>
          <w:szCs w:val="24"/>
        </w:rPr>
        <w:t xml:space="preserve"> nguvu ya dhambi na matokeo yake ya mwisho, </w:t>
      </w:r>
      <w:r w:rsidR="007675A8" w:rsidRPr="00E07F6A">
        <w:rPr>
          <w:b/>
          <w:color w:val="585858"/>
          <w:sz w:val="24"/>
          <w:szCs w:val="24"/>
        </w:rPr>
        <w:t>yaani, kifo. H</w:t>
      </w:r>
      <w:r w:rsidR="00581416" w:rsidRPr="00E07F6A">
        <w:rPr>
          <w:b/>
          <w:color w:val="585858"/>
          <w:sz w:val="24"/>
          <w:szCs w:val="24"/>
        </w:rPr>
        <w:t>ivyo,</w:t>
      </w:r>
      <w:r w:rsidR="00581416" w:rsidRPr="00E07F6A">
        <w:rPr>
          <w:b/>
          <w:color w:val="595959" w:themeColor="text1" w:themeTint="A6"/>
          <w:sz w:val="24"/>
          <w:szCs w:val="24"/>
        </w:rPr>
        <w:t xml:space="preserve"> unaona </w:t>
      </w:r>
      <w:r w:rsidR="00581416" w:rsidRPr="00E07F6A">
        <w:rPr>
          <w:b/>
          <w:color w:val="585858"/>
          <w:sz w:val="24"/>
          <w:szCs w:val="24"/>
        </w:rPr>
        <w:t>Agano Jipya likizungumza juu ya vita vya ulimwe</w:t>
      </w:r>
      <w:r w:rsidR="007675A8" w:rsidRPr="00E07F6A">
        <w:rPr>
          <w:b/>
          <w:color w:val="585858"/>
          <w:sz w:val="24"/>
          <w:szCs w:val="24"/>
        </w:rPr>
        <w:t xml:space="preserve">ngu </w:t>
      </w:r>
      <w:r w:rsidR="007675A8" w:rsidRPr="00C32B30">
        <w:rPr>
          <w:b/>
          <w:color w:val="595959" w:themeColor="text1" w:themeTint="A6"/>
          <w:sz w:val="24"/>
          <w:szCs w:val="24"/>
        </w:rPr>
        <w:t>vinavyokuja</w:t>
      </w:r>
      <w:r w:rsidR="007675A8" w:rsidRPr="00E07F6A">
        <w:rPr>
          <w:b/>
          <w:color w:val="7F7F7F" w:themeColor="text1" w:themeTint="80"/>
          <w:sz w:val="24"/>
          <w:szCs w:val="24"/>
        </w:rPr>
        <w:t xml:space="preserve"> </w:t>
      </w:r>
      <w:r w:rsidR="00581416" w:rsidRPr="00E07F6A">
        <w:rPr>
          <w:b/>
          <w:color w:val="585858"/>
          <w:sz w:val="24"/>
          <w:szCs w:val="24"/>
        </w:rPr>
        <w:t>wakati Yesu a</w:t>
      </w:r>
      <w:r w:rsidR="007675A8" w:rsidRPr="00E07F6A">
        <w:rPr>
          <w:b/>
          <w:color w:val="585858"/>
          <w:sz w:val="24"/>
          <w:szCs w:val="24"/>
        </w:rPr>
        <w:t>takapo</w:t>
      </w:r>
      <w:r w:rsidR="00581416" w:rsidRPr="00E07F6A">
        <w:rPr>
          <w:b/>
          <w:color w:val="585858"/>
          <w:sz w:val="24"/>
          <w:szCs w:val="24"/>
        </w:rPr>
        <w:t>shinda nguvu zote za dhambi na mauti, anamshinda Shetani mwenyewe, kupitia kifo na ufufuo w</w:t>
      </w:r>
      <w:r w:rsidR="00E862C5" w:rsidRPr="00E07F6A">
        <w:rPr>
          <w:b/>
          <w:color w:val="585858"/>
          <w:sz w:val="24"/>
          <w:szCs w:val="24"/>
        </w:rPr>
        <w:t>ake kama inavyoonyeshwa katika kitabu cha 1</w:t>
      </w:r>
      <w:r w:rsidR="00581416" w:rsidRPr="00E07F6A">
        <w:rPr>
          <w:b/>
          <w:color w:val="585858"/>
          <w:sz w:val="24"/>
          <w:szCs w:val="24"/>
        </w:rPr>
        <w:t>Wakorintho</w:t>
      </w:r>
      <w:r w:rsidR="00E862C5" w:rsidRPr="00E07F6A">
        <w:rPr>
          <w:b/>
          <w:color w:val="585858"/>
          <w:sz w:val="24"/>
          <w:szCs w:val="24"/>
        </w:rPr>
        <w:t xml:space="preserve"> sura ya</w:t>
      </w:r>
      <w:r w:rsidR="00581416" w:rsidRPr="00E07F6A">
        <w:rPr>
          <w:b/>
          <w:color w:val="585858"/>
          <w:sz w:val="24"/>
          <w:szCs w:val="24"/>
        </w:rPr>
        <w:t xml:space="preserve"> 15 na pia kama Paulo anavyoeleze</w:t>
      </w:r>
      <w:r w:rsidR="00E862C5" w:rsidRPr="00E07F6A">
        <w:rPr>
          <w:b/>
          <w:color w:val="585858"/>
          <w:sz w:val="24"/>
          <w:szCs w:val="24"/>
        </w:rPr>
        <w:t>a</w:t>
      </w:r>
      <w:r w:rsidR="00581416" w:rsidRPr="00E07F6A">
        <w:rPr>
          <w:b/>
          <w:color w:val="585858"/>
          <w:sz w:val="24"/>
          <w:szCs w:val="24"/>
        </w:rPr>
        <w:t xml:space="preserve"> katika kitabu cha Wakolosai.</w:t>
      </w:r>
    </w:p>
    <w:p w14:paraId="75BD3452" w14:textId="77777777" w:rsidR="00E152E5" w:rsidRPr="00E07F6A" w:rsidRDefault="00E152E5">
      <w:pPr>
        <w:spacing w:before="16" w:line="260" w:lineRule="exact"/>
        <w:rPr>
          <w:sz w:val="26"/>
          <w:szCs w:val="26"/>
        </w:rPr>
      </w:pPr>
    </w:p>
    <w:p w14:paraId="768D3748" w14:textId="77777777" w:rsidR="00E152E5" w:rsidRPr="00E07F6A" w:rsidRDefault="00CC05FE">
      <w:pPr>
        <w:ind w:right="838"/>
        <w:jc w:val="right"/>
        <w:rPr>
          <w:sz w:val="24"/>
          <w:szCs w:val="24"/>
        </w:rPr>
        <w:sectPr w:rsidR="00E152E5" w:rsidRPr="00E07F6A">
          <w:pgSz w:w="12240" w:h="15840"/>
          <w:pgMar w:top="940" w:right="1680" w:bottom="280" w:left="1700" w:header="741" w:footer="766" w:gutter="0"/>
          <w:cols w:space="720"/>
        </w:sectPr>
      </w:pPr>
      <w:r w:rsidRPr="00E07F6A">
        <w:rPr>
          <w:b/>
          <w:color w:val="585858"/>
          <w:sz w:val="24"/>
          <w:szCs w:val="24"/>
        </w:rPr>
        <w:t>— Kasisi</w:t>
      </w:r>
      <w:r w:rsidR="007240D8" w:rsidRPr="00E07F6A">
        <w:rPr>
          <w:b/>
          <w:color w:val="585858"/>
          <w:sz w:val="24"/>
          <w:szCs w:val="24"/>
        </w:rPr>
        <w:t xml:space="preserve"> Bi</w:t>
      </w:r>
      <w:r w:rsidR="007240D8" w:rsidRPr="00E07F6A">
        <w:rPr>
          <w:b/>
          <w:color w:val="585858"/>
          <w:spacing w:val="1"/>
          <w:sz w:val="24"/>
          <w:szCs w:val="24"/>
        </w:rPr>
        <w:t>l</w:t>
      </w:r>
      <w:r w:rsidR="007240D8" w:rsidRPr="00E07F6A">
        <w:rPr>
          <w:b/>
          <w:color w:val="585858"/>
          <w:sz w:val="24"/>
          <w:szCs w:val="24"/>
        </w:rPr>
        <w:t>l</w:t>
      </w:r>
      <w:r w:rsidR="00AC5EEB" w:rsidRPr="00E07F6A">
        <w:rPr>
          <w:b/>
          <w:color w:val="585858"/>
          <w:sz w:val="24"/>
          <w:szCs w:val="24"/>
        </w:rPr>
        <w:t xml:space="preserve"> </w:t>
      </w:r>
      <w:r w:rsidR="007240D8" w:rsidRPr="00E07F6A">
        <w:rPr>
          <w:b/>
          <w:color w:val="585858"/>
          <w:sz w:val="24"/>
          <w:szCs w:val="24"/>
        </w:rPr>
        <w:t>B</w:t>
      </w:r>
      <w:r w:rsidR="007240D8" w:rsidRPr="00E07F6A">
        <w:rPr>
          <w:b/>
          <w:color w:val="585858"/>
          <w:spacing w:val="1"/>
          <w:sz w:val="24"/>
          <w:szCs w:val="24"/>
        </w:rPr>
        <w:t>u</w:t>
      </w:r>
      <w:r w:rsidR="007240D8" w:rsidRPr="00E07F6A">
        <w:rPr>
          <w:b/>
          <w:color w:val="585858"/>
          <w:sz w:val="24"/>
          <w:szCs w:val="24"/>
        </w:rPr>
        <w:t>r</w:t>
      </w:r>
      <w:r w:rsidR="007240D8" w:rsidRPr="00E07F6A">
        <w:rPr>
          <w:b/>
          <w:color w:val="585858"/>
          <w:spacing w:val="1"/>
          <w:sz w:val="24"/>
          <w:szCs w:val="24"/>
        </w:rPr>
        <w:t>n</w:t>
      </w:r>
      <w:r w:rsidR="007240D8" w:rsidRPr="00E07F6A">
        <w:rPr>
          <w:b/>
          <w:color w:val="585858"/>
          <w:sz w:val="24"/>
          <w:szCs w:val="24"/>
        </w:rPr>
        <w:t>s</w:t>
      </w:r>
    </w:p>
    <w:p w14:paraId="228EAAFC" w14:textId="77777777" w:rsidR="00E152E5" w:rsidRPr="00E07F6A" w:rsidRDefault="00E152E5">
      <w:pPr>
        <w:spacing w:line="200" w:lineRule="exact"/>
      </w:pPr>
    </w:p>
    <w:p w14:paraId="564259B1" w14:textId="77777777" w:rsidR="00E152E5" w:rsidRPr="00E07F6A" w:rsidRDefault="00E152E5">
      <w:pPr>
        <w:spacing w:line="200" w:lineRule="exact"/>
      </w:pPr>
    </w:p>
    <w:p w14:paraId="4A77B477" w14:textId="77777777" w:rsidR="00E152E5" w:rsidRPr="00E07F6A" w:rsidRDefault="00E152E5">
      <w:pPr>
        <w:spacing w:line="200" w:lineRule="exact"/>
      </w:pPr>
    </w:p>
    <w:p w14:paraId="6D5318E9" w14:textId="77777777" w:rsidR="00E152E5" w:rsidRPr="00E07F6A" w:rsidRDefault="00E152E5">
      <w:pPr>
        <w:spacing w:line="200" w:lineRule="exact"/>
      </w:pPr>
    </w:p>
    <w:p w14:paraId="27EFA120" w14:textId="77777777" w:rsidR="00E152E5" w:rsidRPr="00E07F6A" w:rsidRDefault="00E152E5">
      <w:pPr>
        <w:spacing w:line="200" w:lineRule="exact"/>
      </w:pPr>
    </w:p>
    <w:p w14:paraId="2F05137B" w14:textId="77777777" w:rsidR="00E152E5" w:rsidRPr="00E07F6A" w:rsidRDefault="00E152E5">
      <w:pPr>
        <w:spacing w:before="10" w:line="280" w:lineRule="exact"/>
        <w:rPr>
          <w:sz w:val="28"/>
          <w:szCs w:val="28"/>
        </w:rPr>
      </w:pPr>
    </w:p>
    <w:p w14:paraId="70C91AC4" w14:textId="77777777" w:rsidR="00CC05FE" w:rsidRPr="00E07F6A" w:rsidRDefault="00CC05FE" w:rsidP="00CC05FE">
      <w:pPr>
        <w:spacing w:before="29"/>
        <w:ind w:left="100" w:right="75" w:firstLine="720"/>
        <w:jc w:val="both"/>
        <w:rPr>
          <w:spacing w:val="2"/>
          <w:sz w:val="24"/>
          <w:szCs w:val="24"/>
        </w:rPr>
      </w:pPr>
      <w:r w:rsidRPr="00E07F6A">
        <w:rPr>
          <w:spacing w:val="2"/>
          <w:sz w:val="24"/>
          <w:szCs w:val="24"/>
        </w:rPr>
        <w:t>Nguvu</w:t>
      </w:r>
      <w:r w:rsidR="00762446" w:rsidRPr="00E07F6A">
        <w:rPr>
          <w:spacing w:val="2"/>
          <w:sz w:val="24"/>
          <w:szCs w:val="24"/>
        </w:rPr>
        <w:t xml:space="preserve"> </w:t>
      </w:r>
      <w:r w:rsidRPr="00E07F6A">
        <w:rPr>
          <w:spacing w:val="2"/>
          <w:sz w:val="24"/>
          <w:szCs w:val="24"/>
        </w:rPr>
        <w:t>na mamlaka za kiroho zilimpinga Mungu katika vita vya kiroho. Walikuwa waasi, pepo wabaya, maadui wa Mungu. Walikuwa pepo, si malaika watakatifu. Lakini kupitia Yesu Kristo, Mungu aliwavua mapepo hao uwezo wao wa kupigana na kuwafedhehesha katika kus</w:t>
      </w:r>
      <w:r w:rsidR="00F573D2" w:rsidRPr="00E07F6A">
        <w:rPr>
          <w:spacing w:val="2"/>
          <w:sz w:val="24"/>
          <w:szCs w:val="24"/>
        </w:rPr>
        <w:t>hindwa. Pepo</w:t>
      </w:r>
      <w:r w:rsidR="00954F82" w:rsidRPr="00E07F6A">
        <w:rPr>
          <w:spacing w:val="2"/>
          <w:sz w:val="24"/>
          <w:szCs w:val="24"/>
        </w:rPr>
        <w:t xml:space="preserve"> </w:t>
      </w:r>
      <w:r w:rsidR="00F573D2" w:rsidRPr="00E07F6A">
        <w:rPr>
          <w:spacing w:val="2"/>
          <w:sz w:val="24"/>
          <w:szCs w:val="24"/>
        </w:rPr>
        <w:t>hawa walioanguka, wasio na uwezo</w:t>
      </w:r>
      <w:r w:rsidRPr="00E07F6A">
        <w:rPr>
          <w:spacing w:val="2"/>
          <w:sz w:val="24"/>
          <w:szCs w:val="24"/>
        </w:rPr>
        <w:t xml:space="preserve">, na walioshindwa walikuwa nguvu za kiroho zilizoabudiwa na walimu wa </w:t>
      </w:r>
      <w:r w:rsidR="00954F82" w:rsidRPr="00E07F6A">
        <w:rPr>
          <w:spacing w:val="2"/>
          <w:sz w:val="24"/>
          <w:szCs w:val="24"/>
        </w:rPr>
        <w:t>u</w:t>
      </w:r>
      <w:r w:rsidRPr="00E07F6A">
        <w:rPr>
          <w:spacing w:val="2"/>
          <w:sz w:val="24"/>
          <w:szCs w:val="24"/>
        </w:rPr>
        <w:t>on</w:t>
      </w:r>
      <w:r w:rsidR="00F573D2" w:rsidRPr="00E07F6A">
        <w:rPr>
          <w:spacing w:val="2"/>
          <w:sz w:val="24"/>
          <w:szCs w:val="24"/>
        </w:rPr>
        <w:t xml:space="preserve">go huko </w:t>
      </w:r>
      <w:r w:rsidRPr="00E07F6A">
        <w:rPr>
          <w:spacing w:val="2"/>
          <w:sz w:val="24"/>
          <w:szCs w:val="24"/>
        </w:rPr>
        <w:t xml:space="preserve">Kolosai, wale ambao Paulo aliwataja kuwa “watawala na </w:t>
      </w:r>
      <w:r w:rsidR="00F573D2" w:rsidRPr="00E07F6A">
        <w:rPr>
          <w:spacing w:val="2"/>
          <w:sz w:val="24"/>
          <w:szCs w:val="24"/>
        </w:rPr>
        <w:t xml:space="preserve">wenye </w:t>
      </w:r>
      <w:r w:rsidRPr="00E07F6A">
        <w:rPr>
          <w:spacing w:val="2"/>
          <w:sz w:val="24"/>
          <w:szCs w:val="24"/>
        </w:rPr>
        <w:t xml:space="preserve">mamlaka.” </w:t>
      </w:r>
    </w:p>
    <w:p w14:paraId="6E14BD2C" w14:textId="77777777" w:rsidR="00E152E5" w:rsidRPr="00E07F6A" w:rsidRDefault="00F573D2" w:rsidP="00CC05FE">
      <w:pPr>
        <w:spacing w:before="29"/>
        <w:ind w:left="100" w:right="75" w:firstLine="720"/>
        <w:jc w:val="both"/>
        <w:rPr>
          <w:sz w:val="24"/>
          <w:szCs w:val="24"/>
        </w:rPr>
      </w:pPr>
      <w:r w:rsidRPr="00E07F6A">
        <w:rPr>
          <w:spacing w:val="2"/>
          <w:sz w:val="24"/>
          <w:szCs w:val="24"/>
        </w:rPr>
        <w:t>K</w:t>
      </w:r>
      <w:r w:rsidR="00CC05FE" w:rsidRPr="00E07F6A">
        <w:rPr>
          <w:spacing w:val="2"/>
          <w:sz w:val="24"/>
          <w:szCs w:val="24"/>
        </w:rPr>
        <w:t>wa kuwa tumechunguza kutaja kwa Paulo kuhusu malaika na watawala</w:t>
      </w:r>
      <w:r w:rsidR="00954F82" w:rsidRPr="00E07F6A">
        <w:rPr>
          <w:spacing w:val="2"/>
          <w:sz w:val="24"/>
          <w:szCs w:val="24"/>
        </w:rPr>
        <w:t xml:space="preserve"> </w:t>
      </w:r>
      <w:r w:rsidR="00CC05FE" w:rsidRPr="00E07F6A">
        <w:rPr>
          <w:spacing w:val="2"/>
          <w:sz w:val="24"/>
          <w:szCs w:val="24"/>
        </w:rPr>
        <w:t xml:space="preserve">wa kiroho na </w:t>
      </w:r>
      <w:r w:rsidRPr="00E07F6A">
        <w:rPr>
          <w:spacing w:val="2"/>
          <w:sz w:val="24"/>
          <w:szCs w:val="24"/>
        </w:rPr>
        <w:t>wenye</w:t>
      </w:r>
      <w:r w:rsidR="00954F82" w:rsidRPr="00E07F6A">
        <w:rPr>
          <w:spacing w:val="2"/>
          <w:sz w:val="24"/>
          <w:szCs w:val="24"/>
        </w:rPr>
        <w:t xml:space="preserve"> </w:t>
      </w:r>
      <w:r w:rsidR="00CC05FE" w:rsidRPr="00E07F6A">
        <w:rPr>
          <w:spacing w:val="2"/>
          <w:sz w:val="24"/>
          <w:szCs w:val="24"/>
        </w:rPr>
        <w:t>mamlaka, tuko katika nafasi ya kuona jinsi Paulo ali</w:t>
      </w:r>
      <w:r w:rsidRPr="00E07F6A">
        <w:rPr>
          <w:spacing w:val="2"/>
          <w:sz w:val="24"/>
          <w:szCs w:val="24"/>
        </w:rPr>
        <w:t>vyo</w:t>
      </w:r>
      <w:r w:rsidR="00CC05FE" w:rsidRPr="00E07F6A">
        <w:rPr>
          <w:spacing w:val="2"/>
          <w:sz w:val="24"/>
          <w:szCs w:val="24"/>
        </w:rPr>
        <w:t>zungumza kuhusu kanuni za msingi za ulimwengu huu. Kama tulivyosema hapo awali, hiki kilikuwa kifungu kingine cha maneno ambacho kilirejelea viumbe vya kiroho.</w:t>
      </w:r>
    </w:p>
    <w:p w14:paraId="2CAA3773" w14:textId="77777777" w:rsidR="00E152E5" w:rsidRPr="00E07F6A" w:rsidRDefault="00E152E5">
      <w:pPr>
        <w:spacing w:before="16" w:line="260" w:lineRule="exact"/>
        <w:rPr>
          <w:sz w:val="26"/>
          <w:szCs w:val="26"/>
        </w:rPr>
      </w:pPr>
    </w:p>
    <w:p w14:paraId="191DF100" w14:textId="77777777" w:rsidR="00E152E5" w:rsidRPr="00E07F6A" w:rsidRDefault="00CD676A">
      <w:pPr>
        <w:ind w:left="100" w:right="73" w:firstLine="360"/>
        <w:jc w:val="both"/>
        <w:rPr>
          <w:sz w:val="24"/>
          <w:szCs w:val="24"/>
        </w:rPr>
      </w:pPr>
      <w:r w:rsidRPr="00E07F6A">
        <w:rPr>
          <w:b/>
          <w:i/>
          <w:color w:val="2C5276"/>
          <w:sz w:val="24"/>
          <w:szCs w:val="24"/>
        </w:rPr>
        <w:t>K</w:t>
      </w:r>
      <w:r w:rsidR="007240D8" w:rsidRPr="00E07F6A">
        <w:rPr>
          <w:b/>
          <w:i/>
          <w:color w:val="2C5276"/>
          <w:sz w:val="24"/>
          <w:szCs w:val="24"/>
        </w:rPr>
        <w:t>a</w:t>
      </w:r>
      <w:r w:rsidRPr="00E07F6A">
        <w:rPr>
          <w:b/>
          <w:i/>
          <w:color w:val="2C5276"/>
          <w:sz w:val="24"/>
          <w:szCs w:val="24"/>
        </w:rPr>
        <w:t>nuni za</w:t>
      </w:r>
      <w:r w:rsidR="007368DC" w:rsidRPr="00E07F6A">
        <w:rPr>
          <w:b/>
          <w:i/>
          <w:color w:val="2C5276"/>
          <w:sz w:val="24"/>
          <w:szCs w:val="24"/>
        </w:rPr>
        <w:t xml:space="preserve"> </w:t>
      </w:r>
      <w:r w:rsidRPr="00E07F6A">
        <w:rPr>
          <w:b/>
          <w:i/>
          <w:color w:val="2C5276"/>
          <w:sz w:val="24"/>
          <w:szCs w:val="24"/>
        </w:rPr>
        <w:t>Msingi</w:t>
      </w:r>
      <w:r w:rsidR="007240D8" w:rsidRPr="00E07F6A">
        <w:rPr>
          <w:b/>
          <w:i/>
          <w:color w:val="2C5276"/>
          <w:sz w:val="24"/>
          <w:szCs w:val="24"/>
        </w:rPr>
        <w:t>.</w:t>
      </w:r>
      <w:r w:rsidR="00762446" w:rsidRPr="00E07F6A">
        <w:rPr>
          <w:b/>
          <w:i/>
          <w:color w:val="2C5276"/>
          <w:sz w:val="24"/>
          <w:szCs w:val="24"/>
        </w:rPr>
        <w:t xml:space="preserve"> </w:t>
      </w:r>
      <w:r w:rsidRPr="00E07F6A">
        <w:rPr>
          <w:color w:val="000000"/>
          <w:sz w:val="24"/>
          <w:szCs w:val="24"/>
        </w:rPr>
        <w:t>Katika</w:t>
      </w:r>
      <w:r w:rsidR="007368DC" w:rsidRPr="00E07F6A">
        <w:rPr>
          <w:color w:val="000000"/>
          <w:sz w:val="24"/>
          <w:szCs w:val="24"/>
        </w:rPr>
        <w:t xml:space="preserve"> </w:t>
      </w:r>
      <w:r w:rsidRPr="00E07F6A">
        <w:rPr>
          <w:color w:val="000000"/>
          <w:spacing w:val="1"/>
          <w:sz w:val="24"/>
          <w:szCs w:val="24"/>
        </w:rPr>
        <w:t>karne ya kwanza,</w:t>
      </w:r>
      <w:r w:rsidR="007368DC" w:rsidRPr="00E07F6A">
        <w:rPr>
          <w:color w:val="000000"/>
          <w:spacing w:val="1"/>
          <w:sz w:val="24"/>
          <w:szCs w:val="24"/>
        </w:rPr>
        <w:t xml:space="preserve"> </w:t>
      </w:r>
      <w:r w:rsidRPr="00E07F6A">
        <w:rPr>
          <w:color w:val="000000"/>
          <w:spacing w:val="1"/>
          <w:sz w:val="24"/>
          <w:szCs w:val="24"/>
        </w:rPr>
        <w:t>neno la Kigi</w:t>
      </w:r>
      <w:r w:rsidR="007240D8" w:rsidRPr="00E07F6A">
        <w:rPr>
          <w:color w:val="000000"/>
          <w:sz w:val="24"/>
          <w:szCs w:val="24"/>
        </w:rPr>
        <w:t>r</w:t>
      </w:r>
      <w:r w:rsidRPr="00E07F6A">
        <w:rPr>
          <w:color w:val="000000"/>
          <w:sz w:val="24"/>
          <w:szCs w:val="24"/>
        </w:rPr>
        <w:t>i</w:t>
      </w:r>
      <w:r w:rsidR="007240D8" w:rsidRPr="00E07F6A">
        <w:rPr>
          <w:color w:val="000000"/>
          <w:sz w:val="24"/>
          <w:szCs w:val="24"/>
        </w:rPr>
        <w:t>k</w:t>
      </w:r>
      <w:r w:rsidRPr="00E07F6A">
        <w:rPr>
          <w:color w:val="000000"/>
          <w:sz w:val="24"/>
          <w:szCs w:val="24"/>
        </w:rPr>
        <w:t>i</w:t>
      </w:r>
      <w:r w:rsidR="007368DC" w:rsidRPr="00E07F6A">
        <w:rPr>
          <w:color w:val="000000"/>
          <w:sz w:val="24"/>
          <w:szCs w:val="24"/>
        </w:rPr>
        <w:t xml:space="preserve"> </w:t>
      </w:r>
      <w:r w:rsidR="007240D8" w:rsidRPr="00E07F6A">
        <w:rPr>
          <w:i/>
          <w:color w:val="000000"/>
          <w:sz w:val="24"/>
          <w:szCs w:val="24"/>
        </w:rPr>
        <w:t>sto</w:t>
      </w:r>
      <w:r w:rsidR="007240D8" w:rsidRPr="00E07F6A">
        <w:rPr>
          <w:i/>
          <w:color w:val="000000"/>
          <w:spacing w:val="1"/>
          <w:sz w:val="24"/>
          <w:szCs w:val="24"/>
        </w:rPr>
        <w:t>i</w:t>
      </w:r>
      <w:r w:rsidR="007240D8" w:rsidRPr="00E07F6A">
        <w:rPr>
          <w:i/>
          <w:color w:val="000000"/>
          <w:spacing w:val="-1"/>
          <w:sz w:val="24"/>
          <w:szCs w:val="24"/>
        </w:rPr>
        <w:t>c</w:t>
      </w:r>
      <w:r w:rsidR="007240D8" w:rsidRPr="00E07F6A">
        <w:rPr>
          <w:i/>
          <w:color w:val="000000"/>
          <w:sz w:val="24"/>
          <w:szCs w:val="24"/>
        </w:rPr>
        <w:t>h</w:t>
      </w:r>
      <w:r w:rsidR="007240D8" w:rsidRPr="00E07F6A">
        <w:rPr>
          <w:i/>
          <w:color w:val="000000"/>
          <w:spacing w:val="-1"/>
          <w:sz w:val="24"/>
          <w:szCs w:val="24"/>
        </w:rPr>
        <w:t>e</w:t>
      </w:r>
      <w:r w:rsidR="007240D8" w:rsidRPr="00E07F6A">
        <w:rPr>
          <w:i/>
          <w:color w:val="000000"/>
          <w:sz w:val="24"/>
          <w:szCs w:val="24"/>
        </w:rPr>
        <w:t>ia</w:t>
      </w:r>
      <w:r w:rsidR="007368DC" w:rsidRPr="00E07F6A">
        <w:rPr>
          <w:i/>
          <w:color w:val="000000"/>
          <w:sz w:val="24"/>
          <w:szCs w:val="24"/>
        </w:rPr>
        <w:t xml:space="preserve"> </w:t>
      </w:r>
      <w:r w:rsidR="007240D8" w:rsidRPr="00E07F6A">
        <w:rPr>
          <w:color w:val="000000"/>
          <w:sz w:val="24"/>
          <w:szCs w:val="24"/>
        </w:rPr>
        <w:t>(στοι</w:t>
      </w:r>
      <w:r w:rsidR="007240D8" w:rsidRPr="00E07F6A">
        <w:rPr>
          <w:color w:val="000000"/>
          <w:spacing w:val="-1"/>
          <w:sz w:val="24"/>
          <w:szCs w:val="24"/>
        </w:rPr>
        <w:t>χ</w:t>
      </w:r>
      <w:r w:rsidR="007240D8" w:rsidRPr="00E07F6A">
        <w:rPr>
          <w:color w:val="000000"/>
          <w:sz w:val="24"/>
          <w:szCs w:val="24"/>
        </w:rPr>
        <w:t>εῖ</w:t>
      </w:r>
      <w:r w:rsidR="007240D8" w:rsidRPr="00E07F6A">
        <w:rPr>
          <w:color w:val="000000"/>
          <w:spacing w:val="-1"/>
          <w:sz w:val="24"/>
          <w:szCs w:val="24"/>
        </w:rPr>
        <w:t>α)</w:t>
      </w:r>
      <w:r w:rsidR="007240D8" w:rsidRPr="00E07F6A">
        <w:rPr>
          <w:color w:val="000000"/>
          <w:sz w:val="24"/>
          <w:szCs w:val="24"/>
        </w:rPr>
        <w:t>,</w:t>
      </w:r>
      <w:r w:rsidR="007368DC" w:rsidRPr="00E07F6A">
        <w:rPr>
          <w:color w:val="000000"/>
          <w:sz w:val="24"/>
          <w:szCs w:val="24"/>
        </w:rPr>
        <w:t xml:space="preserve"> </w:t>
      </w:r>
      <w:r w:rsidRPr="00E07F6A">
        <w:rPr>
          <w:color w:val="000000"/>
          <w:spacing w:val="4"/>
          <w:sz w:val="24"/>
          <w:szCs w:val="24"/>
        </w:rPr>
        <w:t xml:space="preserve">ambalo linaweza kutafsiriwa </w:t>
      </w:r>
      <w:r w:rsidR="007240D8" w:rsidRPr="00E07F6A">
        <w:rPr>
          <w:color w:val="000000"/>
          <w:spacing w:val="-1"/>
          <w:sz w:val="24"/>
          <w:szCs w:val="24"/>
        </w:rPr>
        <w:t>“</w:t>
      </w:r>
      <w:r w:rsidR="0072388A" w:rsidRPr="00E07F6A">
        <w:rPr>
          <w:color w:val="000000"/>
          <w:spacing w:val="-1"/>
          <w:sz w:val="24"/>
          <w:szCs w:val="24"/>
        </w:rPr>
        <w:t>kanuni za msingi</w:t>
      </w:r>
      <w:r w:rsidR="007240D8" w:rsidRPr="00E07F6A">
        <w:rPr>
          <w:color w:val="000000"/>
          <w:sz w:val="24"/>
          <w:szCs w:val="24"/>
        </w:rPr>
        <w:t>,”</w:t>
      </w:r>
      <w:r w:rsidR="007368DC" w:rsidRPr="00E07F6A">
        <w:rPr>
          <w:color w:val="000000"/>
          <w:sz w:val="24"/>
          <w:szCs w:val="24"/>
        </w:rPr>
        <w:t xml:space="preserve"> </w:t>
      </w:r>
      <w:r w:rsidR="0072388A" w:rsidRPr="00E07F6A">
        <w:rPr>
          <w:color w:val="000000"/>
          <w:spacing w:val="2"/>
          <w:sz w:val="24"/>
          <w:szCs w:val="24"/>
        </w:rPr>
        <w:t>kwa k</w:t>
      </w:r>
      <w:r w:rsidR="007368DC" w:rsidRPr="00E07F6A">
        <w:rPr>
          <w:color w:val="000000"/>
          <w:spacing w:val="2"/>
          <w:sz w:val="24"/>
          <w:szCs w:val="24"/>
        </w:rPr>
        <w:t>a</w:t>
      </w:r>
      <w:r w:rsidR="0072388A" w:rsidRPr="00E07F6A">
        <w:rPr>
          <w:color w:val="000000"/>
          <w:spacing w:val="2"/>
          <w:sz w:val="24"/>
          <w:szCs w:val="24"/>
        </w:rPr>
        <w:t>waida hurejelea miungu na nguvu za kiroho ambazo zilihusishwa na nyota na sayari</w:t>
      </w:r>
      <w:r w:rsidR="007240D8" w:rsidRPr="00E07F6A">
        <w:rPr>
          <w:color w:val="000000"/>
          <w:sz w:val="24"/>
          <w:szCs w:val="24"/>
        </w:rPr>
        <w:t>.</w:t>
      </w:r>
      <w:r w:rsidR="007368DC" w:rsidRPr="00E07F6A">
        <w:rPr>
          <w:color w:val="000000"/>
          <w:sz w:val="24"/>
          <w:szCs w:val="24"/>
        </w:rPr>
        <w:t xml:space="preserve"> </w:t>
      </w:r>
      <w:r w:rsidR="00181E26">
        <w:rPr>
          <w:color w:val="000000"/>
          <w:spacing w:val="32"/>
          <w:sz w:val="24"/>
          <w:szCs w:val="24"/>
        </w:rPr>
        <w:t xml:space="preserve">Pia </w:t>
      </w:r>
      <w:r w:rsidR="007240D8" w:rsidRPr="00E07F6A">
        <w:rPr>
          <w:i/>
          <w:color w:val="000000"/>
          <w:sz w:val="24"/>
          <w:szCs w:val="24"/>
        </w:rPr>
        <w:t>Sto</w:t>
      </w:r>
      <w:r w:rsidR="007240D8" w:rsidRPr="00E07F6A">
        <w:rPr>
          <w:i/>
          <w:color w:val="000000"/>
          <w:spacing w:val="1"/>
          <w:sz w:val="24"/>
          <w:szCs w:val="24"/>
        </w:rPr>
        <w:t>ic</w:t>
      </w:r>
      <w:r w:rsidR="007240D8" w:rsidRPr="00E07F6A">
        <w:rPr>
          <w:i/>
          <w:color w:val="000000"/>
          <w:sz w:val="24"/>
          <w:szCs w:val="24"/>
        </w:rPr>
        <w:t>h</w:t>
      </w:r>
      <w:r w:rsidR="007240D8" w:rsidRPr="00E07F6A">
        <w:rPr>
          <w:i/>
          <w:color w:val="000000"/>
          <w:spacing w:val="-1"/>
          <w:sz w:val="24"/>
          <w:szCs w:val="24"/>
        </w:rPr>
        <w:t>e</w:t>
      </w:r>
      <w:r w:rsidR="007240D8" w:rsidRPr="00E07F6A">
        <w:rPr>
          <w:i/>
          <w:color w:val="000000"/>
          <w:sz w:val="24"/>
          <w:szCs w:val="24"/>
        </w:rPr>
        <w:t>ia</w:t>
      </w:r>
      <w:r w:rsidR="007368DC" w:rsidRPr="00E07F6A">
        <w:rPr>
          <w:i/>
          <w:color w:val="000000"/>
          <w:sz w:val="24"/>
          <w:szCs w:val="24"/>
        </w:rPr>
        <w:t xml:space="preserve"> </w:t>
      </w:r>
      <w:r w:rsidR="00655A63" w:rsidRPr="00E07F6A">
        <w:rPr>
          <w:color w:val="000000"/>
          <w:sz w:val="24"/>
          <w:szCs w:val="24"/>
        </w:rPr>
        <w:t>ilitumiwa kurejelea mambo manne ya msingi</w:t>
      </w:r>
      <w:r w:rsidR="007240D8" w:rsidRPr="00E07F6A">
        <w:rPr>
          <w:color w:val="000000"/>
          <w:sz w:val="24"/>
          <w:szCs w:val="24"/>
        </w:rPr>
        <w:t>:</w:t>
      </w:r>
      <w:r w:rsidR="007368DC" w:rsidRPr="00E07F6A">
        <w:rPr>
          <w:color w:val="000000"/>
          <w:sz w:val="24"/>
          <w:szCs w:val="24"/>
        </w:rPr>
        <w:t xml:space="preserve"> </w:t>
      </w:r>
      <w:r w:rsidR="00655A63" w:rsidRPr="00E07F6A">
        <w:rPr>
          <w:color w:val="000000"/>
          <w:spacing w:val="2"/>
          <w:sz w:val="24"/>
          <w:szCs w:val="24"/>
        </w:rPr>
        <w:t>dunia</w:t>
      </w:r>
      <w:r w:rsidR="007240D8" w:rsidRPr="00E07F6A">
        <w:rPr>
          <w:color w:val="000000"/>
          <w:sz w:val="24"/>
          <w:szCs w:val="24"/>
        </w:rPr>
        <w:t>,</w:t>
      </w:r>
      <w:r w:rsidR="007368DC" w:rsidRPr="00E07F6A">
        <w:rPr>
          <w:color w:val="000000"/>
          <w:sz w:val="24"/>
          <w:szCs w:val="24"/>
        </w:rPr>
        <w:t xml:space="preserve"> </w:t>
      </w:r>
      <w:r w:rsidR="00655A63" w:rsidRPr="00E07F6A">
        <w:rPr>
          <w:color w:val="000000"/>
          <w:spacing w:val="1"/>
          <w:sz w:val="24"/>
          <w:szCs w:val="24"/>
        </w:rPr>
        <w:t>upepo</w:t>
      </w:r>
      <w:r w:rsidR="007240D8" w:rsidRPr="00E07F6A">
        <w:rPr>
          <w:color w:val="000000"/>
          <w:sz w:val="24"/>
          <w:szCs w:val="24"/>
        </w:rPr>
        <w:t>,</w:t>
      </w:r>
      <w:r w:rsidR="00655A63" w:rsidRPr="00E07F6A">
        <w:rPr>
          <w:color w:val="000000"/>
          <w:spacing w:val="1"/>
          <w:sz w:val="24"/>
          <w:szCs w:val="24"/>
        </w:rPr>
        <w:t xml:space="preserve"> moto</w:t>
      </w:r>
      <w:r w:rsidR="007368DC" w:rsidRPr="00E07F6A">
        <w:rPr>
          <w:color w:val="000000"/>
          <w:spacing w:val="1"/>
          <w:sz w:val="24"/>
          <w:szCs w:val="24"/>
        </w:rPr>
        <w:t xml:space="preserve"> </w:t>
      </w:r>
      <w:r w:rsidR="00655A63" w:rsidRPr="00E07F6A">
        <w:rPr>
          <w:color w:val="000000"/>
          <w:sz w:val="24"/>
          <w:szCs w:val="24"/>
        </w:rPr>
        <w:t>na</w:t>
      </w:r>
      <w:r w:rsidR="00655A63" w:rsidRPr="00E07F6A">
        <w:rPr>
          <w:color w:val="000000"/>
          <w:spacing w:val="3"/>
          <w:sz w:val="24"/>
          <w:szCs w:val="24"/>
        </w:rPr>
        <w:t xml:space="preserve"> maji</w:t>
      </w:r>
      <w:r w:rsidR="007240D8" w:rsidRPr="00E07F6A">
        <w:rPr>
          <w:color w:val="000000"/>
          <w:sz w:val="24"/>
          <w:szCs w:val="24"/>
        </w:rPr>
        <w:t>.</w:t>
      </w:r>
      <w:r w:rsidR="007368DC" w:rsidRPr="00E07F6A">
        <w:rPr>
          <w:color w:val="000000"/>
          <w:sz w:val="24"/>
          <w:szCs w:val="24"/>
        </w:rPr>
        <w:t xml:space="preserve"> </w:t>
      </w:r>
      <w:r w:rsidR="000E1E86" w:rsidRPr="00E07F6A">
        <w:rPr>
          <w:color w:val="000000"/>
          <w:spacing w:val="1"/>
          <w:sz w:val="24"/>
          <w:szCs w:val="24"/>
        </w:rPr>
        <w:t xml:space="preserve">Kanuni au mambo hayo ya msingi yalifikiriwa kuwa yaliathiri na hata kudhibiti hatima ya wanaume na wanawake. Paulo alitumia </w:t>
      </w:r>
      <w:r w:rsidR="000E1E86" w:rsidRPr="00E07F6A">
        <w:rPr>
          <w:i/>
          <w:color w:val="000000"/>
          <w:spacing w:val="1"/>
          <w:sz w:val="24"/>
          <w:szCs w:val="24"/>
        </w:rPr>
        <w:t>stoicheia</w:t>
      </w:r>
      <w:r w:rsidR="007368DC" w:rsidRPr="00E07F6A">
        <w:rPr>
          <w:i/>
          <w:color w:val="000000"/>
          <w:spacing w:val="1"/>
          <w:sz w:val="24"/>
          <w:szCs w:val="24"/>
        </w:rPr>
        <w:t xml:space="preserve"> </w:t>
      </w:r>
      <w:r w:rsidR="000E1E86" w:rsidRPr="00E07F6A">
        <w:rPr>
          <w:color w:val="000000"/>
          <w:spacing w:val="1"/>
          <w:sz w:val="24"/>
          <w:szCs w:val="24"/>
        </w:rPr>
        <w:t>kwa njia hii katika kitabu cha Wagalatia sura ya 4: 8-9, ambapo aliandika hivi:</w:t>
      </w:r>
    </w:p>
    <w:p w14:paraId="2CB345A6" w14:textId="77777777" w:rsidR="00E152E5" w:rsidRPr="00E07F6A" w:rsidRDefault="00E152E5">
      <w:pPr>
        <w:spacing w:before="16" w:line="260" w:lineRule="exact"/>
        <w:rPr>
          <w:sz w:val="26"/>
          <w:szCs w:val="26"/>
        </w:rPr>
      </w:pPr>
    </w:p>
    <w:p w14:paraId="7483B111" w14:textId="77777777" w:rsidR="00E152E5" w:rsidRPr="00E07F6A" w:rsidRDefault="00946A4A">
      <w:pPr>
        <w:ind w:left="820" w:right="792"/>
        <w:jc w:val="both"/>
        <w:rPr>
          <w:sz w:val="24"/>
          <w:szCs w:val="24"/>
        </w:rPr>
      </w:pPr>
      <w:r w:rsidRPr="00E07F6A">
        <w:rPr>
          <w:color w:val="2C5276"/>
          <w:spacing w:val="-1"/>
          <w:sz w:val="24"/>
          <w:szCs w:val="24"/>
        </w:rPr>
        <w:t>Lakini wakati ule, kwa kuwa hamkumjua Mungu, mliwatumikia wao ambao kwa asili si miungu. Bali sasa mkiisha kumjua Mungu, au zaidi kujulikana na Mungu, kwa nini kuyarejea tena mafundisho ya kwanza yaliyo manyonge, yenye upungufu, ambayo mnataka kuyatumikia tena</w:t>
      </w:r>
      <w:r w:rsidR="007240D8" w:rsidRPr="00E07F6A">
        <w:rPr>
          <w:color w:val="2C5276"/>
          <w:sz w:val="24"/>
          <w:szCs w:val="24"/>
        </w:rPr>
        <w:t>?</w:t>
      </w:r>
      <w:r w:rsidR="00762446" w:rsidRPr="00E07F6A">
        <w:rPr>
          <w:color w:val="2C5276"/>
          <w:sz w:val="24"/>
          <w:szCs w:val="24"/>
        </w:rPr>
        <w:t xml:space="preserve"> </w:t>
      </w:r>
      <w:r w:rsidR="007240D8" w:rsidRPr="00E07F6A">
        <w:rPr>
          <w:color w:val="2C5276"/>
          <w:sz w:val="24"/>
          <w:szCs w:val="24"/>
        </w:rPr>
        <w:t>(</w:t>
      </w:r>
      <w:r w:rsidRPr="00E07F6A">
        <w:rPr>
          <w:color w:val="2C5276"/>
          <w:sz w:val="24"/>
          <w:szCs w:val="24"/>
        </w:rPr>
        <w:t>Wag</w:t>
      </w:r>
      <w:r w:rsidR="007240D8" w:rsidRPr="00E07F6A">
        <w:rPr>
          <w:color w:val="2C5276"/>
          <w:spacing w:val="-1"/>
          <w:sz w:val="24"/>
          <w:szCs w:val="24"/>
        </w:rPr>
        <w:t>a</w:t>
      </w:r>
      <w:r w:rsidR="007240D8" w:rsidRPr="00E07F6A">
        <w:rPr>
          <w:color w:val="2C5276"/>
          <w:sz w:val="24"/>
          <w:szCs w:val="24"/>
        </w:rPr>
        <w:t>latia</w:t>
      </w:r>
      <w:r w:rsidR="00762446" w:rsidRPr="00E07F6A">
        <w:rPr>
          <w:color w:val="2C5276"/>
          <w:sz w:val="24"/>
          <w:szCs w:val="24"/>
        </w:rPr>
        <w:t xml:space="preserve"> </w:t>
      </w:r>
      <w:r w:rsidR="007240D8" w:rsidRPr="00E07F6A">
        <w:rPr>
          <w:color w:val="2C5276"/>
          <w:sz w:val="24"/>
          <w:szCs w:val="24"/>
        </w:rPr>
        <w:t>4:8-9</w:t>
      </w:r>
      <w:r w:rsidR="007240D8" w:rsidRPr="00E07F6A">
        <w:rPr>
          <w:color w:val="2C5276"/>
          <w:spacing w:val="-1"/>
          <w:sz w:val="24"/>
          <w:szCs w:val="24"/>
        </w:rPr>
        <w:t>).</w:t>
      </w:r>
    </w:p>
    <w:p w14:paraId="7B2CC91E" w14:textId="77777777" w:rsidR="00E152E5" w:rsidRPr="00E07F6A" w:rsidRDefault="00E152E5">
      <w:pPr>
        <w:spacing w:before="16" w:line="260" w:lineRule="exact"/>
        <w:rPr>
          <w:sz w:val="26"/>
          <w:szCs w:val="26"/>
        </w:rPr>
      </w:pPr>
    </w:p>
    <w:p w14:paraId="002C6BFA" w14:textId="77777777" w:rsidR="00E152E5" w:rsidRPr="00E07F6A" w:rsidRDefault="00065F99" w:rsidP="00065F99">
      <w:pPr>
        <w:ind w:left="100" w:right="77" w:firstLine="720"/>
        <w:jc w:val="both"/>
        <w:rPr>
          <w:sz w:val="24"/>
          <w:szCs w:val="24"/>
        </w:rPr>
      </w:pPr>
      <w:r w:rsidRPr="00E07F6A">
        <w:rPr>
          <w:spacing w:val="2"/>
          <w:sz w:val="24"/>
          <w:szCs w:val="24"/>
        </w:rPr>
        <w:t xml:space="preserve">Hapa, neno “kanuni” hutafsiri neno la Kigiriki </w:t>
      </w:r>
      <w:r w:rsidRPr="00E07F6A">
        <w:rPr>
          <w:i/>
          <w:spacing w:val="2"/>
          <w:sz w:val="24"/>
          <w:szCs w:val="24"/>
        </w:rPr>
        <w:t>stoicheia</w:t>
      </w:r>
      <w:r w:rsidRPr="00E07F6A">
        <w:rPr>
          <w:spacing w:val="2"/>
          <w:sz w:val="24"/>
          <w:szCs w:val="24"/>
        </w:rPr>
        <w:t xml:space="preserve">, nalo hurejelea “wale ambao kwa asili si miungu.” Yaani hurejelea pepo wanaojifanya miungu ya kipagani. Maana hii hii ya </w:t>
      </w:r>
      <w:r w:rsidRPr="00E07F6A">
        <w:rPr>
          <w:i/>
          <w:spacing w:val="2"/>
          <w:sz w:val="24"/>
          <w:szCs w:val="24"/>
        </w:rPr>
        <w:t>stoicheia</w:t>
      </w:r>
      <w:r w:rsidRPr="00E07F6A">
        <w:rPr>
          <w:spacing w:val="2"/>
          <w:sz w:val="24"/>
          <w:szCs w:val="24"/>
        </w:rPr>
        <w:t xml:space="preserve"> pia ndiyo ambayo Paulo alikusudia katika kitabu cha Wakolosai sura ya 2:8, ambapo alilaani kanuni hizi za msingi: </w:t>
      </w:r>
    </w:p>
    <w:p w14:paraId="433714D6" w14:textId="77777777" w:rsidR="00E152E5" w:rsidRPr="00E07F6A" w:rsidRDefault="00E152E5">
      <w:pPr>
        <w:spacing w:before="16" w:line="260" w:lineRule="exact"/>
        <w:rPr>
          <w:sz w:val="26"/>
          <w:szCs w:val="26"/>
        </w:rPr>
      </w:pPr>
    </w:p>
    <w:p w14:paraId="3327265E" w14:textId="77777777" w:rsidR="00E152E5" w:rsidRPr="00E07F6A" w:rsidRDefault="00946A4A">
      <w:pPr>
        <w:ind w:left="820" w:right="799"/>
        <w:jc w:val="both"/>
        <w:rPr>
          <w:sz w:val="24"/>
          <w:szCs w:val="24"/>
        </w:rPr>
      </w:pPr>
      <w:r w:rsidRPr="00E07F6A">
        <w:rPr>
          <w:color w:val="2C5276"/>
          <w:spacing w:val="1"/>
          <w:sz w:val="24"/>
          <w:szCs w:val="24"/>
        </w:rPr>
        <w:t xml:space="preserve">Angalieni mtu asiwafanye mateka kwa elimu yake ya bure na </w:t>
      </w:r>
      <w:r w:rsidR="007D0842" w:rsidRPr="00E07F6A">
        <w:rPr>
          <w:color w:val="2C5276"/>
          <w:spacing w:val="1"/>
          <w:sz w:val="24"/>
          <w:szCs w:val="24"/>
        </w:rPr>
        <w:t>madanganyo matupu</w:t>
      </w:r>
      <w:r w:rsidRPr="00E07F6A">
        <w:rPr>
          <w:color w:val="2C5276"/>
          <w:spacing w:val="1"/>
          <w:sz w:val="24"/>
          <w:szCs w:val="24"/>
        </w:rPr>
        <w:t>, kwa jinsi ya mapokeo ya wanadamu, kwa jinsi ya mafundisho ya awali ya ulimwengu, wala si kwa jinsi ya K</w:t>
      </w:r>
      <w:r w:rsidR="007240D8" w:rsidRPr="00E07F6A">
        <w:rPr>
          <w:color w:val="2C5276"/>
          <w:sz w:val="24"/>
          <w:szCs w:val="24"/>
        </w:rPr>
        <w:t>rist</w:t>
      </w:r>
      <w:r w:rsidRPr="00E07F6A">
        <w:rPr>
          <w:color w:val="2C5276"/>
          <w:sz w:val="24"/>
          <w:szCs w:val="24"/>
        </w:rPr>
        <w:t>o</w:t>
      </w:r>
      <w:r w:rsidR="00762446" w:rsidRPr="00E07F6A">
        <w:rPr>
          <w:color w:val="2C5276"/>
          <w:sz w:val="24"/>
          <w:szCs w:val="24"/>
        </w:rPr>
        <w:t xml:space="preserve"> </w:t>
      </w:r>
      <w:r w:rsidR="007240D8" w:rsidRPr="00E07F6A">
        <w:rPr>
          <w:color w:val="2C5276"/>
          <w:sz w:val="24"/>
          <w:szCs w:val="24"/>
        </w:rPr>
        <w:t>(</w:t>
      </w:r>
      <w:r w:rsidRPr="00E07F6A">
        <w:rPr>
          <w:color w:val="2C5276"/>
          <w:sz w:val="24"/>
          <w:szCs w:val="24"/>
        </w:rPr>
        <w:t>Wakolo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 2:</w:t>
      </w:r>
      <w:r w:rsidR="007240D8" w:rsidRPr="00E07F6A">
        <w:rPr>
          <w:color w:val="2C5276"/>
          <w:spacing w:val="-2"/>
          <w:sz w:val="24"/>
          <w:szCs w:val="24"/>
        </w:rPr>
        <w:t>8</w:t>
      </w:r>
      <w:r w:rsidR="007240D8" w:rsidRPr="00E07F6A">
        <w:rPr>
          <w:color w:val="2C5276"/>
          <w:spacing w:val="-1"/>
          <w:sz w:val="24"/>
          <w:szCs w:val="24"/>
        </w:rPr>
        <w:t>)</w:t>
      </w:r>
      <w:r w:rsidR="007240D8" w:rsidRPr="00E07F6A">
        <w:rPr>
          <w:color w:val="2C5276"/>
          <w:sz w:val="24"/>
          <w:szCs w:val="24"/>
        </w:rPr>
        <w:t>.</w:t>
      </w:r>
    </w:p>
    <w:p w14:paraId="7FF7B717" w14:textId="77777777" w:rsidR="00E152E5" w:rsidRPr="00E07F6A" w:rsidRDefault="00E152E5">
      <w:pPr>
        <w:spacing w:before="16" w:line="260" w:lineRule="exact"/>
        <w:rPr>
          <w:sz w:val="26"/>
          <w:szCs w:val="26"/>
        </w:rPr>
      </w:pPr>
    </w:p>
    <w:p w14:paraId="5D37F07B" w14:textId="77777777" w:rsidR="00331F54" w:rsidRPr="00E07F6A" w:rsidRDefault="00B12443" w:rsidP="00B12443">
      <w:pPr>
        <w:ind w:left="100" w:right="75" w:firstLine="720"/>
        <w:jc w:val="both"/>
        <w:rPr>
          <w:spacing w:val="1"/>
          <w:sz w:val="24"/>
          <w:szCs w:val="24"/>
        </w:rPr>
      </w:pPr>
      <w:r w:rsidRPr="00E07F6A">
        <w:rPr>
          <w:spacing w:val="1"/>
          <w:sz w:val="24"/>
          <w:szCs w:val="24"/>
        </w:rPr>
        <w:t xml:space="preserve">Paulo alielekeza kwenye “roho za msingi” au </w:t>
      </w:r>
      <w:r w:rsidRPr="00E07F6A">
        <w:rPr>
          <w:i/>
          <w:spacing w:val="1"/>
          <w:sz w:val="24"/>
          <w:szCs w:val="24"/>
        </w:rPr>
        <w:t>stoicheia</w:t>
      </w:r>
      <w:r w:rsidRPr="00E07F6A">
        <w:rPr>
          <w:spacing w:val="1"/>
          <w:sz w:val="24"/>
          <w:szCs w:val="24"/>
        </w:rPr>
        <w:t>kama msingi wa falsafa ya walimu wa uongo. Kwa maneno mengine, alikuwa akisema kwamba mapokeo ya kidini ya walimu wa</w:t>
      </w:r>
      <w:r w:rsidR="00E47E2F" w:rsidRPr="00E07F6A">
        <w:rPr>
          <w:spacing w:val="1"/>
          <w:sz w:val="24"/>
          <w:szCs w:val="24"/>
        </w:rPr>
        <w:t xml:space="preserve"> </w:t>
      </w:r>
      <w:r w:rsidR="007368DC" w:rsidRPr="00E07F6A">
        <w:rPr>
          <w:spacing w:val="1"/>
          <w:sz w:val="24"/>
          <w:szCs w:val="24"/>
        </w:rPr>
        <w:t>u</w:t>
      </w:r>
      <w:r w:rsidRPr="00E07F6A">
        <w:rPr>
          <w:spacing w:val="1"/>
          <w:sz w:val="24"/>
          <w:szCs w:val="24"/>
        </w:rPr>
        <w:t xml:space="preserve">ongo yanapaswa kukataliwa kwa sababu yalivutia miungu ya </w:t>
      </w:r>
      <w:r w:rsidR="007368DC" w:rsidRPr="00E07F6A">
        <w:rPr>
          <w:spacing w:val="1"/>
          <w:sz w:val="24"/>
          <w:szCs w:val="24"/>
        </w:rPr>
        <w:t>u</w:t>
      </w:r>
      <w:r w:rsidRPr="00E07F6A">
        <w:rPr>
          <w:spacing w:val="1"/>
          <w:sz w:val="24"/>
          <w:szCs w:val="24"/>
        </w:rPr>
        <w:t xml:space="preserve">ongo. Mawazo kama hayo kuhusu vipengele na nguvu za kiroho yalishikiliwa na baadhi ya matawi ya Dini ya Kiyahudi wakati wa kipindi cha maagano na wakati wa karne ya kwanza, hasa nje ya Palestina. Imani hizi potofu za Kiyahudi ziliweka msingi wa uzushi uliotokea </w:t>
      </w:r>
      <w:r w:rsidR="00331F54" w:rsidRPr="00E07F6A">
        <w:rPr>
          <w:spacing w:val="1"/>
          <w:sz w:val="24"/>
          <w:szCs w:val="24"/>
        </w:rPr>
        <w:t xml:space="preserve">huko </w:t>
      </w:r>
      <w:r w:rsidRPr="00E07F6A">
        <w:rPr>
          <w:spacing w:val="1"/>
          <w:sz w:val="24"/>
          <w:szCs w:val="24"/>
        </w:rPr>
        <w:t>Kolosai katika siku za Paulo. Kwa ufupi, walimu wa uongo huko Kolosai walichanganya sheria za Kiyahudi, dini ya kipagani na Ukristo huku wakihimiza kuabudu</w:t>
      </w:r>
      <w:r w:rsidR="00560325" w:rsidRPr="00E07F6A">
        <w:rPr>
          <w:spacing w:val="1"/>
          <w:sz w:val="24"/>
          <w:szCs w:val="24"/>
        </w:rPr>
        <w:t>iwa</w:t>
      </w:r>
      <w:r w:rsidR="007368DC" w:rsidRPr="00E07F6A">
        <w:rPr>
          <w:spacing w:val="1"/>
          <w:sz w:val="24"/>
          <w:szCs w:val="24"/>
        </w:rPr>
        <w:t xml:space="preserve"> </w:t>
      </w:r>
      <w:r w:rsidRPr="00E07F6A">
        <w:rPr>
          <w:spacing w:val="1"/>
          <w:sz w:val="24"/>
          <w:szCs w:val="24"/>
        </w:rPr>
        <w:t xml:space="preserve">kwa nguvu za nyota au </w:t>
      </w:r>
      <w:r w:rsidR="00331F54" w:rsidRPr="00E07F6A">
        <w:rPr>
          <w:spacing w:val="1"/>
          <w:sz w:val="24"/>
          <w:szCs w:val="24"/>
        </w:rPr>
        <w:t>ulimwengu, zinazojulikana kama “kanuni za msingi”</w:t>
      </w:r>
      <w:r w:rsidRPr="00E07F6A">
        <w:rPr>
          <w:spacing w:val="1"/>
          <w:sz w:val="24"/>
          <w:szCs w:val="24"/>
        </w:rPr>
        <w:t xml:space="preserve"> au </w:t>
      </w:r>
      <w:r w:rsidRPr="00E07F6A">
        <w:rPr>
          <w:i/>
          <w:spacing w:val="1"/>
          <w:sz w:val="24"/>
          <w:szCs w:val="24"/>
        </w:rPr>
        <w:t>stoicheia</w:t>
      </w:r>
      <w:r w:rsidR="00331F54" w:rsidRPr="00E07F6A">
        <w:rPr>
          <w:spacing w:val="1"/>
          <w:sz w:val="24"/>
          <w:szCs w:val="24"/>
        </w:rPr>
        <w:t xml:space="preserve">. </w:t>
      </w:r>
    </w:p>
    <w:p w14:paraId="46117394" w14:textId="77777777" w:rsidR="00E07F6A" w:rsidRDefault="00E07F6A" w:rsidP="00B12443">
      <w:pPr>
        <w:ind w:left="100" w:right="75" w:firstLine="720"/>
        <w:jc w:val="both"/>
        <w:rPr>
          <w:spacing w:val="1"/>
          <w:sz w:val="24"/>
          <w:szCs w:val="24"/>
        </w:rPr>
      </w:pPr>
    </w:p>
    <w:p w14:paraId="268BC6E4" w14:textId="77777777" w:rsidR="00E152E5" w:rsidRDefault="00331F54" w:rsidP="00B12443">
      <w:pPr>
        <w:ind w:left="100" w:right="75" w:firstLine="720"/>
        <w:jc w:val="both"/>
        <w:rPr>
          <w:sz w:val="24"/>
          <w:szCs w:val="24"/>
        </w:rPr>
        <w:sectPr w:rsidR="00E152E5">
          <w:pgSz w:w="12240" w:h="15840"/>
          <w:pgMar w:top="940" w:right="1680" w:bottom="280" w:left="1700" w:header="741" w:footer="766" w:gutter="0"/>
          <w:cols w:space="720"/>
        </w:sectPr>
      </w:pPr>
      <w:r w:rsidRPr="00E07F6A">
        <w:rPr>
          <w:spacing w:val="1"/>
          <w:sz w:val="24"/>
          <w:szCs w:val="24"/>
        </w:rPr>
        <w:t>K</w:t>
      </w:r>
      <w:r w:rsidR="00B12443" w:rsidRPr="00E07F6A">
        <w:rPr>
          <w:spacing w:val="1"/>
          <w:sz w:val="24"/>
          <w:szCs w:val="24"/>
        </w:rPr>
        <w:t xml:space="preserve">wa kuwa tumechunguza usuli wa barua ya Paulo kwa Wakolosai, tunapaswa kurejea kwenye mada yetu ya pili: </w:t>
      </w:r>
      <w:r w:rsidR="00470054" w:rsidRPr="00E07F6A">
        <w:rPr>
          <w:spacing w:val="1"/>
          <w:sz w:val="24"/>
          <w:szCs w:val="24"/>
        </w:rPr>
        <w:t xml:space="preserve">yaani, </w:t>
      </w:r>
      <w:r w:rsidR="00B12443" w:rsidRPr="00E07F6A">
        <w:rPr>
          <w:spacing w:val="1"/>
          <w:sz w:val="24"/>
          <w:szCs w:val="24"/>
        </w:rPr>
        <w:t>muundo na maudhui ya barua hii.</w:t>
      </w:r>
    </w:p>
    <w:p w14:paraId="5B59CF4D" w14:textId="77777777" w:rsidR="00E152E5" w:rsidRDefault="00E152E5">
      <w:pPr>
        <w:spacing w:line="200" w:lineRule="exact"/>
      </w:pPr>
    </w:p>
    <w:p w14:paraId="1F7298D6" w14:textId="77777777" w:rsidR="00E152E5" w:rsidRDefault="00E152E5">
      <w:pPr>
        <w:spacing w:line="200" w:lineRule="exact"/>
      </w:pPr>
    </w:p>
    <w:p w14:paraId="0A5E17BF" w14:textId="77777777" w:rsidR="00E152E5" w:rsidRDefault="00E152E5">
      <w:pPr>
        <w:spacing w:line="200" w:lineRule="exact"/>
      </w:pPr>
    </w:p>
    <w:p w14:paraId="56C1B13C" w14:textId="77777777" w:rsidR="00E152E5" w:rsidRDefault="00E152E5">
      <w:pPr>
        <w:spacing w:line="200" w:lineRule="exact"/>
      </w:pPr>
    </w:p>
    <w:p w14:paraId="5FB92323" w14:textId="77777777" w:rsidR="00E152E5" w:rsidRDefault="00E152E5">
      <w:pPr>
        <w:spacing w:before="12" w:line="220" w:lineRule="exact"/>
        <w:rPr>
          <w:sz w:val="22"/>
          <w:szCs w:val="22"/>
        </w:rPr>
      </w:pPr>
    </w:p>
    <w:p w14:paraId="5C85D579" w14:textId="77777777" w:rsidR="00E152E5" w:rsidRDefault="00E47E2F">
      <w:pPr>
        <w:tabs>
          <w:tab w:val="left" w:pos="8800"/>
        </w:tabs>
        <w:spacing w:before="18" w:line="360" w:lineRule="exact"/>
        <w:ind w:left="112"/>
        <w:rPr>
          <w:sz w:val="32"/>
          <w:szCs w:val="32"/>
        </w:rPr>
      </w:pPr>
      <w:r>
        <w:rPr>
          <w:b/>
          <w:color w:val="2C5276"/>
          <w:spacing w:val="38"/>
          <w:position w:val="-1"/>
          <w:sz w:val="32"/>
          <w:szCs w:val="32"/>
          <w:u w:val="single" w:color="2C5276"/>
        </w:rPr>
        <w:t xml:space="preserve">                      </w:t>
      </w:r>
      <w:r w:rsidR="00FE5402">
        <w:rPr>
          <w:b/>
          <w:color w:val="2C5276"/>
          <w:spacing w:val="38"/>
          <w:position w:val="-1"/>
          <w:sz w:val="32"/>
          <w:szCs w:val="32"/>
          <w:u w:val="single" w:color="2C5276"/>
        </w:rPr>
        <w:t>MU</w:t>
      </w:r>
      <w:r w:rsidR="007240D8">
        <w:rPr>
          <w:b/>
          <w:color w:val="2C5276"/>
          <w:spacing w:val="2"/>
          <w:w w:val="99"/>
          <w:position w:val="-1"/>
          <w:sz w:val="32"/>
          <w:szCs w:val="32"/>
          <w:u w:val="single" w:color="2C5276"/>
        </w:rPr>
        <w:t>U</w:t>
      </w:r>
      <w:r w:rsidR="00FE5402">
        <w:rPr>
          <w:b/>
          <w:color w:val="2C5276"/>
          <w:spacing w:val="2"/>
          <w:w w:val="99"/>
          <w:position w:val="-1"/>
          <w:sz w:val="32"/>
          <w:szCs w:val="32"/>
          <w:u w:val="single" w:color="2C5276"/>
        </w:rPr>
        <w:t>NDO NA</w:t>
      </w:r>
      <w:r>
        <w:rPr>
          <w:b/>
          <w:color w:val="2C5276"/>
          <w:spacing w:val="2"/>
          <w:w w:val="99"/>
          <w:position w:val="-1"/>
          <w:sz w:val="32"/>
          <w:szCs w:val="32"/>
          <w:u w:val="single" w:color="2C5276"/>
        </w:rPr>
        <w:t xml:space="preserve"> </w:t>
      </w:r>
      <w:r w:rsidR="00FE5402">
        <w:rPr>
          <w:b/>
          <w:color w:val="2C5276"/>
          <w:spacing w:val="2"/>
          <w:w w:val="99"/>
          <w:position w:val="-1"/>
          <w:sz w:val="32"/>
          <w:szCs w:val="32"/>
          <w:u w:val="single" w:color="2C5276"/>
        </w:rPr>
        <w:t>MAUDHUI</w:t>
      </w:r>
      <w:r w:rsidR="007240D8">
        <w:rPr>
          <w:b/>
          <w:color w:val="2C5276"/>
          <w:position w:val="-1"/>
          <w:sz w:val="32"/>
          <w:szCs w:val="32"/>
          <w:u w:val="single" w:color="2C5276"/>
        </w:rPr>
        <w:tab/>
      </w:r>
    </w:p>
    <w:p w14:paraId="155B620B" w14:textId="77777777" w:rsidR="00E152E5" w:rsidRDefault="00E152E5">
      <w:pPr>
        <w:spacing w:before="17" w:line="260" w:lineRule="exact"/>
        <w:rPr>
          <w:sz w:val="26"/>
          <w:szCs w:val="26"/>
        </w:rPr>
      </w:pPr>
    </w:p>
    <w:p w14:paraId="6DCD06BA" w14:textId="77777777" w:rsidR="00E152E5" w:rsidRPr="00E07F6A" w:rsidRDefault="00F302BE" w:rsidP="00F302BE">
      <w:pPr>
        <w:spacing w:before="29"/>
        <w:ind w:left="140" w:right="97" w:firstLine="720"/>
        <w:jc w:val="both"/>
        <w:rPr>
          <w:sz w:val="24"/>
          <w:szCs w:val="24"/>
        </w:rPr>
      </w:pPr>
      <w:r w:rsidRPr="00E07F6A">
        <w:rPr>
          <w:sz w:val="24"/>
          <w:szCs w:val="24"/>
        </w:rPr>
        <w:t>Kama tulivyoona, kanisa la Kolosai lilikabiliwa na changamoto kubwa katika karne ya kwanza. Tofauti na makanisa mengine, inaonekana hawakuwahi kupata maf</w:t>
      </w:r>
      <w:r w:rsidR="006B70A7" w:rsidRPr="00E07F6A">
        <w:rPr>
          <w:sz w:val="24"/>
          <w:szCs w:val="24"/>
        </w:rPr>
        <w:t xml:space="preserve">unzo ya kitume. </w:t>
      </w:r>
      <w:r w:rsidRPr="00E07F6A">
        <w:rPr>
          <w:sz w:val="24"/>
          <w:szCs w:val="24"/>
        </w:rPr>
        <w:t>Ingawa kanisa lilikuwa limepandwa na watu wana</w:t>
      </w:r>
      <w:r w:rsidR="00042906" w:rsidRPr="00E07F6A">
        <w:rPr>
          <w:sz w:val="24"/>
          <w:szCs w:val="24"/>
        </w:rPr>
        <w:t>omcha Mungu, halikuwa limejengwa</w:t>
      </w:r>
      <w:r w:rsidRPr="00E07F6A">
        <w:rPr>
          <w:sz w:val="24"/>
          <w:szCs w:val="24"/>
        </w:rPr>
        <w:t xml:space="preserve"> imara katika theolojia ya mitume. Hilo lili</w:t>
      </w:r>
      <w:r w:rsidR="00042906" w:rsidRPr="00E07F6A">
        <w:rPr>
          <w:sz w:val="24"/>
          <w:szCs w:val="24"/>
        </w:rPr>
        <w:t>wa</w:t>
      </w:r>
      <w:r w:rsidRPr="00E07F6A">
        <w:rPr>
          <w:sz w:val="24"/>
          <w:szCs w:val="24"/>
        </w:rPr>
        <w:t xml:space="preserve">fanya Wakristo wa Kolosai </w:t>
      </w:r>
      <w:r w:rsidR="00042906" w:rsidRPr="00E07F6A">
        <w:rPr>
          <w:sz w:val="24"/>
          <w:szCs w:val="24"/>
        </w:rPr>
        <w:t>wawe h</w:t>
      </w:r>
      <w:r w:rsidRPr="00E07F6A">
        <w:rPr>
          <w:sz w:val="24"/>
          <w:szCs w:val="24"/>
        </w:rPr>
        <w:t>atari</w:t>
      </w:r>
      <w:r w:rsidR="00042906" w:rsidRPr="00E07F6A">
        <w:rPr>
          <w:sz w:val="24"/>
          <w:szCs w:val="24"/>
        </w:rPr>
        <w:t>ni hasa</w:t>
      </w:r>
      <w:r w:rsidRPr="00E07F6A">
        <w:rPr>
          <w:sz w:val="24"/>
          <w:szCs w:val="24"/>
        </w:rPr>
        <w:t xml:space="preserve"> kwa mafundisho ya </w:t>
      </w:r>
      <w:r w:rsidR="007368DC" w:rsidRPr="00E07F6A">
        <w:rPr>
          <w:sz w:val="24"/>
          <w:szCs w:val="24"/>
        </w:rPr>
        <w:t>u</w:t>
      </w:r>
      <w:r w:rsidRPr="00E07F6A">
        <w:rPr>
          <w:sz w:val="24"/>
          <w:szCs w:val="24"/>
        </w:rPr>
        <w:t>ong</w:t>
      </w:r>
      <w:r w:rsidR="00042906" w:rsidRPr="00E07F6A">
        <w:rPr>
          <w:sz w:val="24"/>
          <w:szCs w:val="24"/>
        </w:rPr>
        <w:t>o. H</w:t>
      </w:r>
      <w:r w:rsidRPr="00E07F6A">
        <w:rPr>
          <w:sz w:val="24"/>
          <w:szCs w:val="24"/>
        </w:rPr>
        <w:t>i</w:t>
      </w:r>
      <w:r w:rsidR="00042906" w:rsidRPr="00E07F6A">
        <w:rPr>
          <w:sz w:val="24"/>
          <w:szCs w:val="24"/>
        </w:rPr>
        <w:t>v</w:t>
      </w:r>
      <w:r w:rsidRPr="00E07F6A">
        <w:rPr>
          <w:sz w:val="24"/>
          <w:szCs w:val="24"/>
        </w:rPr>
        <w:t>yo, walimu wa</w:t>
      </w:r>
      <w:r w:rsidR="007368DC" w:rsidRPr="00E07F6A">
        <w:rPr>
          <w:sz w:val="24"/>
          <w:szCs w:val="24"/>
        </w:rPr>
        <w:t xml:space="preserve"> u</w:t>
      </w:r>
      <w:r w:rsidRPr="00E07F6A">
        <w:rPr>
          <w:sz w:val="24"/>
          <w:szCs w:val="24"/>
        </w:rPr>
        <w:t xml:space="preserve">ongo walipoanza kuwashambulia kwa upotovu wa Dini ya Kiyahudi na ibada ya sanamu ya kipagani, ilikuwa vigumu kwao kutofautisha kati ya ukweli na uongo. Kwa hekima, wengine katika kanisa walitambua tatizo lao na </w:t>
      </w:r>
      <w:r w:rsidR="00042906" w:rsidRPr="00E07F6A">
        <w:rPr>
          <w:sz w:val="24"/>
          <w:szCs w:val="24"/>
        </w:rPr>
        <w:t>wa</w:t>
      </w:r>
      <w:r w:rsidRPr="00E07F6A">
        <w:rPr>
          <w:sz w:val="24"/>
          <w:szCs w:val="24"/>
        </w:rPr>
        <w:t>k</w:t>
      </w:r>
      <w:r w:rsidR="00042906" w:rsidRPr="00E07F6A">
        <w:rPr>
          <w:sz w:val="24"/>
          <w:szCs w:val="24"/>
        </w:rPr>
        <w:t xml:space="preserve">amsihi Paulo. </w:t>
      </w:r>
      <w:r w:rsidRPr="00E07F6A">
        <w:rPr>
          <w:sz w:val="24"/>
          <w:szCs w:val="24"/>
        </w:rPr>
        <w:t xml:space="preserve">Paulo aliwasaidia kwa kuwaandikia </w:t>
      </w:r>
      <w:r w:rsidR="00042906" w:rsidRPr="00E07F6A">
        <w:rPr>
          <w:sz w:val="24"/>
          <w:szCs w:val="24"/>
        </w:rPr>
        <w:t xml:space="preserve">barua </w:t>
      </w:r>
      <w:r w:rsidRPr="00E07F6A">
        <w:rPr>
          <w:sz w:val="24"/>
          <w:szCs w:val="24"/>
        </w:rPr>
        <w:t>Wakolosai. Barua ya Paulo kwa Wakolosai inaweza kugawanywa katika sehemu kuu nne:</w:t>
      </w:r>
    </w:p>
    <w:p w14:paraId="6D87F964" w14:textId="77777777" w:rsidR="00E152E5" w:rsidRPr="00E07F6A" w:rsidRDefault="007240D8">
      <w:pPr>
        <w:spacing w:before="1"/>
        <w:ind w:left="860"/>
        <w:rPr>
          <w:sz w:val="24"/>
          <w:szCs w:val="24"/>
        </w:rPr>
      </w:pPr>
      <w:r w:rsidRPr="00E07F6A">
        <w:rPr>
          <w:rFonts w:ascii="Segoe MDL2 Assets" w:eastAsia="Segoe MDL2 Assets" w:hAnsi="Segoe MDL2 Assets" w:cs="Segoe MDL2 Assets"/>
          <w:w w:val="46"/>
          <w:sz w:val="24"/>
          <w:szCs w:val="24"/>
        </w:rPr>
        <w:t xml:space="preserve">       </w:t>
      </w:r>
      <w:r w:rsidR="00974657" w:rsidRPr="00E07F6A">
        <w:rPr>
          <w:sz w:val="24"/>
          <w:szCs w:val="24"/>
        </w:rPr>
        <w:t>S</w:t>
      </w:r>
      <w:r w:rsidRPr="00E07F6A">
        <w:rPr>
          <w:spacing w:val="-1"/>
          <w:sz w:val="24"/>
          <w:szCs w:val="24"/>
        </w:rPr>
        <w:t>a</w:t>
      </w:r>
      <w:r w:rsidRPr="00E07F6A">
        <w:rPr>
          <w:sz w:val="24"/>
          <w:szCs w:val="24"/>
        </w:rPr>
        <w:t>l</w:t>
      </w:r>
      <w:r w:rsidR="00974657" w:rsidRPr="00E07F6A">
        <w:rPr>
          <w:sz w:val="24"/>
          <w:szCs w:val="24"/>
        </w:rPr>
        <w:t>amu katika sura ya</w:t>
      </w:r>
      <w:r w:rsidR="00762446" w:rsidRPr="00E07F6A">
        <w:rPr>
          <w:sz w:val="24"/>
          <w:szCs w:val="24"/>
        </w:rPr>
        <w:t xml:space="preserve"> </w:t>
      </w:r>
      <w:r w:rsidRPr="00E07F6A">
        <w:rPr>
          <w:sz w:val="24"/>
          <w:szCs w:val="24"/>
        </w:rPr>
        <w:t>1:1</w:t>
      </w:r>
      <w:r w:rsidRPr="00E07F6A">
        <w:rPr>
          <w:spacing w:val="-1"/>
          <w:sz w:val="24"/>
          <w:szCs w:val="24"/>
        </w:rPr>
        <w:t>-</w:t>
      </w:r>
      <w:r w:rsidRPr="00E07F6A">
        <w:rPr>
          <w:sz w:val="24"/>
          <w:szCs w:val="24"/>
        </w:rPr>
        <w:t>2;</w:t>
      </w:r>
    </w:p>
    <w:p w14:paraId="147759DB" w14:textId="77777777" w:rsidR="00E152E5" w:rsidRPr="00E07F6A" w:rsidRDefault="007240D8">
      <w:pPr>
        <w:spacing w:before="1"/>
        <w:ind w:left="860"/>
        <w:rPr>
          <w:sz w:val="24"/>
          <w:szCs w:val="24"/>
        </w:rPr>
      </w:pPr>
      <w:r w:rsidRPr="00E07F6A">
        <w:rPr>
          <w:rFonts w:ascii="Segoe MDL2 Assets" w:eastAsia="Segoe MDL2 Assets" w:hAnsi="Segoe MDL2 Assets" w:cs="Segoe MDL2 Assets"/>
          <w:w w:val="46"/>
          <w:sz w:val="24"/>
          <w:szCs w:val="24"/>
        </w:rPr>
        <w:t xml:space="preserve">       </w:t>
      </w:r>
      <w:r w:rsidR="00974657" w:rsidRPr="00E07F6A">
        <w:rPr>
          <w:spacing w:val="-1"/>
          <w:sz w:val="24"/>
          <w:szCs w:val="24"/>
        </w:rPr>
        <w:t>kutia moyo kwa</w:t>
      </w:r>
      <w:r w:rsidR="00E47E2F" w:rsidRPr="00E07F6A">
        <w:rPr>
          <w:spacing w:val="-1"/>
          <w:sz w:val="24"/>
          <w:szCs w:val="24"/>
        </w:rPr>
        <w:t xml:space="preserve"> </w:t>
      </w:r>
      <w:r w:rsidR="00974657" w:rsidRPr="00E07F6A">
        <w:rPr>
          <w:sz w:val="24"/>
          <w:szCs w:val="24"/>
        </w:rPr>
        <w:t xml:space="preserve">shukrani na maombezi katika sura ya </w:t>
      </w:r>
      <w:r w:rsidRPr="00E07F6A">
        <w:rPr>
          <w:sz w:val="24"/>
          <w:szCs w:val="24"/>
        </w:rPr>
        <w:t>1:3</w:t>
      </w:r>
      <w:r w:rsidRPr="00E07F6A">
        <w:rPr>
          <w:spacing w:val="-1"/>
          <w:sz w:val="24"/>
          <w:szCs w:val="24"/>
        </w:rPr>
        <w:t>-</w:t>
      </w:r>
      <w:r w:rsidRPr="00E07F6A">
        <w:rPr>
          <w:sz w:val="24"/>
          <w:szCs w:val="24"/>
        </w:rPr>
        <w:t>1</w:t>
      </w:r>
      <w:r w:rsidRPr="00E07F6A">
        <w:rPr>
          <w:spacing w:val="1"/>
          <w:sz w:val="24"/>
          <w:szCs w:val="24"/>
        </w:rPr>
        <w:t>4</w:t>
      </w:r>
      <w:r w:rsidRPr="00E07F6A">
        <w:rPr>
          <w:sz w:val="24"/>
          <w:szCs w:val="24"/>
        </w:rPr>
        <w:t>;</w:t>
      </w:r>
    </w:p>
    <w:p w14:paraId="41BEE905" w14:textId="77777777" w:rsidR="00E152E5" w:rsidRPr="00E07F6A" w:rsidRDefault="007240D8">
      <w:pPr>
        <w:spacing w:before="1"/>
        <w:ind w:left="860"/>
        <w:rPr>
          <w:sz w:val="24"/>
          <w:szCs w:val="24"/>
        </w:rPr>
      </w:pPr>
      <w:r w:rsidRPr="00E07F6A">
        <w:rPr>
          <w:rFonts w:ascii="Segoe MDL2 Assets" w:eastAsia="Segoe MDL2 Assets" w:hAnsi="Segoe MDL2 Assets" w:cs="Segoe MDL2 Assets"/>
          <w:w w:val="46"/>
          <w:sz w:val="24"/>
          <w:szCs w:val="24"/>
        </w:rPr>
        <w:t xml:space="preserve">       </w:t>
      </w:r>
      <w:r w:rsidR="00974657" w:rsidRPr="00E07F6A">
        <w:rPr>
          <w:sz w:val="24"/>
          <w:szCs w:val="24"/>
        </w:rPr>
        <w:t xml:space="preserve">sehemu kuu inayozingatia ukuu wa Ukristo katika sura ya </w:t>
      </w:r>
      <w:r w:rsidRPr="00E07F6A">
        <w:rPr>
          <w:spacing w:val="3"/>
          <w:sz w:val="24"/>
          <w:szCs w:val="24"/>
        </w:rPr>
        <w:t>1</w:t>
      </w:r>
      <w:r w:rsidR="00974657" w:rsidRPr="00E07F6A">
        <w:rPr>
          <w:sz w:val="24"/>
          <w:szCs w:val="24"/>
        </w:rPr>
        <w:t xml:space="preserve">:15–4:6; </w:t>
      </w:r>
      <w:r w:rsidRPr="00E07F6A">
        <w:rPr>
          <w:sz w:val="24"/>
          <w:szCs w:val="24"/>
        </w:rPr>
        <w:t>n</w:t>
      </w:r>
      <w:r w:rsidR="00974657" w:rsidRPr="00E07F6A">
        <w:rPr>
          <w:sz w:val="24"/>
          <w:szCs w:val="24"/>
        </w:rPr>
        <w:t>a</w:t>
      </w:r>
    </w:p>
    <w:p w14:paraId="53FE4313" w14:textId="77777777" w:rsidR="00E152E5" w:rsidRPr="00E07F6A" w:rsidRDefault="007240D8">
      <w:pPr>
        <w:spacing w:before="1"/>
        <w:ind w:left="860"/>
        <w:rPr>
          <w:sz w:val="24"/>
          <w:szCs w:val="24"/>
        </w:rPr>
      </w:pPr>
      <w:r w:rsidRPr="00E07F6A">
        <w:rPr>
          <w:rFonts w:ascii="Segoe MDL2 Assets" w:eastAsia="Segoe MDL2 Assets" w:hAnsi="Segoe MDL2 Assets" w:cs="Segoe MDL2 Assets"/>
          <w:w w:val="46"/>
          <w:sz w:val="24"/>
          <w:szCs w:val="24"/>
        </w:rPr>
        <w:t xml:space="preserve">       </w:t>
      </w:r>
      <w:r w:rsidR="00974657" w:rsidRPr="00E07F6A">
        <w:rPr>
          <w:sz w:val="24"/>
          <w:szCs w:val="24"/>
        </w:rPr>
        <w:t xml:space="preserve">salamu za mwisho katika sura ya </w:t>
      </w:r>
      <w:r w:rsidRPr="00E07F6A">
        <w:rPr>
          <w:sz w:val="24"/>
          <w:szCs w:val="24"/>
        </w:rPr>
        <w:t>4:7</w:t>
      </w:r>
      <w:r w:rsidRPr="00E07F6A">
        <w:rPr>
          <w:spacing w:val="-1"/>
          <w:sz w:val="24"/>
          <w:szCs w:val="24"/>
        </w:rPr>
        <w:t>-</w:t>
      </w:r>
      <w:r w:rsidRPr="00E07F6A">
        <w:rPr>
          <w:sz w:val="24"/>
          <w:szCs w:val="24"/>
        </w:rPr>
        <w:t>18</w:t>
      </w:r>
    </w:p>
    <w:p w14:paraId="5C601D12" w14:textId="77777777" w:rsidR="00E152E5" w:rsidRPr="00E07F6A" w:rsidRDefault="00974657">
      <w:pPr>
        <w:spacing w:before="2"/>
        <w:ind w:left="140"/>
        <w:rPr>
          <w:sz w:val="24"/>
          <w:szCs w:val="24"/>
        </w:rPr>
      </w:pPr>
      <w:r w:rsidRPr="00E07F6A">
        <w:rPr>
          <w:spacing w:val="-3"/>
          <w:sz w:val="24"/>
          <w:szCs w:val="24"/>
        </w:rPr>
        <w:t>Kwanza hebu tuangalie salamu fupi kat</w:t>
      </w:r>
      <w:r w:rsidR="007240D8" w:rsidRPr="00E07F6A">
        <w:rPr>
          <w:spacing w:val="1"/>
          <w:sz w:val="24"/>
          <w:szCs w:val="24"/>
        </w:rPr>
        <w:t>i</w:t>
      </w:r>
      <w:r w:rsidRPr="00E07F6A">
        <w:rPr>
          <w:spacing w:val="1"/>
          <w:sz w:val="24"/>
          <w:szCs w:val="24"/>
        </w:rPr>
        <w:t xml:space="preserve">ka sura ya </w:t>
      </w:r>
      <w:r w:rsidR="007240D8" w:rsidRPr="00E07F6A">
        <w:rPr>
          <w:sz w:val="24"/>
          <w:szCs w:val="24"/>
        </w:rPr>
        <w:t>1:</w:t>
      </w:r>
      <w:r w:rsidR="007240D8" w:rsidRPr="00E07F6A">
        <w:rPr>
          <w:spacing w:val="1"/>
          <w:sz w:val="24"/>
          <w:szCs w:val="24"/>
        </w:rPr>
        <w:t>1</w:t>
      </w:r>
      <w:r w:rsidR="007240D8" w:rsidRPr="00E07F6A">
        <w:rPr>
          <w:spacing w:val="-1"/>
          <w:sz w:val="24"/>
          <w:szCs w:val="24"/>
        </w:rPr>
        <w:t>-</w:t>
      </w:r>
      <w:r w:rsidR="007240D8" w:rsidRPr="00E07F6A">
        <w:rPr>
          <w:sz w:val="24"/>
          <w:szCs w:val="24"/>
        </w:rPr>
        <w:t>2.</w:t>
      </w:r>
    </w:p>
    <w:p w14:paraId="6E482E54" w14:textId="77777777" w:rsidR="00E152E5" w:rsidRPr="00E07F6A" w:rsidRDefault="00E152E5">
      <w:pPr>
        <w:spacing w:before="3" w:line="140" w:lineRule="exact"/>
        <w:rPr>
          <w:sz w:val="15"/>
          <w:szCs w:val="15"/>
        </w:rPr>
      </w:pPr>
    </w:p>
    <w:p w14:paraId="622630D8" w14:textId="77777777" w:rsidR="00E152E5" w:rsidRPr="00E07F6A" w:rsidRDefault="00E152E5">
      <w:pPr>
        <w:spacing w:line="200" w:lineRule="exact"/>
      </w:pPr>
    </w:p>
    <w:p w14:paraId="6E2CB0B2" w14:textId="77777777" w:rsidR="00E152E5" w:rsidRPr="00E07F6A" w:rsidRDefault="00E152E5">
      <w:pPr>
        <w:spacing w:line="200" w:lineRule="exact"/>
      </w:pPr>
    </w:p>
    <w:p w14:paraId="4383A1E3" w14:textId="77777777" w:rsidR="00E152E5" w:rsidRPr="00E07F6A" w:rsidRDefault="007240D8">
      <w:pPr>
        <w:ind w:left="3251" w:right="3250"/>
        <w:jc w:val="center"/>
        <w:rPr>
          <w:sz w:val="28"/>
          <w:szCs w:val="28"/>
        </w:rPr>
      </w:pPr>
      <w:r w:rsidRPr="00E07F6A">
        <w:rPr>
          <w:b/>
          <w:color w:val="2C5276"/>
          <w:sz w:val="28"/>
          <w:szCs w:val="28"/>
        </w:rPr>
        <w:t>S</w:t>
      </w:r>
      <w:r w:rsidR="00FE5402" w:rsidRPr="00E07F6A">
        <w:rPr>
          <w:b/>
          <w:color w:val="2C5276"/>
          <w:spacing w:val="-1"/>
          <w:sz w:val="22"/>
          <w:szCs w:val="22"/>
        </w:rPr>
        <w:t>AL</w:t>
      </w:r>
      <w:r w:rsidRPr="00E07F6A">
        <w:rPr>
          <w:b/>
          <w:color w:val="2C5276"/>
          <w:spacing w:val="-1"/>
          <w:sz w:val="22"/>
          <w:szCs w:val="22"/>
        </w:rPr>
        <w:t>A</w:t>
      </w:r>
      <w:r w:rsidR="00FE5402" w:rsidRPr="00E07F6A">
        <w:rPr>
          <w:b/>
          <w:color w:val="2C5276"/>
          <w:spacing w:val="-1"/>
          <w:sz w:val="22"/>
          <w:szCs w:val="22"/>
        </w:rPr>
        <w:t>MU</w:t>
      </w:r>
      <w:r w:rsidR="00762446" w:rsidRPr="00E07F6A">
        <w:rPr>
          <w:b/>
          <w:color w:val="2C5276"/>
          <w:spacing w:val="-1"/>
          <w:sz w:val="22"/>
          <w:szCs w:val="22"/>
        </w:rPr>
        <w:t xml:space="preserve"> </w:t>
      </w:r>
      <w:r w:rsidRPr="00E07F6A">
        <w:rPr>
          <w:b/>
          <w:color w:val="2C5276"/>
          <w:sz w:val="28"/>
          <w:szCs w:val="28"/>
        </w:rPr>
        <w:t>(</w:t>
      </w:r>
      <w:r w:rsidRPr="00E07F6A">
        <w:rPr>
          <w:b/>
          <w:color w:val="2C5276"/>
          <w:spacing w:val="1"/>
          <w:sz w:val="28"/>
          <w:szCs w:val="28"/>
        </w:rPr>
        <w:t>1</w:t>
      </w:r>
      <w:r w:rsidRPr="00E07F6A">
        <w:rPr>
          <w:b/>
          <w:color w:val="2C5276"/>
          <w:spacing w:val="-2"/>
          <w:sz w:val="28"/>
          <w:szCs w:val="28"/>
        </w:rPr>
        <w:t>:</w:t>
      </w:r>
      <w:r w:rsidRPr="00E07F6A">
        <w:rPr>
          <w:b/>
          <w:color w:val="2C5276"/>
          <w:spacing w:val="1"/>
          <w:sz w:val="28"/>
          <w:szCs w:val="28"/>
        </w:rPr>
        <w:t>1</w:t>
      </w:r>
      <w:r w:rsidRPr="00E07F6A">
        <w:rPr>
          <w:b/>
          <w:color w:val="2C5276"/>
          <w:sz w:val="28"/>
          <w:szCs w:val="28"/>
        </w:rPr>
        <w:t>-</w:t>
      </w:r>
      <w:r w:rsidRPr="00E07F6A">
        <w:rPr>
          <w:b/>
          <w:color w:val="2C5276"/>
          <w:spacing w:val="-1"/>
          <w:sz w:val="28"/>
          <w:szCs w:val="28"/>
        </w:rPr>
        <w:t>2)</w:t>
      </w:r>
    </w:p>
    <w:p w14:paraId="2BE659A8" w14:textId="77777777" w:rsidR="00E152E5" w:rsidRPr="00E07F6A" w:rsidRDefault="00E152E5">
      <w:pPr>
        <w:spacing w:before="15" w:line="260" w:lineRule="exact"/>
        <w:rPr>
          <w:sz w:val="26"/>
          <w:szCs w:val="26"/>
        </w:rPr>
      </w:pPr>
    </w:p>
    <w:p w14:paraId="3F0A53DA" w14:textId="77777777" w:rsidR="00E152E5" w:rsidRPr="00E07F6A" w:rsidRDefault="00A336C4">
      <w:pPr>
        <w:ind w:left="140" w:right="100" w:firstLine="720"/>
        <w:jc w:val="both"/>
        <w:rPr>
          <w:sz w:val="24"/>
          <w:szCs w:val="24"/>
        </w:rPr>
      </w:pPr>
      <w:r w:rsidRPr="00E07F6A">
        <w:rPr>
          <w:sz w:val="24"/>
          <w:szCs w:val="24"/>
        </w:rPr>
        <w:t>Salamu hiyo humtambulisha mtume Paulo kama mwandishi mwenye mamlaka wa barua hii, na hutaja kwamba barua hiyo pia hutoka kwa mwanafunzi wa Paulo Timotheo. Lakini ni wazi kwamba Paulo ndiye mwandishi mkuu kwa sababu y</w:t>
      </w:r>
      <w:r w:rsidR="00115823" w:rsidRPr="00E07F6A">
        <w:rPr>
          <w:sz w:val="24"/>
          <w:szCs w:val="24"/>
        </w:rPr>
        <w:t xml:space="preserve">eye tu ndiye aliyesaini barua hiyo </w:t>
      </w:r>
      <w:r w:rsidRPr="00E07F6A">
        <w:rPr>
          <w:sz w:val="24"/>
          <w:szCs w:val="24"/>
        </w:rPr>
        <w:t xml:space="preserve">katika </w:t>
      </w:r>
      <w:r w:rsidR="00115823" w:rsidRPr="00E07F6A">
        <w:rPr>
          <w:sz w:val="24"/>
          <w:szCs w:val="24"/>
        </w:rPr>
        <w:t xml:space="preserve">sura ya </w:t>
      </w:r>
      <w:r w:rsidRPr="00E07F6A">
        <w:rPr>
          <w:sz w:val="24"/>
          <w:szCs w:val="24"/>
        </w:rPr>
        <w:t>4:18.</w:t>
      </w:r>
      <w:r w:rsidR="00CA6BB7" w:rsidRPr="00E07F6A">
        <w:rPr>
          <w:sz w:val="24"/>
          <w:szCs w:val="24"/>
        </w:rPr>
        <w:t xml:space="preserve"> Iliyojumuishwa p</w:t>
      </w:r>
      <w:r w:rsidRPr="00E07F6A">
        <w:rPr>
          <w:sz w:val="24"/>
          <w:szCs w:val="24"/>
        </w:rPr>
        <w:t xml:space="preserve">ia </w:t>
      </w:r>
      <w:r w:rsidR="00CA6BB7" w:rsidRPr="00E07F6A">
        <w:rPr>
          <w:sz w:val="24"/>
          <w:szCs w:val="24"/>
        </w:rPr>
        <w:t xml:space="preserve">katika </w:t>
      </w:r>
      <w:r w:rsidRPr="00E07F6A">
        <w:rPr>
          <w:sz w:val="24"/>
          <w:szCs w:val="24"/>
        </w:rPr>
        <w:t>salamu ni baraka fupi ambayo hutumika kama salamu.</w:t>
      </w:r>
    </w:p>
    <w:p w14:paraId="0A3FB986" w14:textId="77777777" w:rsidR="00E152E5" w:rsidRPr="00E07F6A" w:rsidRDefault="00E152E5">
      <w:pPr>
        <w:spacing w:before="5" w:line="140" w:lineRule="exact"/>
        <w:rPr>
          <w:sz w:val="15"/>
          <w:szCs w:val="15"/>
        </w:rPr>
      </w:pPr>
    </w:p>
    <w:p w14:paraId="49BD0FAA" w14:textId="77777777" w:rsidR="00E152E5" w:rsidRPr="00E07F6A" w:rsidRDefault="00E152E5">
      <w:pPr>
        <w:spacing w:line="200" w:lineRule="exact"/>
      </w:pPr>
    </w:p>
    <w:p w14:paraId="750EB942" w14:textId="77777777" w:rsidR="00E152E5" w:rsidRPr="00E07F6A" w:rsidRDefault="00E152E5">
      <w:pPr>
        <w:spacing w:line="200" w:lineRule="exact"/>
      </w:pPr>
    </w:p>
    <w:p w14:paraId="50E60446" w14:textId="77777777" w:rsidR="00E152E5" w:rsidRPr="00E07F6A" w:rsidRDefault="00FE5402">
      <w:pPr>
        <w:ind w:left="2800" w:right="2796"/>
        <w:jc w:val="center"/>
        <w:rPr>
          <w:sz w:val="28"/>
          <w:szCs w:val="28"/>
        </w:rPr>
      </w:pPr>
      <w:r w:rsidRPr="00E07F6A">
        <w:rPr>
          <w:b/>
          <w:color w:val="2C5276"/>
          <w:sz w:val="28"/>
          <w:szCs w:val="28"/>
        </w:rPr>
        <w:t>K</w:t>
      </w:r>
      <w:r w:rsidRPr="00E07F6A">
        <w:rPr>
          <w:b/>
          <w:color w:val="2C5276"/>
          <w:spacing w:val="-1"/>
          <w:sz w:val="22"/>
          <w:szCs w:val="22"/>
        </w:rPr>
        <w:t xml:space="preserve">UTIA </w:t>
      </w:r>
      <w:r w:rsidRPr="00E07F6A">
        <w:rPr>
          <w:b/>
          <w:color w:val="2C5276"/>
          <w:spacing w:val="-1"/>
          <w:sz w:val="28"/>
          <w:szCs w:val="22"/>
        </w:rPr>
        <w:t>M</w:t>
      </w:r>
      <w:r w:rsidRPr="00E07F6A">
        <w:rPr>
          <w:b/>
          <w:color w:val="2C5276"/>
          <w:spacing w:val="-1"/>
          <w:sz w:val="22"/>
          <w:szCs w:val="22"/>
        </w:rPr>
        <w:t>OYO</w:t>
      </w:r>
      <w:r w:rsidR="00E47E2F" w:rsidRPr="00E07F6A">
        <w:rPr>
          <w:b/>
          <w:color w:val="2C5276"/>
          <w:spacing w:val="-1"/>
          <w:sz w:val="22"/>
          <w:szCs w:val="22"/>
        </w:rPr>
        <w:t xml:space="preserve"> </w:t>
      </w:r>
      <w:r w:rsidR="007240D8" w:rsidRPr="00E07F6A">
        <w:rPr>
          <w:b/>
          <w:color w:val="2C5276"/>
          <w:sz w:val="28"/>
          <w:szCs w:val="28"/>
        </w:rPr>
        <w:t>(</w:t>
      </w:r>
      <w:r w:rsidR="007240D8" w:rsidRPr="00E07F6A">
        <w:rPr>
          <w:b/>
          <w:color w:val="2C5276"/>
          <w:spacing w:val="1"/>
          <w:sz w:val="28"/>
          <w:szCs w:val="28"/>
        </w:rPr>
        <w:t>1</w:t>
      </w:r>
      <w:r w:rsidR="007240D8" w:rsidRPr="00E07F6A">
        <w:rPr>
          <w:b/>
          <w:color w:val="2C5276"/>
          <w:sz w:val="28"/>
          <w:szCs w:val="28"/>
        </w:rPr>
        <w:t>:</w:t>
      </w:r>
      <w:r w:rsidR="007240D8" w:rsidRPr="00E07F6A">
        <w:rPr>
          <w:b/>
          <w:color w:val="2C5276"/>
          <w:spacing w:val="-1"/>
          <w:sz w:val="28"/>
          <w:szCs w:val="28"/>
        </w:rPr>
        <w:t>3</w:t>
      </w:r>
      <w:r w:rsidR="007240D8" w:rsidRPr="00E07F6A">
        <w:rPr>
          <w:b/>
          <w:color w:val="2C5276"/>
          <w:sz w:val="28"/>
          <w:szCs w:val="28"/>
        </w:rPr>
        <w:t>-</w:t>
      </w:r>
      <w:r w:rsidR="007240D8" w:rsidRPr="00E07F6A">
        <w:rPr>
          <w:b/>
          <w:color w:val="2C5276"/>
          <w:spacing w:val="-1"/>
          <w:sz w:val="28"/>
          <w:szCs w:val="28"/>
        </w:rPr>
        <w:t>1</w:t>
      </w:r>
      <w:r w:rsidR="007240D8" w:rsidRPr="00E07F6A">
        <w:rPr>
          <w:b/>
          <w:color w:val="2C5276"/>
          <w:spacing w:val="1"/>
          <w:sz w:val="28"/>
          <w:szCs w:val="28"/>
        </w:rPr>
        <w:t>4</w:t>
      </w:r>
      <w:r w:rsidR="007240D8" w:rsidRPr="00E07F6A">
        <w:rPr>
          <w:b/>
          <w:color w:val="2C5276"/>
          <w:sz w:val="28"/>
          <w:szCs w:val="28"/>
        </w:rPr>
        <w:t>)</w:t>
      </w:r>
      <w:r w:rsidR="00BF19AC" w:rsidRPr="00E07F6A">
        <w:rPr>
          <w:b/>
          <w:color w:val="2C5276"/>
          <w:sz w:val="28"/>
          <w:szCs w:val="28"/>
        </w:rPr>
        <w:t xml:space="preserve"> </w:t>
      </w:r>
      <w:r w:rsidR="00E07F6A">
        <w:rPr>
          <w:b/>
          <w:color w:val="2C5276"/>
          <w:sz w:val="28"/>
          <w:szCs w:val="28"/>
        </w:rPr>
        <w:t xml:space="preserve"> </w:t>
      </w:r>
    </w:p>
    <w:p w14:paraId="233ECF77" w14:textId="77777777" w:rsidR="00E152E5" w:rsidRPr="00E07F6A" w:rsidRDefault="00E152E5">
      <w:pPr>
        <w:spacing w:before="12" w:line="260" w:lineRule="exact"/>
        <w:rPr>
          <w:sz w:val="26"/>
          <w:szCs w:val="26"/>
        </w:rPr>
      </w:pPr>
    </w:p>
    <w:p w14:paraId="3BA9E07F" w14:textId="77777777" w:rsidR="00E152E5" w:rsidRPr="00E07F6A" w:rsidRDefault="00C17360">
      <w:pPr>
        <w:ind w:left="140" w:right="97" w:firstLine="720"/>
        <w:jc w:val="both"/>
        <w:rPr>
          <w:sz w:val="24"/>
          <w:szCs w:val="24"/>
        </w:rPr>
      </w:pPr>
      <w:r w:rsidRPr="00E07F6A">
        <w:rPr>
          <w:sz w:val="24"/>
          <w:szCs w:val="24"/>
        </w:rPr>
        <w:t>Kutiwa moyo kwa shukrani na maombezi, kunakopatikana katika sura ya 1:3-14, hufuat</w:t>
      </w:r>
      <w:r w:rsidR="009E5EFA" w:rsidRPr="00E07F6A">
        <w:rPr>
          <w:sz w:val="24"/>
          <w:szCs w:val="24"/>
        </w:rPr>
        <w:t>ia taarifa</w:t>
      </w:r>
      <w:r w:rsidRPr="00E07F6A">
        <w:rPr>
          <w:sz w:val="24"/>
          <w:szCs w:val="24"/>
        </w:rPr>
        <w:t xml:space="preserve"> kuhusu kanisa la Kolosai ambazo Paulo alipokea kutoka kwa Epafra. Epafra alikuwa ameanzisha kanisa la Kolosai. Utakumbuka kwamba pia alitumia muda pamoja na Paulo wakati wa kufungwa kwake. Alipokuwa akimtembelea Paulo, Epafra alimjulisha mtume imani na upendo wa waumini wa Kolosai, na wanaume hao wawili walitumia muda mwingi katika maombi kwa</w:t>
      </w:r>
      <w:r w:rsidR="00560325" w:rsidRPr="00E07F6A">
        <w:rPr>
          <w:sz w:val="24"/>
          <w:szCs w:val="24"/>
        </w:rPr>
        <w:t xml:space="preserve"> ajili ya kanisa la Kolosai. H</w:t>
      </w:r>
      <w:r w:rsidRPr="00E07F6A">
        <w:rPr>
          <w:sz w:val="24"/>
          <w:szCs w:val="24"/>
        </w:rPr>
        <w:t>i</w:t>
      </w:r>
      <w:r w:rsidR="00560325" w:rsidRPr="00E07F6A">
        <w:rPr>
          <w:sz w:val="24"/>
          <w:szCs w:val="24"/>
        </w:rPr>
        <w:t>v</w:t>
      </w:r>
      <w:r w:rsidRPr="00E07F6A">
        <w:rPr>
          <w:sz w:val="24"/>
          <w:szCs w:val="24"/>
        </w:rPr>
        <w:t>yo, Paulo alipowaandikia, aliwaambia jinsi alivyoendelea kumshukuru Mu</w:t>
      </w:r>
      <w:r w:rsidR="00E47E2F" w:rsidRPr="00E07F6A">
        <w:rPr>
          <w:sz w:val="24"/>
          <w:szCs w:val="24"/>
        </w:rPr>
        <w:t>ngu kwa imani na wokovu wao. A</w:t>
      </w:r>
      <w:r w:rsidRPr="00E07F6A">
        <w:rPr>
          <w:sz w:val="24"/>
          <w:szCs w:val="24"/>
        </w:rPr>
        <w:t>liwajulisha</w:t>
      </w:r>
      <w:r w:rsidR="00E47E2F" w:rsidRPr="00E07F6A">
        <w:rPr>
          <w:sz w:val="24"/>
          <w:szCs w:val="24"/>
        </w:rPr>
        <w:t xml:space="preserve"> pia</w:t>
      </w:r>
      <w:r w:rsidRPr="00E07F6A">
        <w:rPr>
          <w:sz w:val="24"/>
          <w:szCs w:val="24"/>
        </w:rPr>
        <w:t xml:space="preserve"> juu ya maombi yake ya kudumu kwamba</w:t>
      </w:r>
      <w:r w:rsidRPr="00E07F6A">
        <w:rPr>
          <w:color w:val="FF0000"/>
          <w:sz w:val="24"/>
          <w:szCs w:val="24"/>
        </w:rPr>
        <w:t xml:space="preserve"> </w:t>
      </w:r>
      <w:r w:rsidRPr="00E07F6A">
        <w:rPr>
          <w:sz w:val="24"/>
          <w:szCs w:val="24"/>
        </w:rPr>
        <w:t>Bwana awabariki, hasa kwa kuwapa utambuzi wa kiroho na kwa kuwatia nguvu katika kutenda mema.</w:t>
      </w:r>
    </w:p>
    <w:p w14:paraId="7F1640EC" w14:textId="77777777" w:rsidR="00E152E5" w:rsidRPr="00E07F6A" w:rsidRDefault="00E152E5">
      <w:pPr>
        <w:spacing w:before="5" w:line="140" w:lineRule="exact"/>
        <w:rPr>
          <w:sz w:val="15"/>
          <w:szCs w:val="15"/>
        </w:rPr>
      </w:pPr>
    </w:p>
    <w:p w14:paraId="13C5A74E" w14:textId="77777777" w:rsidR="00E152E5" w:rsidRDefault="00E152E5">
      <w:pPr>
        <w:spacing w:line="200" w:lineRule="exact"/>
      </w:pPr>
    </w:p>
    <w:p w14:paraId="20B021B2" w14:textId="77777777" w:rsidR="00E07F6A" w:rsidRDefault="00E07F6A">
      <w:pPr>
        <w:spacing w:line="200" w:lineRule="exact"/>
      </w:pPr>
    </w:p>
    <w:p w14:paraId="200972A6" w14:textId="77777777" w:rsidR="00E07F6A" w:rsidRDefault="00E07F6A">
      <w:pPr>
        <w:spacing w:line="200" w:lineRule="exact"/>
      </w:pPr>
    </w:p>
    <w:p w14:paraId="257FFAA3" w14:textId="77777777" w:rsidR="00E07F6A" w:rsidRDefault="00E07F6A">
      <w:pPr>
        <w:spacing w:line="200" w:lineRule="exact"/>
      </w:pPr>
    </w:p>
    <w:p w14:paraId="39BEF8C3" w14:textId="77777777" w:rsidR="00E07F6A" w:rsidRDefault="00E07F6A">
      <w:pPr>
        <w:spacing w:line="200" w:lineRule="exact"/>
      </w:pPr>
    </w:p>
    <w:p w14:paraId="6E5A177F" w14:textId="77777777" w:rsidR="00E07F6A" w:rsidRDefault="00E07F6A">
      <w:pPr>
        <w:spacing w:line="200" w:lineRule="exact"/>
      </w:pPr>
    </w:p>
    <w:p w14:paraId="114447FE" w14:textId="77777777" w:rsidR="00E07F6A" w:rsidRPr="00E07F6A" w:rsidRDefault="00E07F6A">
      <w:pPr>
        <w:spacing w:line="200" w:lineRule="exact"/>
      </w:pPr>
    </w:p>
    <w:p w14:paraId="038AA17C" w14:textId="77777777" w:rsidR="00E152E5" w:rsidRPr="00E07F6A" w:rsidRDefault="00E152E5">
      <w:pPr>
        <w:spacing w:line="200" w:lineRule="exact"/>
      </w:pPr>
    </w:p>
    <w:p w14:paraId="7861CD16" w14:textId="77777777" w:rsidR="00BF19AC" w:rsidRPr="00E07F6A" w:rsidRDefault="00FE5402">
      <w:pPr>
        <w:ind w:left="2860" w:right="2854"/>
        <w:jc w:val="center"/>
        <w:rPr>
          <w:b/>
          <w:color w:val="2C5276"/>
          <w:sz w:val="22"/>
          <w:szCs w:val="22"/>
        </w:rPr>
      </w:pPr>
      <w:r w:rsidRPr="00E07F6A">
        <w:rPr>
          <w:b/>
          <w:color w:val="2C5276"/>
          <w:spacing w:val="-1"/>
          <w:sz w:val="28"/>
          <w:szCs w:val="28"/>
        </w:rPr>
        <w:t>S</w:t>
      </w:r>
      <w:r w:rsidR="007240D8" w:rsidRPr="00E07F6A">
        <w:rPr>
          <w:b/>
          <w:color w:val="2C5276"/>
          <w:spacing w:val="-2"/>
          <w:sz w:val="22"/>
          <w:szCs w:val="22"/>
        </w:rPr>
        <w:t>A</w:t>
      </w:r>
      <w:r w:rsidR="007240D8" w:rsidRPr="00E07F6A">
        <w:rPr>
          <w:b/>
          <w:color w:val="2C5276"/>
          <w:sz w:val="22"/>
          <w:szCs w:val="22"/>
        </w:rPr>
        <w:t>L</w:t>
      </w:r>
      <w:r w:rsidRPr="00E07F6A">
        <w:rPr>
          <w:b/>
          <w:color w:val="2C5276"/>
          <w:sz w:val="22"/>
          <w:szCs w:val="22"/>
        </w:rPr>
        <w:t xml:space="preserve">AMU ZA </w:t>
      </w:r>
      <w:r w:rsidRPr="00E07F6A">
        <w:rPr>
          <w:b/>
          <w:color w:val="2C5276"/>
          <w:sz w:val="28"/>
          <w:szCs w:val="28"/>
        </w:rPr>
        <w:t>M</w:t>
      </w:r>
      <w:r w:rsidRPr="00E07F6A">
        <w:rPr>
          <w:b/>
          <w:color w:val="2C5276"/>
          <w:spacing w:val="-2"/>
          <w:sz w:val="22"/>
          <w:szCs w:val="22"/>
        </w:rPr>
        <w:t>WI</w:t>
      </w:r>
      <w:r w:rsidR="007240D8" w:rsidRPr="00E07F6A">
        <w:rPr>
          <w:b/>
          <w:color w:val="2C5276"/>
          <w:sz w:val="22"/>
          <w:szCs w:val="22"/>
        </w:rPr>
        <w:t>S</w:t>
      </w:r>
      <w:r w:rsidRPr="00E07F6A">
        <w:rPr>
          <w:b/>
          <w:color w:val="2C5276"/>
          <w:sz w:val="22"/>
          <w:szCs w:val="22"/>
        </w:rPr>
        <w:t>HO</w:t>
      </w:r>
    </w:p>
    <w:p w14:paraId="5B05CA4A" w14:textId="77777777" w:rsidR="00E152E5" w:rsidRPr="00E07F6A" w:rsidRDefault="007240D8">
      <w:pPr>
        <w:ind w:left="2860" w:right="2854"/>
        <w:jc w:val="center"/>
        <w:rPr>
          <w:sz w:val="28"/>
          <w:szCs w:val="28"/>
        </w:rPr>
      </w:pPr>
      <w:r w:rsidRPr="00E07F6A">
        <w:rPr>
          <w:b/>
          <w:color w:val="2C5276"/>
          <w:sz w:val="28"/>
          <w:szCs w:val="28"/>
        </w:rPr>
        <w:t>(</w:t>
      </w:r>
      <w:r w:rsidRPr="00E07F6A">
        <w:rPr>
          <w:b/>
          <w:color w:val="2C5276"/>
          <w:spacing w:val="1"/>
          <w:sz w:val="28"/>
          <w:szCs w:val="28"/>
        </w:rPr>
        <w:t>4</w:t>
      </w:r>
      <w:r w:rsidRPr="00E07F6A">
        <w:rPr>
          <w:b/>
          <w:color w:val="2C5276"/>
          <w:sz w:val="28"/>
          <w:szCs w:val="28"/>
        </w:rPr>
        <w:t>:</w:t>
      </w:r>
      <w:r w:rsidRPr="00E07F6A">
        <w:rPr>
          <w:b/>
          <w:color w:val="2C5276"/>
          <w:spacing w:val="1"/>
          <w:sz w:val="28"/>
          <w:szCs w:val="28"/>
        </w:rPr>
        <w:t>7</w:t>
      </w:r>
      <w:r w:rsidR="00BF19AC" w:rsidRPr="00E07F6A">
        <w:rPr>
          <w:b/>
          <w:color w:val="2C5276"/>
          <w:spacing w:val="-2"/>
          <w:sz w:val="28"/>
          <w:szCs w:val="28"/>
        </w:rPr>
        <w:t>-</w:t>
      </w:r>
      <w:r w:rsidRPr="00E07F6A">
        <w:rPr>
          <w:b/>
          <w:color w:val="2C5276"/>
          <w:spacing w:val="1"/>
          <w:sz w:val="28"/>
          <w:szCs w:val="28"/>
        </w:rPr>
        <w:t>18)</w:t>
      </w:r>
    </w:p>
    <w:p w14:paraId="082E581F" w14:textId="77777777" w:rsidR="00E152E5" w:rsidRPr="00E07F6A" w:rsidRDefault="00E152E5">
      <w:pPr>
        <w:spacing w:before="12" w:line="260" w:lineRule="exact"/>
        <w:rPr>
          <w:sz w:val="26"/>
          <w:szCs w:val="26"/>
        </w:rPr>
      </w:pPr>
    </w:p>
    <w:p w14:paraId="74F74B91" w14:textId="77777777" w:rsidR="00E152E5" w:rsidRPr="00E07F6A" w:rsidRDefault="00503DD2" w:rsidP="00933251">
      <w:pPr>
        <w:ind w:left="140" w:right="97" w:firstLine="720"/>
        <w:jc w:val="both"/>
        <w:rPr>
          <w:sz w:val="24"/>
          <w:szCs w:val="24"/>
        </w:rPr>
      </w:pPr>
      <w:r w:rsidRPr="00E07F6A">
        <w:rPr>
          <w:sz w:val="24"/>
          <w:szCs w:val="24"/>
        </w:rPr>
        <w:t>Kabla</w:t>
      </w:r>
      <w:r w:rsidR="00E5035E" w:rsidRPr="00E07F6A">
        <w:rPr>
          <w:sz w:val="24"/>
          <w:szCs w:val="24"/>
        </w:rPr>
        <w:t xml:space="preserve"> hat</w:t>
      </w:r>
      <w:r w:rsidR="00933251" w:rsidRPr="00E07F6A">
        <w:rPr>
          <w:sz w:val="24"/>
          <w:szCs w:val="24"/>
        </w:rPr>
        <w:t>u</w:t>
      </w:r>
      <w:r w:rsidR="00E5035E" w:rsidRPr="00E07F6A">
        <w:rPr>
          <w:sz w:val="24"/>
          <w:szCs w:val="24"/>
        </w:rPr>
        <w:t>ja</w:t>
      </w:r>
      <w:r w:rsidR="00933251" w:rsidRPr="00E07F6A">
        <w:rPr>
          <w:sz w:val="24"/>
          <w:szCs w:val="24"/>
        </w:rPr>
        <w:t>angalia sehemu kuu ya barua</w:t>
      </w:r>
      <w:r w:rsidR="00E5035E" w:rsidRPr="00E07F6A">
        <w:rPr>
          <w:sz w:val="24"/>
          <w:szCs w:val="24"/>
        </w:rPr>
        <w:t xml:space="preserve"> hiyo</w:t>
      </w:r>
      <w:r w:rsidR="00933251" w:rsidRPr="00E07F6A">
        <w:rPr>
          <w:sz w:val="24"/>
          <w:szCs w:val="24"/>
        </w:rPr>
        <w:t>, t</w:t>
      </w:r>
      <w:r w:rsidR="00E5035E" w:rsidRPr="00E07F6A">
        <w:rPr>
          <w:sz w:val="24"/>
          <w:szCs w:val="24"/>
        </w:rPr>
        <w:t xml:space="preserve">utazingatia sehemu ya mwisho ya kitabu cha </w:t>
      </w:r>
      <w:r w:rsidR="00933251" w:rsidRPr="00E07F6A">
        <w:rPr>
          <w:sz w:val="24"/>
          <w:szCs w:val="24"/>
        </w:rPr>
        <w:t xml:space="preserve">Wakolosai. Katika sehemu ya salamu za mwisho katika </w:t>
      </w:r>
      <w:r w:rsidR="00E5035E" w:rsidRPr="00E07F6A">
        <w:rPr>
          <w:sz w:val="24"/>
          <w:szCs w:val="24"/>
        </w:rPr>
        <w:t xml:space="preserve">sura ya </w:t>
      </w:r>
      <w:r w:rsidR="00933251" w:rsidRPr="00E07F6A">
        <w:rPr>
          <w:sz w:val="24"/>
          <w:szCs w:val="24"/>
        </w:rPr>
        <w:t xml:space="preserve">4:7-18, Paulo alituma salamu kwa Wakolosai kutoka kwa watu wengi waliokuwa pamoja naye </w:t>
      </w:r>
      <w:r w:rsidR="00E5035E" w:rsidRPr="00E07F6A">
        <w:rPr>
          <w:sz w:val="24"/>
          <w:szCs w:val="24"/>
        </w:rPr>
        <w:t>kifungo</w:t>
      </w:r>
      <w:r w:rsidR="00933251" w:rsidRPr="00E07F6A">
        <w:rPr>
          <w:sz w:val="24"/>
          <w:szCs w:val="24"/>
        </w:rPr>
        <w:t xml:space="preserve">ni. Mwisho </w:t>
      </w:r>
      <w:r w:rsidR="00AA35E0" w:rsidRPr="00E07F6A">
        <w:rPr>
          <w:sz w:val="24"/>
          <w:szCs w:val="24"/>
        </w:rPr>
        <w:t>wa barua</w:t>
      </w:r>
      <w:r w:rsidR="00E5035E" w:rsidRPr="00E07F6A">
        <w:rPr>
          <w:sz w:val="24"/>
          <w:szCs w:val="24"/>
        </w:rPr>
        <w:t>hu</w:t>
      </w:r>
      <w:r w:rsidR="00933251" w:rsidRPr="00E07F6A">
        <w:rPr>
          <w:sz w:val="24"/>
          <w:szCs w:val="24"/>
        </w:rPr>
        <w:t xml:space="preserve">onyesha kwamba Paulo alituma barua hii kwa Wakolosai chini ya uangalizi wa Tikiko na Onesimo. </w:t>
      </w:r>
      <w:r w:rsidR="00354EEA" w:rsidRPr="00E07F6A">
        <w:rPr>
          <w:sz w:val="24"/>
          <w:szCs w:val="24"/>
        </w:rPr>
        <w:t xml:space="preserve">Pia </w:t>
      </w:r>
      <w:r w:rsidR="00933251" w:rsidRPr="00E07F6A">
        <w:rPr>
          <w:sz w:val="24"/>
          <w:szCs w:val="24"/>
        </w:rPr>
        <w:t>Tikiko alipeleka barua kwa Waefeso, na</w:t>
      </w:r>
      <w:r w:rsidR="00354EEA" w:rsidRPr="00E07F6A">
        <w:rPr>
          <w:sz w:val="24"/>
          <w:szCs w:val="24"/>
        </w:rPr>
        <w:t>ye</w:t>
      </w:r>
      <w:r w:rsidR="00933251" w:rsidRPr="00E07F6A">
        <w:rPr>
          <w:sz w:val="24"/>
          <w:szCs w:val="24"/>
        </w:rPr>
        <w:t xml:space="preserve"> Onesimo akape</w:t>
      </w:r>
      <w:r w:rsidR="00354EEA" w:rsidRPr="00E07F6A">
        <w:rPr>
          <w:sz w:val="24"/>
          <w:szCs w:val="24"/>
        </w:rPr>
        <w:t>leka barua kwa Filemoni. Hii hu</w:t>
      </w:r>
      <w:r w:rsidR="00933251" w:rsidRPr="00E07F6A">
        <w:rPr>
          <w:sz w:val="24"/>
          <w:szCs w:val="24"/>
        </w:rPr>
        <w:t>onekana kuashiria kwamba barua zote tatu</w:t>
      </w:r>
      <w:r w:rsidR="00354EEA" w:rsidRPr="00E07F6A">
        <w:rPr>
          <w:sz w:val="24"/>
          <w:szCs w:val="24"/>
        </w:rPr>
        <w:t xml:space="preserve">, yaani, Wakolosai, Waefeso na Filemoni, </w:t>
      </w:r>
      <w:r w:rsidR="00933251" w:rsidRPr="00E07F6A">
        <w:rPr>
          <w:sz w:val="24"/>
          <w:szCs w:val="24"/>
        </w:rPr>
        <w:t>ziliandikwa na kuto</w:t>
      </w:r>
      <w:r w:rsidR="00354EEA" w:rsidRPr="00E07F6A">
        <w:rPr>
          <w:sz w:val="24"/>
          <w:szCs w:val="24"/>
        </w:rPr>
        <w:t>lewa kwa takriban wakati mmoja</w:t>
      </w:r>
      <w:r w:rsidR="00933251" w:rsidRPr="00E07F6A">
        <w:rPr>
          <w:sz w:val="24"/>
          <w:szCs w:val="24"/>
        </w:rPr>
        <w:t xml:space="preserve">. </w:t>
      </w:r>
      <w:r w:rsidR="00890B94" w:rsidRPr="00E07F6A">
        <w:rPr>
          <w:sz w:val="24"/>
          <w:szCs w:val="24"/>
        </w:rPr>
        <w:t>Mwisho huo pia h</w:t>
      </w:r>
      <w:r w:rsidR="00933251" w:rsidRPr="00E07F6A">
        <w:rPr>
          <w:sz w:val="24"/>
          <w:szCs w:val="24"/>
        </w:rPr>
        <w:t>utaja barua kwa kanisa la Laodikia, na kuwaagiza Wakolosai kuisoma barua hiyo, na pia kushiriki barua yao wenyewe na Walaodikia. Hi</w:t>
      </w:r>
      <w:r w:rsidR="00890B94" w:rsidRPr="00E07F6A">
        <w:rPr>
          <w:sz w:val="24"/>
          <w:szCs w:val="24"/>
        </w:rPr>
        <w:t>li hutufaham</w:t>
      </w:r>
      <w:r w:rsidR="00933251" w:rsidRPr="00E07F6A">
        <w:rPr>
          <w:sz w:val="24"/>
          <w:szCs w:val="24"/>
        </w:rPr>
        <w:t>isha kwamba ingawa Paulo alia</w:t>
      </w:r>
      <w:r w:rsidR="00890B94" w:rsidRPr="00E07F6A">
        <w:rPr>
          <w:sz w:val="24"/>
          <w:szCs w:val="24"/>
        </w:rPr>
        <w:t>ndika barua hizi kwa watu mahususi</w:t>
      </w:r>
      <w:r w:rsidR="009C5B57" w:rsidRPr="00E07F6A">
        <w:rPr>
          <w:sz w:val="24"/>
          <w:szCs w:val="24"/>
        </w:rPr>
        <w:t xml:space="preserve"> katika hali maalum, </w:t>
      </w:r>
      <w:r w:rsidR="00933251" w:rsidRPr="00E07F6A">
        <w:rPr>
          <w:sz w:val="24"/>
          <w:szCs w:val="24"/>
        </w:rPr>
        <w:t xml:space="preserve">alikusudia </w:t>
      </w:r>
      <w:r w:rsidR="009C5B57" w:rsidRPr="00E07F6A">
        <w:rPr>
          <w:sz w:val="24"/>
          <w:szCs w:val="24"/>
        </w:rPr>
        <w:t xml:space="preserve">pia </w:t>
      </w:r>
      <w:r w:rsidR="00933251" w:rsidRPr="00E07F6A">
        <w:rPr>
          <w:sz w:val="24"/>
          <w:szCs w:val="24"/>
        </w:rPr>
        <w:t>zitumike kwa hadhira tofauti.</w:t>
      </w:r>
    </w:p>
    <w:p w14:paraId="4E1ADD41" w14:textId="77777777" w:rsidR="00E152E5" w:rsidRPr="00E07F6A" w:rsidRDefault="00E152E5">
      <w:pPr>
        <w:spacing w:before="1" w:line="280" w:lineRule="exact"/>
        <w:rPr>
          <w:sz w:val="28"/>
          <w:szCs w:val="28"/>
        </w:rPr>
      </w:pPr>
    </w:p>
    <w:p w14:paraId="77A6EFE2" w14:textId="77777777" w:rsidR="00E152E5" w:rsidRPr="00E07F6A" w:rsidRDefault="008D48E2">
      <w:pPr>
        <w:ind w:left="820" w:right="796"/>
        <w:jc w:val="both"/>
        <w:rPr>
          <w:sz w:val="24"/>
          <w:szCs w:val="24"/>
        </w:rPr>
      </w:pPr>
      <w:r w:rsidRPr="00E07F6A">
        <w:rPr>
          <w:b/>
          <w:color w:val="585858"/>
          <w:sz w:val="24"/>
          <w:szCs w:val="24"/>
        </w:rPr>
        <w:t>Twaweza kusema kwamba alikusudia barua zake zitumiwe na hadhira mbalimbali</w:t>
      </w:r>
      <w:r w:rsidR="008E3C2E" w:rsidRPr="00E07F6A">
        <w:rPr>
          <w:b/>
          <w:color w:val="585858"/>
          <w:sz w:val="24"/>
          <w:szCs w:val="24"/>
        </w:rPr>
        <w:t>.</w:t>
      </w:r>
      <w:r w:rsidR="00346F82" w:rsidRPr="00E07F6A">
        <w:rPr>
          <w:b/>
          <w:color w:val="585858"/>
          <w:sz w:val="24"/>
          <w:szCs w:val="24"/>
        </w:rPr>
        <w:t xml:space="preserve"> Kwanza kabisa, ni umoja wa mada ya somo. Ninamaanisha kwamba, ingawa kulikuwa na masuala mahususi huko Kolosai, ukuu wa Kristo kama mzaliwa wa kwanza wa uumbaji, mzaliwa wa kwanza kati ya wafu, tabia au jaribu la kusawazisha </w:t>
      </w:r>
      <w:r w:rsidR="00520720" w:rsidRPr="00E07F6A">
        <w:rPr>
          <w:b/>
          <w:color w:val="585858"/>
          <w:sz w:val="24"/>
          <w:szCs w:val="24"/>
        </w:rPr>
        <w:t>i</w:t>
      </w:r>
      <w:r w:rsidR="00346F82" w:rsidRPr="00E07F6A">
        <w:rPr>
          <w:b/>
          <w:color w:val="585858"/>
          <w:sz w:val="24"/>
          <w:szCs w:val="24"/>
        </w:rPr>
        <w:t xml:space="preserve">mani yetu na muktadha wetu wa kitamaduni, kitaifa, na kanuni za kaya za jinsi wanaume na </w:t>
      </w:r>
      <w:r w:rsidR="00D22905" w:rsidRPr="00E07F6A">
        <w:rPr>
          <w:b/>
          <w:color w:val="585858"/>
          <w:sz w:val="24"/>
          <w:szCs w:val="24"/>
        </w:rPr>
        <w:t>wana</w:t>
      </w:r>
      <w:r w:rsidR="00346F82" w:rsidRPr="00E07F6A">
        <w:rPr>
          <w:b/>
          <w:color w:val="585858"/>
          <w:sz w:val="24"/>
          <w:szCs w:val="24"/>
        </w:rPr>
        <w:t>wake na familia wanavyopaswa kuhusianishwa pamoja. Ninamaanisha kwamna, hayo ni ya matumizi ya ulimwengu mzima kiasi kwamba tunaweza kusema kuwa nia ya Paulo ni kuzungumza juu ya masuala muhimu ya ulimwengu mzima</w:t>
      </w:r>
      <w:r w:rsidR="00D22905" w:rsidRPr="00E07F6A">
        <w:rPr>
          <w:b/>
          <w:color w:val="585858"/>
          <w:sz w:val="24"/>
          <w:szCs w:val="24"/>
        </w:rPr>
        <w:t xml:space="preserve">. Lakini inakuwa wazi </w:t>
      </w:r>
      <w:r w:rsidR="00C03689" w:rsidRPr="00E07F6A">
        <w:rPr>
          <w:b/>
          <w:color w:val="585858"/>
          <w:sz w:val="24"/>
          <w:szCs w:val="24"/>
        </w:rPr>
        <w:t>z</w:t>
      </w:r>
      <w:r w:rsidR="00D22905" w:rsidRPr="00E07F6A">
        <w:rPr>
          <w:b/>
          <w:color w:val="585858"/>
          <w:sz w:val="24"/>
          <w:szCs w:val="24"/>
        </w:rPr>
        <w:t>aidi kuelekea mwisho wa barua anaposema, “Baada ya kusoma haya, shiriki barua hii na makanisa haya.”</w:t>
      </w:r>
      <w:r w:rsidR="00EA5D6B" w:rsidRPr="00E07F6A">
        <w:rPr>
          <w:b/>
          <w:color w:val="585858"/>
          <w:sz w:val="24"/>
          <w:szCs w:val="24"/>
        </w:rPr>
        <w:t xml:space="preserve"> Kwa maneno mengine, sambaza hii mara tu baada ya kuisoma. Hivyo Paulo anaeleza waziwazi nia yake mwishoni mwa kitabu cha Wakolosai. Hivyo, hatushangai kuona kwamba barua hii pamoja na zile zingine zote tulizonazo katika Maandiko Matakatifu, ndizo zilizosambazwa, na hivyo tunaziita barua za duara.</w:t>
      </w:r>
      <w:r w:rsidR="000D7882" w:rsidRPr="00E07F6A">
        <w:rPr>
          <w:b/>
          <w:color w:val="585858"/>
          <w:sz w:val="24"/>
          <w:szCs w:val="24"/>
        </w:rPr>
        <w:t xml:space="preserve"> </w:t>
      </w:r>
      <w:r w:rsidR="000D7882" w:rsidRPr="00E07F6A">
        <w:rPr>
          <w:b/>
          <w:color w:val="585858"/>
          <w:spacing w:val="-3"/>
          <w:sz w:val="24"/>
          <w:szCs w:val="24"/>
        </w:rPr>
        <w:t xml:space="preserve"> </w:t>
      </w:r>
      <w:r w:rsidR="007240D8" w:rsidRPr="00E07F6A">
        <w:rPr>
          <w:b/>
          <w:color w:val="585858"/>
          <w:sz w:val="24"/>
          <w:szCs w:val="24"/>
        </w:rPr>
        <w:t xml:space="preserve"> </w:t>
      </w:r>
      <w:r w:rsidR="00DD515A" w:rsidRPr="00E07F6A">
        <w:rPr>
          <w:b/>
          <w:color w:val="585858"/>
          <w:sz w:val="24"/>
          <w:szCs w:val="24"/>
        </w:rPr>
        <w:t xml:space="preserve"> </w:t>
      </w:r>
    </w:p>
    <w:p w14:paraId="5A4DB92C" w14:textId="77777777" w:rsidR="00E152E5" w:rsidRPr="00E07F6A" w:rsidRDefault="00E152E5">
      <w:pPr>
        <w:spacing w:before="16" w:line="260" w:lineRule="exact"/>
        <w:rPr>
          <w:sz w:val="26"/>
          <w:szCs w:val="26"/>
        </w:rPr>
      </w:pPr>
    </w:p>
    <w:p w14:paraId="72C5A16D" w14:textId="77777777" w:rsidR="00E152E5" w:rsidRPr="00E07F6A" w:rsidRDefault="00F53FFF">
      <w:pPr>
        <w:ind w:left="5449"/>
        <w:rPr>
          <w:sz w:val="24"/>
          <w:szCs w:val="24"/>
        </w:rPr>
      </w:pPr>
      <w:r w:rsidRPr="00E07F6A">
        <w:rPr>
          <w:b/>
          <w:color w:val="585858"/>
          <w:sz w:val="24"/>
          <w:szCs w:val="24"/>
        </w:rPr>
        <w:t xml:space="preserve">— </w:t>
      </w:r>
      <w:r w:rsidRPr="00E07F6A">
        <w:rPr>
          <w:b/>
          <w:color w:val="585858"/>
          <w:spacing w:val="-1"/>
          <w:sz w:val="24"/>
          <w:szCs w:val="24"/>
        </w:rPr>
        <w:t>Kasisi</w:t>
      </w:r>
      <w:r w:rsidR="00E869EA" w:rsidRPr="00E07F6A">
        <w:rPr>
          <w:b/>
          <w:color w:val="585858"/>
          <w:spacing w:val="-1"/>
          <w:sz w:val="24"/>
          <w:szCs w:val="24"/>
        </w:rPr>
        <w:t xml:space="preserve"> </w:t>
      </w:r>
      <w:r w:rsidR="007240D8" w:rsidRPr="00E07F6A">
        <w:rPr>
          <w:b/>
          <w:color w:val="585858"/>
          <w:spacing w:val="-1"/>
          <w:sz w:val="24"/>
          <w:szCs w:val="24"/>
        </w:rPr>
        <w:t>M</w:t>
      </w:r>
      <w:r w:rsidR="007240D8" w:rsidRPr="00E07F6A">
        <w:rPr>
          <w:b/>
          <w:color w:val="585858"/>
          <w:sz w:val="24"/>
          <w:szCs w:val="24"/>
        </w:rPr>
        <w:t>ichael J.</w:t>
      </w:r>
      <w:r w:rsidR="00E869EA" w:rsidRPr="00E07F6A">
        <w:rPr>
          <w:b/>
          <w:color w:val="585858"/>
          <w:sz w:val="24"/>
          <w:szCs w:val="24"/>
        </w:rPr>
        <w:t xml:space="preserve"> </w:t>
      </w:r>
      <w:r w:rsidR="007240D8" w:rsidRPr="00E07F6A">
        <w:rPr>
          <w:b/>
          <w:color w:val="585858"/>
          <w:spacing w:val="-2"/>
          <w:sz w:val="24"/>
          <w:szCs w:val="24"/>
        </w:rPr>
        <w:t>G</w:t>
      </w:r>
      <w:r w:rsidR="007240D8" w:rsidRPr="00E07F6A">
        <w:rPr>
          <w:b/>
          <w:color w:val="585858"/>
          <w:sz w:val="24"/>
          <w:szCs w:val="24"/>
        </w:rPr>
        <w:t>lo</w:t>
      </w:r>
      <w:r w:rsidR="007240D8" w:rsidRPr="00E07F6A">
        <w:rPr>
          <w:b/>
          <w:color w:val="585858"/>
          <w:spacing w:val="1"/>
          <w:sz w:val="24"/>
          <w:szCs w:val="24"/>
        </w:rPr>
        <w:t>d</w:t>
      </w:r>
      <w:r w:rsidR="007240D8" w:rsidRPr="00E07F6A">
        <w:rPr>
          <w:b/>
          <w:color w:val="585858"/>
          <w:sz w:val="24"/>
          <w:szCs w:val="24"/>
        </w:rPr>
        <w:t>o</w:t>
      </w:r>
    </w:p>
    <w:p w14:paraId="22CEC7A3" w14:textId="77777777" w:rsidR="00E152E5" w:rsidRPr="00E07F6A" w:rsidRDefault="00E152E5">
      <w:pPr>
        <w:spacing w:before="11" w:line="260" w:lineRule="exact"/>
        <w:rPr>
          <w:sz w:val="26"/>
          <w:szCs w:val="26"/>
        </w:rPr>
      </w:pPr>
    </w:p>
    <w:p w14:paraId="71CD8769" w14:textId="77777777" w:rsidR="00E152E5" w:rsidRPr="00E07F6A" w:rsidRDefault="00F53FFF" w:rsidP="00F53FFF">
      <w:pPr>
        <w:ind w:right="85" w:firstLine="720"/>
        <w:jc w:val="both"/>
        <w:rPr>
          <w:sz w:val="24"/>
          <w:szCs w:val="24"/>
        </w:rPr>
      </w:pPr>
      <w:r w:rsidRPr="00E07F6A">
        <w:rPr>
          <w:sz w:val="24"/>
          <w:szCs w:val="24"/>
        </w:rPr>
        <w:t xml:space="preserve">Sehemu kuu ya barua ya Paulo kwa Wakolosai huanza katika sura ya 1:15 na huendelea hadi sura ya </w:t>
      </w:r>
      <w:r w:rsidR="00C73368" w:rsidRPr="00E07F6A">
        <w:rPr>
          <w:sz w:val="24"/>
          <w:szCs w:val="24"/>
        </w:rPr>
        <w:t>4:6. Hu</w:t>
      </w:r>
      <w:r w:rsidR="00D072E4" w:rsidRPr="00E07F6A">
        <w:rPr>
          <w:sz w:val="24"/>
          <w:szCs w:val="24"/>
        </w:rPr>
        <w:t>enda moja kwa moja kwenye tatizo kuu</w:t>
      </w:r>
      <w:r w:rsidRPr="00E07F6A">
        <w:rPr>
          <w:sz w:val="24"/>
          <w:szCs w:val="24"/>
        </w:rPr>
        <w:t xml:space="preserve"> lili</w:t>
      </w:r>
      <w:r w:rsidR="00D072E4" w:rsidRPr="00E07F6A">
        <w:rPr>
          <w:sz w:val="24"/>
          <w:szCs w:val="24"/>
        </w:rPr>
        <w:t xml:space="preserve">losumbua kanisa la Kolosai, yaani, kushindwa kwao kushikilia </w:t>
      </w:r>
      <w:r w:rsidRPr="00E07F6A">
        <w:rPr>
          <w:sz w:val="24"/>
          <w:szCs w:val="24"/>
        </w:rPr>
        <w:t>ukuu</w:t>
      </w:r>
      <w:r w:rsidR="00D072E4" w:rsidRPr="00E07F6A">
        <w:rPr>
          <w:sz w:val="24"/>
          <w:szCs w:val="24"/>
        </w:rPr>
        <w:t xml:space="preserve"> wa Ukristodhidi </w:t>
      </w:r>
      <w:r w:rsidRPr="00E07F6A">
        <w:rPr>
          <w:sz w:val="24"/>
          <w:szCs w:val="24"/>
        </w:rPr>
        <w:t>ya mafundisho ya uongo yali</w:t>
      </w:r>
      <w:r w:rsidR="00D072E4" w:rsidRPr="00E07F6A">
        <w:rPr>
          <w:sz w:val="24"/>
          <w:szCs w:val="24"/>
        </w:rPr>
        <w:t>yo</w:t>
      </w:r>
      <w:r w:rsidRPr="00E07F6A">
        <w:rPr>
          <w:sz w:val="24"/>
          <w:szCs w:val="24"/>
        </w:rPr>
        <w:t xml:space="preserve">kuwa yameingia </w:t>
      </w:r>
      <w:r w:rsidR="00D072E4" w:rsidRPr="00E07F6A">
        <w:rPr>
          <w:sz w:val="24"/>
          <w:szCs w:val="24"/>
        </w:rPr>
        <w:t xml:space="preserve">katika </w:t>
      </w:r>
      <w:r w:rsidRPr="00E07F6A">
        <w:rPr>
          <w:sz w:val="24"/>
          <w:szCs w:val="24"/>
        </w:rPr>
        <w:t>kanisa</w:t>
      </w:r>
      <w:r w:rsidR="00D072E4" w:rsidRPr="00E07F6A">
        <w:rPr>
          <w:sz w:val="24"/>
          <w:szCs w:val="24"/>
        </w:rPr>
        <w:t xml:space="preserve"> l</w:t>
      </w:r>
      <w:r w:rsidRPr="00E07F6A">
        <w:rPr>
          <w:sz w:val="24"/>
          <w:szCs w:val="24"/>
        </w:rPr>
        <w:t>ao.</w:t>
      </w:r>
    </w:p>
    <w:p w14:paraId="74D0C71F" w14:textId="77777777" w:rsidR="00E152E5" w:rsidRPr="00E07F6A" w:rsidRDefault="00E152E5">
      <w:pPr>
        <w:spacing w:before="5" w:line="140" w:lineRule="exact"/>
        <w:rPr>
          <w:sz w:val="15"/>
          <w:szCs w:val="15"/>
        </w:rPr>
      </w:pPr>
    </w:p>
    <w:p w14:paraId="0873D365" w14:textId="77777777" w:rsidR="00E152E5" w:rsidRPr="00E07F6A" w:rsidRDefault="00E152E5">
      <w:pPr>
        <w:spacing w:line="200" w:lineRule="exact"/>
      </w:pPr>
    </w:p>
    <w:p w14:paraId="5E818927" w14:textId="77777777" w:rsidR="00E152E5" w:rsidRPr="00E07F6A" w:rsidRDefault="00E152E5">
      <w:pPr>
        <w:spacing w:line="200" w:lineRule="exact"/>
      </w:pPr>
    </w:p>
    <w:p w14:paraId="2A77979A" w14:textId="77777777" w:rsidR="00E152E5" w:rsidRPr="00E07F6A" w:rsidRDefault="00B42789">
      <w:pPr>
        <w:ind w:left="2019"/>
        <w:rPr>
          <w:sz w:val="28"/>
          <w:szCs w:val="28"/>
        </w:rPr>
      </w:pPr>
      <w:r>
        <w:rPr>
          <w:b/>
          <w:color w:val="2C5276"/>
          <w:sz w:val="28"/>
          <w:szCs w:val="28"/>
        </w:rPr>
        <w:t xml:space="preserve">       </w:t>
      </w:r>
      <w:r w:rsidR="00554A81" w:rsidRPr="00E07F6A">
        <w:rPr>
          <w:b/>
          <w:color w:val="2C5276"/>
          <w:sz w:val="28"/>
          <w:szCs w:val="28"/>
        </w:rPr>
        <w:t>U</w:t>
      </w:r>
      <w:r w:rsidR="00554A81" w:rsidRPr="00E07F6A">
        <w:rPr>
          <w:b/>
          <w:color w:val="2C5276"/>
          <w:spacing w:val="-2"/>
          <w:sz w:val="22"/>
          <w:szCs w:val="22"/>
        </w:rPr>
        <w:t>KUU WA</w:t>
      </w:r>
      <w:r w:rsidR="00762446" w:rsidRPr="00E07F6A">
        <w:rPr>
          <w:b/>
          <w:color w:val="2C5276"/>
          <w:spacing w:val="-2"/>
          <w:sz w:val="22"/>
          <w:szCs w:val="22"/>
        </w:rPr>
        <w:t xml:space="preserve"> </w:t>
      </w:r>
      <w:r w:rsidR="00554A81" w:rsidRPr="00E07F6A">
        <w:rPr>
          <w:b/>
          <w:color w:val="2C5276"/>
          <w:spacing w:val="-4"/>
          <w:sz w:val="28"/>
          <w:szCs w:val="28"/>
        </w:rPr>
        <w:t>U</w:t>
      </w:r>
      <w:r w:rsidR="00554A81" w:rsidRPr="00E07F6A">
        <w:rPr>
          <w:b/>
          <w:color w:val="2C5276"/>
          <w:spacing w:val="1"/>
          <w:sz w:val="22"/>
          <w:szCs w:val="22"/>
        </w:rPr>
        <w:t>K</w:t>
      </w:r>
      <w:r w:rsidR="007240D8" w:rsidRPr="00E07F6A">
        <w:rPr>
          <w:b/>
          <w:color w:val="2C5276"/>
          <w:spacing w:val="-3"/>
          <w:sz w:val="22"/>
          <w:szCs w:val="22"/>
        </w:rPr>
        <w:t>R</w:t>
      </w:r>
      <w:r w:rsidR="007240D8" w:rsidRPr="00E07F6A">
        <w:rPr>
          <w:b/>
          <w:color w:val="2C5276"/>
          <w:sz w:val="22"/>
          <w:szCs w:val="22"/>
        </w:rPr>
        <w:t>IS</w:t>
      </w:r>
      <w:r w:rsidR="007240D8" w:rsidRPr="00E07F6A">
        <w:rPr>
          <w:b/>
          <w:color w:val="2C5276"/>
          <w:spacing w:val="-1"/>
          <w:sz w:val="22"/>
          <w:szCs w:val="22"/>
        </w:rPr>
        <w:t>T</w:t>
      </w:r>
      <w:r w:rsidR="00554A81" w:rsidRPr="00E07F6A">
        <w:rPr>
          <w:b/>
          <w:color w:val="2C5276"/>
          <w:spacing w:val="-1"/>
          <w:sz w:val="22"/>
          <w:szCs w:val="22"/>
        </w:rPr>
        <w:t>O</w:t>
      </w:r>
      <w:r w:rsidR="001444FF" w:rsidRPr="00E07F6A">
        <w:rPr>
          <w:b/>
          <w:color w:val="2C5276"/>
          <w:spacing w:val="-1"/>
          <w:sz w:val="22"/>
          <w:szCs w:val="22"/>
        </w:rPr>
        <w:t xml:space="preserve"> </w:t>
      </w:r>
      <w:r w:rsidR="007240D8" w:rsidRPr="00E07F6A">
        <w:rPr>
          <w:b/>
          <w:color w:val="2C5276"/>
          <w:spacing w:val="-2"/>
          <w:sz w:val="28"/>
          <w:szCs w:val="28"/>
        </w:rPr>
        <w:t>(</w:t>
      </w:r>
      <w:r w:rsidR="007240D8" w:rsidRPr="00E07F6A">
        <w:rPr>
          <w:b/>
          <w:color w:val="2C5276"/>
          <w:spacing w:val="1"/>
          <w:sz w:val="28"/>
          <w:szCs w:val="28"/>
        </w:rPr>
        <w:t>1</w:t>
      </w:r>
      <w:r w:rsidR="007240D8" w:rsidRPr="00E07F6A">
        <w:rPr>
          <w:b/>
          <w:color w:val="2C5276"/>
          <w:spacing w:val="-2"/>
          <w:sz w:val="28"/>
          <w:szCs w:val="28"/>
        </w:rPr>
        <w:t>:</w:t>
      </w:r>
      <w:r w:rsidR="007240D8" w:rsidRPr="00E07F6A">
        <w:rPr>
          <w:b/>
          <w:color w:val="2C5276"/>
          <w:spacing w:val="1"/>
          <w:sz w:val="28"/>
          <w:szCs w:val="28"/>
        </w:rPr>
        <w:t>1</w:t>
      </w:r>
      <w:r w:rsidR="007240D8" w:rsidRPr="00E07F6A">
        <w:rPr>
          <w:b/>
          <w:color w:val="2C5276"/>
          <w:spacing w:val="-1"/>
          <w:sz w:val="28"/>
          <w:szCs w:val="28"/>
        </w:rPr>
        <w:t>5–</w:t>
      </w:r>
      <w:r w:rsidR="007240D8" w:rsidRPr="00E07F6A">
        <w:rPr>
          <w:b/>
          <w:color w:val="2C5276"/>
          <w:spacing w:val="1"/>
          <w:sz w:val="28"/>
          <w:szCs w:val="28"/>
        </w:rPr>
        <w:t>4</w:t>
      </w:r>
      <w:r w:rsidR="007240D8" w:rsidRPr="00E07F6A">
        <w:rPr>
          <w:b/>
          <w:color w:val="2C5276"/>
          <w:spacing w:val="-2"/>
          <w:sz w:val="28"/>
          <w:szCs w:val="28"/>
        </w:rPr>
        <w:t>:</w:t>
      </w:r>
      <w:r w:rsidR="007240D8" w:rsidRPr="00E07F6A">
        <w:rPr>
          <w:b/>
          <w:color w:val="2C5276"/>
          <w:spacing w:val="1"/>
          <w:sz w:val="28"/>
          <w:szCs w:val="28"/>
        </w:rPr>
        <w:t>6</w:t>
      </w:r>
      <w:r w:rsidR="007240D8" w:rsidRPr="00E07F6A">
        <w:rPr>
          <w:b/>
          <w:color w:val="2C5276"/>
          <w:sz w:val="28"/>
          <w:szCs w:val="28"/>
        </w:rPr>
        <w:t>)</w:t>
      </w:r>
    </w:p>
    <w:p w14:paraId="48FFC124" w14:textId="77777777" w:rsidR="00E152E5" w:rsidRPr="00E07F6A" w:rsidRDefault="00E152E5">
      <w:pPr>
        <w:spacing w:before="13" w:line="260" w:lineRule="exact"/>
        <w:rPr>
          <w:sz w:val="26"/>
          <w:szCs w:val="26"/>
        </w:rPr>
      </w:pPr>
    </w:p>
    <w:p w14:paraId="16A165E3" w14:textId="636DF157" w:rsidR="00E152E5" w:rsidRPr="00E07F6A" w:rsidRDefault="00AB602F">
      <w:pPr>
        <w:ind w:left="100" w:right="74" w:firstLine="720"/>
        <w:jc w:val="both"/>
        <w:rPr>
          <w:sz w:val="24"/>
          <w:szCs w:val="24"/>
        </w:rPr>
        <w:sectPr w:rsidR="00E152E5" w:rsidRPr="00E07F6A">
          <w:pgSz w:w="12240" w:h="15840"/>
          <w:pgMar w:top="940" w:right="1680" w:bottom="280" w:left="1700" w:header="741" w:footer="766" w:gutter="0"/>
          <w:cols w:space="720"/>
        </w:sectPr>
      </w:pPr>
      <w:r w:rsidRPr="00E07F6A">
        <w:rPr>
          <w:spacing w:val="4"/>
          <w:sz w:val="24"/>
          <w:szCs w:val="24"/>
        </w:rPr>
        <w:t xml:space="preserve">Mjadala wa Paulo juu ya ukuu wa Ukristo </w:t>
      </w:r>
      <w:r w:rsidR="008912AA" w:rsidRPr="00E07F6A">
        <w:rPr>
          <w:spacing w:val="4"/>
          <w:sz w:val="24"/>
          <w:szCs w:val="24"/>
        </w:rPr>
        <w:t>hu</w:t>
      </w:r>
      <w:r w:rsidRPr="00E07F6A">
        <w:rPr>
          <w:spacing w:val="4"/>
          <w:sz w:val="24"/>
          <w:szCs w:val="24"/>
        </w:rPr>
        <w:t xml:space="preserve">angukia katika sehemu kuu nne: Kwanza, ukuu wa Kristo mwenyewe katika </w:t>
      </w:r>
      <w:r w:rsidR="008912AA" w:rsidRPr="00E07F6A">
        <w:rPr>
          <w:spacing w:val="4"/>
          <w:sz w:val="24"/>
          <w:szCs w:val="24"/>
        </w:rPr>
        <w:t xml:space="preserve">sura ya </w:t>
      </w:r>
      <w:r w:rsidRPr="00E07F6A">
        <w:rPr>
          <w:spacing w:val="4"/>
          <w:sz w:val="24"/>
          <w:szCs w:val="24"/>
        </w:rPr>
        <w:t xml:space="preserve">1:15-20; pili, ukuu wa wahudumu wa Kristo katika </w:t>
      </w:r>
      <w:r w:rsidR="008912AA" w:rsidRPr="00E07F6A">
        <w:rPr>
          <w:spacing w:val="4"/>
          <w:sz w:val="24"/>
          <w:szCs w:val="24"/>
        </w:rPr>
        <w:t xml:space="preserve">sura ya </w:t>
      </w:r>
      <w:r w:rsidRPr="00E07F6A">
        <w:rPr>
          <w:spacing w:val="4"/>
          <w:sz w:val="24"/>
          <w:szCs w:val="24"/>
        </w:rPr>
        <w:t xml:space="preserve">1:21–2:5; tatu, ukuu wa wokovu katika Kristo katika </w:t>
      </w:r>
      <w:r w:rsidR="008912AA" w:rsidRPr="00E07F6A">
        <w:rPr>
          <w:spacing w:val="4"/>
          <w:sz w:val="24"/>
          <w:szCs w:val="24"/>
        </w:rPr>
        <w:t xml:space="preserve">sura ya </w:t>
      </w:r>
      <w:r w:rsidRPr="00E07F6A">
        <w:rPr>
          <w:spacing w:val="4"/>
          <w:sz w:val="24"/>
          <w:szCs w:val="24"/>
        </w:rPr>
        <w:t>2:6-23; na nne</w:t>
      </w:r>
      <w:r w:rsidR="008912AA" w:rsidRPr="00E07F6A">
        <w:rPr>
          <w:spacing w:val="4"/>
          <w:sz w:val="24"/>
          <w:szCs w:val="24"/>
        </w:rPr>
        <w:t>, ukuu wa maisha ya Kikristo dhidi</w:t>
      </w:r>
      <w:r w:rsidRPr="00E07F6A">
        <w:rPr>
          <w:spacing w:val="4"/>
          <w:sz w:val="24"/>
          <w:szCs w:val="24"/>
        </w:rPr>
        <w:t xml:space="preserve"> ya njia za walimu wa uongo katika </w:t>
      </w:r>
      <w:r w:rsidR="008912AA" w:rsidRPr="00E07F6A">
        <w:rPr>
          <w:spacing w:val="4"/>
          <w:sz w:val="24"/>
          <w:szCs w:val="24"/>
        </w:rPr>
        <w:lastRenderedPageBreak/>
        <w:t xml:space="preserve">sura ya </w:t>
      </w:r>
      <w:r w:rsidRPr="00E07F6A">
        <w:rPr>
          <w:spacing w:val="4"/>
          <w:sz w:val="24"/>
          <w:szCs w:val="24"/>
        </w:rPr>
        <w:t>3:1–4:6. Tutaangalia kwa ufupi kila moja ya sehemu hizi, tukianza na ukuu wa Kristo</w:t>
      </w:r>
      <w:r w:rsidR="00D551F9">
        <w:rPr>
          <w:spacing w:val="4"/>
          <w:sz w:val="24"/>
          <w:szCs w:val="24"/>
        </w:rPr>
        <w:t xml:space="preserve"> </w:t>
      </w:r>
      <w:r w:rsidRPr="00E07F6A">
        <w:rPr>
          <w:spacing w:val="4"/>
          <w:sz w:val="24"/>
          <w:szCs w:val="24"/>
        </w:rPr>
        <w:t>mwenyewe.</w:t>
      </w:r>
    </w:p>
    <w:p w14:paraId="48CE66D8" w14:textId="77777777" w:rsidR="00E152E5" w:rsidRPr="00E07F6A" w:rsidRDefault="00E152E5">
      <w:pPr>
        <w:spacing w:line="200" w:lineRule="exact"/>
      </w:pPr>
    </w:p>
    <w:p w14:paraId="314C3AD8" w14:textId="77777777" w:rsidR="00E152E5" w:rsidRPr="00E07F6A" w:rsidRDefault="00E152E5">
      <w:pPr>
        <w:spacing w:before="2" w:line="220" w:lineRule="exact"/>
        <w:rPr>
          <w:sz w:val="22"/>
          <w:szCs w:val="22"/>
        </w:rPr>
      </w:pPr>
    </w:p>
    <w:p w14:paraId="547A4A28" w14:textId="77777777" w:rsidR="00E152E5" w:rsidRPr="00E07F6A" w:rsidRDefault="00554A81">
      <w:pPr>
        <w:spacing w:before="24"/>
        <w:ind w:left="100"/>
        <w:rPr>
          <w:sz w:val="28"/>
          <w:szCs w:val="28"/>
        </w:rPr>
      </w:pPr>
      <w:r w:rsidRPr="00E07F6A">
        <w:rPr>
          <w:b/>
          <w:color w:val="2C5276"/>
          <w:sz w:val="28"/>
          <w:szCs w:val="28"/>
        </w:rPr>
        <w:t>Ukuu w</w:t>
      </w:r>
      <w:r w:rsidR="007240D8" w:rsidRPr="00E07F6A">
        <w:rPr>
          <w:b/>
          <w:color w:val="2C5276"/>
          <w:spacing w:val="1"/>
          <w:sz w:val="28"/>
          <w:szCs w:val="28"/>
        </w:rPr>
        <w:t>a</w:t>
      </w:r>
      <w:r w:rsidR="000139CE" w:rsidRPr="00E07F6A">
        <w:rPr>
          <w:b/>
          <w:color w:val="2C5276"/>
          <w:spacing w:val="1"/>
          <w:sz w:val="28"/>
          <w:szCs w:val="28"/>
        </w:rPr>
        <w:t xml:space="preserve"> </w:t>
      </w:r>
      <w:r w:rsidRPr="00E07F6A">
        <w:rPr>
          <w:b/>
          <w:color w:val="2C5276"/>
          <w:spacing w:val="-2"/>
          <w:sz w:val="28"/>
          <w:szCs w:val="28"/>
        </w:rPr>
        <w:t>K</w:t>
      </w:r>
      <w:r w:rsidR="007240D8" w:rsidRPr="00E07F6A">
        <w:rPr>
          <w:b/>
          <w:color w:val="2C5276"/>
          <w:sz w:val="28"/>
          <w:szCs w:val="28"/>
        </w:rPr>
        <w:t>r</w:t>
      </w:r>
      <w:r w:rsidR="007240D8" w:rsidRPr="00E07F6A">
        <w:rPr>
          <w:b/>
          <w:color w:val="2C5276"/>
          <w:spacing w:val="-1"/>
          <w:sz w:val="28"/>
          <w:szCs w:val="28"/>
        </w:rPr>
        <w:t>is</w:t>
      </w:r>
      <w:r w:rsidR="007240D8" w:rsidRPr="00E07F6A">
        <w:rPr>
          <w:b/>
          <w:color w:val="2C5276"/>
          <w:sz w:val="28"/>
          <w:szCs w:val="28"/>
        </w:rPr>
        <w:t>t</w:t>
      </w:r>
      <w:r w:rsidRPr="00E07F6A">
        <w:rPr>
          <w:b/>
          <w:color w:val="2C5276"/>
          <w:sz w:val="28"/>
          <w:szCs w:val="28"/>
        </w:rPr>
        <w:t>o</w:t>
      </w:r>
      <w:r w:rsidR="001444FF" w:rsidRPr="00E07F6A">
        <w:rPr>
          <w:b/>
          <w:color w:val="2C5276"/>
          <w:sz w:val="28"/>
          <w:szCs w:val="28"/>
        </w:rPr>
        <w:t xml:space="preserve"> </w:t>
      </w:r>
      <w:r w:rsidR="007240D8" w:rsidRPr="00E07F6A">
        <w:rPr>
          <w:b/>
          <w:color w:val="2C5276"/>
          <w:sz w:val="28"/>
          <w:szCs w:val="28"/>
        </w:rPr>
        <w:t>(</w:t>
      </w:r>
      <w:r w:rsidR="007240D8" w:rsidRPr="00E07F6A">
        <w:rPr>
          <w:b/>
          <w:color w:val="2C5276"/>
          <w:spacing w:val="1"/>
          <w:sz w:val="28"/>
          <w:szCs w:val="28"/>
        </w:rPr>
        <w:t>1</w:t>
      </w:r>
      <w:r w:rsidR="007240D8" w:rsidRPr="00E07F6A">
        <w:rPr>
          <w:b/>
          <w:color w:val="2C5276"/>
          <w:spacing w:val="-2"/>
          <w:sz w:val="28"/>
          <w:szCs w:val="28"/>
        </w:rPr>
        <w:t>:</w:t>
      </w:r>
      <w:r w:rsidR="007240D8" w:rsidRPr="00E07F6A">
        <w:rPr>
          <w:b/>
          <w:color w:val="2C5276"/>
          <w:spacing w:val="1"/>
          <w:sz w:val="28"/>
          <w:szCs w:val="28"/>
        </w:rPr>
        <w:t>1</w:t>
      </w:r>
      <w:r w:rsidR="007240D8" w:rsidRPr="00E07F6A">
        <w:rPr>
          <w:b/>
          <w:color w:val="2C5276"/>
          <w:spacing w:val="2"/>
          <w:sz w:val="28"/>
          <w:szCs w:val="28"/>
        </w:rPr>
        <w:t>5</w:t>
      </w:r>
      <w:r w:rsidR="007240D8" w:rsidRPr="00E07F6A">
        <w:rPr>
          <w:b/>
          <w:color w:val="2C5276"/>
          <w:spacing w:val="-2"/>
          <w:sz w:val="28"/>
          <w:szCs w:val="28"/>
        </w:rPr>
        <w:t>-</w:t>
      </w:r>
      <w:r w:rsidR="007240D8" w:rsidRPr="00E07F6A">
        <w:rPr>
          <w:b/>
          <w:color w:val="2C5276"/>
          <w:spacing w:val="-1"/>
          <w:sz w:val="28"/>
          <w:szCs w:val="28"/>
        </w:rPr>
        <w:t>2</w:t>
      </w:r>
      <w:r w:rsidR="007240D8" w:rsidRPr="00E07F6A">
        <w:rPr>
          <w:b/>
          <w:color w:val="2C5276"/>
          <w:spacing w:val="1"/>
          <w:sz w:val="28"/>
          <w:szCs w:val="28"/>
        </w:rPr>
        <w:t>0</w:t>
      </w:r>
      <w:r w:rsidR="007240D8" w:rsidRPr="00E07F6A">
        <w:rPr>
          <w:b/>
          <w:color w:val="2C5276"/>
          <w:sz w:val="28"/>
          <w:szCs w:val="28"/>
        </w:rPr>
        <w:t>)</w:t>
      </w:r>
    </w:p>
    <w:p w14:paraId="727BCAA1" w14:textId="77777777" w:rsidR="00E152E5" w:rsidRPr="00E07F6A" w:rsidRDefault="00E152E5">
      <w:pPr>
        <w:spacing w:before="12" w:line="260" w:lineRule="exact"/>
        <w:rPr>
          <w:sz w:val="26"/>
          <w:szCs w:val="26"/>
        </w:rPr>
      </w:pPr>
    </w:p>
    <w:p w14:paraId="1219641F" w14:textId="77777777" w:rsidR="00E152E5" w:rsidRPr="00E07F6A" w:rsidRDefault="008912AA">
      <w:pPr>
        <w:ind w:left="100" w:right="78" w:firstLine="720"/>
        <w:jc w:val="both"/>
        <w:rPr>
          <w:sz w:val="24"/>
          <w:szCs w:val="24"/>
        </w:rPr>
      </w:pPr>
      <w:r w:rsidRPr="00E07F6A">
        <w:rPr>
          <w:sz w:val="24"/>
          <w:szCs w:val="24"/>
        </w:rPr>
        <w:t>Walimu wa</w:t>
      </w:r>
      <w:r w:rsidR="001444FF" w:rsidRPr="00E07F6A">
        <w:rPr>
          <w:sz w:val="24"/>
          <w:szCs w:val="24"/>
        </w:rPr>
        <w:t xml:space="preserve"> </w:t>
      </w:r>
      <w:r w:rsidR="000139CE" w:rsidRPr="00E07F6A">
        <w:rPr>
          <w:sz w:val="24"/>
          <w:szCs w:val="24"/>
        </w:rPr>
        <w:t>u</w:t>
      </w:r>
      <w:r w:rsidRPr="00E07F6A">
        <w:rPr>
          <w:sz w:val="24"/>
          <w:szCs w:val="24"/>
        </w:rPr>
        <w:t>ongo walikuwa wakijaribu ku</w:t>
      </w:r>
      <w:r w:rsidR="00C73368" w:rsidRPr="00E07F6A">
        <w:rPr>
          <w:sz w:val="24"/>
          <w:szCs w:val="24"/>
        </w:rPr>
        <w:t>li</w:t>
      </w:r>
      <w:r w:rsidRPr="00E07F6A">
        <w:rPr>
          <w:sz w:val="24"/>
          <w:szCs w:val="24"/>
        </w:rPr>
        <w:t>shawishi kan</w:t>
      </w:r>
      <w:r w:rsidR="00C73368" w:rsidRPr="00E07F6A">
        <w:rPr>
          <w:sz w:val="24"/>
          <w:szCs w:val="24"/>
        </w:rPr>
        <w:t>isa la Kolosai liabudu nguvu za</w:t>
      </w:r>
      <w:r w:rsidRPr="00E07F6A">
        <w:rPr>
          <w:sz w:val="24"/>
          <w:szCs w:val="24"/>
        </w:rPr>
        <w:t xml:space="preserve"> kiroho</w:t>
      </w:r>
      <w:r w:rsidR="000139CE" w:rsidRPr="00E07F6A">
        <w:rPr>
          <w:sz w:val="24"/>
          <w:szCs w:val="24"/>
        </w:rPr>
        <w:t xml:space="preserve"> </w:t>
      </w:r>
      <w:r w:rsidR="00C73368" w:rsidRPr="00E07F6A">
        <w:rPr>
          <w:sz w:val="24"/>
          <w:szCs w:val="24"/>
        </w:rPr>
        <w:t>za ulimwengu mzima</w:t>
      </w:r>
      <w:r w:rsidRPr="00E07F6A">
        <w:rPr>
          <w:sz w:val="24"/>
          <w:szCs w:val="24"/>
        </w:rPr>
        <w:t>. Nao walikuwa waki</w:t>
      </w:r>
      <w:r w:rsidR="005C7200" w:rsidRPr="00E07F6A">
        <w:rPr>
          <w:sz w:val="24"/>
          <w:szCs w:val="24"/>
        </w:rPr>
        <w:t xml:space="preserve">himiza </w:t>
      </w:r>
      <w:r w:rsidRPr="00E07F6A">
        <w:rPr>
          <w:sz w:val="24"/>
          <w:szCs w:val="24"/>
        </w:rPr>
        <w:t xml:space="preserve">maisha ya kujinyima raha, wakifikiri kwamba maisha hayo makali yangedhoofisha nguvu za kiroho na kupata manufaa fulani kutokana na miungu hiyo ya </w:t>
      </w:r>
      <w:r w:rsidR="000139CE" w:rsidRPr="00E07F6A">
        <w:rPr>
          <w:sz w:val="24"/>
          <w:szCs w:val="24"/>
        </w:rPr>
        <w:t>u</w:t>
      </w:r>
      <w:r w:rsidRPr="00E07F6A">
        <w:rPr>
          <w:sz w:val="24"/>
          <w:szCs w:val="24"/>
        </w:rPr>
        <w:t>ongo</w:t>
      </w:r>
      <w:r w:rsidR="00864418" w:rsidRPr="00E07F6A">
        <w:rPr>
          <w:sz w:val="24"/>
          <w:szCs w:val="24"/>
        </w:rPr>
        <w:t>. H</w:t>
      </w:r>
      <w:r w:rsidRPr="00E07F6A">
        <w:rPr>
          <w:sz w:val="24"/>
          <w:szCs w:val="24"/>
        </w:rPr>
        <w:t>i</w:t>
      </w:r>
      <w:r w:rsidR="00864418" w:rsidRPr="00E07F6A">
        <w:rPr>
          <w:sz w:val="24"/>
          <w:szCs w:val="24"/>
        </w:rPr>
        <w:t>v</w:t>
      </w:r>
      <w:r w:rsidRPr="00E07F6A">
        <w:rPr>
          <w:sz w:val="24"/>
          <w:szCs w:val="24"/>
        </w:rPr>
        <w:t xml:space="preserve">yo, Paulo alianza kukanusha mafundisho haya ya </w:t>
      </w:r>
      <w:r w:rsidR="000139CE" w:rsidRPr="00E07F6A">
        <w:rPr>
          <w:sz w:val="24"/>
          <w:szCs w:val="24"/>
        </w:rPr>
        <w:t>u</w:t>
      </w:r>
      <w:r w:rsidRPr="00E07F6A">
        <w:rPr>
          <w:sz w:val="24"/>
          <w:szCs w:val="24"/>
        </w:rPr>
        <w:t>ongo</w:t>
      </w:r>
      <w:r w:rsidR="001444FF" w:rsidRPr="00E07F6A">
        <w:rPr>
          <w:sz w:val="24"/>
          <w:szCs w:val="24"/>
        </w:rPr>
        <w:t xml:space="preserve"> </w:t>
      </w:r>
      <w:r w:rsidRPr="00E07F6A">
        <w:rPr>
          <w:sz w:val="24"/>
          <w:szCs w:val="24"/>
        </w:rPr>
        <w:t xml:space="preserve">kwa kutofautisha miungu hii ya udanganyifu na Yesu Kristo. Paulo alisisitiza kwamba Kristo ndiye Mfalme wa viumbe vyote, na kwamba ana </w:t>
      </w:r>
      <w:r w:rsidR="00FB4974" w:rsidRPr="00E07F6A">
        <w:rPr>
          <w:sz w:val="24"/>
          <w:szCs w:val="24"/>
        </w:rPr>
        <w:t xml:space="preserve">mamlaka na </w:t>
      </w:r>
      <w:r w:rsidRPr="00E07F6A">
        <w:rPr>
          <w:sz w:val="24"/>
          <w:szCs w:val="24"/>
        </w:rPr>
        <w:t>ukamilifu wote</w:t>
      </w:r>
      <w:r w:rsidR="00FA0B12" w:rsidRPr="00E07F6A">
        <w:rPr>
          <w:sz w:val="24"/>
          <w:szCs w:val="24"/>
        </w:rPr>
        <w:t xml:space="preserve">. Zaidi </w:t>
      </w:r>
      <w:r w:rsidRPr="00E07F6A">
        <w:rPr>
          <w:sz w:val="24"/>
          <w:szCs w:val="24"/>
        </w:rPr>
        <w:t>ya hayo, Paulo alifundisha kwamba kanuni za msingi za ulimwengu hazina uwezo wa kutoa baraka za wokovu, na hazistahili heshima.</w:t>
      </w:r>
    </w:p>
    <w:p w14:paraId="7322C6CF" w14:textId="77777777" w:rsidR="00E152E5" w:rsidRPr="00E07F6A" w:rsidRDefault="00653DAB">
      <w:pPr>
        <w:ind w:left="100" w:right="77" w:firstLine="720"/>
        <w:jc w:val="both"/>
        <w:rPr>
          <w:sz w:val="24"/>
          <w:szCs w:val="24"/>
        </w:rPr>
      </w:pPr>
      <w:r w:rsidRPr="00E07F6A">
        <w:rPr>
          <w:sz w:val="24"/>
          <w:szCs w:val="24"/>
        </w:rPr>
        <w:t xml:space="preserve">Katika kitabu cha Wakolosai </w:t>
      </w:r>
      <w:r w:rsidR="00E01453" w:rsidRPr="00E07F6A">
        <w:rPr>
          <w:sz w:val="24"/>
          <w:szCs w:val="24"/>
        </w:rPr>
        <w:t xml:space="preserve">sura ya </w:t>
      </w:r>
      <w:r w:rsidRPr="00E07F6A">
        <w:rPr>
          <w:sz w:val="24"/>
          <w:szCs w:val="24"/>
        </w:rPr>
        <w:t xml:space="preserve">1:15-20, Paulo aligusia angalau vipengele sita muhimu vya ukuu wa Kristo. Mengi ya maelezo hayo yalitofautiana kabisa na mafundisho ya </w:t>
      </w:r>
      <w:r w:rsidR="000139CE" w:rsidRPr="00E07F6A">
        <w:rPr>
          <w:sz w:val="24"/>
          <w:szCs w:val="24"/>
        </w:rPr>
        <w:t>u</w:t>
      </w:r>
      <w:r w:rsidRPr="00E07F6A">
        <w:rPr>
          <w:sz w:val="24"/>
          <w:szCs w:val="24"/>
        </w:rPr>
        <w:t>ong</w:t>
      </w:r>
      <w:r w:rsidR="000367F7" w:rsidRPr="00E07F6A">
        <w:rPr>
          <w:sz w:val="24"/>
          <w:szCs w:val="24"/>
        </w:rPr>
        <w:t>o huko</w:t>
      </w:r>
      <w:r w:rsidRPr="00E07F6A">
        <w:rPr>
          <w:sz w:val="24"/>
          <w:szCs w:val="24"/>
        </w:rPr>
        <w:t xml:space="preserve"> Kolosai. Kati ya maelezo haya, Paulo alizungumza juu ya Kristo kama mfano wa Mungu katika mstari wa 15, mzaliwa wa kwanza wa viumbe vyote, pia katika mstari wa 15, wakala wa uumbaji katika mstari wa 16, Bwana mkuu katika mstari wa 18, Mungu aliyefanyik</w:t>
      </w:r>
      <w:r w:rsidR="000367F7" w:rsidRPr="00E07F6A">
        <w:rPr>
          <w:sz w:val="24"/>
          <w:szCs w:val="24"/>
        </w:rPr>
        <w:t>a mwili katika mstari wa 19, na</w:t>
      </w:r>
      <w:r w:rsidRPr="00E07F6A">
        <w:rPr>
          <w:sz w:val="24"/>
          <w:szCs w:val="24"/>
        </w:rPr>
        <w:t xml:space="preserve"> mpatanishi pekee kati ya Mungu na wanadamu katika mstari wa 20. Hebu tuangalie kwa ufupi kila moja ya maelezo haya ya Kristo.</w:t>
      </w:r>
    </w:p>
    <w:p w14:paraId="1831F354" w14:textId="77777777" w:rsidR="00E152E5" w:rsidRPr="00E07F6A" w:rsidRDefault="00E152E5">
      <w:pPr>
        <w:spacing w:before="16" w:line="260" w:lineRule="exact"/>
        <w:rPr>
          <w:sz w:val="26"/>
          <w:szCs w:val="26"/>
        </w:rPr>
      </w:pPr>
    </w:p>
    <w:p w14:paraId="4F50A838" w14:textId="77777777" w:rsidR="00E152E5" w:rsidRPr="00E07F6A" w:rsidRDefault="00DE1287">
      <w:pPr>
        <w:ind w:left="100" w:right="76" w:firstLine="360"/>
        <w:jc w:val="both"/>
        <w:rPr>
          <w:sz w:val="24"/>
          <w:szCs w:val="24"/>
        </w:rPr>
      </w:pPr>
      <w:r w:rsidRPr="00E07F6A">
        <w:rPr>
          <w:b/>
          <w:i/>
          <w:color w:val="2C5276"/>
          <w:sz w:val="24"/>
          <w:szCs w:val="24"/>
        </w:rPr>
        <w:t xml:space="preserve">Mfano wa Mungu </w:t>
      </w:r>
      <w:r w:rsidR="007240D8" w:rsidRPr="00E07F6A">
        <w:rPr>
          <w:b/>
          <w:i/>
          <w:color w:val="2C5276"/>
          <w:sz w:val="24"/>
          <w:szCs w:val="24"/>
        </w:rPr>
        <w:t>(1</w:t>
      </w:r>
      <w:r w:rsidR="007240D8" w:rsidRPr="00E07F6A">
        <w:rPr>
          <w:b/>
          <w:i/>
          <w:color w:val="2C5276"/>
          <w:spacing w:val="-1"/>
          <w:sz w:val="24"/>
          <w:szCs w:val="24"/>
        </w:rPr>
        <w:t>:</w:t>
      </w:r>
      <w:r w:rsidR="007240D8" w:rsidRPr="00E07F6A">
        <w:rPr>
          <w:b/>
          <w:i/>
          <w:color w:val="2C5276"/>
          <w:sz w:val="24"/>
          <w:szCs w:val="24"/>
        </w:rPr>
        <w:t>15).</w:t>
      </w:r>
      <w:r w:rsidR="006C3390" w:rsidRPr="00E07F6A">
        <w:rPr>
          <w:color w:val="000000"/>
          <w:sz w:val="24"/>
          <w:szCs w:val="24"/>
        </w:rPr>
        <w:t xml:space="preserve"> Kwanza, Paulo alianza kwa kusema kwamba Kristo ni </w:t>
      </w:r>
      <w:r w:rsidRPr="00E07F6A">
        <w:rPr>
          <w:color w:val="000000"/>
          <w:sz w:val="24"/>
          <w:szCs w:val="24"/>
        </w:rPr>
        <w:t>mfano wa M</w:t>
      </w:r>
      <w:r w:rsidR="006C3390" w:rsidRPr="00E07F6A">
        <w:rPr>
          <w:color w:val="000000"/>
          <w:sz w:val="24"/>
          <w:szCs w:val="24"/>
        </w:rPr>
        <w:t>ungu asiyeonekana. Maelezo haya yalimweka Kristo tofauti kabisa na nguvu za kiroho zilizosifiwa na walimu wa</w:t>
      </w:r>
      <w:r w:rsidR="001444FF" w:rsidRPr="00E07F6A">
        <w:rPr>
          <w:color w:val="000000"/>
          <w:sz w:val="24"/>
          <w:szCs w:val="24"/>
        </w:rPr>
        <w:t xml:space="preserve"> </w:t>
      </w:r>
      <w:r w:rsidR="006C3390" w:rsidRPr="00E07F6A">
        <w:rPr>
          <w:color w:val="000000"/>
          <w:sz w:val="24"/>
          <w:szCs w:val="24"/>
        </w:rPr>
        <w:t>uongo. Sikiliza jinsi P</w:t>
      </w:r>
      <w:r w:rsidRPr="00E07F6A">
        <w:rPr>
          <w:color w:val="000000"/>
          <w:sz w:val="24"/>
          <w:szCs w:val="24"/>
        </w:rPr>
        <w:t xml:space="preserve">aulo alivyomwelezea Yesu katika kitabu cha </w:t>
      </w:r>
      <w:r w:rsidR="006C3390" w:rsidRPr="00E07F6A">
        <w:rPr>
          <w:color w:val="000000"/>
          <w:sz w:val="24"/>
          <w:szCs w:val="24"/>
        </w:rPr>
        <w:t xml:space="preserve">Wakolosai </w:t>
      </w:r>
      <w:r w:rsidRPr="00E07F6A">
        <w:rPr>
          <w:color w:val="000000"/>
          <w:sz w:val="24"/>
          <w:szCs w:val="24"/>
        </w:rPr>
        <w:t xml:space="preserve">sura ya </w:t>
      </w:r>
      <w:r w:rsidR="006C3390" w:rsidRPr="00E07F6A">
        <w:rPr>
          <w:color w:val="000000"/>
          <w:sz w:val="24"/>
          <w:szCs w:val="24"/>
        </w:rPr>
        <w:t>1:15, 16:</w:t>
      </w:r>
    </w:p>
    <w:p w14:paraId="645249DA" w14:textId="77777777" w:rsidR="00E152E5" w:rsidRPr="00E07F6A" w:rsidRDefault="00E152E5">
      <w:pPr>
        <w:spacing w:before="16" w:line="260" w:lineRule="exact"/>
        <w:rPr>
          <w:sz w:val="26"/>
          <w:szCs w:val="26"/>
        </w:rPr>
      </w:pPr>
    </w:p>
    <w:p w14:paraId="43E82469" w14:textId="77777777" w:rsidR="00E152E5" w:rsidRPr="00E07F6A" w:rsidRDefault="0019390F" w:rsidP="0019390F">
      <w:pPr>
        <w:ind w:left="820"/>
        <w:rPr>
          <w:sz w:val="24"/>
          <w:szCs w:val="24"/>
        </w:rPr>
      </w:pPr>
      <w:r w:rsidRPr="00E07F6A">
        <w:rPr>
          <w:color w:val="2C5276"/>
          <w:sz w:val="24"/>
          <w:szCs w:val="24"/>
        </w:rPr>
        <w:t>Naye ni mfano wa Mungu asiyeonekana</w:t>
      </w:r>
      <w:r w:rsidR="00CD6DDD" w:rsidRPr="00E07F6A">
        <w:rPr>
          <w:color w:val="2C5276"/>
          <w:sz w:val="24"/>
          <w:szCs w:val="24"/>
        </w:rPr>
        <w:t>, mzaliwa</w:t>
      </w:r>
      <w:r w:rsidRPr="00E07F6A">
        <w:rPr>
          <w:color w:val="2C5276"/>
          <w:sz w:val="24"/>
          <w:szCs w:val="24"/>
        </w:rPr>
        <w:t xml:space="preserve"> wa kwanza wa viumbe vyote…vitu vyote viliumbwa kwa njia yake, na kwa ajili yake </w:t>
      </w:r>
      <w:r w:rsidR="007240D8" w:rsidRPr="00E07F6A">
        <w:rPr>
          <w:color w:val="2C5276"/>
          <w:spacing w:val="-1"/>
          <w:sz w:val="24"/>
          <w:szCs w:val="24"/>
        </w:rPr>
        <w:t>(</w:t>
      </w:r>
      <w:r w:rsidRPr="00E07F6A">
        <w:rPr>
          <w:color w:val="2C5276"/>
          <w:sz w:val="24"/>
          <w:szCs w:val="24"/>
        </w:rPr>
        <w:t>Wak</w:t>
      </w:r>
      <w:r w:rsidR="007240D8"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1:15, 1</w:t>
      </w:r>
      <w:r w:rsidR="007240D8" w:rsidRPr="00E07F6A">
        <w:rPr>
          <w:color w:val="2C5276"/>
          <w:spacing w:val="1"/>
          <w:sz w:val="24"/>
          <w:szCs w:val="24"/>
        </w:rPr>
        <w:t>6</w:t>
      </w:r>
      <w:r w:rsidR="007240D8" w:rsidRPr="00E07F6A">
        <w:rPr>
          <w:color w:val="2C5276"/>
          <w:spacing w:val="-1"/>
          <w:sz w:val="24"/>
          <w:szCs w:val="24"/>
        </w:rPr>
        <w:t>)</w:t>
      </w:r>
      <w:r w:rsidR="007240D8" w:rsidRPr="00E07F6A">
        <w:rPr>
          <w:color w:val="2C5276"/>
          <w:sz w:val="24"/>
          <w:szCs w:val="24"/>
        </w:rPr>
        <w:t>.</w:t>
      </w:r>
    </w:p>
    <w:p w14:paraId="3BC99F6B" w14:textId="77777777" w:rsidR="00E152E5" w:rsidRPr="00E07F6A" w:rsidRDefault="00E152E5">
      <w:pPr>
        <w:spacing w:before="16" w:line="260" w:lineRule="exact"/>
        <w:rPr>
          <w:sz w:val="26"/>
          <w:szCs w:val="26"/>
        </w:rPr>
      </w:pPr>
    </w:p>
    <w:p w14:paraId="40F5AC74" w14:textId="77777777" w:rsidR="00E152E5" w:rsidRPr="00E07F6A" w:rsidRDefault="00DE1287">
      <w:pPr>
        <w:ind w:left="100" w:right="77" w:firstLine="720"/>
        <w:jc w:val="both"/>
        <w:rPr>
          <w:sz w:val="24"/>
          <w:szCs w:val="24"/>
        </w:rPr>
      </w:pPr>
      <w:r w:rsidRPr="00E07F6A">
        <w:rPr>
          <w:sz w:val="24"/>
          <w:szCs w:val="24"/>
        </w:rPr>
        <w:t>Ingawa Maandiko Matakatifu mara nyingi huzungumza juu ya wanadamu wote kuwa mfano wa Mungu, hapa Paulo alikuwa akifikiria jambo ambalo lilikuwa la kipekee kwa Yesu</w:t>
      </w:r>
      <w:r w:rsidR="00BD7DB2" w:rsidRPr="00E07F6A">
        <w:rPr>
          <w:sz w:val="24"/>
          <w:szCs w:val="24"/>
        </w:rPr>
        <w:t>, yaani, kitu kili</w:t>
      </w:r>
      <w:r w:rsidRPr="00E07F6A">
        <w:rPr>
          <w:sz w:val="24"/>
          <w:szCs w:val="24"/>
        </w:rPr>
        <w:t>chohusishwa na nguvu na mamlaka ya Yesu juu ya uumbaji</w:t>
      </w:r>
      <w:r w:rsidR="00BD7DB2" w:rsidRPr="00E07F6A">
        <w:rPr>
          <w:sz w:val="24"/>
          <w:szCs w:val="24"/>
        </w:rPr>
        <w:t xml:space="preserve"> wote</w:t>
      </w:r>
      <w:r w:rsidRPr="00E07F6A">
        <w:rPr>
          <w:sz w:val="24"/>
          <w:szCs w:val="24"/>
        </w:rPr>
        <w:t xml:space="preserve">. Paulo alipotumia usemi “mfano wa Mungu,” alikumbuka jinsi walimu wa </w:t>
      </w:r>
      <w:r w:rsidR="00CD6DDD" w:rsidRPr="00E07F6A">
        <w:rPr>
          <w:sz w:val="24"/>
          <w:szCs w:val="24"/>
        </w:rPr>
        <w:t>u</w:t>
      </w:r>
      <w:r w:rsidRPr="00E07F6A">
        <w:rPr>
          <w:sz w:val="24"/>
          <w:szCs w:val="24"/>
        </w:rPr>
        <w:t>ongo</w:t>
      </w:r>
      <w:r w:rsidR="00681358" w:rsidRPr="00E07F6A">
        <w:rPr>
          <w:sz w:val="24"/>
          <w:szCs w:val="24"/>
        </w:rPr>
        <w:t xml:space="preserve"> huko</w:t>
      </w:r>
      <w:r w:rsidRPr="00E07F6A">
        <w:rPr>
          <w:sz w:val="24"/>
          <w:szCs w:val="24"/>
        </w:rPr>
        <w:t xml:space="preserve"> Kolosai walivyotumia use</w:t>
      </w:r>
      <w:r w:rsidR="00681358" w:rsidRPr="00E07F6A">
        <w:rPr>
          <w:sz w:val="24"/>
          <w:szCs w:val="24"/>
        </w:rPr>
        <w:t xml:space="preserve">mi huo walipouchukua kutoka katika </w:t>
      </w:r>
      <w:r w:rsidRPr="00E07F6A">
        <w:rPr>
          <w:sz w:val="24"/>
          <w:szCs w:val="24"/>
        </w:rPr>
        <w:t>falsafa ya Kigiriki.</w:t>
      </w:r>
    </w:p>
    <w:p w14:paraId="2BE5BD27" w14:textId="77777777" w:rsidR="00E152E5" w:rsidRPr="00E07F6A" w:rsidRDefault="00535403">
      <w:pPr>
        <w:ind w:left="100" w:right="77" w:firstLine="720"/>
        <w:jc w:val="both"/>
        <w:rPr>
          <w:sz w:val="24"/>
          <w:szCs w:val="24"/>
        </w:rPr>
      </w:pPr>
      <w:r w:rsidRPr="00E07F6A">
        <w:rPr>
          <w:sz w:val="24"/>
          <w:szCs w:val="24"/>
        </w:rPr>
        <w:t xml:space="preserve">Katika </w:t>
      </w:r>
      <w:r w:rsidR="00DD14B5" w:rsidRPr="00E07F6A">
        <w:rPr>
          <w:sz w:val="24"/>
          <w:szCs w:val="24"/>
        </w:rPr>
        <w:t xml:space="preserve">baadhi ya falsafa </w:t>
      </w:r>
      <w:r w:rsidRPr="00E07F6A">
        <w:rPr>
          <w:sz w:val="24"/>
          <w:szCs w:val="24"/>
        </w:rPr>
        <w:t xml:space="preserve">za Kigiriki za siku za Paulo, ulimwengu wenyewe ulifikiriwa kuwa mfano wa Mungu. Wazo lilikuwa kwamba ulimwengu ulikuwa ufunuo mkuu zaidi wa Mungu na kwamba mtu angeweza kupata ujuzi na hekima kupitia ufunuo wake. Tunapata marejeo ya wazo hili katika maandishi ya zamani kama </w:t>
      </w:r>
      <w:r w:rsidRPr="00E07F6A">
        <w:rPr>
          <w:i/>
          <w:sz w:val="24"/>
          <w:szCs w:val="24"/>
        </w:rPr>
        <w:t>Timaeus</w:t>
      </w:r>
      <w:r w:rsidRPr="00E07F6A">
        <w:rPr>
          <w:sz w:val="24"/>
          <w:szCs w:val="24"/>
        </w:rPr>
        <w:t xml:space="preserve"> ya Plato, am</w:t>
      </w:r>
      <w:r w:rsidR="00DD14B5" w:rsidRPr="00E07F6A">
        <w:rPr>
          <w:sz w:val="24"/>
          <w:szCs w:val="24"/>
        </w:rPr>
        <w:t>bayo ni ya karne ya nne K.K. Pia</w:t>
      </w:r>
      <w:r w:rsidRPr="00E07F6A">
        <w:rPr>
          <w:sz w:val="24"/>
          <w:szCs w:val="24"/>
        </w:rPr>
        <w:t xml:space="preserve"> tuna</w:t>
      </w:r>
      <w:r w:rsidR="00DD14B5" w:rsidRPr="00E07F6A">
        <w:rPr>
          <w:sz w:val="24"/>
          <w:szCs w:val="24"/>
        </w:rPr>
        <w:t>yaona katika maandishi ya Ki</w:t>
      </w:r>
      <w:r w:rsidR="000A44D2" w:rsidRPr="00E07F6A">
        <w:rPr>
          <w:sz w:val="24"/>
          <w:szCs w:val="24"/>
        </w:rPr>
        <w:t xml:space="preserve">nostiki kuhusu mungu Hermes Mkuu </w:t>
      </w:r>
      <w:r w:rsidR="00470D90" w:rsidRPr="00E07F6A">
        <w:rPr>
          <w:sz w:val="24"/>
          <w:szCs w:val="24"/>
        </w:rPr>
        <w:t>Mara tatu ambayo yaliyotoka katika</w:t>
      </w:r>
      <w:r w:rsidR="00DD14B5" w:rsidRPr="00E07F6A">
        <w:rPr>
          <w:sz w:val="24"/>
          <w:szCs w:val="24"/>
        </w:rPr>
        <w:t xml:space="preserve"> karne ya pili na ya tatu B</w:t>
      </w:r>
      <w:r w:rsidR="000A44D2" w:rsidRPr="00E07F6A">
        <w:rPr>
          <w:sz w:val="24"/>
          <w:szCs w:val="24"/>
        </w:rPr>
        <w:t>.K. H</w:t>
      </w:r>
      <w:r w:rsidRPr="00E07F6A">
        <w:rPr>
          <w:sz w:val="24"/>
          <w:szCs w:val="24"/>
        </w:rPr>
        <w:t>i</w:t>
      </w:r>
      <w:r w:rsidR="000A44D2" w:rsidRPr="00E07F6A">
        <w:rPr>
          <w:sz w:val="24"/>
          <w:szCs w:val="24"/>
        </w:rPr>
        <w:t>v</w:t>
      </w:r>
      <w:r w:rsidRPr="00E07F6A">
        <w:rPr>
          <w:sz w:val="24"/>
          <w:szCs w:val="24"/>
        </w:rPr>
        <w:t xml:space="preserve">yo, ingawa walimu wa </w:t>
      </w:r>
      <w:r w:rsidR="00CD6DDD" w:rsidRPr="00E07F6A">
        <w:rPr>
          <w:sz w:val="24"/>
          <w:szCs w:val="24"/>
        </w:rPr>
        <w:t>u</w:t>
      </w:r>
      <w:r w:rsidRPr="00E07F6A">
        <w:rPr>
          <w:sz w:val="24"/>
          <w:szCs w:val="24"/>
        </w:rPr>
        <w:t>ongo walizitazama sa</w:t>
      </w:r>
      <w:r w:rsidR="000A44D2" w:rsidRPr="00E07F6A">
        <w:rPr>
          <w:sz w:val="24"/>
          <w:szCs w:val="24"/>
        </w:rPr>
        <w:t>yari na vitu vya asili kama mfano</w:t>
      </w:r>
      <w:r w:rsidR="00646F38" w:rsidRPr="00E07F6A">
        <w:rPr>
          <w:sz w:val="24"/>
          <w:szCs w:val="24"/>
        </w:rPr>
        <w:t xml:space="preserve"> au ufunuo wa Mungu, Paulo alimwonyesha Kristo kuwa mfano wa</w:t>
      </w:r>
      <w:r w:rsidRPr="00E07F6A">
        <w:rPr>
          <w:sz w:val="24"/>
          <w:szCs w:val="24"/>
        </w:rPr>
        <w:t xml:space="preserve"> Mungu. Alikubali neno hili la kifalsafa la Kiyunani, </w:t>
      </w:r>
      <w:r w:rsidR="00646F38" w:rsidRPr="00E07F6A">
        <w:rPr>
          <w:sz w:val="24"/>
          <w:szCs w:val="24"/>
        </w:rPr>
        <w:t>“</w:t>
      </w:r>
      <w:r w:rsidRPr="00E07F6A">
        <w:rPr>
          <w:sz w:val="24"/>
          <w:szCs w:val="24"/>
        </w:rPr>
        <w:t>mfano wa Mungu,</w:t>
      </w:r>
      <w:r w:rsidR="00646F38" w:rsidRPr="00E07F6A">
        <w:rPr>
          <w:sz w:val="24"/>
          <w:szCs w:val="24"/>
        </w:rPr>
        <w:t>”</w:t>
      </w:r>
      <w:r w:rsidRPr="00E07F6A">
        <w:rPr>
          <w:sz w:val="24"/>
          <w:szCs w:val="24"/>
        </w:rPr>
        <w:t xml:space="preserve"> kwa njia hii ili kuonyesha kwamba </w:t>
      </w:r>
      <w:r w:rsidR="00646F38" w:rsidRPr="00E07F6A">
        <w:rPr>
          <w:sz w:val="24"/>
          <w:szCs w:val="24"/>
        </w:rPr>
        <w:t xml:space="preserve">ni </w:t>
      </w:r>
      <w:r w:rsidRPr="00E07F6A">
        <w:rPr>
          <w:sz w:val="24"/>
          <w:szCs w:val="24"/>
        </w:rPr>
        <w:t>Kristo</w:t>
      </w:r>
      <w:r w:rsidR="00646F38" w:rsidRPr="00E07F6A">
        <w:rPr>
          <w:sz w:val="24"/>
          <w:szCs w:val="24"/>
        </w:rPr>
        <w:t xml:space="preserve">, </w:t>
      </w:r>
      <w:r w:rsidRPr="00E07F6A">
        <w:rPr>
          <w:sz w:val="24"/>
          <w:szCs w:val="24"/>
        </w:rPr>
        <w:t xml:space="preserve">na </w:t>
      </w:r>
      <w:r w:rsidR="00646F38" w:rsidRPr="00E07F6A">
        <w:rPr>
          <w:sz w:val="24"/>
          <w:szCs w:val="24"/>
        </w:rPr>
        <w:t xml:space="preserve">wala </w:t>
      </w:r>
      <w:r w:rsidRPr="00E07F6A">
        <w:rPr>
          <w:sz w:val="24"/>
          <w:szCs w:val="24"/>
        </w:rPr>
        <w:t>si</w:t>
      </w:r>
      <w:r w:rsidR="00646F38" w:rsidRPr="00E07F6A">
        <w:rPr>
          <w:sz w:val="24"/>
          <w:szCs w:val="24"/>
        </w:rPr>
        <w:t>y</w:t>
      </w:r>
      <w:r w:rsidRPr="00E07F6A">
        <w:rPr>
          <w:sz w:val="24"/>
          <w:szCs w:val="24"/>
        </w:rPr>
        <w:t>o mapepo yaliyoabudiwa na walimu wa uongo</w:t>
      </w:r>
      <w:r w:rsidR="00646F38" w:rsidRPr="00E07F6A">
        <w:rPr>
          <w:sz w:val="24"/>
          <w:szCs w:val="24"/>
        </w:rPr>
        <w:t xml:space="preserve">, ndiye </w:t>
      </w:r>
      <w:r w:rsidRPr="00E07F6A">
        <w:rPr>
          <w:sz w:val="24"/>
          <w:szCs w:val="24"/>
        </w:rPr>
        <w:t>alikuwa ufunuo wa mwisho wa Mungu. Kristo ndiye amb</w:t>
      </w:r>
      <w:r w:rsidR="009E5DE7" w:rsidRPr="00E07F6A">
        <w:rPr>
          <w:sz w:val="24"/>
          <w:szCs w:val="24"/>
        </w:rPr>
        <w:t>aye wau</w:t>
      </w:r>
      <w:r w:rsidR="006910CC" w:rsidRPr="00E07F6A">
        <w:rPr>
          <w:sz w:val="24"/>
          <w:szCs w:val="24"/>
        </w:rPr>
        <w:t>mini walipaswa kumtazamia</w:t>
      </w:r>
      <w:r w:rsidR="001444FF" w:rsidRPr="00E07F6A">
        <w:rPr>
          <w:sz w:val="24"/>
          <w:szCs w:val="24"/>
        </w:rPr>
        <w:t xml:space="preserve"> </w:t>
      </w:r>
      <w:r w:rsidR="00995163" w:rsidRPr="00E07F6A">
        <w:rPr>
          <w:sz w:val="24"/>
          <w:szCs w:val="24"/>
        </w:rPr>
        <w:t>ili kupata</w:t>
      </w:r>
      <w:r w:rsidR="001444FF" w:rsidRPr="00E07F6A">
        <w:rPr>
          <w:sz w:val="24"/>
          <w:szCs w:val="24"/>
        </w:rPr>
        <w:t xml:space="preserve"> </w:t>
      </w:r>
      <w:r w:rsidRPr="00E07F6A">
        <w:rPr>
          <w:sz w:val="24"/>
          <w:szCs w:val="24"/>
        </w:rPr>
        <w:t>hekima ya hali ya juu na maarifa ya Mungu.</w:t>
      </w:r>
    </w:p>
    <w:p w14:paraId="279640EF" w14:textId="77777777" w:rsidR="00E152E5" w:rsidRPr="00E07F6A" w:rsidRDefault="00E152E5">
      <w:pPr>
        <w:spacing w:before="16" w:line="260" w:lineRule="exact"/>
        <w:rPr>
          <w:sz w:val="26"/>
          <w:szCs w:val="26"/>
        </w:rPr>
      </w:pPr>
    </w:p>
    <w:p w14:paraId="4A45DA67" w14:textId="77777777" w:rsidR="00E07F6A" w:rsidRDefault="00E07F6A">
      <w:pPr>
        <w:ind w:left="100" w:right="79" w:firstLine="360"/>
        <w:jc w:val="both"/>
        <w:rPr>
          <w:b/>
          <w:i/>
          <w:color w:val="2C5276"/>
          <w:sz w:val="24"/>
          <w:szCs w:val="24"/>
        </w:rPr>
      </w:pPr>
    </w:p>
    <w:p w14:paraId="74D8897E" w14:textId="77777777" w:rsidR="00E07F6A" w:rsidRDefault="00E07F6A">
      <w:pPr>
        <w:ind w:left="100" w:right="79" w:firstLine="360"/>
        <w:jc w:val="both"/>
        <w:rPr>
          <w:b/>
          <w:i/>
          <w:color w:val="2C5276"/>
          <w:sz w:val="24"/>
          <w:szCs w:val="24"/>
        </w:rPr>
      </w:pPr>
    </w:p>
    <w:p w14:paraId="321F8C14" w14:textId="77777777" w:rsidR="00E07F6A" w:rsidRDefault="00E07F6A">
      <w:pPr>
        <w:ind w:left="100" w:right="79" w:firstLine="360"/>
        <w:jc w:val="both"/>
        <w:rPr>
          <w:b/>
          <w:i/>
          <w:color w:val="2C5276"/>
          <w:sz w:val="24"/>
          <w:szCs w:val="24"/>
        </w:rPr>
      </w:pPr>
    </w:p>
    <w:p w14:paraId="7F4DA4EB" w14:textId="77777777" w:rsidR="00E152E5" w:rsidRPr="00E07F6A" w:rsidRDefault="001E2C94">
      <w:pPr>
        <w:ind w:left="100" w:right="79" w:firstLine="360"/>
        <w:jc w:val="both"/>
        <w:rPr>
          <w:sz w:val="24"/>
          <w:szCs w:val="24"/>
        </w:rPr>
        <w:sectPr w:rsidR="00E152E5" w:rsidRPr="00E07F6A">
          <w:pgSz w:w="12240" w:h="15840"/>
          <w:pgMar w:top="940" w:right="1680" w:bottom="280" w:left="1700" w:header="741" w:footer="766" w:gutter="0"/>
          <w:cols w:space="720"/>
        </w:sectPr>
      </w:pPr>
      <w:r>
        <w:rPr>
          <w:b/>
          <w:i/>
          <w:color w:val="2C5276"/>
          <w:sz w:val="24"/>
          <w:szCs w:val="24"/>
        </w:rPr>
        <w:t>Mzaliwa wa Kwanza wa Viumbe V</w:t>
      </w:r>
      <w:r w:rsidR="00617809" w:rsidRPr="00E07F6A">
        <w:rPr>
          <w:b/>
          <w:i/>
          <w:color w:val="2C5276"/>
          <w:sz w:val="24"/>
          <w:szCs w:val="24"/>
        </w:rPr>
        <w:t xml:space="preserve">yote </w:t>
      </w:r>
      <w:r w:rsidR="007240D8" w:rsidRPr="00E07F6A">
        <w:rPr>
          <w:b/>
          <w:i/>
          <w:color w:val="2C5276"/>
          <w:sz w:val="24"/>
          <w:szCs w:val="24"/>
        </w:rPr>
        <w:t>(1</w:t>
      </w:r>
      <w:r w:rsidR="007240D8" w:rsidRPr="00E07F6A">
        <w:rPr>
          <w:b/>
          <w:i/>
          <w:color w:val="2C5276"/>
          <w:spacing w:val="-1"/>
          <w:sz w:val="24"/>
          <w:szCs w:val="24"/>
        </w:rPr>
        <w:t>:</w:t>
      </w:r>
      <w:r w:rsidR="00617809" w:rsidRPr="00E07F6A">
        <w:rPr>
          <w:b/>
          <w:i/>
          <w:color w:val="2C5276"/>
          <w:sz w:val="24"/>
          <w:szCs w:val="24"/>
        </w:rPr>
        <w:t xml:space="preserve">15). </w:t>
      </w:r>
      <w:r w:rsidR="00617809" w:rsidRPr="00E07F6A">
        <w:rPr>
          <w:color w:val="000000"/>
          <w:sz w:val="24"/>
          <w:szCs w:val="24"/>
        </w:rPr>
        <w:t xml:space="preserve">Pili, Paulo alimfafanua Kristo kuwa mzaliwa wa kwanza wa viumbe vyote. Kama ilivyokuwa hapo awali, Paulo alichagua maneno yake kwa uangalifu ili kuwakanusha walimu wa </w:t>
      </w:r>
      <w:r w:rsidR="00CD6DDD" w:rsidRPr="00E07F6A">
        <w:rPr>
          <w:color w:val="000000"/>
          <w:sz w:val="24"/>
          <w:szCs w:val="24"/>
        </w:rPr>
        <w:t>u</w:t>
      </w:r>
      <w:r w:rsidR="00617809" w:rsidRPr="00E07F6A">
        <w:rPr>
          <w:color w:val="000000"/>
          <w:sz w:val="24"/>
          <w:szCs w:val="24"/>
        </w:rPr>
        <w:t xml:space="preserve">ongo. Sikiliza tena kile alichoandika kuhusu Kristo katika kitabu cha Wakolosai sura ya 1:15, </w:t>
      </w:r>
      <w:r w:rsidR="003C33A3" w:rsidRPr="00E07F6A">
        <w:rPr>
          <w:color w:val="000000"/>
          <w:sz w:val="24"/>
          <w:szCs w:val="24"/>
        </w:rPr>
        <w:t>16:</w:t>
      </w:r>
    </w:p>
    <w:p w14:paraId="60BCBA6A" w14:textId="77777777" w:rsidR="00E152E5" w:rsidRPr="00E07F6A" w:rsidRDefault="00E152E5">
      <w:pPr>
        <w:spacing w:line="200" w:lineRule="exact"/>
      </w:pPr>
    </w:p>
    <w:p w14:paraId="434855B1" w14:textId="77777777" w:rsidR="00E152E5" w:rsidRPr="00E07F6A" w:rsidRDefault="00E152E5">
      <w:pPr>
        <w:spacing w:before="10" w:line="280" w:lineRule="exact"/>
        <w:rPr>
          <w:sz w:val="28"/>
          <w:szCs w:val="28"/>
        </w:rPr>
      </w:pPr>
    </w:p>
    <w:p w14:paraId="490C3154" w14:textId="77777777" w:rsidR="00E152E5" w:rsidRPr="00E07F6A" w:rsidRDefault="00171DE0" w:rsidP="00171DE0">
      <w:pPr>
        <w:spacing w:before="29"/>
        <w:ind w:left="820" w:right="797"/>
        <w:jc w:val="both"/>
        <w:rPr>
          <w:sz w:val="24"/>
          <w:szCs w:val="24"/>
        </w:rPr>
      </w:pPr>
      <w:r w:rsidRPr="00E07F6A">
        <w:rPr>
          <w:color w:val="2C5276"/>
          <w:sz w:val="24"/>
          <w:szCs w:val="24"/>
        </w:rPr>
        <w:t>Naye ni mfano wa Mungu asiyeonekana, mzaliwa wa kwanza wa viumbe vyote…vitu vyote viliumbwa kwa njia yake, na kwa ajili yake</w:t>
      </w:r>
      <w:r w:rsidR="00762446" w:rsidRPr="00E07F6A">
        <w:rPr>
          <w:color w:val="2C5276"/>
          <w:sz w:val="24"/>
          <w:szCs w:val="24"/>
        </w:rPr>
        <w:t xml:space="preserve"> </w:t>
      </w:r>
      <w:r w:rsidR="007240D8" w:rsidRPr="00E07F6A">
        <w:rPr>
          <w:color w:val="2C5276"/>
          <w:spacing w:val="-1"/>
          <w:sz w:val="24"/>
          <w:szCs w:val="24"/>
        </w:rPr>
        <w:t>(</w:t>
      </w:r>
      <w:r w:rsidRPr="00E07F6A">
        <w:rPr>
          <w:color w:val="2C5276"/>
          <w:spacing w:val="-1"/>
          <w:sz w:val="24"/>
          <w:szCs w:val="24"/>
        </w:rPr>
        <w:t>Wak</w:t>
      </w:r>
      <w:r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1:15, 1</w:t>
      </w:r>
      <w:r w:rsidR="007240D8" w:rsidRPr="00E07F6A">
        <w:rPr>
          <w:color w:val="2C5276"/>
          <w:spacing w:val="1"/>
          <w:sz w:val="24"/>
          <w:szCs w:val="24"/>
        </w:rPr>
        <w:t>6</w:t>
      </w:r>
      <w:r w:rsidR="007240D8" w:rsidRPr="00E07F6A">
        <w:rPr>
          <w:color w:val="2C5276"/>
          <w:spacing w:val="-1"/>
          <w:sz w:val="24"/>
          <w:szCs w:val="24"/>
        </w:rPr>
        <w:t>)</w:t>
      </w:r>
      <w:r w:rsidR="007240D8" w:rsidRPr="00E07F6A">
        <w:rPr>
          <w:color w:val="2C5276"/>
          <w:sz w:val="24"/>
          <w:szCs w:val="24"/>
        </w:rPr>
        <w:t>.</w:t>
      </w:r>
    </w:p>
    <w:p w14:paraId="73CD4F09" w14:textId="77777777" w:rsidR="00E152E5" w:rsidRPr="00E07F6A" w:rsidRDefault="00E152E5">
      <w:pPr>
        <w:spacing w:before="16" w:line="260" w:lineRule="exact"/>
        <w:rPr>
          <w:sz w:val="26"/>
          <w:szCs w:val="26"/>
        </w:rPr>
      </w:pPr>
    </w:p>
    <w:p w14:paraId="265DFF36" w14:textId="77777777" w:rsidR="00E152E5" w:rsidRPr="00E07F6A" w:rsidRDefault="005F1D6F">
      <w:pPr>
        <w:ind w:left="100" w:right="77" w:firstLine="720"/>
        <w:jc w:val="both"/>
        <w:rPr>
          <w:sz w:val="24"/>
          <w:szCs w:val="24"/>
        </w:rPr>
      </w:pPr>
      <w:r w:rsidRPr="00E07F6A">
        <w:rPr>
          <w:sz w:val="24"/>
          <w:szCs w:val="24"/>
        </w:rPr>
        <w:t xml:space="preserve">Neno la Kigiriki </w:t>
      </w:r>
      <w:r w:rsidRPr="00E07F6A">
        <w:rPr>
          <w:i/>
          <w:sz w:val="24"/>
          <w:szCs w:val="24"/>
        </w:rPr>
        <w:t>prōtotokos (πρωτότοκος),</w:t>
      </w:r>
      <w:r w:rsidRPr="00E07F6A">
        <w:rPr>
          <w:sz w:val="24"/>
          <w:szCs w:val="24"/>
        </w:rPr>
        <w:t xml:space="preserve"> linalotafsiriwa hapa “mzaliwa wa kwanza,” mara nyingi hurejelea ukuu na mamlaka badala ya utaratibu wa kuzaliwa. Katika ulimwengu wa kale, si lazima mzaliwa wa kwanza katika familia awe ndiye aliyezaliwa kwanza. Badala yake, mzaliwa wa kwanza ndiye aliyekuwa na haki kubwa zaidi za urithi. </w:t>
      </w:r>
      <w:r w:rsidR="00711B32" w:rsidRPr="00E07F6A">
        <w:rPr>
          <w:sz w:val="24"/>
          <w:szCs w:val="24"/>
        </w:rPr>
        <w:t>Kwa kawaida y</w:t>
      </w:r>
      <w:r w:rsidRPr="00E07F6A">
        <w:rPr>
          <w:sz w:val="24"/>
          <w:szCs w:val="24"/>
        </w:rPr>
        <w:t xml:space="preserve">eye ndiye ambaye angeongoza familia baada ya kifo cha baba yake. Mtoto mkubwa wa kiume alichukuliwa kuwa “mzaliwa wa kwanza” hata kama alikuwa na dada wakubwa. Zaidi ya hayo, ikiwa mwana mkubwa alishushwa cheo kutoka katika cheo chake kwa sababu </w:t>
      </w:r>
      <w:r w:rsidR="00711B32" w:rsidRPr="00E07F6A">
        <w:rPr>
          <w:sz w:val="24"/>
          <w:szCs w:val="24"/>
        </w:rPr>
        <w:t>fulani, mtoto mdogo wa kiume ange</w:t>
      </w:r>
      <w:r w:rsidRPr="00E07F6A">
        <w:rPr>
          <w:sz w:val="24"/>
          <w:szCs w:val="24"/>
        </w:rPr>
        <w:t>weza kuwa mzaliwa wa kwanza</w:t>
      </w:r>
      <w:r w:rsidR="007240D8" w:rsidRPr="00E07F6A">
        <w:rPr>
          <w:sz w:val="24"/>
          <w:szCs w:val="24"/>
        </w:rPr>
        <w:t>.</w:t>
      </w:r>
    </w:p>
    <w:p w14:paraId="7F148684" w14:textId="77777777" w:rsidR="00E152E5" w:rsidRPr="00E07F6A" w:rsidRDefault="00711B32">
      <w:pPr>
        <w:ind w:left="100" w:right="75" w:firstLine="720"/>
        <w:jc w:val="both"/>
        <w:rPr>
          <w:sz w:val="24"/>
          <w:szCs w:val="24"/>
        </w:rPr>
      </w:pPr>
      <w:r w:rsidRPr="00E07F6A">
        <w:rPr>
          <w:sz w:val="24"/>
          <w:szCs w:val="24"/>
        </w:rPr>
        <w:t>Tunapaswa kusema kwamba baadhi ya</w:t>
      </w:r>
      <w:r w:rsidR="00A136A1" w:rsidRPr="00E07F6A">
        <w:rPr>
          <w:sz w:val="24"/>
          <w:szCs w:val="24"/>
        </w:rPr>
        <w:t xml:space="preserve"> madhehebu mashuhuri ya </w:t>
      </w:r>
      <w:r w:rsidRPr="00E07F6A">
        <w:rPr>
          <w:sz w:val="24"/>
          <w:szCs w:val="24"/>
        </w:rPr>
        <w:t xml:space="preserve">kisasa </w:t>
      </w:r>
      <w:r w:rsidR="00A136A1" w:rsidRPr="00E07F6A">
        <w:rPr>
          <w:sz w:val="24"/>
          <w:szCs w:val="24"/>
        </w:rPr>
        <w:t>yameelewa kimakosa neno hili “</w:t>
      </w:r>
      <w:r w:rsidRPr="00E07F6A">
        <w:rPr>
          <w:sz w:val="24"/>
          <w:szCs w:val="24"/>
        </w:rPr>
        <w:t>mzaliwa wa kwanza</w:t>
      </w:r>
      <w:r w:rsidR="00A136A1" w:rsidRPr="00E07F6A">
        <w:rPr>
          <w:sz w:val="24"/>
          <w:szCs w:val="24"/>
        </w:rPr>
        <w:t>” ili kuonyesha kwamba Kristo “</w:t>
      </w:r>
      <w:r w:rsidRPr="00E07F6A">
        <w:rPr>
          <w:sz w:val="24"/>
          <w:szCs w:val="24"/>
        </w:rPr>
        <w:t>alizaliwa</w:t>
      </w:r>
      <w:r w:rsidR="00A136A1" w:rsidRPr="00E07F6A">
        <w:rPr>
          <w:sz w:val="24"/>
          <w:szCs w:val="24"/>
        </w:rPr>
        <w:t>”</w:t>
      </w:r>
      <w:r w:rsidRPr="00E07F6A">
        <w:rPr>
          <w:sz w:val="24"/>
          <w:szCs w:val="24"/>
        </w:rPr>
        <w:t xml:space="preserve"> kabla ya ulimwengu wote kuumbwa. Yaani, wanaamini kwamba Kristo alikuwa kiumbe na si kitu kimoja na Mungu Baba, wala si sawa na Baba katika uwezo na mamlaka. Lakini Paulo alihusi</w:t>
      </w:r>
      <w:r w:rsidR="00A136A1" w:rsidRPr="00E07F6A">
        <w:rPr>
          <w:sz w:val="24"/>
          <w:szCs w:val="24"/>
        </w:rPr>
        <w:t>anisha hadhi</w:t>
      </w:r>
      <w:r w:rsidR="001444FF" w:rsidRPr="00E07F6A">
        <w:rPr>
          <w:sz w:val="24"/>
          <w:szCs w:val="24"/>
        </w:rPr>
        <w:t xml:space="preserve"> </w:t>
      </w:r>
      <w:r w:rsidR="00A136A1" w:rsidRPr="00E07F6A">
        <w:rPr>
          <w:sz w:val="24"/>
          <w:szCs w:val="24"/>
        </w:rPr>
        <w:t>ya Kristo akiwa</w:t>
      </w:r>
      <w:r w:rsidRPr="00E07F6A">
        <w:rPr>
          <w:sz w:val="24"/>
          <w:szCs w:val="24"/>
        </w:rPr>
        <w:t xml:space="preserve"> “mzaliwa wa kwanza” na mamlaka na ukuu wake juu ya viumbe vyote na hakusema lolote kuhusu wakati ambapo Yesu hakuwepo.</w:t>
      </w:r>
    </w:p>
    <w:p w14:paraId="5179763B" w14:textId="77777777" w:rsidR="00E152E5" w:rsidRPr="00E07F6A" w:rsidRDefault="00A136A1">
      <w:pPr>
        <w:ind w:left="100" w:right="78" w:firstLine="720"/>
        <w:jc w:val="both"/>
        <w:rPr>
          <w:sz w:val="24"/>
          <w:szCs w:val="24"/>
        </w:rPr>
      </w:pPr>
      <w:r w:rsidRPr="00E07F6A">
        <w:rPr>
          <w:sz w:val="24"/>
          <w:szCs w:val="24"/>
        </w:rPr>
        <w:t>Paulo aliposema kwamba Kristo alikuwa mzaliwa wa kwanza juu ya viumbe vyote, alimaanisha kwamba Kristo ndiye aliyekuwa na mamlaka ya Baba, si kwamba Kristo alizaliwa au kuumbwa kabla ya viumbe vingine. Hakumaanisha kwamba Kristo alikuwa sehemu ya uumbaji, bali kwamba Kr</w:t>
      </w:r>
      <w:r w:rsidR="004E2A9A" w:rsidRPr="00E07F6A">
        <w:rPr>
          <w:sz w:val="24"/>
          <w:szCs w:val="24"/>
        </w:rPr>
        <w:t>isto alikuwa Bwana juu ya uumbaji</w:t>
      </w:r>
      <w:r w:rsidRPr="00E07F6A">
        <w:rPr>
          <w:sz w:val="24"/>
          <w:szCs w:val="24"/>
        </w:rPr>
        <w:t xml:space="preserve">. Alikazia jambo hilo ili kudhihirisha wazi kwamba miungu ya </w:t>
      </w:r>
      <w:r w:rsidR="00CD6DDD" w:rsidRPr="00E07F6A">
        <w:rPr>
          <w:sz w:val="24"/>
          <w:szCs w:val="24"/>
        </w:rPr>
        <w:t>u</w:t>
      </w:r>
      <w:r w:rsidRPr="00E07F6A">
        <w:rPr>
          <w:sz w:val="24"/>
          <w:szCs w:val="24"/>
        </w:rPr>
        <w:t xml:space="preserve">ongo ya walimu wa </w:t>
      </w:r>
      <w:r w:rsidR="00CD6DDD" w:rsidRPr="00E07F6A">
        <w:rPr>
          <w:sz w:val="24"/>
          <w:szCs w:val="24"/>
        </w:rPr>
        <w:t>u</w:t>
      </w:r>
      <w:r w:rsidRPr="00E07F6A">
        <w:rPr>
          <w:sz w:val="24"/>
          <w:szCs w:val="24"/>
        </w:rPr>
        <w:t>ong</w:t>
      </w:r>
      <w:r w:rsidR="004E5D05" w:rsidRPr="00E07F6A">
        <w:rPr>
          <w:sz w:val="24"/>
          <w:szCs w:val="24"/>
        </w:rPr>
        <w:t xml:space="preserve">o huko </w:t>
      </w:r>
      <w:r w:rsidRPr="00E07F6A">
        <w:rPr>
          <w:sz w:val="24"/>
          <w:szCs w:val="24"/>
        </w:rPr>
        <w:t>Kolosai haikuwa na uwezo au mamlaka ya kutoa baraka zozote kwa mtu yeyote. Kristo</w:t>
      </w:r>
      <w:r w:rsidR="00906A8A" w:rsidRPr="00E07F6A">
        <w:rPr>
          <w:sz w:val="24"/>
          <w:szCs w:val="24"/>
        </w:rPr>
        <w:t>,</w:t>
      </w:r>
      <w:r w:rsidRPr="00E07F6A">
        <w:rPr>
          <w:sz w:val="24"/>
          <w:szCs w:val="24"/>
        </w:rPr>
        <w:t>na Kristo pekee ndiye aliyekuwa mzaliwa wa kwanza, yule aliyerithi baraka zote za Mungu, na yeye pekee ndiye angeweza kutoa baraka za Mungu kwa wengine.</w:t>
      </w:r>
    </w:p>
    <w:p w14:paraId="3BB98E13" w14:textId="77777777" w:rsidR="00E152E5" w:rsidRPr="00E07F6A" w:rsidRDefault="00E152E5">
      <w:pPr>
        <w:spacing w:before="16" w:line="260" w:lineRule="exact"/>
        <w:rPr>
          <w:sz w:val="26"/>
          <w:szCs w:val="26"/>
        </w:rPr>
      </w:pPr>
    </w:p>
    <w:p w14:paraId="588C442B" w14:textId="77777777" w:rsidR="00E152E5" w:rsidRPr="00E07F6A" w:rsidRDefault="004442FD">
      <w:pPr>
        <w:ind w:left="100" w:right="79" w:firstLine="360"/>
        <w:jc w:val="both"/>
        <w:rPr>
          <w:sz w:val="24"/>
          <w:szCs w:val="24"/>
        </w:rPr>
      </w:pPr>
      <w:r w:rsidRPr="00E07F6A">
        <w:rPr>
          <w:b/>
          <w:i/>
          <w:color w:val="2C5276"/>
          <w:sz w:val="24"/>
          <w:szCs w:val="24"/>
        </w:rPr>
        <w:t xml:space="preserve">Wakala wa Uumbaji </w:t>
      </w:r>
      <w:r w:rsidR="007240D8" w:rsidRPr="00E07F6A">
        <w:rPr>
          <w:b/>
          <w:i/>
          <w:color w:val="2C5276"/>
          <w:spacing w:val="2"/>
          <w:sz w:val="24"/>
          <w:szCs w:val="24"/>
        </w:rPr>
        <w:t>(</w:t>
      </w:r>
      <w:r w:rsidR="007240D8" w:rsidRPr="00E07F6A">
        <w:rPr>
          <w:b/>
          <w:i/>
          <w:color w:val="2C5276"/>
          <w:sz w:val="24"/>
          <w:szCs w:val="24"/>
        </w:rPr>
        <w:t>1:1</w:t>
      </w:r>
      <w:r w:rsidR="007240D8" w:rsidRPr="00E07F6A">
        <w:rPr>
          <w:b/>
          <w:i/>
          <w:color w:val="2C5276"/>
          <w:spacing w:val="-1"/>
          <w:sz w:val="24"/>
          <w:szCs w:val="24"/>
        </w:rPr>
        <w:t>6)</w:t>
      </w:r>
      <w:r w:rsidR="007240D8" w:rsidRPr="00E07F6A">
        <w:rPr>
          <w:b/>
          <w:i/>
          <w:color w:val="2C5276"/>
          <w:sz w:val="24"/>
          <w:szCs w:val="24"/>
        </w:rPr>
        <w:t>.</w:t>
      </w:r>
      <w:r w:rsidRPr="00E07F6A">
        <w:rPr>
          <w:color w:val="000000"/>
          <w:sz w:val="24"/>
          <w:szCs w:val="24"/>
        </w:rPr>
        <w:t>Tatu, Paulo pia alisema kwamba Kristo alikuwa wakala wa uumbaji, ambaye kupitia kw</w:t>
      </w:r>
      <w:r w:rsidR="00B07C21" w:rsidRPr="00E07F6A">
        <w:rPr>
          <w:color w:val="000000"/>
          <w:sz w:val="24"/>
          <w:szCs w:val="24"/>
        </w:rPr>
        <w:t>ake Mungu aliumba ulimwengu. Mafu</w:t>
      </w:r>
      <w:r w:rsidRPr="00E07F6A">
        <w:rPr>
          <w:color w:val="000000"/>
          <w:sz w:val="24"/>
          <w:szCs w:val="24"/>
        </w:rPr>
        <w:t>mbo</w:t>
      </w:r>
      <w:r w:rsidR="00B07C21" w:rsidRPr="00E07F6A">
        <w:rPr>
          <w:color w:val="000000"/>
          <w:sz w:val="24"/>
          <w:szCs w:val="24"/>
        </w:rPr>
        <w:t xml:space="preserve"> ya Kiyahudi mara nyingi ya</w:t>
      </w:r>
      <w:r w:rsidRPr="00E07F6A">
        <w:rPr>
          <w:color w:val="000000"/>
          <w:sz w:val="24"/>
          <w:szCs w:val="24"/>
        </w:rPr>
        <w:t xml:space="preserve">lihusisha majukumu makuu ya malaika katika uumbaji, majukumu ambayo Biblia hutaja kuwa ni ya </w:t>
      </w:r>
      <w:r w:rsidR="00B07C21" w:rsidRPr="00E07F6A">
        <w:rPr>
          <w:color w:val="000000"/>
          <w:sz w:val="24"/>
          <w:szCs w:val="24"/>
        </w:rPr>
        <w:t>Mungu na Kristo, lakini si ya malaika. K</w:t>
      </w:r>
      <w:r w:rsidRPr="00E07F6A">
        <w:rPr>
          <w:color w:val="000000"/>
          <w:sz w:val="24"/>
          <w:szCs w:val="24"/>
        </w:rPr>
        <w:t>atika falsafa ya Kigiriki, vipeng</w:t>
      </w:r>
      <w:r w:rsidR="00D368F0" w:rsidRPr="00E07F6A">
        <w:rPr>
          <w:color w:val="000000"/>
          <w:sz w:val="24"/>
          <w:szCs w:val="24"/>
        </w:rPr>
        <w:t>ele na nguvu nyingine za nyota v</w:t>
      </w:r>
      <w:r w:rsidRPr="00E07F6A">
        <w:rPr>
          <w:color w:val="000000"/>
          <w:sz w:val="24"/>
          <w:szCs w:val="24"/>
        </w:rPr>
        <w:t>ilipewa majukumu sawa. Lakini Paulo alisisitiza kwamba Kristo ndiye wakala pekee wa uumbaji. Yeye ndiye Muumba</w:t>
      </w:r>
      <w:r w:rsidR="00D368F0" w:rsidRPr="00E07F6A">
        <w:rPr>
          <w:color w:val="000000"/>
          <w:sz w:val="24"/>
          <w:szCs w:val="24"/>
        </w:rPr>
        <w:t>ji</w:t>
      </w:r>
      <w:r w:rsidRPr="00E07F6A">
        <w:rPr>
          <w:color w:val="000000"/>
          <w:sz w:val="24"/>
          <w:szCs w:val="24"/>
        </w:rPr>
        <w:t xml:space="preserve">, na nguvu </w:t>
      </w:r>
      <w:r w:rsidR="00D368F0" w:rsidRPr="00E07F6A">
        <w:rPr>
          <w:color w:val="000000"/>
          <w:sz w:val="24"/>
          <w:szCs w:val="24"/>
        </w:rPr>
        <w:t>zi</w:t>
      </w:r>
      <w:r w:rsidRPr="00E07F6A">
        <w:rPr>
          <w:color w:val="000000"/>
          <w:sz w:val="24"/>
          <w:szCs w:val="24"/>
        </w:rPr>
        <w:t xml:space="preserve">ngine zote ni duni kwake na ziko chini yake. Sikiliza kile alichoandika katika </w:t>
      </w:r>
      <w:r w:rsidR="004C65C9" w:rsidRPr="00E07F6A">
        <w:rPr>
          <w:color w:val="000000"/>
          <w:sz w:val="24"/>
          <w:szCs w:val="24"/>
        </w:rPr>
        <w:t xml:space="preserve">kiatbu cha </w:t>
      </w:r>
      <w:r w:rsidRPr="00E07F6A">
        <w:rPr>
          <w:color w:val="000000"/>
          <w:sz w:val="24"/>
          <w:szCs w:val="24"/>
        </w:rPr>
        <w:t xml:space="preserve">Wakolosai </w:t>
      </w:r>
      <w:r w:rsidR="004C65C9" w:rsidRPr="00E07F6A">
        <w:rPr>
          <w:color w:val="000000"/>
          <w:sz w:val="24"/>
          <w:szCs w:val="24"/>
        </w:rPr>
        <w:t xml:space="preserve">sura ya </w:t>
      </w:r>
      <w:r w:rsidRPr="00E07F6A">
        <w:rPr>
          <w:color w:val="000000"/>
          <w:sz w:val="24"/>
          <w:szCs w:val="24"/>
        </w:rPr>
        <w:t>1:16:</w:t>
      </w:r>
    </w:p>
    <w:p w14:paraId="18201A96" w14:textId="77777777" w:rsidR="00E152E5" w:rsidRPr="00E07F6A" w:rsidRDefault="00E152E5">
      <w:pPr>
        <w:spacing w:before="16" w:line="260" w:lineRule="exact"/>
        <w:rPr>
          <w:sz w:val="26"/>
          <w:szCs w:val="26"/>
        </w:rPr>
      </w:pPr>
    </w:p>
    <w:p w14:paraId="22A8B4BA" w14:textId="77777777" w:rsidR="00E152E5" w:rsidRPr="00E07F6A" w:rsidRDefault="00171DE0">
      <w:pPr>
        <w:ind w:left="820" w:right="800"/>
        <w:jc w:val="both"/>
        <w:rPr>
          <w:sz w:val="24"/>
          <w:szCs w:val="24"/>
        </w:rPr>
      </w:pPr>
      <w:r w:rsidRPr="00E07F6A">
        <w:rPr>
          <w:color w:val="2C5276"/>
          <w:spacing w:val="-1"/>
          <w:sz w:val="24"/>
          <w:szCs w:val="24"/>
        </w:rPr>
        <w:t>Kwa kuwa katika yeye vitu vyote viliumbwa, vi</w:t>
      </w:r>
      <w:r w:rsidR="00F972A2" w:rsidRPr="00E07F6A">
        <w:rPr>
          <w:color w:val="2C5276"/>
          <w:spacing w:val="-1"/>
          <w:sz w:val="24"/>
          <w:szCs w:val="24"/>
        </w:rPr>
        <w:t>livyo mbinguni na vilivyo juu ya</w:t>
      </w:r>
      <w:r w:rsidRPr="00E07F6A">
        <w:rPr>
          <w:color w:val="2C5276"/>
          <w:spacing w:val="-1"/>
          <w:sz w:val="24"/>
          <w:szCs w:val="24"/>
        </w:rPr>
        <w:t xml:space="preserve"> nchi, vinavyoonekana na visivyoonekana; ikiwa ni vitu vya enzi, au usultani, au enzi, au mamlaka; vitu vyote viliumbwa kwa njia yake, na kwa ajili yake </w:t>
      </w:r>
      <w:r w:rsidR="007240D8" w:rsidRPr="00E07F6A">
        <w:rPr>
          <w:color w:val="2C5276"/>
          <w:sz w:val="24"/>
          <w:szCs w:val="24"/>
        </w:rPr>
        <w:t>(</w:t>
      </w:r>
      <w:r w:rsidRPr="00E07F6A">
        <w:rPr>
          <w:color w:val="2C5276"/>
          <w:sz w:val="24"/>
          <w:szCs w:val="24"/>
        </w:rPr>
        <w:t>Wakolo</w:t>
      </w:r>
      <w:r w:rsidR="007240D8" w:rsidRPr="00E07F6A">
        <w:rPr>
          <w:color w:val="2C5276"/>
          <w:sz w:val="24"/>
          <w:szCs w:val="24"/>
        </w:rPr>
        <w:t>s</w:t>
      </w:r>
      <w:r w:rsidRPr="00E07F6A">
        <w:rPr>
          <w:color w:val="2C5276"/>
          <w:sz w:val="24"/>
          <w:szCs w:val="24"/>
        </w:rPr>
        <w:t>a</w:t>
      </w:r>
      <w:r w:rsidR="007240D8" w:rsidRPr="00E07F6A">
        <w:rPr>
          <w:color w:val="2C5276"/>
          <w:sz w:val="24"/>
          <w:szCs w:val="24"/>
        </w:rPr>
        <w:t>i</w:t>
      </w:r>
      <w:r w:rsidR="00762446" w:rsidRPr="00E07F6A">
        <w:rPr>
          <w:color w:val="2C5276"/>
          <w:sz w:val="24"/>
          <w:szCs w:val="24"/>
        </w:rPr>
        <w:t xml:space="preserve"> </w:t>
      </w:r>
      <w:r w:rsidR="007240D8" w:rsidRPr="00E07F6A">
        <w:rPr>
          <w:color w:val="2C5276"/>
          <w:sz w:val="24"/>
          <w:szCs w:val="24"/>
        </w:rPr>
        <w:t>1</w:t>
      </w:r>
      <w:r w:rsidR="007240D8" w:rsidRPr="00E07F6A">
        <w:rPr>
          <w:color w:val="2C5276"/>
          <w:spacing w:val="1"/>
          <w:sz w:val="24"/>
          <w:szCs w:val="24"/>
        </w:rPr>
        <w:t>:</w:t>
      </w:r>
      <w:r w:rsidR="007240D8" w:rsidRPr="00E07F6A">
        <w:rPr>
          <w:color w:val="2C5276"/>
          <w:sz w:val="24"/>
          <w:szCs w:val="24"/>
        </w:rPr>
        <w:t>1</w:t>
      </w:r>
      <w:r w:rsidR="007240D8" w:rsidRPr="00E07F6A">
        <w:rPr>
          <w:color w:val="2C5276"/>
          <w:spacing w:val="1"/>
          <w:sz w:val="24"/>
          <w:szCs w:val="24"/>
        </w:rPr>
        <w:t>6</w:t>
      </w:r>
      <w:r w:rsidR="007240D8" w:rsidRPr="00E07F6A">
        <w:rPr>
          <w:color w:val="2C5276"/>
          <w:spacing w:val="-1"/>
          <w:sz w:val="24"/>
          <w:szCs w:val="24"/>
        </w:rPr>
        <w:t>)</w:t>
      </w:r>
      <w:r w:rsidR="007240D8" w:rsidRPr="00E07F6A">
        <w:rPr>
          <w:color w:val="2C5276"/>
          <w:sz w:val="24"/>
          <w:szCs w:val="24"/>
        </w:rPr>
        <w:t>.</w:t>
      </w:r>
    </w:p>
    <w:p w14:paraId="3D29FAF1" w14:textId="77777777" w:rsidR="00E152E5" w:rsidRPr="00E07F6A" w:rsidRDefault="00E152E5">
      <w:pPr>
        <w:spacing w:before="12" w:line="240" w:lineRule="exact"/>
        <w:rPr>
          <w:sz w:val="24"/>
          <w:szCs w:val="24"/>
        </w:rPr>
      </w:pPr>
    </w:p>
    <w:p w14:paraId="0E8CD24F" w14:textId="77777777" w:rsidR="00E07F6A" w:rsidRDefault="00EA7D27">
      <w:pPr>
        <w:ind w:left="100" w:right="76" w:firstLine="720"/>
        <w:jc w:val="both"/>
        <w:rPr>
          <w:sz w:val="24"/>
          <w:szCs w:val="24"/>
        </w:rPr>
      </w:pPr>
      <w:r w:rsidRPr="00E07F6A">
        <w:rPr>
          <w:sz w:val="24"/>
          <w:szCs w:val="24"/>
        </w:rPr>
        <w:t>Kama tulivyoona tayari, maneno “watawala” na “mamlaka” hure</w:t>
      </w:r>
      <w:r w:rsidR="002707A2" w:rsidRPr="00E07F6A">
        <w:rPr>
          <w:sz w:val="24"/>
          <w:szCs w:val="24"/>
        </w:rPr>
        <w:t>jelea nguvu za kiroho, kama</w:t>
      </w:r>
      <w:r w:rsidRPr="00E07F6A">
        <w:rPr>
          <w:sz w:val="24"/>
          <w:szCs w:val="24"/>
        </w:rPr>
        <w:t xml:space="preserve"> zile zinazoabudiwa na waalimu wa </w:t>
      </w:r>
      <w:r w:rsidR="00CD6DDD" w:rsidRPr="00E07F6A">
        <w:rPr>
          <w:sz w:val="24"/>
          <w:szCs w:val="24"/>
        </w:rPr>
        <w:t>u</w:t>
      </w:r>
      <w:r w:rsidRPr="00E07F6A">
        <w:rPr>
          <w:sz w:val="24"/>
          <w:szCs w:val="24"/>
        </w:rPr>
        <w:t>ongo. Kwa mujibu waPa</w:t>
      </w:r>
      <w:r w:rsidR="002707A2" w:rsidRPr="00E07F6A">
        <w:rPr>
          <w:sz w:val="24"/>
          <w:szCs w:val="24"/>
        </w:rPr>
        <w:t xml:space="preserve">ulo, watawala </w:t>
      </w:r>
    </w:p>
    <w:p w14:paraId="4B6CE39C" w14:textId="77777777" w:rsidR="00E07F6A" w:rsidRDefault="00E07F6A" w:rsidP="00E07F6A">
      <w:pPr>
        <w:ind w:left="100" w:right="76"/>
        <w:jc w:val="both"/>
        <w:rPr>
          <w:sz w:val="24"/>
          <w:szCs w:val="24"/>
        </w:rPr>
      </w:pPr>
    </w:p>
    <w:p w14:paraId="2B64B961" w14:textId="77777777" w:rsidR="00E07F6A" w:rsidRDefault="00E07F6A" w:rsidP="00E07F6A">
      <w:pPr>
        <w:ind w:left="100" w:right="76"/>
        <w:jc w:val="both"/>
        <w:rPr>
          <w:sz w:val="24"/>
          <w:szCs w:val="24"/>
        </w:rPr>
      </w:pPr>
    </w:p>
    <w:p w14:paraId="522892AF" w14:textId="77777777" w:rsidR="00E07F6A" w:rsidRDefault="00E07F6A" w:rsidP="00E07F6A">
      <w:pPr>
        <w:ind w:left="100" w:right="76"/>
        <w:jc w:val="both"/>
        <w:rPr>
          <w:sz w:val="24"/>
          <w:szCs w:val="24"/>
        </w:rPr>
      </w:pPr>
    </w:p>
    <w:p w14:paraId="7990123F" w14:textId="77777777" w:rsidR="00E07F6A" w:rsidRDefault="00E07F6A" w:rsidP="00E07F6A">
      <w:pPr>
        <w:ind w:left="100" w:right="76"/>
        <w:jc w:val="both"/>
        <w:rPr>
          <w:sz w:val="24"/>
          <w:szCs w:val="24"/>
        </w:rPr>
      </w:pPr>
    </w:p>
    <w:p w14:paraId="2718F073" w14:textId="77777777" w:rsidR="00E152E5" w:rsidRPr="00E07F6A" w:rsidRDefault="002707A2" w:rsidP="00E07F6A">
      <w:pPr>
        <w:ind w:left="100" w:right="76"/>
        <w:jc w:val="both"/>
        <w:rPr>
          <w:sz w:val="24"/>
          <w:szCs w:val="24"/>
        </w:rPr>
      </w:pPr>
      <w:r w:rsidRPr="00E07F6A">
        <w:rPr>
          <w:sz w:val="24"/>
          <w:szCs w:val="24"/>
        </w:rPr>
        <w:t>hawa na mamlaka hizo zote zi</w:t>
      </w:r>
      <w:r w:rsidR="00EA7D27" w:rsidRPr="00E07F6A">
        <w:rPr>
          <w:sz w:val="24"/>
          <w:szCs w:val="24"/>
        </w:rPr>
        <w:t xml:space="preserve">ko chini ya Kristo kwa sababu </w:t>
      </w:r>
      <w:r w:rsidRPr="00E07F6A">
        <w:rPr>
          <w:sz w:val="24"/>
          <w:szCs w:val="24"/>
        </w:rPr>
        <w:t xml:space="preserve">yey ndiye </w:t>
      </w:r>
      <w:r w:rsidR="00EA7D27" w:rsidRPr="00E07F6A">
        <w:rPr>
          <w:sz w:val="24"/>
          <w:szCs w:val="24"/>
        </w:rPr>
        <w:t>ali</w:t>
      </w:r>
      <w:r w:rsidRPr="00E07F6A">
        <w:rPr>
          <w:sz w:val="24"/>
          <w:szCs w:val="24"/>
        </w:rPr>
        <w:t>yezi</w:t>
      </w:r>
      <w:r w:rsidR="00EA7D27" w:rsidRPr="00E07F6A">
        <w:rPr>
          <w:sz w:val="24"/>
          <w:szCs w:val="24"/>
        </w:rPr>
        <w:t xml:space="preserve">umba. Kipaumbele cha Kristo kama wakala wa uumbaji kinamfanya kuwa bora zaidi kuliko kila kitu ndani ya uumbaji, </w:t>
      </w:r>
      <w:r w:rsidRPr="00E07F6A">
        <w:rPr>
          <w:sz w:val="24"/>
          <w:szCs w:val="24"/>
        </w:rPr>
        <w:t>ikiwa ni pamoja na nguvu kuu</w:t>
      </w:r>
      <w:r w:rsidR="00EA7D27" w:rsidRPr="00E07F6A">
        <w:rPr>
          <w:sz w:val="24"/>
          <w:szCs w:val="24"/>
        </w:rPr>
        <w:t xml:space="preserve"> za kiroho.</w:t>
      </w:r>
    </w:p>
    <w:p w14:paraId="02CD4578" w14:textId="77777777" w:rsidR="00E152E5" w:rsidRPr="00E07F6A" w:rsidRDefault="00E152E5">
      <w:pPr>
        <w:spacing w:before="14" w:line="240" w:lineRule="exact"/>
        <w:rPr>
          <w:sz w:val="24"/>
          <w:szCs w:val="24"/>
        </w:rPr>
      </w:pPr>
    </w:p>
    <w:p w14:paraId="17EED055" w14:textId="77777777" w:rsidR="00E152E5" w:rsidRPr="00E07F6A" w:rsidRDefault="00DA2A6B" w:rsidP="00560325">
      <w:pPr>
        <w:ind w:firstLine="100"/>
        <w:rPr>
          <w:color w:val="000000"/>
          <w:sz w:val="24"/>
          <w:szCs w:val="24"/>
        </w:rPr>
      </w:pPr>
      <w:r w:rsidRPr="00E07F6A">
        <w:rPr>
          <w:b/>
          <w:i/>
          <w:color w:val="2C5276"/>
          <w:spacing w:val="1"/>
          <w:sz w:val="24"/>
          <w:szCs w:val="24"/>
        </w:rPr>
        <w:t>Bw</w:t>
      </w:r>
      <w:r w:rsidR="00293A95" w:rsidRPr="00E07F6A">
        <w:rPr>
          <w:b/>
          <w:i/>
          <w:color w:val="2C5276"/>
          <w:spacing w:val="1"/>
          <w:sz w:val="24"/>
          <w:szCs w:val="24"/>
        </w:rPr>
        <w:t>a</w:t>
      </w:r>
      <w:r w:rsidRPr="00E07F6A">
        <w:rPr>
          <w:b/>
          <w:i/>
          <w:color w:val="2C5276"/>
          <w:spacing w:val="1"/>
          <w:sz w:val="24"/>
          <w:szCs w:val="24"/>
        </w:rPr>
        <w:t xml:space="preserve">na Mkuu </w:t>
      </w:r>
      <w:r w:rsidR="007240D8" w:rsidRPr="00E07F6A">
        <w:rPr>
          <w:b/>
          <w:i/>
          <w:color w:val="2C5276"/>
          <w:spacing w:val="1"/>
          <w:sz w:val="24"/>
          <w:szCs w:val="24"/>
        </w:rPr>
        <w:t>(</w:t>
      </w:r>
      <w:r w:rsidR="007240D8" w:rsidRPr="00E07F6A">
        <w:rPr>
          <w:b/>
          <w:i/>
          <w:color w:val="2C5276"/>
          <w:sz w:val="24"/>
          <w:szCs w:val="24"/>
        </w:rPr>
        <w:t>1:1</w:t>
      </w:r>
      <w:r w:rsidR="007240D8" w:rsidRPr="00E07F6A">
        <w:rPr>
          <w:b/>
          <w:i/>
          <w:color w:val="2C5276"/>
          <w:spacing w:val="-1"/>
          <w:sz w:val="24"/>
          <w:szCs w:val="24"/>
        </w:rPr>
        <w:t>8)</w:t>
      </w:r>
      <w:r w:rsidR="007240D8" w:rsidRPr="00E07F6A">
        <w:rPr>
          <w:b/>
          <w:i/>
          <w:color w:val="2C5276"/>
          <w:sz w:val="24"/>
          <w:szCs w:val="24"/>
        </w:rPr>
        <w:t>.</w:t>
      </w:r>
      <w:r w:rsidR="00762446" w:rsidRPr="00E07F6A">
        <w:rPr>
          <w:b/>
          <w:i/>
          <w:color w:val="2C5276"/>
          <w:sz w:val="24"/>
          <w:szCs w:val="24"/>
        </w:rPr>
        <w:t xml:space="preserve"> </w:t>
      </w:r>
      <w:r w:rsidRPr="00E07F6A">
        <w:rPr>
          <w:color w:val="000000"/>
          <w:sz w:val="24"/>
          <w:szCs w:val="24"/>
        </w:rPr>
        <w:t>Nne, Paulo pia alisisitiza</w:t>
      </w:r>
      <w:r w:rsidR="00560325" w:rsidRPr="00E07F6A">
        <w:rPr>
          <w:color w:val="000000"/>
          <w:sz w:val="24"/>
          <w:szCs w:val="24"/>
        </w:rPr>
        <w:t xml:space="preserve"> kwamba Kristo ndiye Bwana mkuu </w:t>
      </w:r>
      <w:r w:rsidRPr="00E07F6A">
        <w:rPr>
          <w:color w:val="000000"/>
          <w:sz w:val="24"/>
          <w:szCs w:val="24"/>
        </w:rPr>
        <w:t>kwa sababu Mungu alimweka kuwa kichwa cha kanisa. Sikiliza maneno ya Paulo katika kitabu cha Wakolosai sura ya 1:18:</w:t>
      </w:r>
    </w:p>
    <w:p w14:paraId="3FBB0826" w14:textId="77777777" w:rsidR="00E152E5" w:rsidRPr="00E07F6A" w:rsidRDefault="00E152E5">
      <w:pPr>
        <w:ind w:left="100"/>
        <w:rPr>
          <w:sz w:val="24"/>
          <w:szCs w:val="24"/>
        </w:rPr>
      </w:pPr>
    </w:p>
    <w:p w14:paraId="05347E4A" w14:textId="77777777" w:rsidR="00E152E5" w:rsidRPr="00E07F6A" w:rsidRDefault="00E152E5">
      <w:pPr>
        <w:spacing w:before="15" w:line="240" w:lineRule="exact"/>
        <w:rPr>
          <w:sz w:val="24"/>
          <w:szCs w:val="24"/>
        </w:rPr>
      </w:pPr>
    </w:p>
    <w:p w14:paraId="49DD8040" w14:textId="77777777" w:rsidR="00E152E5" w:rsidRPr="00E07F6A" w:rsidRDefault="00244778">
      <w:pPr>
        <w:ind w:left="820" w:right="799"/>
        <w:jc w:val="both"/>
        <w:rPr>
          <w:sz w:val="24"/>
          <w:szCs w:val="24"/>
        </w:rPr>
      </w:pPr>
      <w:r w:rsidRPr="00E07F6A">
        <w:rPr>
          <w:color w:val="2C5276"/>
          <w:sz w:val="24"/>
          <w:szCs w:val="24"/>
        </w:rPr>
        <w:t xml:space="preserve">Naye ndiye kichwa cha mwili, yaani kanisa; naye ni mwanzo, ni mzaliwa wa </w:t>
      </w:r>
      <w:r w:rsidR="00183386" w:rsidRPr="00E07F6A">
        <w:rPr>
          <w:color w:val="2C5276"/>
          <w:sz w:val="24"/>
          <w:szCs w:val="24"/>
        </w:rPr>
        <w:t>kwanza katika</w:t>
      </w:r>
      <w:r w:rsidRPr="00E07F6A">
        <w:rPr>
          <w:color w:val="2C5276"/>
          <w:sz w:val="24"/>
          <w:szCs w:val="24"/>
        </w:rPr>
        <w:t xml:space="preserve"> wafu, ili kwamba awe mtangulizi katika yote </w:t>
      </w:r>
      <w:r w:rsidR="007240D8" w:rsidRPr="00E07F6A">
        <w:rPr>
          <w:color w:val="2C5276"/>
          <w:spacing w:val="-1"/>
          <w:sz w:val="24"/>
          <w:szCs w:val="24"/>
        </w:rPr>
        <w:t>(</w:t>
      </w:r>
      <w:r w:rsidRPr="00E07F6A">
        <w:rPr>
          <w:color w:val="2C5276"/>
          <w:spacing w:val="-1"/>
          <w:sz w:val="24"/>
          <w:szCs w:val="24"/>
        </w:rPr>
        <w:t>Wak</w:t>
      </w:r>
      <w:r w:rsidR="007240D8"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 xml:space="preserve">i </w:t>
      </w:r>
      <w:r w:rsidR="007240D8" w:rsidRPr="00E07F6A">
        <w:rPr>
          <w:color w:val="2C5276"/>
          <w:spacing w:val="2"/>
          <w:sz w:val="24"/>
          <w:szCs w:val="24"/>
        </w:rPr>
        <w:t>1</w:t>
      </w:r>
      <w:r w:rsidR="007240D8" w:rsidRPr="00E07F6A">
        <w:rPr>
          <w:color w:val="2C5276"/>
          <w:sz w:val="24"/>
          <w:szCs w:val="24"/>
        </w:rPr>
        <w:t>:18</w:t>
      </w:r>
      <w:r w:rsidR="00715714" w:rsidRPr="00E07F6A">
        <w:rPr>
          <w:color w:val="2C5276"/>
          <w:sz w:val="24"/>
          <w:szCs w:val="24"/>
        </w:rPr>
        <w:t>,</w:t>
      </w:r>
      <w:r w:rsidR="00715714" w:rsidRPr="00E07F6A">
        <w:rPr>
          <w:color w:val="2C5276"/>
          <w:spacing w:val="2"/>
          <w:sz w:val="24"/>
          <w:szCs w:val="24"/>
        </w:rPr>
        <w:t xml:space="preserve"> NIV</w:t>
      </w:r>
      <w:r w:rsidR="007240D8" w:rsidRPr="00E07F6A">
        <w:rPr>
          <w:color w:val="2C5276"/>
          <w:spacing w:val="-1"/>
          <w:sz w:val="24"/>
          <w:szCs w:val="24"/>
        </w:rPr>
        <w:t>)</w:t>
      </w:r>
      <w:r w:rsidR="007240D8" w:rsidRPr="00E07F6A">
        <w:rPr>
          <w:color w:val="2C5276"/>
          <w:sz w:val="24"/>
          <w:szCs w:val="24"/>
        </w:rPr>
        <w:t>.</w:t>
      </w:r>
    </w:p>
    <w:p w14:paraId="518DE6E6" w14:textId="77777777" w:rsidR="00E152E5" w:rsidRPr="00E07F6A" w:rsidRDefault="00E152E5">
      <w:pPr>
        <w:spacing w:before="16" w:line="260" w:lineRule="exact"/>
        <w:rPr>
          <w:sz w:val="26"/>
          <w:szCs w:val="26"/>
        </w:rPr>
      </w:pPr>
    </w:p>
    <w:p w14:paraId="4BDFE29D" w14:textId="77777777" w:rsidR="00E152E5" w:rsidRPr="00E07F6A" w:rsidRDefault="007240D8">
      <w:pPr>
        <w:ind w:left="100" w:right="77" w:firstLine="720"/>
        <w:jc w:val="both"/>
        <w:rPr>
          <w:sz w:val="24"/>
          <w:szCs w:val="24"/>
        </w:rPr>
      </w:pPr>
      <w:r w:rsidRPr="00E07F6A">
        <w:rPr>
          <w:spacing w:val="1"/>
          <w:sz w:val="24"/>
          <w:szCs w:val="24"/>
        </w:rPr>
        <w:t>P</w:t>
      </w:r>
      <w:r w:rsidR="00EB2BE1" w:rsidRPr="00E07F6A">
        <w:rPr>
          <w:sz w:val="24"/>
          <w:szCs w:val="24"/>
        </w:rPr>
        <w:t>aulo alieleza kwamba, pamoja na kuwa Muumbaji, Kristo pia ndiye “kichwa cha mwili, yaani, kanisa” na “mzaliwa wa kwanza kutoka kwa wafu.” Kwa maneno mengine, yeye ni Bwana juu ya ubinadamu mpya, kanisa, na juu ya wale wote ambao wamefufuliwa pamoja na Kristo kwa uzima mpya. Kristo ndiye kichwa juu ya uumbaji wa kale na kiumbe</w:t>
      </w:r>
      <w:r w:rsidR="00CD6DDD" w:rsidRPr="00E07F6A">
        <w:rPr>
          <w:sz w:val="24"/>
          <w:szCs w:val="24"/>
        </w:rPr>
        <w:t xml:space="preserve"> </w:t>
      </w:r>
      <w:r w:rsidR="00EB2BE1" w:rsidRPr="00E07F6A">
        <w:rPr>
          <w:sz w:val="24"/>
          <w:szCs w:val="24"/>
        </w:rPr>
        <w:t xml:space="preserve">kipya “ili awe mkuu katika kila jambo.” Kinyume na walimu wa uongo ambao walikuwa wameanza kuathiri kanisa la Kolosai, fundisho lolote </w:t>
      </w:r>
      <w:r w:rsidR="00CD6DDD" w:rsidRPr="00E07F6A">
        <w:rPr>
          <w:sz w:val="24"/>
          <w:szCs w:val="24"/>
        </w:rPr>
        <w:t>linaloondoa Ubwana</w:t>
      </w:r>
      <w:r w:rsidR="00EB2BE1" w:rsidRPr="00E07F6A">
        <w:rPr>
          <w:sz w:val="24"/>
          <w:szCs w:val="24"/>
        </w:rPr>
        <w:t xml:space="preserve"> mkuu wa Kristo na </w:t>
      </w:r>
      <w:r w:rsidR="009D289C" w:rsidRPr="00E07F6A">
        <w:rPr>
          <w:sz w:val="24"/>
          <w:szCs w:val="24"/>
        </w:rPr>
        <w:t>enzi kuu tukufu juu ya yote ni l</w:t>
      </w:r>
      <w:r w:rsidR="00EB2BE1" w:rsidRPr="00E07F6A">
        <w:rPr>
          <w:sz w:val="24"/>
          <w:szCs w:val="24"/>
        </w:rPr>
        <w:t xml:space="preserve">a </w:t>
      </w:r>
      <w:r w:rsidR="00CD6DDD" w:rsidRPr="00E07F6A">
        <w:rPr>
          <w:sz w:val="24"/>
          <w:szCs w:val="24"/>
        </w:rPr>
        <w:t>u</w:t>
      </w:r>
      <w:r w:rsidR="00EB2BE1" w:rsidRPr="00E07F6A">
        <w:rPr>
          <w:sz w:val="24"/>
          <w:szCs w:val="24"/>
        </w:rPr>
        <w:t>ongo.</w:t>
      </w:r>
      <w:r w:rsidRPr="00E07F6A">
        <w:rPr>
          <w:sz w:val="24"/>
          <w:szCs w:val="24"/>
        </w:rPr>
        <w:t>.</w:t>
      </w:r>
    </w:p>
    <w:p w14:paraId="670591CD" w14:textId="77777777" w:rsidR="00E152E5" w:rsidRPr="00E07F6A" w:rsidRDefault="00E152E5">
      <w:pPr>
        <w:spacing w:before="16" w:line="260" w:lineRule="exact"/>
        <w:rPr>
          <w:sz w:val="26"/>
          <w:szCs w:val="26"/>
        </w:rPr>
      </w:pPr>
    </w:p>
    <w:p w14:paraId="5BB74D79" w14:textId="77777777" w:rsidR="00E152E5" w:rsidRPr="00E07F6A" w:rsidRDefault="00293A95">
      <w:pPr>
        <w:ind w:left="100" w:right="155" w:firstLine="360"/>
        <w:rPr>
          <w:sz w:val="24"/>
          <w:szCs w:val="24"/>
        </w:rPr>
      </w:pPr>
      <w:r w:rsidRPr="00E07F6A">
        <w:rPr>
          <w:b/>
          <w:i/>
          <w:color w:val="2C5276"/>
          <w:sz w:val="24"/>
          <w:szCs w:val="24"/>
        </w:rPr>
        <w:t>Mungu M</w:t>
      </w:r>
      <w:r w:rsidR="00EB66BD" w:rsidRPr="00E07F6A">
        <w:rPr>
          <w:b/>
          <w:i/>
          <w:color w:val="2C5276"/>
          <w:sz w:val="24"/>
          <w:szCs w:val="24"/>
        </w:rPr>
        <w:t>wenye Mwili (</w:t>
      </w:r>
      <w:r w:rsidR="007240D8" w:rsidRPr="00E07F6A">
        <w:rPr>
          <w:b/>
          <w:i/>
          <w:color w:val="2C5276"/>
          <w:sz w:val="24"/>
          <w:szCs w:val="24"/>
        </w:rPr>
        <w:t>1:1</w:t>
      </w:r>
      <w:r w:rsidR="007240D8" w:rsidRPr="00E07F6A">
        <w:rPr>
          <w:b/>
          <w:i/>
          <w:color w:val="2C5276"/>
          <w:spacing w:val="-1"/>
          <w:sz w:val="24"/>
          <w:szCs w:val="24"/>
        </w:rPr>
        <w:t>9)</w:t>
      </w:r>
      <w:r w:rsidR="00EB66BD" w:rsidRPr="00E07F6A">
        <w:rPr>
          <w:b/>
          <w:i/>
          <w:color w:val="2C5276"/>
          <w:sz w:val="24"/>
          <w:szCs w:val="24"/>
        </w:rPr>
        <w:t xml:space="preserve">. </w:t>
      </w:r>
      <w:r w:rsidR="00EB66BD" w:rsidRPr="00E07F6A">
        <w:rPr>
          <w:color w:val="000000"/>
          <w:sz w:val="24"/>
          <w:szCs w:val="24"/>
        </w:rPr>
        <w:t>Tano, Paulo alieleza kwamba Kristo ni Mungu mwenye mwili. Kauli hii ya ajabu inapita dai lolote lililotolewa kuhusu wale</w:t>
      </w:r>
      <w:r w:rsidR="003C7D8A" w:rsidRPr="00E07F6A">
        <w:rPr>
          <w:color w:val="000000"/>
          <w:sz w:val="24"/>
          <w:szCs w:val="24"/>
        </w:rPr>
        <w:t xml:space="preserve"> wanaoitwa watawala na mamlaka z</w:t>
      </w:r>
      <w:r w:rsidR="00EB66BD" w:rsidRPr="00E07F6A">
        <w:rPr>
          <w:color w:val="000000"/>
          <w:sz w:val="24"/>
          <w:szCs w:val="24"/>
        </w:rPr>
        <w:t xml:space="preserve">a upagani wa Kigiriki na </w:t>
      </w:r>
      <w:r w:rsidR="003C7D8A" w:rsidRPr="00E07F6A">
        <w:rPr>
          <w:color w:val="000000"/>
          <w:sz w:val="24"/>
          <w:szCs w:val="24"/>
        </w:rPr>
        <w:t>mafumbo y</w:t>
      </w:r>
      <w:r w:rsidR="00EB66BD" w:rsidRPr="00E07F6A">
        <w:rPr>
          <w:color w:val="000000"/>
          <w:sz w:val="24"/>
          <w:szCs w:val="24"/>
        </w:rPr>
        <w:t xml:space="preserve">a Kiyahudi. Sikiliza maneno ya Paulo katika </w:t>
      </w:r>
      <w:r w:rsidR="00762446" w:rsidRPr="00E07F6A">
        <w:rPr>
          <w:color w:val="000000"/>
          <w:sz w:val="24"/>
          <w:szCs w:val="24"/>
        </w:rPr>
        <w:t>kitabu c</w:t>
      </w:r>
      <w:r w:rsidR="00EB66BD" w:rsidRPr="00E07F6A">
        <w:rPr>
          <w:color w:val="000000"/>
          <w:sz w:val="24"/>
          <w:szCs w:val="24"/>
        </w:rPr>
        <w:t>ha Wakolosai sura ya 1:19:</w:t>
      </w:r>
    </w:p>
    <w:p w14:paraId="2223F94B" w14:textId="77777777" w:rsidR="00E152E5" w:rsidRPr="00E07F6A" w:rsidRDefault="00E152E5">
      <w:pPr>
        <w:spacing w:before="16" w:line="260" w:lineRule="exact"/>
        <w:rPr>
          <w:sz w:val="26"/>
          <w:szCs w:val="26"/>
        </w:rPr>
      </w:pPr>
    </w:p>
    <w:p w14:paraId="591F8005" w14:textId="77777777" w:rsidR="00E152E5" w:rsidRPr="00E07F6A" w:rsidRDefault="006B5668">
      <w:pPr>
        <w:ind w:left="820" w:right="934"/>
        <w:jc w:val="both"/>
        <w:rPr>
          <w:sz w:val="24"/>
          <w:szCs w:val="24"/>
        </w:rPr>
      </w:pPr>
      <w:r w:rsidRPr="00E07F6A">
        <w:rPr>
          <w:color w:val="2C5276"/>
          <w:spacing w:val="-1"/>
          <w:sz w:val="24"/>
          <w:szCs w:val="24"/>
        </w:rPr>
        <w:t>Kwa kuwa katik</w:t>
      </w:r>
      <w:r w:rsidR="002A04E7" w:rsidRPr="00E07F6A">
        <w:rPr>
          <w:color w:val="2C5276"/>
          <w:spacing w:val="-1"/>
          <w:sz w:val="24"/>
          <w:szCs w:val="24"/>
        </w:rPr>
        <w:t xml:space="preserve">ayeye ilipendeza utimilifu wote ukae </w:t>
      </w:r>
      <w:r w:rsidR="007240D8" w:rsidRPr="00E07F6A">
        <w:rPr>
          <w:color w:val="2C5276"/>
          <w:spacing w:val="-1"/>
          <w:sz w:val="24"/>
          <w:szCs w:val="24"/>
        </w:rPr>
        <w:t>(</w:t>
      </w:r>
      <w:r w:rsidRPr="00E07F6A">
        <w:rPr>
          <w:color w:val="2C5276"/>
          <w:spacing w:val="-1"/>
          <w:sz w:val="24"/>
          <w:szCs w:val="24"/>
        </w:rPr>
        <w:t>Wak</w:t>
      </w:r>
      <w:r w:rsidR="007240D8"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 1:19</w:t>
      </w:r>
      <w:r w:rsidR="007240D8" w:rsidRPr="00E07F6A">
        <w:rPr>
          <w:color w:val="2C5276"/>
          <w:spacing w:val="1"/>
          <w:sz w:val="24"/>
          <w:szCs w:val="24"/>
        </w:rPr>
        <w:t>)</w:t>
      </w:r>
      <w:r w:rsidR="007240D8" w:rsidRPr="00E07F6A">
        <w:rPr>
          <w:color w:val="2C5276"/>
          <w:sz w:val="24"/>
          <w:szCs w:val="24"/>
        </w:rPr>
        <w:t>.</w:t>
      </w:r>
    </w:p>
    <w:p w14:paraId="287F2E7D" w14:textId="77777777" w:rsidR="00E152E5" w:rsidRPr="00E07F6A" w:rsidRDefault="00E152E5">
      <w:pPr>
        <w:spacing w:before="16" w:line="260" w:lineRule="exact"/>
        <w:rPr>
          <w:sz w:val="26"/>
          <w:szCs w:val="26"/>
        </w:rPr>
      </w:pPr>
    </w:p>
    <w:p w14:paraId="32272FC0" w14:textId="77777777" w:rsidR="00E152E5" w:rsidRPr="00E07F6A" w:rsidRDefault="00AD7DCD">
      <w:pPr>
        <w:ind w:left="100" w:right="74" w:firstLine="720"/>
        <w:jc w:val="both"/>
        <w:rPr>
          <w:sz w:val="24"/>
          <w:szCs w:val="24"/>
        </w:rPr>
      </w:pPr>
      <w:r w:rsidRPr="00E07F6A">
        <w:rPr>
          <w:sz w:val="24"/>
          <w:szCs w:val="24"/>
        </w:rPr>
        <w:t>Kama Paulo alivyoweka wazi hapa</w:t>
      </w:r>
      <w:r w:rsidR="00F74360" w:rsidRPr="00E07F6A">
        <w:rPr>
          <w:sz w:val="24"/>
          <w:szCs w:val="24"/>
        </w:rPr>
        <w:t>, kwamba</w:t>
      </w:r>
      <w:r w:rsidRPr="00E07F6A">
        <w:rPr>
          <w:sz w:val="24"/>
          <w:szCs w:val="24"/>
        </w:rPr>
        <w:t>, ingawa Kristo amefanyika mwili, mwanadamu kweli, utimilifu wote wa Mungu unakaa ndani yake, na kumfanya Kristo kuwa mwili wa Mungu Mkuu. Walimu wa uongo huko Kolosai walitaka kuabudiwa kwa roho, au watawala na mamlaka, kwa sababu roho hizo zilifikiriwa kuwa na uvutano wenye nguvu</w:t>
      </w:r>
      <w:r w:rsidR="00304AF8" w:rsidRPr="00E07F6A">
        <w:rPr>
          <w:sz w:val="24"/>
          <w:szCs w:val="24"/>
        </w:rPr>
        <w:t xml:space="preserve"> juu ya mambo ya kibinadamu. I</w:t>
      </w:r>
      <w:r w:rsidRPr="00E07F6A">
        <w:rPr>
          <w:sz w:val="24"/>
          <w:szCs w:val="24"/>
        </w:rPr>
        <w:t>naonekana, angalau baadhi katika kanisa la Kolosai walikuwa wameanza kutii mafundisho haya. Lakini Paulo alifundisha kwamba utimilifu wote wa Mungu unakaa ndani ya Yesu Kristo. Yeye ndiye mwili wa Mungu aliyeumba ulimwengu, ambaye wengine wote wanapaswa kumtii kama Bwana. Hii inamfanya Kristo kuwa bora zaidi kuliko viumbe vidogo vya kiroho vinavyokuzwa na walimu wa uongo.</w:t>
      </w:r>
    </w:p>
    <w:p w14:paraId="245FB763" w14:textId="77777777" w:rsidR="00E152E5" w:rsidRPr="00E07F6A" w:rsidRDefault="00E152E5">
      <w:pPr>
        <w:spacing w:before="16" w:line="260" w:lineRule="exact"/>
        <w:rPr>
          <w:sz w:val="26"/>
          <w:szCs w:val="26"/>
        </w:rPr>
      </w:pPr>
    </w:p>
    <w:p w14:paraId="070B1441" w14:textId="77777777" w:rsidR="00E152E5" w:rsidRPr="00E07F6A" w:rsidRDefault="009351D5">
      <w:pPr>
        <w:ind w:left="100" w:right="74" w:firstLine="360"/>
        <w:jc w:val="both"/>
        <w:rPr>
          <w:sz w:val="24"/>
          <w:szCs w:val="24"/>
        </w:rPr>
      </w:pPr>
      <w:r w:rsidRPr="00E07F6A">
        <w:rPr>
          <w:b/>
          <w:i/>
          <w:color w:val="2C5276"/>
          <w:sz w:val="24"/>
          <w:szCs w:val="24"/>
        </w:rPr>
        <w:t>M</w:t>
      </w:r>
      <w:r w:rsidR="008729FA" w:rsidRPr="00E07F6A">
        <w:rPr>
          <w:b/>
          <w:i/>
          <w:color w:val="2C5276"/>
          <w:sz w:val="24"/>
          <w:szCs w:val="24"/>
        </w:rPr>
        <w:t xml:space="preserve">patanishi </w:t>
      </w:r>
      <w:r w:rsidRPr="00E07F6A">
        <w:rPr>
          <w:b/>
          <w:i/>
          <w:color w:val="2C5276"/>
          <w:sz w:val="24"/>
          <w:szCs w:val="24"/>
        </w:rPr>
        <w:t>P</w:t>
      </w:r>
      <w:r w:rsidR="007240D8" w:rsidRPr="00E07F6A">
        <w:rPr>
          <w:b/>
          <w:i/>
          <w:color w:val="2C5276"/>
          <w:spacing w:val="-1"/>
          <w:sz w:val="24"/>
          <w:szCs w:val="24"/>
        </w:rPr>
        <w:t>e</w:t>
      </w:r>
      <w:r w:rsidRPr="00E07F6A">
        <w:rPr>
          <w:b/>
          <w:i/>
          <w:color w:val="2C5276"/>
          <w:spacing w:val="-1"/>
          <w:sz w:val="24"/>
          <w:szCs w:val="24"/>
        </w:rPr>
        <w:t>ke</w:t>
      </w:r>
      <w:r w:rsidR="007240D8" w:rsidRPr="00E07F6A">
        <w:rPr>
          <w:b/>
          <w:i/>
          <w:color w:val="2C5276"/>
          <w:spacing w:val="-1"/>
          <w:sz w:val="24"/>
          <w:szCs w:val="24"/>
        </w:rPr>
        <w:t>e</w:t>
      </w:r>
      <w:r w:rsidR="00F74360" w:rsidRPr="00E07F6A">
        <w:rPr>
          <w:b/>
          <w:i/>
          <w:color w:val="2C5276"/>
          <w:spacing w:val="-1"/>
          <w:sz w:val="24"/>
          <w:szCs w:val="24"/>
        </w:rPr>
        <w:t xml:space="preserve"> </w:t>
      </w:r>
      <w:r w:rsidR="007240D8" w:rsidRPr="00E07F6A">
        <w:rPr>
          <w:b/>
          <w:i/>
          <w:color w:val="2C5276"/>
          <w:spacing w:val="1"/>
          <w:sz w:val="24"/>
          <w:szCs w:val="24"/>
        </w:rPr>
        <w:t>(</w:t>
      </w:r>
      <w:r w:rsidR="007240D8" w:rsidRPr="00E07F6A">
        <w:rPr>
          <w:b/>
          <w:i/>
          <w:color w:val="2C5276"/>
          <w:spacing w:val="2"/>
          <w:sz w:val="24"/>
          <w:szCs w:val="24"/>
        </w:rPr>
        <w:t>1</w:t>
      </w:r>
      <w:r w:rsidR="007240D8" w:rsidRPr="00E07F6A">
        <w:rPr>
          <w:b/>
          <w:i/>
          <w:color w:val="2C5276"/>
          <w:sz w:val="24"/>
          <w:szCs w:val="24"/>
        </w:rPr>
        <w:t>:20</w:t>
      </w:r>
      <w:r w:rsidR="007240D8" w:rsidRPr="00E07F6A">
        <w:rPr>
          <w:b/>
          <w:i/>
          <w:color w:val="2C5276"/>
          <w:spacing w:val="-1"/>
          <w:sz w:val="24"/>
          <w:szCs w:val="24"/>
        </w:rPr>
        <w:t>)</w:t>
      </w:r>
      <w:r w:rsidR="007240D8" w:rsidRPr="00E07F6A">
        <w:rPr>
          <w:b/>
          <w:i/>
          <w:color w:val="2C5276"/>
          <w:sz w:val="24"/>
          <w:szCs w:val="24"/>
        </w:rPr>
        <w:t>.</w:t>
      </w:r>
      <w:r w:rsidR="00CD6DDD" w:rsidRPr="00E07F6A">
        <w:rPr>
          <w:b/>
          <w:i/>
          <w:color w:val="2C5276"/>
          <w:sz w:val="24"/>
          <w:szCs w:val="24"/>
        </w:rPr>
        <w:t xml:space="preserve"> </w:t>
      </w:r>
      <w:r w:rsidR="008729FA" w:rsidRPr="00E07F6A">
        <w:rPr>
          <w:color w:val="000000"/>
          <w:spacing w:val="7"/>
          <w:sz w:val="24"/>
          <w:szCs w:val="24"/>
        </w:rPr>
        <w:t>Hatimaye, Paulo alimtukuz</w:t>
      </w:r>
      <w:r w:rsidRPr="00E07F6A">
        <w:rPr>
          <w:color w:val="000000"/>
          <w:spacing w:val="7"/>
          <w:sz w:val="24"/>
          <w:szCs w:val="24"/>
        </w:rPr>
        <w:t>a</w:t>
      </w:r>
      <w:r w:rsidR="008729FA" w:rsidRPr="00E07F6A">
        <w:rPr>
          <w:color w:val="000000"/>
          <w:spacing w:val="7"/>
          <w:sz w:val="24"/>
          <w:szCs w:val="24"/>
        </w:rPr>
        <w:t xml:space="preserve"> Kristo kwa kusema juu yake kuwa ndiye</w:t>
      </w:r>
      <w:r w:rsidRPr="00E07F6A">
        <w:rPr>
          <w:color w:val="000000"/>
          <w:spacing w:val="7"/>
          <w:sz w:val="24"/>
          <w:szCs w:val="24"/>
        </w:rPr>
        <w:t xml:space="preserve"> m</w:t>
      </w:r>
      <w:r w:rsidR="008729FA" w:rsidRPr="00E07F6A">
        <w:rPr>
          <w:color w:val="000000"/>
          <w:spacing w:val="7"/>
          <w:sz w:val="24"/>
          <w:szCs w:val="24"/>
        </w:rPr>
        <w:t xml:space="preserve">patanishi </w:t>
      </w:r>
      <w:r w:rsidRPr="00E07F6A">
        <w:rPr>
          <w:color w:val="000000"/>
          <w:spacing w:val="7"/>
          <w:sz w:val="24"/>
          <w:szCs w:val="24"/>
        </w:rPr>
        <w:t>pekee kati ya Mungu na ulimwengu ulioanguka, wenye dhambi. Paulo alieleza ukweli huu kuhusu Kristo katika kitabu cha Wakolosai sura ya 1:19-20:</w:t>
      </w:r>
    </w:p>
    <w:p w14:paraId="4F14B96F" w14:textId="77777777" w:rsidR="00E152E5" w:rsidRPr="00E07F6A" w:rsidRDefault="00E152E5">
      <w:pPr>
        <w:spacing w:before="16" w:line="260" w:lineRule="exact"/>
        <w:rPr>
          <w:sz w:val="26"/>
          <w:szCs w:val="26"/>
        </w:rPr>
      </w:pPr>
    </w:p>
    <w:p w14:paraId="691ABD86" w14:textId="77777777" w:rsidR="00E152E5" w:rsidRPr="00E07F6A" w:rsidRDefault="00183386">
      <w:pPr>
        <w:ind w:left="820" w:right="799"/>
        <w:jc w:val="both"/>
        <w:rPr>
          <w:sz w:val="24"/>
          <w:szCs w:val="24"/>
        </w:rPr>
      </w:pPr>
      <w:r w:rsidRPr="00E07F6A">
        <w:rPr>
          <w:color w:val="2C5276"/>
          <w:sz w:val="24"/>
          <w:szCs w:val="24"/>
        </w:rPr>
        <w:t xml:space="preserve">Kwa kuwa katika yeye ilipendeza…na kwa yeye kuvipatanisha vitu vyote na nafsi yake akiisha kufanya amani kwa damu ya msalaba wake; </w:t>
      </w:r>
      <w:r w:rsidR="004B2DF1" w:rsidRPr="00E07F6A">
        <w:rPr>
          <w:color w:val="2C5276"/>
          <w:sz w:val="24"/>
          <w:szCs w:val="24"/>
        </w:rPr>
        <w:t xml:space="preserve">kwa yeye, ikiwa ni vitu vilivyo juu ya nchi, au vilivyo mbinguni </w:t>
      </w:r>
      <w:r w:rsidR="007240D8" w:rsidRPr="00E07F6A">
        <w:rPr>
          <w:color w:val="2C5276"/>
          <w:spacing w:val="-1"/>
          <w:sz w:val="24"/>
          <w:szCs w:val="24"/>
        </w:rPr>
        <w:t>(</w:t>
      </w:r>
      <w:r w:rsidR="004B2DF1" w:rsidRPr="00E07F6A">
        <w:rPr>
          <w:color w:val="2C5276"/>
          <w:spacing w:val="-1"/>
          <w:sz w:val="24"/>
          <w:szCs w:val="24"/>
        </w:rPr>
        <w:t>Wak</w:t>
      </w:r>
      <w:r w:rsidR="004B2DF1" w:rsidRPr="00E07F6A">
        <w:rPr>
          <w:color w:val="2C5276"/>
          <w:sz w:val="24"/>
          <w:szCs w:val="24"/>
        </w:rPr>
        <w:t>olo</w:t>
      </w:r>
      <w:r w:rsidR="007240D8" w:rsidRPr="00E07F6A">
        <w:rPr>
          <w:color w:val="2C5276"/>
          <w:spacing w:val="1"/>
          <w:sz w:val="24"/>
          <w:szCs w:val="24"/>
        </w:rPr>
        <w:t>s</w:t>
      </w:r>
      <w:r w:rsidR="004B2DF1" w:rsidRPr="00E07F6A">
        <w:rPr>
          <w:color w:val="2C5276"/>
          <w:spacing w:val="1"/>
          <w:sz w:val="24"/>
          <w:szCs w:val="24"/>
        </w:rPr>
        <w:t>a</w:t>
      </w:r>
      <w:r w:rsidR="007240D8" w:rsidRPr="00E07F6A">
        <w:rPr>
          <w:color w:val="2C5276"/>
          <w:sz w:val="24"/>
          <w:szCs w:val="24"/>
        </w:rPr>
        <w:t>i1:1</w:t>
      </w:r>
      <w:r w:rsidR="007240D8" w:rsidRPr="00E07F6A">
        <w:rPr>
          <w:color w:val="2C5276"/>
          <w:spacing w:val="1"/>
          <w:sz w:val="24"/>
          <w:szCs w:val="24"/>
        </w:rPr>
        <w:t>9</w:t>
      </w:r>
      <w:r w:rsidR="007240D8" w:rsidRPr="00E07F6A">
        <w:rPr>
          <w:color w:val="2C5276"/>
          <w:spacing w:val="-1"/>
          <w:sz w:val="24"/>
          <w:szCs w:val="24"/>
        </w:rPr>
        <w:t>-</w:t>
      </w:r>
      <w:r w:rsidR="007240D8" w:rsidRPr="00E07F6A">
        <w:rPr>
          <w:color w:val="2C5276"/>
          <w:sz w:val="24"/>
          <w:szCs w:val="24"/>
        </w:rPr>
        <w:t>20</w:t>
      </w:r>
      <w:r w:rsidR="007240D8" w:rsidRPr="00E07F6A">
        <w:rPr>
          <w:color w:val="2C5276"/>
          <w:spacing w:val="-1"/>
          <w:sz w:val="24"/>
          <w:szCs w:val="24"/>
        </w:rPr>
        <w:t>)</w:t>
      </w:r>
      <w:r w:rsidR="007240D8" w:rsidRPr="00E07F6A">
        <w:rPr>
          <w:color w:val="2C5276"/>
          <w:sz w:val="24"/>
          <w:szCs w:val="24"/>
        </w:rPr>
        <w:t>.</w:t>
      </w:r>
    </w:p>
    <w:p w14:paraId="41E5B497" w14:textId="77777777" w:rsidR="00E07F6A" w:rsidRDefault="00E07F6A">
      <w:pPr>
        <w:ind w:left="100" w:right="79" w:firstLine="720"/>
        <w:jc w:val="both"/>
        <w:rPr>
          <w:sz w:val="24"/>
          <w:szCs w:val="24"/>
        </w:rPr>
      </w:pPr>
    </w:p>
    <w:p w14:paraId="244DE8D0" w14:textId="77777777" w:rsidR="00E07F6A" w:rsidRDefault="00E07F6A">
      <w:pPr>
        <w:ind w:left="100" w:right="79" w:firstLine="720"/>
        <w:jc w:val="both"/>
        <w:rPr>
          <w:sz w:val="24"/>
          <w:szCs w:val="24"/>
        </w:rPr>
      </w:pPr>
    </w:p>
    <w:p w14:paraId="5BE932E0" w14:textId="77777777" w:rsidR="00E152E5" w:rsidRPr="00E07F6A" w:rsidRDefault="00044B01">
      <w:pPr>
        <w:ind w:left="100" w:right="79" w:firstLine="720"/>
        <w:jc w:val="both"/>
        <w:rPr>
          <w:sz w:val="24"/>
          <w:szCs w:val="24"/>
        </w:rPr>
      </w:pPr>
      <w:r w:rsidRPr="00E07F6A">
        <w:rPr>
          <w:sz w:val="24"/>
          <w:szCs w:val="24"/>
        </w:rPr>
        <w:t>Mpango wa Mungu, kupitia Yesu, ni “kupatanisha vitu vyote kwake mwenyewe.” Yaani, Yesu Kristo ndiye anayeleta amani kati ya Mungu na viumbe vyake vilivyoanguka “kwa damu ya msalaba wake.” Kwa sababu hiyo, Kristo atakaporudi kat</w:t>
      </w:r>
      <w:r w:rsidR="00E86D80" w:rsidRPr="00E07F6A">
        <w:rPr>
          <w:sz w:val="24"/>
          <w:szCs w:val="24"/>
        </w:rPr>
        <w:t>ika utukufu, atapanua amani hii</w:t>
      </w:r>
      <w:r w:rsidRPr="00E07F6A">
        <w:rPr>
          <w:sz w:val="24"/>
          <w:szCs w:val="24"/>
        </w:rPr>
        <w:t>kwa vitu vyote, “iwe ni duniani au mbinguni.”</w:t>
      </w:r>
    </w:p>
    <w:p w14:paraId="1C51A7E0" w14:textId="77777777" w:rsidR="00E152E5" w:rsidRPr="00E07F6A" w:rsidRDefault="00E152E5">
      <w:pPr>
        <w:spacing w:before="1" w:line="280" w:lineRule="exact"/>
        <w:rPr>
          <w:sz w:val="28"/>
          <w:szCs w:val="28"/>
        </w:rPr>
      </w:pPr>
    </w:p>
    <w:p w14:paraId="03A1F074" w14:textId="77777777" w:rsidR="00E152E5" w:rsidRPr="00E07F6A" w:rsidRDefault="00365665" w:rsidP="008A5BA9">
      <w:pPr>
        <w:ind w:left="820" w:right="796"/>
        <w:jc w:val="both"/>
        <w:rPr>
          <w:color w:val="000000"/>
          <w:sz w:val="24"/>
          <w:szCs w:val="24"/>
          <w:shd w:val="clear" w:color="auto" w:fill="F9FBFC"/>
        </w:rPr>
      </w:pPr>
      <w:r w:rsidRPr="00E07F6A">
        <w:rPr>
          <w:b/>
          <w:color w:val="585858"/>
          <w:sz w:val="24"/>
          <w:szCs w:val="24"/>
        </w:rPr>
        <w:t>Je, tunawezaje kupatanishwa, kutangazwa mbele za Mungu mtakatifu?</w:t>
      </w:r>
      <w:r w:rsidR="00D73AF7" w:rsidRPr="00E07F6A">
        <w:rPr>
          <w:b/>
          <w:color w:val="585858"/>
          <w:sz w:val="24"/>
          <w:szCs w:val="24"/>
        </w:rPr>
        <w:t xml:space="preserve"> Kristo si mtu wa tatu tu. Yeye si mtu mwingine tu. Yeye ndiye Mungu-mwanadamu, nafsi ya pili ya Uungu ambaye huchukua mahitaji ya haki ya Mungu mwenyewe, ambaye husimama </w:t>
      </w:r>
      <w:r w:rsidR="00EE781F" w:rsidRPr="00E07F6A">
        <w:rPr>
          <w:b/>
          <w:color w:val="585858"/>
          <w:sz w:val="24"/>
          <w:szCs w:val="24"/>
        </w:rPr>
        <w:t>mahali p</w:t>
      </w:r>
      <w:r w:rsidR="00D73AF7" w:rsidRPr="00E07F6A">
        <w:rPr>
          <w:b/>
          <w:color w:val="585858"/>
          <w:sz w:val="24"/>
          <w:szCs w:val="24"/>
        </w:rPr>
        <w:t>etu, ambaye huenda k</w:t>
      </w:r>
      <w:r w:rsidR="00EE781F" w:rsidRPr="00E07F6A">
        <w:rPr>
          <w:b/>
          <w:color w:val="585858"/>
          <w:sz w:val="24"/>
          <w:szCs w:val="24"/>
        </w:rPr>
        <w:t>a</w:t>
      </w:r>
      <w:r w:rsidR="00D73AF7" w:rsidRPr="00E07F6A">
        <w:rPr>
          <w:b/>
          <w:color w:val="585858"/>
          <w:sz w:val="24"/>
          <w:szCs w:val="24"/>
        </w:rPr>
        <w:t>ma mwakilishi wetu, ambaye hufa kwa niaba yetu</w:t>
      </w:r>
      <w:r w:rsidR="00CE7EA5" w:rsidRPr="00E07F6A">
        <w:rPr>
          <w:b/>
          <w:color w:val="585858"/>
          <w:sz w:val="24"/>
          <w:szCs w:val="24"/>
        </w:rPr>
        <w:t>, ili ndani yake abebe dhambi yetu, ndani yake</w:t>
      </w:r>
      <w:r w:rsidR="00737FFB" w:rsidRPr="00E07F6A">
        <w:rPr>
          <w:b/>
          <w:color w:val="585858"/>
          <w:sz w:val="24"/>
          <w:szCs w:val="24"/>
        </w:rPr>
        <w:t xml:space="preserve"> akidhi matakwa</w:t>
      </w:r>
      <w:r w:rsidR="00CE7EA5" w:rsidRPr="00E07F6A">
        <w:rPr>
          <w:b/>
          <w:color w:val="585858"/>
          <w:sz w:val="24"/>
          <w:szCs w:val="24"/>
        </w:rPr>
        <w:t xml:space="preserve"> yake mwenyewe ya uadilifu</w:t>
      </w:r>
      <w:r w:rsidR="00737FFB" w:rsidRPr="00E07F6A">
        <w:rPr>
          <w:b/>
          <w:color w:val="585858"/>
          <w:sz w:val="24"/>
          <w:szCs w:val="24"/>
        </w:rPr>
        <w:t xml:space="preserve">, sisi </w:t>
      </w:r>
      <w:r w:rsidR="00CE7EA5" w:rsidRPr="00E07F6A">
        <w:rPr>
          <w:b/>
          <w:color w:val="585858"/>
          <w:sz w:val="24"/>
          <w:szCs w:val="24"/>
        </w:rPr>
        <w:t>tuna</w:t>
      </w:r>
      <w:r w:rsidR="00737FFB" w:rsidRPr="00E07F6A">
        <w:rPr>
          <w:b/>
          <w:color w:val="585858"/>
          <w:sz w:val="24"/>
          <w:szCs w:val="24"/>
        </w:rPr>
        <w:t>o</w:t>
      </w:r>
      <w:r w:rsidR="00CE7EA5" w:rsidRPr="00E07F6A">
        <w:rPr>
          <w:b/>
          <w:color w:val="585858"/>
          <w:sz w:val="24"/>
          <w:szCs w:val="24"/>
        </w:rPr>
        <w:t xml:space="preserve">mwamini basi tunasamehewa kwa sababu yeye hutuombea. </w:t>
      </w:r>
      <w:r w:rsidR="00737FFB" w:rsidRPr="00E07F6A">
        <w:rPr>
          <w:b/>
          <w:color w:val="585858"/>
          <w:sz w:val="24"/>
          <w:szCs w:val="24"/>
        </w:rPr>
        <w:t>Yeye husimama kama kichwa cha agano letu. Yote hayo alaiyoyapata katika kifo chake, ufufuo wake unaodhihirisha hilo kwa utukufu, basi unatumika kwetu. Ili tufe pamoja naye. Tumelelewa pamoja naye. Deni letu limeon</w:t>
      </w:r>
      <w:r w:rsidR="0064116D" w:rsidRPr="00E07F6A">
        <w:rPr>
          <w:b/>
          <w:color w:val="585858"/>
          <w:sz w:val="24"/>
          <w:szCs w:val="24"/>
        </w:rPr>
        <w:t>dolewa, na ndipo tw</w:t>
      </w:r>
      <w:r w:rsidR="008A5BA9" w:rsidRPr="00E07F6A">
        <w:rPr>
          <w:b/>
          <w:color w:val="585858"/>
          <w:sz w:val="24"/>
          <w:szCs w:val="24"/>
        </w:rPr>
        <w:t>aweza kusimama kwa imani,</w:t>
      </w:r>
      <w:r w:rsidR="0064116D" w:rsidRPr="00E07F6A">
        <w:rPr>
          <w:b/>
          <w:color w:val="585858"/>
          <w:sz w:val="24"/>
          <w:szCs w:val="24"/>
        </w:rPr>
        <w:t xml:space="preserve"> tukiwa wenye</w:t>
      </w:r>
      <w:r w:rsidR="008A5BA9" w:rsidRPr="00E07F6A">
        <w:rPr>
          <w:b/>
          <w:color w:val="585858"/>
          <w:sz w:val="24"/>
          <w:szCs w:val="24"/>
        </w:rPr>
        <w:t xml:space="preserve"> haki mbele za Baba. </w:t>
      </w:r>
      <w:r w:rsidR="008A5BA9" w:rsidRPr="00E07F6A">
        <w:rPr>
          <w:color w:val="000000"/>
          <w:sz w:val="24"/>
          <w:szCs w:val="24"/>
          <w:shd w:val="clear" w:color="auto" w:fill="F9FBFC"/>
        </w:rPr>
        <w:t xml:space="preserve"> </w:t>
      </w:r>
    </w:p>
    <w:p w14:paraId="76924ED4" w14:textId="77777777" w:rsidR="0064116D" w:rsidRPr="00E07F6A" w:rsidRDefault="0064116D" w:rsidP="008A5BA9">
      <w:pPr>
        <w:ind w:left="820" w:right="796"/>
        <w:jc w:val="both"/>
        <w:rPr>
          <w:sz w:val="26"/>
          <w:szCs w:val="26"/>
        </w:rPr>
      </w:pPr>
    </w:p>
    <w:p w14:paraId="65E72029" w14:textId="77777777" w:rsidR="00E152E5" w:rsidRPr="00E07F6A" w:rsidRDefault="007240D8">
      <w:pPr>
        <w:ind w:left="5381"/>
        <w:rPr>
          <w:sz w:val="24"/>
          <w:szCs w:val="24"/>
        </w:rPr>
      </w:pPr>
      <w:r w:rsidRPr="00E07F6A">
        <w:rPr>
          <w:b/>
          <w:color w:val="585858"/>
          <w:sz w:val="24"/>
          <w:szCs w:val="24"/>
        </w:rPr>
        <w:t>— D</w:t>
      </w:r>
      <w:r w:rsidR="00535AC1" w:rsidRPr="00E07F6A">
        <w:rPr>
          <w:b/>
          <w:color w:val="585858"/>
          <w:spacing w:val="-1"/>
          <w:sz w:val="24"/>
          <w:szCs w:val="24"/>
        </w:rPr>
        <w:t>kt</w:t>
      </w:r>
      <w:r w:rsidRPr="00E07F6A">
        <w:rPr>
          <w:b/>
          <w:color w:val="585858"/>
          <w:sz w:val="24"/>
          <w:szCs w:val="24"/>
        </w:rPr>
        <w:t xml:space="preserve">. </w:t>
      </w:r>
      <w:r w:rsidRPr="00E07F6A">
        <w:rPr>
          <w:b/>
          <w:color w:val="585858"/>
          <w:spacing w:val="1"/>
          <w:sz w:val="24"/>
          <w:szCs w:val="24"/>
        </w:rPr>
        <w:t>S</w:t>
      </w:r>
      <w:r w:rsidRPr="00E07F6A">
        <w:rPr>
          <w:b/>
          <w:color w:val="585858"/>
          <w:sz w:val="24"/>
          <w:szCs w:val="24"/>
        </w:rPr>
        <w:t>t</w:t>
      </w:r>
      <w:r w:rsidRPr="00E07F6A">
        <w:rPr>
          <w:b/>
          <w:color w:val="585858"/>
          <w:spacing w:val="-2"/>
          <w:sz w:val="24"/>
          <w:szCs w:val="24"/>
        </w:rPr>
        <w:t>e</w:t>
      </w:r>
      <w:r w:rsidRPr="00E07F6A">
        <w:rPr>
          <w:b/>
          <w:color w:val="585858"/>
          <w:spacing w:val="1"/>
          <w:sz w:val="24"/>
          <w:szCs w:val="24"/>
        </w:rPr>
        <w:t>ph</w:t>
      </w:r>
      <w:r w:rsidRPr="00E07F6A">
        <w:rPr>
          <w:b/>
          <w:color w:val="585858"/>
          <w:spacing w:val="-1"/>
          <w:sz w:val="24"/>
          <w:szCs w:val="24"/>
        </w:rPr>
        <w:t>e</w:t>
      </w:r>
      <w:r w:rsidRPr="00E07F6A">
        <w:rPr>
          <w:b/>
          <w:color w:val="585858"/>
          <w:sz w:val="24"/>
          <w:szCs w:val="24"/>
        </w:rPr>
        <w:t>n</w:t>
      </w:r>
      <w:r w:rsidR="001444FF" w:rsidRPr="00E07F6A">
        <w:rPr>
          <w:b/>
          <w:color w:val="585858"/>
          <w:sz w:val="24"/>
          <w:szCs w:val="24"/>
        </w:rPr>
        <w:t xml:space="preserve"> </w:t>
      </w:r>
      <w:r w:rsidRPr="00E07F6A">
        <w:rPr>
          <w:b/>
          <w:color w:val="585858"/>
          <w:sz w:val="24"/>
          <w:szCs w:val="24"/>
        </w:rPr>
        <w:t>J.</w:t>
      </w:r>
      <w:r w:rsidR="001444FF" w:rsidRPr="00E07F6A">
        <w:rPr>
          <w:b/>
          <w:color w:val="585858"/>
          <w:sz w:val="24"/>
          <w:szCs w:val="24"/>
        </w:rPr>
        <w:t xml:space="preserve"> </w:t>
      </w:r>
      <w:r w:rsidRPr="00E07F6A">
        <w:rPr>
          <w:b/>
          <w:color w:val="585858"/>
          <w:sz w:val="24"/>
          <w:szCs w:val="24"/>
        </w:rPr>
        <w:t>W</w:t>
      </w:r>
      <w:r w:rsidRPr="00E07F6A">
        <w:rPr>
          <w:b/>
          <w:color w:val="585858"/>
          <w:spacing w:val="-1"/>
          <w:sz w:val="24"/>
          <w:szCs w:val="24"/>
        </w:rPr>
        <w:t>e</w:t>
      </w:r>
      <w:r w:rsidRPr="00E07F6A">
        <w:rPr>
          <w:b/>
          <w:color w:val="585858"/>
          <w:sz w:val="24"/>
          <w:szCs w:val="24"/>
        </w:rPr>
        <w:t>l</w:t>
      </w:r>
      <w:r w:rsidRPr="00E07F6A">
        <w:rPr>
          <w:b/>
          <w:color w:val="585858"/>
          <w:spacing w:val="1"/>
          <w:sz w:val="24"/>
          <w:szCs w:val="24"/>
        </w:rPr>
        <w:t>lu</w:t>
      </w:r>
      <w:r w:rsidRPr="00E07F6A">
        <w:rPr>
          <w:b/>
          <w:color w:val="585858"/>
          <w:sz w:val="24"/>
          <w:szCs w:val="24"/>
        </w:rPr>
        <w:t>m</w:t>
      </w:r>
    </w:p>
    <w:p w14:paraId="6EC9BC8D" w14:textId="77777777" w:rsidR="00E152E5" w:rsidRPr="00E07F6A" w:rsidRDefault="00E152E5">
      <w:pPr>
        <w:spacing w:before="12" w:line="260" w:lineRule="exact"/>
        <w:rPr>
          <w:sz w:val="26"/>
          <w:szCs w:val="26"/>
        </w:rPr>
      </w:pPr>
    </w:p>
    <w:p w14:paraId="4C53707F" w14:textId="77777777" w:rsidR="0064116D" w:rsidRPr="00E07F6A" w:rsidRDefault="0064116D">
      <w:pPr>
        <w:spacing w:before="12" w:line="260" w:lineRule="exact"/>
        <w:rPr>
          <w:sz w:val="26"/>
          <w:szCs w:val="26"/>
        </w:rPr>
      </w:pPr>
    </w:p>
    <w:p w14:paraId="380F9AF8" w14:textId="77777777" w:rsidR="00E152E5" w:rsidRPr="00E07F6A" w:rsidRDefault="00E86D80">
      <w:pPr>
        <w:ind w:left="100" w:right="76" w:firstLine="720"/>
        <w:jc w:val="both"/>
        <w:rPr>
          <w:sz w:val="24"/>
          <w:szCs w:val="24"/>
        </w:rPr>
      </w:pPr>
      <w:r w:rsidRPr="00E07F6A">
        <w:rPr>
          <w:spacing w:val="-1"/>
          <w:sz w:val="24"/>
          <w:szCs w:val="24"/>
        </w:rPr>
        <w:t>Kwa mtazamo wa</w:t>
      </w:r>
      <w:r w:rsidR="00DD40AD" w:rsidRPr="00E07F6A">
        <w:rPr>
          <w:spacing w:val="-1"/>
          <w:sz w:val="24"/>
          <w:szCs w:val="24"/>
        </w:rPr>
        <w:t xml:space="preserve"> </w:t>
      </w:r>
      <w:r w:rsidR="007240D8" w:rsidRPr="00E07F6A">
        <w:rPr>
          <w:spacing w:val="1"/>
          <w:sz w:val="24"/>
          <w:szCs w:val="24"/>
        </w:rPr>
        <w:t>P</w:t>
      </w:r>
      <w:r w:rsidR="007240D8" w:rsidRPr="00E07F6A">
        <w:rPr>
          <w:spacing w:val="-1"/>
          <w:sz w:val="24"/>
          <w:szCs w:val="24"/>
        </w:rPr>
        <w:t>a</w:t>
      </w:r>
      <w:r w:rsidRPr="00E07F6A">
        <w:rPr>
          <w:sz w:val="24"/>
          <w:szCs w:val="24"/>
        </w:rPr>
        <w:t>ul</w:t>
      </w:r>
      <w:r w:rsidR="007240D8" w:rsidRPr="00E07F6A">
        <w:rPr>
          <w:sz w:val="24"/>
          <w:szCs w:val="24"/>
        </w:rPr>
        <w:t>o,</w:t>
      </w:r>
      <w:r w:rsidR="00CD6DDD" w:rsidRPr="00E07F6A">
        <w:rPr>
          <w:sz w:val="24"/>
          <w:szCs w:val="24"/>
        </w:rPr>
        <w:t xml:space="preserve"> </w:t>
      </w:r>
      <w:r w:rsidRPr="00E07F6A">
        <w:rPr>
          <w:spacing w:val="1"/>
          <w:sz w:val="24"/>
          <w:szCs w:val="24"/>
        </w:rPr>
        <w:t xml:space="preserve">walimu wa </w:t>
      </w:r>
      <w:r w:rsidR="00CD6DDD" w:rsidRPr="00E07F6A">
        <w:rPr>
          <w:spacing w:val="1"/>
          <w:sz w:val="24"/>
          <w:szCs w:val="24"/>
        </w:rPr>
        <w:t>u</w:t>
      </w:r>
      <w:r w:rsidRPr="00E07F6A">
        <w:rPr>
          <w:spacing w:val="1"/>
          <w:sz w:val="24"/>
          <w:szCs w:val="24"/>
        </w:rPr>
        <w:t>ongo huko K</w:t>
      </w:r>
      <w:r w:rsidR="007240D8" w:rsidRPr="00E07F6A">
        <w:rPr>
          <w:sz w:val="24"/>
          <w:szCs w:val="24"/>
        </w:rPr>
        <w:t>olos</w:t>
      </w:r>
      <w:r w:rsidRPr="00E07F6A">
        <w:rPr>
          <w:spacing w:val="1"/>
          <w:sz w:val="24"/>
          <w:szCs w:val="24"/>
        </w:rPr>
        <w:t>ai walitoa wito wa kuabudu maml</w:t>
      </w:r>
      <w:r w:rsidR="00DD40AD" w:rsidRPr="00E07F6A">
        <w:rPr>
          <w:spacing w:val="1"/>
          <w:sz w:val="24"/>
          <w:szCs w:val="24"/>
        </w:rPr>
        <w:t>a</w:t>
      </w:r>
      <w:r w:rsidRPr="00E07F6A">
        <w:rPr>
          <w:spacing w:val="1"/>
          <w:sz w:val="24"/>
          <w:szCs w:val="24"/>
        </w:rPr>
        <w:t>ka dhaifu</w:t>
      </w:r>
      <w:r w:rsidR="007240D8" w:rsidRPr="00E07F6A">
        <w:rPr>
          <w:sz w:val="24"/>
          <w:szCs w:val="24"/>
        </w:rPr>
        <w:t>.</w:t>
      </w:r>
      <w:r w:rsidR="00DD40AD" w:rsidRPr="00E07F6A">
        <w:rPr>
          <w:sz w:val="24"/>
          <w:szCs w:val="24"/>
        </w:rPr>
        <w:t xml:space="preserve"> </w:t>
      </w:r>
      <w:r w:rsidR="00C553AA" w:rsidRPr="00E07F6A">
        <w:rPr>
          <w:spacing w:val="2"/>
          <w:sz w:val="24"/>
          <w:szCs w:val="24"/>
        </w:rPr>
        <w:t xml:space="preserve">Kwa </w:t>
      </w:r>
      <w:r w:rsidR="00FC484F" w:rsidRPr="00E07F6A">
        <w:rPr>
          <w:spacing w:val="2"/>
          <w:sz w:val="24"/>
          <w:szCs w:val="24"/>
        </w:rPr>
        <w:t>Wak</w:t>
      </w:r>
      <w:r w:rsidR="00FC484F" w:rsidRPr="00E07F6A">
        <w:rPr>
          <w:sz w:val="24"/>
          <w:szCs w:val="24"/>
        </w:rPr>
        <w:t>olo</w:t>
      </w:r>
      <w:r w:rsidR="007240D8" w:rsidRPr="00E07F6A">
        <w:rPr>
          <w:spacing w:val="1"/>
          <w:sz w:val="24"/>
          <w:szCs w:val="24"/>
        </w:rPr>
        <w:t>s</w:t>
      </w:r>
      <w:r w:rsidR="00FC484F" w:rsidRPr="00E07F6A">
        <w:rPr>
          <w:spacing w:val="1"/>
          <w:sz w:val="24"/>
          <w:szCs w:val="24"/>
        </w:rPr>
        <w:t>a</w:t>
      </w:r>
      <w:r w:rsidR="00FC484F" w:rsidRPr="00E07F6A">
        <w:rPr>
          <w:sz w:val="24"/>
          <w:szCs w:val="24"/>
        </w:rPr>
        <w:t>i</w:t>
      </w:r>
      <w:r w:rsidR="00FC484F" w:rsidRPr="00E07F6A">
        <w:rPr>
          <w:spacing w:val="2"/>
          <w:sz w:val="24"/>
          <w:szCs w:val="24"/>
        </w:rPr>
        <w:t>kutii fundisho hili ilikuwa ni kupunguza, au hata kuiba, utukufu na mamlaka ambayo yalikuwa ya Kristo pekee</w:t>
      </w:r>
      <w:r w:rsidR="007240D8" w:rsidRPr="00E07F6A">
        <w:rPr>
          <w:sz w:val="24"/>
          <w:szCs w:val="24"/>
        </w:rPr>
        <w:t>.</w:t>
      </w:r>
      <w:r w:rsidR="00CE7EA5" w:rsidRPr="00E07F6A">
        <w:rPr>
          <w:sz w:val="24"/>
          <w:szCs w:val="24"/>
        </w:rPr>
        <w:t xml:space="preserve"> </w:t>
      </w:r>
      <w:r w:rsidR="00FC484F" w:rsidRPr="00E07F6A">
        <w:rPr>
          <w:sz w:val="24"/>
          <w:szCs w:val="24"/>
        </w:rPr>
        <w:t>Mwishowe, Paulo aliwadhihaki walimu wa uongo na kuwaonya kwamba walikuwa w</w:t>
      </w:r>
      <w:r w:rsidR="00CD6DDD" w:rsidRPr="00E07F6A">
        <w:rPr>
          <w:sz w:val="24"/>
          <w:szCs w:val="24"/>
        </w:rPr>
        <w:t xml:space="preserve">akiwaongoza Wakristo wa Kolosai </w:t>
      </w:r>
      <w:r w:rsidR="00FC484F" w:rsidRPr="00E07F6A">
        <w:rPr>
          <w:sz w:val="24"/>
          <w:szCs w:val="24"/>
        </w:rPr>
        <w:t xml:space="preserve">mbali </w:t>
      </w:r>
      <w:r w:rsidR="00CD6DDD" w:rsidRPr="00E07F6A">
        <w:rPr>
          <w:sz w:val="24"/>
          <w:szCs w:val="24"/>
        </w:rPr>
        <w:t xml:space="preserve">na </w:t>
      </w:r>
      <w:r w:rsidR="00FC484F" w:rsidRPr="00E07F6A">
        <w:rPr>
          <w:sz w:val="24"/>
          <w:szCs w:val="24"/>
        </w:rPr>
        <w:t>Kristo. Injili, au habari njema, ambayo Paulo alihubiri ilikuwa kwamba Mu</w:t>
      </w:r>
      <w:r w:rsidR="009955D8" w:rsidRPr="00E07F6A">
        <w:rPr>
          <w:sz w:val="24"/>
          <w:szCs w:val="24"/>
        </w:rPr>
        <w:t>ngu alikuwa akirudisha uumbaji wote katika</w:t>
      </w:r>
      <w:r w:rsidR="00FC484F" w:rsidRPr="00E07F6A">
        <w:rPr>
          <w:sz w:val="24"/>
          <w:szCs w:val="24"/>
        </w:rPr>
        <w:t xml:space="preserve"> hali isiyo na</w:t>
      </w:r>
      <w:r w:rsidR="009955D8" w:rsidRPr="00E07F6A">
        <w:rPr>
          <w:sz w:val="24"/>
          <w:szCs w:val="24"/>
        </w:rPr>
        <w:t xml:space="preserve"> dhambi, safi na iliyobarikiwa</w:t>
      </w:r>
      <w:r w:rsidR="00A05244" w:rsidRPr="00E07F6A">
        <w:rPr>
          <w:sz w:val="24"/>
          <w:szCs w:val="24"/>
        </w:rPr>
        <w:t xml:space="preserve"> milele. Alikuwa</w:t>
      </w:r>
      <w:r w:rsidR="00FC484F" w:rsidRPr="00E07F6A">
        <w:rPr>
          <w:sz w:val="24"/>
          <w:szCs w:val="24"/>
        </w:rPr>
        <w:t xml:space="preserve"> akifanya hivi kupitia </w:t>
      </w:r>
      <w:r w:rsidR="00A05244" w:rsidRPr="00E07F6A">
        <w:rPr>
          <w:sz w:val="24"/>
          <w:szCs w:val="24"/>
        </w:rPr>
        <w:t xml:space="preserve">kwa Yesu Kristo, na </w:t>
      </w:r>
      <w:r w:rsidR="00FC484F" w:rsidRPr="00E07F6A">
        <w:rPr>
          <w:sz w:val="24"/>
          <w:szCs w:val="24"/>
        </w:rPr>
        <w:t>Yesu Kristo pekee. Kupitia Yesu pekee, dhambi zingeweza kusamehewa na kupata kibali cha Mung</w:t>
      </w:r>
      <w:r w:rsidR="00152B7A" w:rsidRPr="00E07F6A">
        <w:rPr>
          <w:sz w:val="24"/>
          <w:szCs w:val="24"/>
        </w:rPr>
        <w:t>u. Hakukuwa na haja ya kujisumbu</w:t>
      </w:r>
      <w:r w:rsidR="00FC484F" w:rsidRPr="00E07F6A">
        <w:rPr>
          <w:sz w:val="24"/>
          <w:szCs w:val="24"/>
        </w:rPr>
        <w:t xml:space="preserve">a na roho ndogo na zisizo na nguvu za </w:t>
      </w:r>
      <w:r w:rsidR="00152B7A" w:rsidRPr="00E07F6A">
        <w:rPr>
          <w:sz w:val="24"/>
          <w:szCs w:val="24"/>
        </w:rPr>
        <w:t xml:space="preserve">walimu wa uongo. </w:t>
      </w:r>
      <w:r w:rsidR="00FC484F" w:rsidRPr="00E07F6A">
        <w:rPr>
          <w:sz w:val="24"/>
          <w:szCs w:val="24"/>
        </w:rPr>
        <w:t>Mungu na barak</w:t>
      </w:r>
      <w:r w:rsidR="00152B7A" w:rsidRPr="00E07F6A">
        <w:rPr>
          <w:sz w:val="24"/>
          <w:szCs w:val="24"/>
        </w:rPr>
        <w:t>a zake za kiroho zil</w:t>
      </w:r>
      <w:r w:rsidR="00A05244" w:rsidRPr="00E07F6A">
        <w:rPr>
          <w:sz w:val="24"/>
          <w:szCs w:val="24"/>
        </w:rPr>
        <w:t xml:space="preserve">ipatikana </w:t>
      </w:r>
      <w:r w:rsidR="00152B7A" w:rsidRPr="00E07F6A">
        <w:rPr>
          <w:sz w:val="24"/>
          <w:szCs w:val="24"/>
        </w:rPr>
        <w:t xml:space="preserve">tu </w:t>
      </w:r>
      <w:r w:rsidR="00A05244" w:rsidRPr="00E07F6A">
        <w:rPr>
          <w:sz w:val="24"/>
          <w:szCs w:val="24"/>
        </w:rPr>
        <w:t xml:space="preserve">katika </w:t>
      </w:r>
      <w:r w:rsidR="00FC484F" w:rsidRPr="00E07F6A">
        <w:rPr>
          <w:sz w:val="24"/>
          <w:szCs w:val="24"/>
        </w:rPr>
        <w:t>Yesu pekee.</w:t>
      </w:r>
    </w:p>
    <w:p w14:paraId="49B8E5F9" w14:textId="77777777" w:rsidR="00D14F42" w:rsidRPr="00E07F6A" w:rsidRDefault="00D14F42" w:rsidP="00D14F42">
      <w:pPr>
        <w:ind w:left="100" w:right="78" w:firstLine="720"/>
        <w:jc w:val="both"/>
        <w:rPr>
          <w:sz w:val="24"/>
          <w:szCs w:val="24"/>
        </w:rPr>
      </w:pPr>
      <w:r w:rsidRPr="00E07F6A">
        <w:rPr>
          <w:sz w:val="24"/>
          <w:szCs w:val="24"/>
        </w:rPr>
        <w:t xml:space="preserve">Kwa angalau njia sita, Paulo alifundisha kwamba Kristo alikuwa na ukuu juu ya watawala na mamlaka zote zinazoabudiwa na walimu wa </w:t>
      </w:r>
      <w:r w:rsidR="00CD6DDD" w:rsidRPr="00E07F6A">
        <w:rPr>
          <w:sz w:val="24"/>
          <w:szCs w:val="24"/>
        </w:rPr>
        <w:t>u</w:t>
      </w:r>
      <w:r w:rsidRPr="00E07F6A">
        <w:rPr>
          <w:sz w:val="24"/>
          <w:szCs w:val="24"/>
        </w:rPr>
        <w:t>ongo. Kristo, na Kristo peke yake, ndiye mfano wa Mungu, mzaliwa wa kwanza wa viumbe vyote, wakala wa uumbaji, Bwana mkuu, Mungu mwenye mwili, na mpatanishi pekee. Yeye ni mkuu kuliko waitwao miungu na</w:t>
      </w:r>
      <w:r w:rsidR="00CD6DDD" w:rsidRPr="00E07F6A">
        <w:rPr>
          <w:sz w:val="24"/>
          <w:szCs w:val="24"/>
        </w:rPr>
        <w:t xml:space="preserve"> w</w:t>
      </w:r>
      <w:r w:rsidRPr="00E07F6A">
        <w:rPr>
          <w:sz w:val="24"/>
          <w:szCs w:val="24"/>
        </w:rPr>
        <w:t>alimu wa uongo huko Kolosai.</w:t>
      </w:r>
    </w:p>
    <w:p w14:paraId="555B5F0B" w14:textId="77777777" w:rsidR="00E152E5" w:rsidRPr="00E07F6A" w:rsidRDefault="00D14F42" w:rsidP="00D14F42">
      <w:pPr>
        <w:ind w:left="100" w:right="78" w:firstLine="720"/>
        <w:jc w:val="both"/>
        <w:rPr>
          <w:sz w:val="24"/>
          <w:szCs w:val="24"/>
        </w:rPr>
      </w:pPr>
      <w:r w:rsidRPr="00E07F6A">
        <w:rPr>
          <w:sz w:val="24"/>
          <w:szCs w:val="24"/>
        </w:rPr>
        <w:t xml:space="preserve">Baada ya kukazia ukuu wa Ukristo kwa kudhihirisha ukuu wa Kristo juu ya nguvu za kiroho, Paulo alizungumzia mada ya pili: ukuu wa wahudumu wa Kristo katikakitabu cha Wakolosai sura ya </w:t>
      </w:r>
      <w:r w:rsidR="007240D8" w:rsidRPr="00E07F6A">
        <w:rPr>
          <w:spacing w:val="2"/>
          <w:sz w:val="24"/>
          <w:szCs w:val="24"/>
        </w:rPr>
        <w:t>1</w:t>
      </w:r>
      <w:r w:rsidR="007240D8" w:rsidRPr="00E07F6A">
        <w:rPr>
          <w:sz w:val="24"/>
          <w:szCs w:val="24"/>
        </w:rPr>
        <w:t>:21–2:5.</w:t>
      </w:r>
    </w:p>
    <w:p w14:paraId="2D59FDD1" w14:textId="77777777" w:rsidR="00E152E5" w:rsidRPr="00E07F6A" w:rsidRDefault="00E152E5">
      <w:pPr>
        <w:spacing w:before="5" w:line="140" w:lineRule="exact"/>
        <w:rPr>
          <w:sz w:val="15"/>
          <w:szCs w:val="15"/>
        </w:rPr>
      </w:pPr>
    </w:p>
    <w:p w14:paraId="706B0614" w14:textId="77777777" w:rsidR="00E152E5" w:rsidRPr="00E07F6A" w:rsidRDefault="00E152E5">
      <w:pPr>
        <w:spacing w:line="200" w:lineRule="exact"/>
      </w:pPr>
    </w:p>
    <w:p w14:paraId="54D50E39" w14:textId="77777777" w:rsidR="00E152E5" w:rsidRPr="00E07F6A" w:rsidRDefault="00E152E5">
      <w:pPr>
        <w:spacing w:line="200" w:lineRule="exact"/>
      </w:pPr>
    </w:p>
    <w:p w14:paraId="0C8F7C33" w14:textId="77777777" w:rsidR="00E152E5" w:rsidRPr="00E07F6A" w:rsidRDefault="00554A81">
      <w:pPr>
        <w:ind w:left="100" w:right="3535"/>
        <w:jc w:val="both"/>
        <w:rPr>
          <w:sz w:val="28"/>
          <w:szCs w:val="28"/>
        </w:rPr>
      </w:pPr>
      <w:r w:rsidRPr="00E07F6A">
        <w:rPr>
          <w:b/>
          <w:color w:val="2C5276"/>
          <w:sz w:val="28"/>
          <w:szCs w:val="28"/>
        </w:rPr>
        <w:t>Ukuu w</w:t>
      </w:r>
      <w:r w:rsidR="007240D8" w:rsidRPr="00E07F6A">
        <w:rPr>
          <w:b/>
          <w:color w:val="2C5276"/>
          <w:spacing w:val="1"/>
          <w:sz w:val="28"/>
          <w:szCs w:val="28"/>
        </w:rPr>
        <w:t>a</w:t>
      </w:r>
      <w:r w:rsidRPr="00E07F6A">
        <w:rPr>
          <w:b/>
          <w:color w:val="2C5276"/>
          <w:spacing w:val="1"/>
          <w:sz w:val="28"/>
          <w:szCs w:val="28"/>
        </w:rPr>
        <w:t xml:space="preserve"> Wa</w:t>
      </w:r>
      <w:r w:rsidRPr="00E07F6A">
        <w:rPr>
          <w:b/>
          <w:color w:val="2C5276"/>
          <w:spacing w:val="-2"/>
          <w:sz w:val="28"/>
          <w:szCs w:val="28"/>
        </w:rPr>
        <w:t xml:space="preserve">hudumu wa </w:t>
      </w:r>
      <w:r w:rsidRPr="00E07F6A">
        <w:rPr>
          <w:b/>
          <w:color w:val="2C5276"/>
          <w:sz w:val="28"/>
          <w:szCs w:val="28"/>
        </w:rPr>
        <w:t>K</w:t>
      </w:r>
      <w:r w:rsidR="007240D8" w:rsidRPr="00E07F6A">
        <w:rPr>
          <w:b/>
          <w:color w:val="2C5276"/>
          <w:sz w:val="28"/>
          <w:szCs w:val="28"/>
        </w:rPr>
        <w:t>r</w:t>
      </w:r>
      <w:r w:rsidR="007240D8" w:rsidRPr="00E07F6A">
        <w:rPr>
          <w:b/>
          <w:color w:val="2C5276"/>
          <w:spacing w:val="-1"/>
          <w:sz w:val="28"/>
          <w:szCs w:val="28"/>
        </w:rPr>
        <w:t>is</w:t>
      </w:r>
      <w:r w:rsidRPr="00E07F6A">
        <w:rPr>
          <w:b/>
          <w:color w:val="2C5276"/>
          <w:sz w:val="28"/>
          <w:szCs w:val="28"/>
        </w:rPr>
        <w:t>to</w:t>
      </w:r>
      <w:r w:rsidR="00DD40AD" w:rsidRPr="00E07F6A">
        <w:rPr>
          <w:b/>
          <w:color w:val="2C5276"/>
          <w:sz w:val="28"/>
          <w:szCs w:val="28"/>
        </w:rPr>
        <w:t xml:space="preserve"> </w:t>
      </w:r>
      <w:r w:rsidR="007240D8" w:rsidRPr="00E07F6A">
        <w:rPr>
          <w:b/>
          <w:color w:val="2C5276"/>
          <w:sz w:val="28"/>
          <w:szCs w:val="28"/>
        </w:rPr>
        <w:t>(</w:t>
      </w:r>
      <w:r w:rsidR="007240D8" w:rsidRPr="00E07F6A">
        <w:rPr>
          <w:b/>
          <w:color w:val="2C5276"/>
          <w:spacing w:val="1"/>
          <w:sz w:val="28"/>
          <w:szCs w:val="28"/>
        </w:rPr>
        <w:t>1</w:t>
      </w:r>
      <w:r w:rsidR="007240D8" w:rsidRPr="00E07F6A">
        <w:rPr>
          <w:b/>
          <w:color w:val="2C5276"/>
          <w:spacing w:val="-2"/>
          <w:sz w:val="28"/>
          <w:szCs w:val="28"/>
        </w:rPr>
        <w:t>:</w:t>
      </w:r>
      <w:r w:rsidR="007240D8" w:rsidRPr="00E07F6A">
        <w:rPr>
          <w:b/>
          <w:color w:val="2C5276"/>
          <w:spacing w:val="-1"/>
          <w:sz w:val="28"/>
          <w:szCs w:val="28"/>
        </w:rPr>
        <w:t>2</w:t>
      </w:r>
      <w:r w:rsidR="007240D8" w:rsidRPr="00E07F6A">
        <w:rPr>
          <w:b/>
          <w:color w:val="2C5276"/>
          <w:spacing w:val="2"/>
          <w:sz w:val="28"/>
          <w:szCs w:val="28"/>
        </w:rPr>
        <w:t>1</w:t>
      </w:r>
      <w:r w:rsidR="007240D8" w:rsidRPr="00E07F6A">
        <w:rPr>
          <w:b/>
          <w:color w:val="2C5276"/>
          <w:spacing w:val="-1"/>
          <w:sz w:val="28"/>
          <w:szCs w:val="28"/>
        </w:rPr>
        <w:t>–</w:t>
      </w:r>
      <w:r w:rsidR="007240D8" w:rsidRPr="00E07F6A">
        <w:rPr>
          <w:b/>
          <w:color w:val="2C5276"/>
          <w:spacing w:val="1"/>
          <w:sz w:val="28"/>
          <w:szCs w:val="28"/>
        </w:rPr>
        <w:t>2</w:t>
      </w:r>
      <w:r w:rsidR="007240D8" w:rsidRPr="00E07F6A">
        <w:rPr>
          <w:b/>
          <w:color w:val="2C5276"/>
          <w:sz w:val="28"/>
          <w:szCs w:val="28"/>
        </w:rPr>
        <w:t>:</w:t>
      </w:r>
      <w:r w:rsidR="007240D8" w:rsidRPr="00E07F6A">
        <w:rPr>
          <w:b/>
          <w:color w:val="2C5276"/>
          <w:spacing w:val="-1"/>
          <w:sz w:val="28"/>
          <w:szCs w:val="28"/>
        </w:rPr>
        <w:t>5</w:t>
      </w:r>
      <w:r w:rsidR="007240D8" w:rsidRPr="00E07F6A">
        <w:rPr>
          <w:b/>
          <w:color w:val="2C5276"/>
          <w:sz w:val="28"/>
          <w:szCs w:val="28"/>
        </w:rPr>
        <w:t>)</w:t>
      </w:r>
    </w:p>
    <w:p w14:paraId="779C5BAF" w14:textId="77777777" w:rsidR="00E152E5" w:rsidRPr="00E07F6A" w:rsidRDefault="00E152E5">
      <w:pPr>
        <w:spacing w:before="12" w:line="260" w:lineRule="exact"/>
        <w:rPr>
          <w:sz w:val="26"/>
          <w:szCs w:val="26"/>
        </w:rPr>
      </w:pPr>
    </w:p>
    <w:p w14:paraId="44763A64" w14:textId="77777777" w:rsidR="00E07F6A" w:rsidRDefault="0046657B" w:rsidP="0046657B">
      <w:pPr>
        <w:ind w:left="100" w:right="74" w:firstLine="720"/>
        <w:jc w:val="both"/>
        <w:rPr>
          <w:sz w:val="24"/>
          <w:szCs w:val="24"/>
        </w:rPr>
      </w:pPr>
      <w:r w:rsidRPr="00E07F6A">
        <w:rPr>
          <w:sz w:val="24"/>
          <w:szCs w:val="24"/>
        </w:rPr>
        <w:t xml:space="preserve">Kwa kweli, Paulo alisema kwamba kwa sababu Kristo ni bora kuliko miungu ya </w:t>
      </w:r>
      <w:r w:rsidR="00CD6DDD" w:rsidRPr="00E07F6A">
        <w:rPr>
          <w:sz w:val="24"/>
          <w:szCs w:val="24"/>
        </w:rPr>
        <w:t>u</w:t>
      </w:r>
      <w:r w:rsidRPr="00E07F6A">
        <w:rPr>
          <w:sz w:val="24"/>
          <w:szCs w:val="24"/>
        </w:rPr>
        <w:t>ong</w:t>
      </w:r>
      <w:r w:rsidR="001D5F42" w:rsidRPr="00E07F6A">
        <w:rPr>
          <w:sz w:val="24"/>
          <w:szCs w:val="24"/>
        </w:rPr>
        <w:t>o, w</w:t>
      </w:r>
      <w:r w:rsidR="006B52E0" w:rsidRPr="00E07F6A">
        <w:rPr>
          <w:sz w:val="24"/>
          <w:szCs w:val="24"/>
        </w:rPr>
        <w:t>ahudumu</w:t>
      </w:r>
      <w:r w:rsidRPr="00E07F6A">
        <w:rPr>
          <w:sz w:val="24"/>
          <w:szCs w:val="24"/>
        </w:rPr>
        <w:t xml:space="preserve"> wa Kri</w:t>
      </w:r>
      <w:r w:rsidR="006B52E0" w:rsidRPr="00E07F6A">
        <w:rPr>
          <w:sz w:val="24"/>
          <w:szCs w:val="24"/>
        </w:rPr>
        <w:t>sto ni bora kuliko wale wanao</w:t>
      </w:r>
      <w:r w:rsidRPr="00E07F6A">
        <w:rPr>
          <w:sz w:val="24"/>
          <w:szCs w:val="24"/>
        </w:rPr>
        <w:t xml:space="preserve">tumikia miungu ya </w:t>
      </w:r>
      <w:r w:rsidR="00CD6DDD" w:rsidRPr="00E07F6A">
        <w:rPr>
          <w:sz w:val="24"/>
          <w:szCs w:val="24"/>
        </w:rPr>
        <w:t>u</w:t>
      </w:r>
      <w:r w:rsidRPr="00E07F6A">
        <w:rPr>
          <w:sz w:val="24"/>
          <w:szCs w:val="24"/>
        </w:rPr>
        <w:t>ongo. Hoja ya Paulo iligusa maoni makuu matano</w:t>
      </w:r>
      <w:r w:rsidR="006B52E0" w:rsidRPr="00E07F6A">
        <w:rPr>
          <w:sz w:val="24"/>
          <w:szCs w:val="24"/>
        </w:rPr>
        <w:t>: upatanisho uliotimi</w:t>
      </w:r>
      <w:r w:rsidRPr="00E07F6A">
        <w:rPr>
          <w:sz w:val="24"/>
          <w:szCs w:val="24"/>
        </w:rPr>
        <w:t>zwa kupitia Inji</w:t>
      </w:r>
      <w:r w:rsidR="006B52E0" w:rsidRPr="00E07F6A">
        <w:rPr>
          <w:sz w:val="24"/>
          <w:szCs w:val="24"/>
        </w:rPr>
        <w:t xml:space="preserve">li ya Kikristo katikasura ya </w:t>
      </w:r>
      <w:r w:rsidRPr="00E07F6A">
        <w:rPr>
          <w:sz w:val="24"/>
          <w:szCs w:val="24"/>
        </w:rPr>
        <w:t>1</w:t>
      </w:r>
      <w:r w:rsidR="006B52E0" w:rsidRPr="00E07F6A">
        <w:rPr>
          <w:sz w:val="24"/>
          <w:szCs w:val="24"/>
        </w:rPr>
        <w:t>:</w:t>
      </w:r>
      <w:r w:rsidRPr="00E07F6A">
        <w:rPr>
          <w:sz w:val="24"/>
          <w:szCs w:val="24"/>
        </w:rPr>
        <w:t>21-23 na</w:t>
      </w:r>
      <w:r w:rsidR="006B52E0" w:rsidRPr="00E07F6A">
        <w:rPr>
          <w:sz w:val="24"/>
          <w:szCs w:val="24"/>
        </w:rPr>
        <w:t>2:</w:t>
      </w:r>
      <w:r w:rsidRPr="00E07F6A">
        <w:rPr>
          <w:sz w:val="24"/>
          <w:szCs w:val="24"/>
        </w:rPr>
        <w:t>5</w:t>
      </w:r>
      <w:r w:rsidR="006B52E0" w:rsidRPr="00E07F6A">
        <w:rPr>
          <w:sz w:val="24"/>
          <w:szCs w:val="24"/>
        </w:rPr>
        <w:t>; kujitolea</w:t>
      </w:r>
      <w:r w:rsidRPr="00E07F6A">
        <w:rPr>
          <w:sz w:val="24"/>
          <w:szCs w:val="24"/>
        </w:rPr>
        <w:t xml:space="preserve"> kwa Paulo </w:t>
      </w:r>
      <w:r w:rsidR="006B52E0" w:rsidRPr="00E07F6A">
        <w:rPr>
          <w:sz w:val="24"/>
          <w:szCs w:val="24"/>
        </w:rPr>
        <w:t xml:space="preserve">mwenyewe </w:t>
      </w:r>
      <w:r w:rsidRPr="00E07F6A">
        <w:rPr>
          <w:sz w:val="24"/>
          <w:szCs w:val="24"/>
        </w:rPr>
        <w:t xml:space="preserve">katika </w:t>
      </w:r>
      <w:r w:rsidR="006B52E0" w:rsidRPr="00E07F6A">
        <w:rPr>
          <w:sz w:val="24"/>
          <w:szCs w:val="24"/>
        </w:rPr>
        <w:t xml:space="preserve">sura ya </w:t>
      </w:r>
      <w:r w:rsidRPr="00E07F6A">
        <w:rPr>
          <w:sz w:val="24"/>
          <w:szCs w:val="24"/>
        </w:rPr>
        <w:t>1</w:t>
      </w:r>
      <w:r w:rsidR="006B52E0" w:rsidRPr="00E07F6A">
        <w:rPr>
          <w:sz w:val="24"/>
          <w:szCs w:val="24"/>
        </w:rPr>
        <w:t>:24; agizo la</w:t>
      </w:r>
      <w:r w:rsidRPr="00E07F6A">
        <w:rPr>
          <w:sz w:val="24"/>
          <w:szCs w:val="24"/>
        </w:rPr>
        <w:t xml:space="preserve"> </w:t>
      </w:r>
    </w:p>
    <w:p w14:paraId="06AAE4E0" w14:textId="77777777" w:rsidR="00E07F6A" w:rsidRDefault="00E07F6A" w:rsidP="00E07F6A">
      <w:pPr>
        <w:ind w:left="100" w:right="74"/>
        <w:jc w:val="both"/>
        <w:rPr>
          <w:sz w:val="24"/>
          <w:szCs w:val="24"/>
        </w:rPr>
      </w:pPr>
    </w:p>
    <w:p w14:paraId="651B10FB" w14:textId="77777777" w:rsidR="00E07F6A" w:rsidRDefault="00E07F6A" w:rsidP="00E07F6A">
      <w:pPr>
        <w:ind w:left="100" w:right="74"/>
        <w:jc w:val="both"/>
        <w:rPr>
          <w:sz w:val="24"/>
          <w:szCs w:val="24"/>
        </w:rPr>
      </w:pPr>
    </w:p>
    <w:p w14:paraId="5A676272" w14:textId="77777777" w:rsidR="00E152E5" w:rsidRDefault="0046657B" w:rsidP="00E07F6A">
      <w:pPr>
        <w:ind w:left="100" w:right="74"/>
        <w:jc w:val="both"/>
        <w:rPr>
          <w:sz w:val="24"/>
          <w:szCs w:val="24"/>
        </w:rPr>
      </w:pPr>
      <w:r w:rsidRPr="00E07F6A">
        <w:rPr>
          <w:sz w:val="24"/>
          <w:szCs w:val="24"/>
        </w:rPr>
        <w:t>Kiungu</w:t>
      </w:r>
      <w:r w:rsidR="006B52E0" w:rsidRPr="00E07F6A">
        <w:rPr>
          <w:sz w:val="24"/>
          <w:szCs w:val="24"/>
        </w:rPr>
        <w:t xml:space="preserve"> l</w:t>
      </w:r>
      <w:r w:rsidRPr="00E07F6A">
        <w:rPr>
          <w:sz w:val="24"/>
          <w:szCs w:val="24"/>
        </w:rPr>
        <w:t>a Paul</w:t>
      </w:r>
      <w:r w:rsidR="006B52E0" w:rsidRPr="00E07F6A">
        <w:rPr>
          <w:sz w:val="24"/>
          <w:szCs w:val="24"/>
        </w:rPr>
        <w:t>o katika sura ya</w:t>
      </w:r>
      <w:r w:rsidRPr="00E07F6A">
        <w:rPr>
          <w:sz w:val="24"/>
          <w:szCs w:val="24"/>
        </w:rPr>
        <w:t xml:space="preserve"> 1</w:t>
      </w:r>
      <w:r w:rsidR="006B52E0" w:rsidRPr="00E07F6A">
        <w:rPr>
          <w:sz w:val="24"/>
          <w:szCs w:val="24"/>
        </w:rPr>
        <w:t>: 25; ufunuo mkuu</w:t>
      </w:r>
      <w:r w:rsidRPr="00E07F6A">
        <w:rPr>
          <w:sz w:val="24"/>
          <w:szCs w:val="24"/>
        </w:rPr>
        <w:t xml:space="preserve"> uliotolewa katika injili katika </w:t>
      </w:r>
      <w:r w:rsidR="006B52E0" w:rsidRPr="00E07F6A">
        <w:rPr>
          <w:sz w:val="24"/>
          <w:szCs w:val="24"/>
        </w:rPr>
        <w:t xml:space="preserve">sura ya </w:t>
      </w:r>
      <w:r w:rsidRPr="00E07F6A">
        <w:rPr>
          <w:sz w:val="24"/>
          <w:szCs w:val="24"/>
        </w:rPr>
        <w:t>1</w:t>
      </w:r>
      <w:r w:rsidR="006B52E0" w:rsidRPr="00E07F6A">
        <w:rPr>
          <w:sz w:val="24"/>
          <w:szCs w:val="24"/>
        </w:rPr>
        <w:t>:25-28 na 2:</w:t>
      </w:r>
      <w:r w:rsidR="001D5F42" w:rsidRPr="00E07F6A">
        <w:rPr>
          <w:sz w:val="24"/>
          <w:szCs w:val="24"/>
        </w:rPr>
        <w:t>2-4; na kuwezeshwa kwa w</w:t>
      </w:r>
      <w:r w:rsidR="006B52E0" w:rsidRPr="00E07F6A">
        <w:rPr>
          <w:sz w:val="24"/>
          <w:szCs w:val="24"/>
        </w:rPr>
        <w:t>ahudumu</w:t>
      </w:r>
      <w:r w:rsidRPr="00E07F6A">
        <w:rPr>
          <w:sz w:val="24"/>
          <w:szCs w:val="24"/>
        </w:rPr>
        <w:t xml:space="preserve"> wa Kristo katika </w:t>
      </w:r>
      <w:r w:rsidR="006B52E0" w:rsidRPr="00E07F6A">
        <w:rPr>
          <w:sz w:val="24"/>
          <w:szCs w:val="24"/>
        </w:rPr>
        <w:t xml:space="preserve">sura ya </w:t>
      </w:r>
      <w:r w:rsidR="007240D8" w:rsidRPr="00E07F6A">
        <w:rPr>
          <w:sz w:val="24"/>
          <w:szCs w:val="24"/>
        </w:rPr>
        <w:t>1:29–</w:t>
      </w:r>
      <w:r w:rsidR="007240D8" w:rsidRPr="00E07F6A">
        <w:rPr>
          <w:spacing w:val="1"/>
          <w:sz w:val="24"/>
          <w:szCs w:val="24"/>
        </w:rPr>
        <w:t>2</w:t>
      </w:r>
      <w:r w:rsidR="007240D8" w:rsidRPr="00E07F6A">
        <w:rPr>
          <w:sz w:val="24"/>
          <w:szCs w:val="24"/>
        </w:rPr>
        <w:t>:1.</w:t>
      </w:r>
    </w:p>
    <w:p w14:paraId="4B389385" w14:textId="77777777" w:rsidR="00E152E5" w:rsidRDefault="00E152E5">
      <w:pPr>
        <w:spacing w:before="16" w:line="260" w:lineRule="exact"/>
        <w:rPr>
          <w:sz w:val="26"/>
          <w:szCs w:val="26"/>
        </w:rPr>
      </w:pPr>
    </w:p>
    <w:p w14:paraId="54802291" w14:textId="77777777" w:rsidR="00E152E5" w:rsidRDefault="0039006C">
      <w:pPr>
        <w:ind w:left="100" w:right="79" w:firstLine="360"/>
        <w:jc w:val="both"/>
        <w:rPr>
          <w:sz w:val="24"/>
          <w:szCs w:val="24"/>
        </w:rPr>
        <w:sectPr w:rsidR="00E152E5">
          <w:pgSz w:w="12240" w:h="15840"/>
          <w:pgMar w:top="940" w:right="1680" w:bottom="280" w:left="1700" w:header="741" w:footer="766" w:gutter="0"/>
          <w:cols w:space="720"/>
        </w:sectPr>
      </w:pPr>
      <w:r>
        <w:rPr>
          <w:b/>
          <w:i/>
          <w:color w:val="2C5276"/>
          <w:sz w:val="24"/>
          <w:szCs w:val="24"/>
        </w:rPr>
        <w:t>Upatanisho</w:t>
      </w:r>
      <w:r w:rsidR="0064116D">
        <w:rPr>
          <w:b/>
          <w:i/>
          <w:color w:val="2C5276"/>
          <w:sz w:val="24"/>
          <w:szCs w:val="24"/>
        </w:rPr>
        <w:t xml:space="preserve"> </w:t>
      </w:r>
      <w:r w:rsidR="0003036B">
        <w:rPr>
          <w:b/>
          <w:i/>
          <w:color w:val="2C5276"/>
          <w:spacing w:val="8"/>
          <w:sz w:val="24"/>
          <w:szCs w:val="24"/>
        </w:rPr>
        <w:t>(</w:t>
      </w:r>
      <w:r w:rsidR="007240D8">
        <w:rPr>
          <w:b/>
          <w:i/>
          <w:color w:val="2C5276"/>
          <w:sz w:val="24"/>
          <w:szCs w:val="24"/>
        </w:rPr>
        <w:t>1</w:t>
      </w:r>
      <w:r w:rsidR="007240D8">
        <w:rPr>
          <w:b/>
          <w:i/>
          <w:color w:val="2C5276"/>
          <w:spacing w:val="-1"/>
          <w:sz w:val="24"/>
          <w:szCs w:val="24"/>
        </w:rPr>
        <w:t>:</w:t>
      </w:r>
      <w:r w:rsidR="007240D8">
        <w:rPr>
          <w:b/>
          <w:i/>
          <w:color w:val="2C5276"/>
          <w:sz w:val="24"/>
          <w:szCs w:val="24"/>
        </w:rPr>
        <w:t>21</w:t>
      </w:r>
      <w:r w:rsidR="007240D8">
        <w:rPr>
          <w:b/>
          <w:i/>
          <w:color w:val="2C5276"/>
          <w:spacing w:val="-1"/>
          <w:sz w:val="24"/>
          <w:szCs w:val="24"/>
        </w:rPr>
        <w:t>-</w:t>
      </w:r>
      <w:r w:rsidR="00B521A2">
        <w:rPr>
          <w:b/>
          <w:i/>
          <w:color w:val="2C5276"/>
          <w:sz w:val="24"/>
          <w:szCs w:val="24"/>
        </w:rPr>
        <w:t xml:space="preserve">23; </w:t>
      </w:r>
      <w:r w:rsidR="007240D8">
        <w:rPr>
          <w:b/>
          <w:i/>
          <w:color w:val="2C5276"/>
          <w:sz w:val="24"/>
          <w:szCs w:val="24"/>
        </w:rPr>
        <w:t>2:5</w:t>
      </w:r>
      <w:r w:rsidR="007240D8">
        <w:rPr>
          <w:b/>
          <w:i/>
          <w:color w:val="2C5276"/>
          <w:spacing w:val="-1"/>
          <w:sz w:val="24"/>
          <w:szCs w:val="24"/>
        </w:rPr>
        <w:t>)</w:t>
      </w:r>
      <w:r w:rsidR="007240D8">
        <w:rPr>
          <w:b/>
          <w:i/>
          <w:color w:val="2C5276"/>
          <w:sz w:val="24"/>
          <w:szCs w:val="24"/>
        </w:rPr>
        <w:t xml:space="preserve">. </w:t>
      </w:r>
      <w:r w:rsidR="00B521A2" w:rsidRPr="00B521A2">
        <w:rPr>
          <w:color w:val="000000"/>
          <w:sz w:val="24"/>
          <w:szCs w:val="24"/>
        </w:rPr>
        <w:t xml:space="preserve">Kwanza, Paulo alianza mtazamo wake juu ya ukuu wa </w:t>
      </w:r>
      <w:r w:rsidR="00B521A2" w:rsidRPr="00CD6DDD">
        <w:rPr>
          <w:color w:val="000000"/>
          <w:sz w:val="24"/>
          <w:szCs w:val="24"/>
        </w:rPr>
        <w:t>wahudumu wa Kristo kwa kuzingatia upatanisho ambao Wa</w:t>
      </w:r>
      <w:r w:rsidR="005E7A0F" w:rsidRPr="00CD6DDD">
        <w:rPr>
          <w:color w:val="000000"/>
          <w:sz w:val="24"/>
          <w:szCs w:val="24"/>
        </w:rPr>
        <w:t>kolosai walikuwa tayari wamep</w:t>
      </w:r>
      <w:r w:rsidR="00B521A2" w:rsidRPr="00CD6DDD">
        <w:rPr>
          <w:color w:val="000000"/>
          <w:sz w:val="24"/>
          <w:szCs w:val="24"/>
        </w:rPr>
        <w:t>a</w:t>
      </w:r>
      <w:r w:rsidR="005E7A0F" w:rsidRPr="00CD6DDD">
        <w:rPr>
          <w:color w:val="000000"/>
          <w:sz w:val="24"/>
          <w:szCs w:val="24"/>
        </w:rPr>
        <w:t>ta</w:t>
      </w:r>
      <w:r w:rsidR="00B521A2" w:rsidRPr="00CD6DDD">
        <w:rPr>
          <w:color w:val="000000"/>
          <w:sz w:val="24"/>
          <w:szCs w:val="24"/>
        </w:rPr>
        <w:t xml:space="preserve"> kupitia injili. Kama tunavyosoma katika </w:t>
      </w:r>
      <w:r w:rsidR="00AA5434" w:rsidRPr="00CD6DDD">
        <w:rPr>
          <w:color w:val="000000"/>
          <w:sz w:val="24"/>
          <w:szCs w:val="24"/>
        </w:rPr>
        <w:t xml:space="preserve">kitabu cha </w:t>
      </w:r>
      <w:r w:rsidR="00B521A2" w:rsidRPr="00CD6DDD">
        <w:rPr>
          <w:color w:val="000000"/>
          <w:sz w:val="24"/>
          <w:szCs w:val="24"/>
        </w:rPr>
        <w:t xml:space="preserve">Wakolosai </w:t>
      </w:r>
      <w:r w:rsidR="00AA5434" w:rsidRPr="00CD6DDD">
        <w:rPr>
          <w:color w:val="000000"/>
          <w:sz w:val="24"/>
          <w:szCs w:val="24"/>
        </w:rPr>
        <w:t xml:space="preserve">sura ya </w:t>
      </w:r>
      <w:r w:rsidR="00B521A2" w:rsidRPr="00CD6DDD">
        <w:rPr>
          <w:color w:val="000000"/>
          <w:sz w:val="24"/>
          <w:szCs w:val="24"/>
        </w:rPr>
        <w:t>1:22, 23:</w:t>
      </w:r>
    </w:p>
    <w:p w14:paraId="52BAF8EE" w14:textId="77777777" w:rsidR="00E152E5" w:rsidRDefault="00E152E5">
      <w:pPr>
        <w:spacing w:line="200" w:lineRule="exact"/>
      </w:pPr>
    </w:p>
    <w:p w14:paraId="69EC9DA5" w14:textId="77777777" w:rsidR="00E152E5" w:rsidRDefault="00E152E5">
      <w:pPr>
        <w:spacing w:line="200" w:lineRule="exact"/>
      </w:pPr>
    </w:p>
    <w:p w14:paraId="3568C551" w14:textId="77777777" w:rsidR="00E152E5" w:rsidRDefault="00E152E5">
      <w:pPr>
        <w:spacing w:line="200" w:lineRule="exact"/>
      </w:pPr>
    </w:p>
    <w:p w14:paraId="0F66905E" w14:textId="77777777" w:rsidR="00E152E5" w:rsidRDefault="00E152E5">
      <w:pPr>
        <w:spacing w:before="14" w:line="200" w:lineRule="exact"/>
      </w:pPr>
    </w:p>
    <w:p w14:paraId="6CBD14C0" w14:textId="77777777" w:rsidR="00E152E5" w:rsidRPr="00E07F6A" w:rsidRDefault="00D0796F">
      <w:pPr>
        <w:spacing w:before="29"/>
        <w:ind w:left="820" w:right="795"/>
        <w:jc w:val="both"/>
        <w:rPr>
          <w:sz w:val="24"/>
          <w:szCs w:val="24"/>
        </w:rPr>
      </w:pPr>
      <w:r w:rsidRPr="00E07F6A">
        <w:rPr>
          <w:color w:val="2C5276"/>
          <w:sz w:val="24"/>
          <w:szCs w:val="24"/>
        </w:rPr>
        <w:t xml:space="preserve">Lakini sasa Mungu amewapatanisha </w:t>
      </w:r>
      <w:r w:rsidR="007240D8" w:rsidRPr="00E07F6A">
        <w:rPr>
          <w:color w:val="2C5276"/>
          <w:spacing w:val="1"/>
          <w:sz w:val="24"/>
          <w:szCs w:val="24"/>
        </w:rPr>
        <w:t>[</w:t>
      </w:r>
      <w:r w:rsidRPr="00E07F6A">
        <w:rPr>
          <w:color w:val="2C5276"/>
          <w:spacing w:val="1"/>
          <w:sz w:val="24"/>
          <w:szCs w:val="24"/>
        </w:rPr>
        <w:t>ninyi</w:t>
      </w:r>
      <w:r w:rsidR="00CD6DDD" w:rsidRPr="00E07F6A">
        <w:rPr>
          <w:color w:val="2C5276"/>
          <w:sz w:val="24"/>
          <w:szCs w:val="24"/>
        </w:rPr>
        <w:t>]</w:t>
      </w:r>
      <w:r w:rsidR="00CD6DDD" w:rsidRPr="00E07F6A">
        <w:rPr>
          <w:color w:val="2C5276"/>
          <w:spacing w:val="9"/>
          <w:sz w:val="24"/>
          <w:szCs w:val="24"/>
        </w:rPr>
        <w:t xml:space="preserve"> kwa</w:t>
      </w:r>
      <w:r w:rsidRPr="00E07F6A">
        <w:rPr>
          <w:color w:val="2C5276"/>
          <w:spacing w:val="9"/>
          <w:sz w:val="24"/>
          <w:szCs w:val="24"/>
        </w:rPr>
        <w:t xml:space="preserve"> njia ya mwili wa Kristo</w:t>
      </w:r>
      <w:r w:rsidR="00210BC5" w:rsidRPr="00E07F6A">
        <w:rPr>
          <w:color w:val="2C5276"/>
          <w:spacing w:val="9"/>
          <w:sz w:val="24"/>
          <w:szCs w:val="24"/>
        </w:rPr>
        <w:t xml:space="preserve"> kupitia mauti</w:t>
      </w:r>
      <w:r w:rsidR="00CD6DDD" w:rsidRPr="00E07F6A">
        <w:rPr>
          <w:color w:val="2C5276"/>
          <w:sz w:val="24"/>
          <w:szCs w:val="24"/>
        </w:rPr>
        <w:t>,</w:t>
      </w:r>
      <w:r w:rsidR="00CD6DDD" w:rsidRPr="00E07F6A">
        <w:rPr>
          <w:color w:val="2C5276"/>
          <w:spacing w:val="7"/>
          <w:sz w:val="24"/>
          <w:szCs w:val="24"/>
        </w:rPr>
        <w:t xml:space="preserve"> ili</w:t>
      </w:r>
      <w:r w:rsidR="00210BC5" w:rsidRPr="00E07F6A">
        <w:rPr>
          <w:color w:val="2C5276"/>
          <w:spacing w:val="7"/>
          <w:sz w:val="24"/>
          <w:szCs w:val="24"/>
        </w:rPr>
        <w:t xml:space="preserve"> awalete mbele zake mkiwa watakatifu, bila dosari wala mawaa</w:t>
      </w:r>
      <w:r w:rsidR="00E53C79" w:rsidRPr="00E07F6A">
        <w:rPr>
          <w:color w:val="2C5276"/>
          <w:sz w:val="24"/>
          <w:szCs w:val="24"/>
        </w:rPr>
        <w:t>…</w:t>
      </w:r>
      <w:r w:rsidR="00E53C79" w:rsidRPr="00E07F6A">
        <w:rPr>
          <w:color w:val="2C5276"/>
          <w:spacing w:val="2"/>
          <w:sz w:val="24"/>
          <w:szCs w:val="24"/>
        </w:rPr>
        <w:t xml:space="preserve"> [H</w:t>
      </w:r>
      <w:r w:rsidR="00E53C79" w:rsidRPr="00E07F6A">
        <w:rPr>
          <w:color w:val="2C5276"/>
          <w:sz w:val="24"/>
          <w:szCs w:val="24"/>
        </w:rPr>
        <w:t>ii</w:t>
      </w:r>
      <w:r w:rsidR="007240D8" w:rsidRPr="00E07F6A">
        <w:rPr>
          <w:color w:val="2C5276"/>
          <w:sz w:val="24"/>
          <w:szCs w:val="24"/>
        </w:rPr>
        <w:t xml:space="preserve">] </w:t>
      </w:r>
      <w:r w:rsidR="00E53C79" w:rsidRPr="00E07F6A">
        <w:rPr>
          <w:color w:val="2C5276"/>
          <w:sz w:val="24"/>
          <w:szCs w:val="24"/>
        </w:rPr>
        <w:t>ndiyo ile injili mliyoisikia</w:t>
      </w:r>
      <w:r w:rsidR="007240D8" w:rsidRPr="00E07F6A">
        <w:rPr>
          <w:color w:val="2C5276"/>
          <w:sz w:val="24"/>
          <w:szCs w:val="24"/>
        </w:rPr>
        <w:t>…n</w:t>
      </w:r>
      <w:r w:rsidR="00E53C79" w:rsidRPr="00E07F6A">
        <w:rPr>
          <w:color w:val="2C5276"/>
          <w:spacing w:val="-1"/>
          <w:sz w:val="24"/>
          <w:szCs w:val="24"/>
        </w:rPr>
        <w:t xml:space="preserve">a ambayo mimi </w:t>
      </w:r>
      <w:r w:rsidR="007240D8" w:rsidRPr="00E07F6A">
        <w:rPr>
          <w:color w:val="2C5276"/>
          <w:spacing w:val="1"/>
          <w:sz w:val="24"/>
          <w:szCs w:val="24"/>
        </w:rPr>
        <w:t>P</w:t>
      </w:r>
      <w:r w:rsidR="007240D8" w:rsidRPr="00E07F6A">
        <w:rPr>
          <w:color w:val="2C5276"/>
          <w:spacing w:val="-1"/>
          <w:sz w:val="24"/>
          <w:szCs w:val="24"/>
        </w:rPr>
        <w:t>a</w:t>
      </w:r>
      <w:r w:rsidR="007240D8" w:rsidRPr="00E07F6A">
        <w:rPr>
          <w:color w:val="2C5276"/>
          <w:sz w:val="24"/>
          <w:szCs w:val="24"/>
        </w:rPr>
        <w:t>ul</w:t>
      </w:r>
      <w:r w:rsidR="00E53C79" w:rsidRPr="00E07F6A">
        <w:rPr>
          <w:color w:val="2C5276"/>
          <w:sz w:val="24"/>
          <w:szCs w:val="24"/>
        </w:rPr>
        <w:t>o nimekuwa mhudumu wake</w:t>
      </w:r>
      <w:r w:rsidR="00CD6DDD" w:rsidRPr="00E07F6A">
        <w:rPr>
          <w:color w:val="2C5276"/>
          <w:sz w:val="24"/>
          <w:szCs w:val="24"/>
        </w:rPr>
        <w:t xml:space="preserve"> </w:t>
      </w:r>
      <w:r w:rsidR="007240D8" w:rsidRPr="00E07F6A">
        <w:rPr>
          <w:color w:val="2C5276"/>
          <w:sz w:val="24"/>
          <w:szCs w:val="24"/>
        </w:rPr>
        <w:t>(</w:t>
      </w:r>
      <w:r w:rsidR="00E53C79" w:rsidRPr="00E07F6A">
        <w:rPr>
          <w:color w:val="2C5276"/>
          <w:sz w:val="24"/>
          <w:szCs w:val="24"/>
        </w:rPr>
        <w:t>Wakolo</w:t>
      </w:r>
      <w:r w:rsidR="007240D8" w:rsidRPr="00E07F6A">
        <w:rPr>
          <w:color w:val="2C5276"/>
          <w:sz w:val="24"/>
          <w:szCs w:val="24"/>
        </w:rPr>
        <w:t>s</w:t>
      </w:r>
      <w:r w:rsidR="00E53C79" w:rsidRPr="00E07F6A">
        <w:rPr>
          <w:color w:val="2C5276"/>
          <w:sz w:val="24"/>
          <w:szCs w:val="24"/>
        </w:rPr>
        <w:t>a</w:t>
      </w:r>
      <w:r w:rsidR="007240D8" w:rsidRPr="00E07F6A">
        <w:rPr>
          <w:color w:val="2C5276"/>
          <w:sz w:val="24"/>
          <w:szCs w:val="24"/>
        </w:rPr>
        <w:t>i</w:t>
      </w:r>
      <w:r w:rsidR="00CD6DDD" w:rsidRPr="00E07F6A">
        <w:rPr>
          <w:color w:val="2C5276"/>
          <w:sz w:val="24"/>
          <w:szCs w:val="24"/>
        </w:rPr>
        <w:t xml:space="preserve"> </w:t>
      </w:r>
      <w:r w:rsidR="007240D8" w:rsidRPr="00E07F6A">
        <w:rPr>
          <w:color w:val="2C5276"/>
          <w:sz w:val="24"/>
          <w:szCs w:val="24"/>
        </w:rPr>
        <w:t>1:22,23</w:t>
      </w:r>
      <w:r w:rsidR="007240D8" w:rsidRPr="00E07F6A">
        <w:rPr>
          <w:color w:val="2C5276"/>
          <w:spacing w:val="-1"/>
          <w:sz w:val="24"/>
          <w:szCs w:val="24"/>
        </w:rPr>
        <w:t>)</w:t>
      </w:r>
      <w:r w:rsidR="007240D8" w:rsidRPr="00E07F6A">
        <w:rPr>
          <w:color w:val="2C5276"/>
          <w:sz w:val="24"/>
          <w:szCs w:val="24"/>
        </w:rPr>
        <w:t>.</w:t>
      </w:r>
    </w:p>
    <w:p w14:paraId="2CD20934" w14:textId="77777777" w:rsidR="00E152E5" w:rsidRPr="00E07F6A" w:rsidRDefault="00E152E5">
      <w:pPr>
        <w:spacing w:before="16" w:line="260" w:lineRule="exact"/>
        <w:rPr>
          <w:sz w:val="26"/>
          <w:szCs w:val="26"/>
        </w:rPr>
      </w:pPr>
    </w:p>
    <w:p w14:paraId="10B7E8AF" w14:textId="19F88DF2" w:rsidR="00E152E5" w:rsidRPr="00E07F6A" w:rsidRDefault="00956E81">
      <w:pPr>
        <w:ind w:left="100" w:right="72" w:firstLine="720"/>
        <w:jc w:val="both"/>
        <w:rPr>
          <w:sz w:val="24"/>
          <w:szCs w:val="24"/>
        </w:rPr>
      </w:pPr>
      <w:r w:rsidRPr="00E07F6A">
        <w:rPr>
          <w:spacing w:val="-1"/>
          <w:sz w:val="24"/>
          <w:szCs w:val="24"/>
        </w:rPr>
        <w:t>Katika kifungu hiki, Paulo kwahakika aliangazia Kristo na kile ambacho Kristo alikuwa amefanya ili kuwapatanisha waumini wa Kolosai na Mungu. Lakini pia aliangazia ukweli kwamba walikuwa wamepokea baraka</w:t>
      </w:r>
      <w:r w:rsidR="00521E44" w:rsidRPr="00E07F6A">
        <w:rPr>
          <w:spacing w:val="-1"/>
          <w:sz w:val="24"/>
          <w:szCs w:val="24"/>
        </w:rPr>
        <w:t>za Kristo kupitia “injili</w:t>
      </w:r>
      <w:r w:rsidRPr="00E07F6A">
        <w:rPr>
          <w:spacing w:val="-1"/>
          <w:sz w:val="24"/>
          <w:szCs w:val="24"/>
        </w:rPr>
        <w:t xml:space="preserve"> wa</w:t>
      </w:r>
      <w:r w:rsidR="00521E44" w:rsidRPr="00E07F6A">
        <w:rPr>
          <w:spacing w:val="-1"/>
          <w:sz w:val="24"/>
          <w:szCs w:val="24"/>
        </w:rPr>
        <w:t>yo</w:t>
      </w:r>
      <w:r w:rsidRPr="00E07F6A">
        <w:rPr>
          <w:spacing w:val="-1"/>
          <w:sz w:val="24"/>
          <w:szCs w:val="24"/>
        </w:rPr>
        <w:t>isikia” kutoka kw</w:t>
      </w:r>
      <w:r w:rsidR="0064116D" w:rsidRPr="00E07F6A">
        <w:rPr>
          <w:spacing w:val="-1"/>
          <w:sz w:val="24"/>
          <w:szCs w:val="24"/>
        </w:rPr>
        <w:t>ake akiwa mhudumu wa Kristo. Wa</w:t>
      </w:r>
      <w:r w:rsidRPr="00E07F6A">
        <w:rPr>
          <w:spacing w:val="-1"/>
          <w:sz w:val="24"/>
          <w:szCs w:val="24"/>
        </w:rPr>
        <w:t>limu wa uongo</w:t>
      </w:r>
      <w:r w:rsidR="00521E44" w:rsidRPr="00E07F6A">
        <w:rPr>
          <w:spacing w:val="-1"/>
          <w:sz w:val="24"/>
          <w:szCs w:val="24"/>
        </w:rPr>
        <w:t xml:space="preserve"> huko</w:t>
      </w:r>
      <w:r w:rsidR="00CD6DDD" w:rsidRPr="00E07F6A">
        <w:rPr>
          <w:spacing w:val="-1"/>
          <w:sz w:val="24"/>
          <w:szCs w:val="24"/>
        </w:rPr>
        <w:t xml:space="preserve"> Kolosai </w:t>
      </w:r>
      <w:r w:rsidR="00235BAE" w:rsidRPr="00E07F6A">
        <w:rPr>
          <w:spacing w:val="-1"/>
          <w:sz w:val="24"/>
          <w:szCs w:val="24"/>
        </w:rPr>
        <w:t>waliwahimiza watu</w:t>
      </w:r>
      <w:r w:rsidR="00CD6DDD" w:rsidRPr="00E07F6A">
        <w:rPr>
          <w:spacing w:val="-1"/>
          <w:sz w:val="24"/>
          <w:szCs w:val="24"/>
        </w:rPr>
        <w:t xml:space="preserve"> </w:t>
      </w:r>
      <w:r w:rsidR="00235BAE" w:rsidRPr="00E07F6A">
        <w:rPr>
          <w:spacing w:val="-1"/>
          <w:sz w:val="24"/>
          <w:szCs w:val="24"/>
        </w:rPr>
        <w:t>wafanye amani na roho waovu na kupatanishwa na Mungu kupitia njia hizi</w:t>
      </w:r>
      <w:r w:rsidRPr="00E07F6A">
        <w:rPr>
          <w:spacing w:val="-1"/>
          <w:sz w:val="24"/>
          <w:szCs w:val="24"/>
        </w:rPr>
        <w:t xml:space="preserve">. Lakini kwa kweli, hakuna upatanisho </w:t>
      </w:r>
      <w:r w:rsidR="00373C55" w:rsidRPr="00E07F6A">
        <w:rPr>
          <w:spacing w:val="-1"/>
          <w:sz w:val="24"/>
          <w:szCs w:val="24"/>
        </w:rPr>
        <w:t xml:space="preserve">wowote </w:t>
      </w:r>
      <w:r w:rsidR="00770248" w:rsidRPr="00E07F6A">
        <w:rPr>
          <w:spacing w:val="-1"/>
          <w:sz w:val="24"/>
          <w:szCs w:val="24"/>
        </w:rPr>
        <w:t xml:space="preserve">uliowahi kutokea kwao </w:t>
      </w:r>
      <w:r w:rsidR="00CD6DDD" w:rsidRPr="00E07F6A">
        <w:rPr>
          <w:spacing w:val="-1"/>
          <w:sz w:val="24"/>
          <w:szCs w:val="24"/>
        </w:rPr>
        <w:t xml:space="preserve">kwani </w:t>
      </w:r>
      <w:r w:rsidR="00F11258" w:rsidRPr="00E07F6A">
        <w:rPr>
          <w:spacing w:val="-1"/>
          <w:sz w:val="24"/>
          <w:szCs w:val="24"/>
        </w:rPr>
        <w:t>ile iit</w:t>
      </w:r>
      <w:r w:rsidR="00590A10" w:rsidRPr="00E07F6A">
        <w:rPr>
          <w:spacing w:val="-1"/>
          <w:sz w:val="24"/>
          <w:szCs w:val="24"/>
        </w:rPr>
        <w:t xml:space="preserve">wayo eti </w:t>
      </w:r>
      <w:r w:rsidR="00CD6DDD" w:rsidRPr="00E07F6A">
        <w:rPr>
          <w:spacing w:val="-1"/>
          <w:sz w:val="24"/>
          <w:szCs w:val="24"/>
        </w:rPr>
        <w:t>“</w:t>
      </w:r>
      <w:r w:rsidR="00590A10" w:rsidRPr="00E07F6A">
        <w:rPr>
          <w:spacing w:val="-1"/>
          <w:sz w:val="24"/>
          <w:szCs w:val="24"/>
        </w:rPr>
        <w:t>injili</w:t>
      </w:r>
      <w:r w:rsidR="00CD6DDD" w:rsidRPr="00E07F6A">
        <w:rPr>
          <w:spacing w:val="-1"/>
          <w:sz w:val="24"/>
          <w:szCs w:val="24"/>
        </w:rPr>
        <w:t>”</w:t>
      </w:r>
      <w:r w:rsidR="00590A10" w:rsidRPr="00E07F6A">
        <w:rPr>
          <w:spacing w:val="-1"/>
          <w:sz w:val="24"/>
          <w:szCs w:val="24"/>
        </w:rPr>
        <w:t xml:space="preserve"> yao haikuwa na uwezo wa</w:t>
      </w:r>
      <w:r w:rsidR="00CD6DDD" w:rsidRPr="00E07F6A">
        <w:rPr>
          <w:spacing w:val="-1"/>
          <w:sz w:val="24"/>
          <w:szCs w:val="24"/>
        </w:rPr>
        <w:t xml:space="preserve"> </w:t>
      </w:r>
      <w:r w:rsidR="00590A10" w:rsidRPr="00E07F6A">
        <w:rPr>
          <w:spacing w:val="-1"/>
          <w:sz w:val="24"/>
          <w:szCs w:val="24"/>
        </w:rPr>
        <w:t>kuokoa</w:t>
      </w:r>
      <w:r w:rsidR="00CD6DDD" w:rsidRPr="00E07F6A">
        <w:rPr>
          <w:spacing w:val="-1"/>
          <w:sz w:val="24"/>
          <w:szCs w:val="24"/>
        </w:rPr>
        <w:t xml:space="preserve">. </w:t>
      </w:r>
      <w:r w:rsidRPr="00E07F6A">
        <w:rPr>
          <w:spacing w:val="-1"/>
          <w:sz w:val="24"/>
          <w:szCs w:val="24"/>
        </w:rPr>
        <w:t>Kinyume chake, waumini wa</w:t>
      </w:r>
      <w:r w:rsidR="00766854">
        <w:rPr>
          <w:spacing w:val="-1"/>
          <w:sz w:val="24"/>
          <w:szCs w:val="24"/>
        </w:rPr>
        <w:t xml:space="preserve"> </w:t>
      </w:r>
      <w:r w:rsidR="00770248" w:rsidRPr="00E07F6A">
        <w:rPr>
          <w:spacing w:val="-1"/>
          <w:sz w:val="24"/>
          <w:szCs w:val="24"/>
        </w:rPr>
        <w:t>Kolosai walikuwa tayari wamepat</w:t>
      </w:r>
      <w:r w:rsidRPr="00E07F6A">
        <w:rPr>
          <w:spacing w:val="-1"/>
          <w:sz w:val="24"/>
          <w:szCs w:val="24"/>
        </w:rPr>
        <w:t xml:space="preserve">a upatanisho wa kweli unaokuja kupitia injili ya kweli iliyohubiriwa na wahudumu wa kweli wa Mungu, kama </w:t>
      </w:r>
      <w:r w:rsidR="00770248" w:rsidRPr="00E07F6A">
        <w:rPr>
          <w:spacing w:val="-1"/>
          <w:sz w:val="24"/>
          <w:szCs w:val="24"/>
        </w:rPr>
        <w:t xml:space="preserve">vile </w:t>
      </w:r>
      <w:r w:rsidRPr="00E07F6A">
        <w:rPr>
          <w:spacing w:val="-1"/>
          <w:sz w:val="24"/>
          <w:szCs w:val="24"/>
        </w:rPr>
        <w:t>Paulo. Tayari walikuwa wamesamehewa na kusimama mbele za Mungu wakiwa wamevikwa ha</w:t>
      </w:r>
      <w:r w:rsidR="00F11258" w:rsidRPr="00E07F6A">
        <w:rPr>
          <w:spacing w:val="-1"/>
          <w:sz w:val="24"/>
          <w:szCs w:val="24"/>
        </w:rPr>
        <w:t xml:space="preserve">ki ya Kristo. Hili </w:t>
      </w:r>
      <w:r w:rsidR="00D5273F" w:rsidRPr="00E07F6A">
        <w:rPr>
          <w:spacing w:val="-1"/>
          <w:sz w:val="24"/>
          <w:szCs w:val="24"/>
        </w:rPr>
        <w:t>lilipaswa ku</w:t>
      </w:r>
      <w:r w:rsidRPr="00E07F6A">
        <w:rPr>
          <w:spacing w:val="-1"/>
          <w:sz w:val="24"/>
          <w:szCs w:val="24"/>
        </w:rPr>
        <w:t>watia moyo kuamini neno la Paulo na kuwakataa walimu wa uongo.</w:t>
      </w:r>
    </w:p>
    <w:p w14:paraId="7A663E6A" w14:textId="77777777" w:rsidR="00E152E5" w:rsidRPr="00E07F6A" w:rsidRDefault="00E152E5">
      <w:pPr>
        <w:spacing w:before="16" w:line="260" w:lineRule="exact"/>
        <w:rPr>
          <w:sz w:val="26"/>
          <w:szCs w:val="26"/>
        </w:rPr>
      </w:pPr>
    </w:p>
    <w:p w14:paraId="3F75553B" w14:textId="77777777" w:rsidR="00E152E5" w:rsidRPr="00E07F6A" w:rsidRDefault="007B5734" w:rsidP="007B5734">
      <w:pPr>
        <w:ind w:left="100" w:right="74" w:firstLine="360"/>
        <w:jc w:val="both"/>
        <w:rPr>
          <w:sz w:val="24"/>
          <w:szCs w:val="24"/>
        </w:rPr>
      </w:pPr>
      <w:r w:rsidRPr="00E07F6A">
        <w:rPr>
          <w:b/>
          <w:i/>
          <w:color w:val="2C5276"/>
          <w:sz w:val="24"/>
          <w:szCs w:val="24"/>
        </w:rPr>
        <w:t xml:space="preserve">Kujitolea </w:t>
      </w:r>
      <w:r w:rsidR="007240D8" w:rsidRPr="00E07F6A">
        <w:rPr>
          <w:b/>
          <w:i/>
          <w:color w:val="2C5276"/>
          <w:sz w:val="24"/>
          <w:szCs w:val="24"/>
        </w:rPr>
        <w:t>(1</w:t>
      </w:r>
      <w:r w:rsidR="007240D8" w:rsidRPr="00E07F6A">
        <w:rPr>
          <w:b/>
          <w:i/>
          <w:color w:val="2C5276"/>
          <w:spacing w:val="-1"/>
          <w:sz w:val="24"/>
          <w:szCs w:val="24"/>
        </w:rPr>
        <w:t>:</w:t>
      </w:r>
      <w:r w:rsidR="007240D8" w:rsidRPr="00E07F6A">
        <w:rPr>
          <w:b/>
          <w:i/>
          <w:color w:val="2C5276"/>
          <w:sz w:val="24"/>
          <w:szCs w:val="24"/>
        </w:rPr>
        <w:t>24).</w:t>
      </w:r>
      <w:r w:rsidR="00CD6DDD" w:rsidRPr="00E07F6A">
        <w:rPr>
          <w:b/>
          <w:i/>
          <w:color w:val="2C5276"/>
          <w:sz w:val="24"/>
          <w:szCs w:val="24"/>
        </w:rPr>
        <w:t xml:space="preserve"> </w:t>
      </w:r>
      <w:r w:rsidRPr="00E07F6A">
        <w:rPr>
          <w:color w:val="000000"/>
          <w:sz w:val="24"/>
          <w:szCs w:val="24"/>
        </w:rPr>
        <w:t>Pili, Paulo aliinua huduma ya injili kwa kuonyesha kujitolea kwake mwenyewe, mateso yake yasiyo na ubinafsi kwa niaba ya kanisa. Kama alivyoandika Katika kitabu cha Wakolosai sura ya 1:24:</w:t>
      </w:r>
    </w:p>
    <w:p w14:paraId="1353817E" w14:textId="77777777" w:rsidR="00E152E5" w:rsidRPr="00E07F6A" w:rsidRDefault="00E152E5">
      <w:pPr>
        <w:spacing w:before="10" w:line="220" w:lineRule="exact"/>
        <w:rPr>
          <w:sz w:val="22"/>
          <w:szCs w:val="22"/>
        </w:rPr>
      </w:pPr>
    </w:p>
    <w:p w14:paraId="059B7613" w14:textId="77777777" w:rsidR="00E152E5" w:rsidRPr="00E07F6A" w:rsidRDefault="00E70E3F" w:rsidP="00E70E3F">
      <w:pPr>
        <w:ind w:left="820" w:right="800"/>
        <w:jc w:val="both"/>
        <w:rPr>
          <w:sz w:val="24"/>
          <w:szCs w:val="24"/>
        </w:rPr>
      </w:pPr>
      <w:r w:rsidRPr="00E07F6A">
        <w:rPr>
          <w:color w:val="2C5276"/>
          <w:spacing w:val="-3"/>
          <w:sz w:val="24"/>
          <w:szCs w:val="24"/>
        </w:rPr>
        <w:t>Sasa nayafurahia mateso niliyo nayo kwa ajili yenu; tena nayatimiliza katika mwili wangu yale yaliyopungua ya mateso ya Kristo, kwa ajili ya mwili w</w:t>
      </w:r>
      <w:r w:rsidR="007240D8" w:rsidRPr="00E07F6A">
        <w:rPr>
          <w:color w:val="2C5276"/>
          <w:spacing w:val="-1"/>
          <w:sz w:val="24"/>
          <w:szCs w:val="24"/>
        </w:rPr>
        <w:t>a</w:t>
      </w:r>
      <w:r w:rsidRPr="00E07F6A">
        <w:rPr>
          <w:color w:val="2C5276"/>
          <w:spacing w:val="-1"/>
          <w:sz w:val="24"/>
          <w:szCs w:val="24"/>
        </w:rPr>
        <w:t xml:space="preserve">ke, yaani kanisa lake </w:t>
      </w:r>
      <w:r w:rsidR="007240D8" w:rsidRPr="00E07F6A">
        <w:rPr>
          <w:color w:val="2C5276"/>
          <w:spacing w:val="-1"/>
          <w:sz w:val="24"/>
          <w:szCs w:val="24"/>
        </w:rPr>
        <w:t>(</w:t>
      </w:r>
      <w:r w:rsidRPr="00E07F6A">
        <w:rPr>
          <w:color w:val="2C5276"/>
          <w:spacing w:val="-1"/>
          <w:sz w:val="24"/>
          <w:szCs w:val="24"/>
        </w:rPr>
        <w:t>Wak</w:t>
      </w:r>
      <w:r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w:t>
      </w:r>
      <w:r w:rsidRPr="00E07F6A">
        <w:rPr>
          <w:color w:val="2C5276"/>
          <w:sz w:val="24"/>
          <w:szCs w:val="24"/>
        </w:rPr>
        <w:t xml:space="preserve"> 1</w:t>
      </w:r>
      <w:r w:rsidR="007240D8" w:rsidRPr="00E07F6A">
        <w:rPr>
          <w:color w:val="2C5276"/>
          <w:sz w:val="24"/>
          <w:szCs w:val="24"/>
        </w:rPr>
        <w:t>:2</w:t>
      </w:r>
      <w:r w:rsidR="007240D8" w:rsidRPr="00E07F6A">
        <w:rPr>
          <w:color w:val="2C5276"/>
          <w:spacing w:val="1"/>
          <w:sz w:val="24"/>
          <w:szCs w:val="24"/>
        </w:rPr>
        <w:t>4</w:t>
      </w:r>
      <w:r w:rsidR="007240D8" w:rsidRPr="00E07F6A">
        <w:rPr>
          <w:color w:val="2C5276"/>
          <w:spacing w:val="-1"/>
          <w:sz w:val="24"/>
          <w:szCs w:val="24"/>
        </w:rPr>
        <w:t>)</w:t>
      </w:r>
      <w:r w:rsidR="007240D8" w:rsidRPr="00E07F6A">
        <w:rPr>
          <w:color w:val="2C5276"/>
          <w:sz w:val="24"/>
          <w:szCs w:val="24"/>
        </w:rPr>
        <w:t>.</w:t>
      </w:r>
    </w:p>
    <w:p w14:paraId="380D6C54" w14:textId="77777777" w:rsidR="00E152E5" w:rsidRPr="00E07F6A" w:rsidRDefault="00E152E5">
      <w:pPr>
        <w:spacing w:before="10" w:line="220" w:lineRule="exact"/>
        <w:rPr>
          <w:sz w:val="22"/>
          <w:szCs w:val="22"/>
        </w:rPr>
      </w:pPr>
    </w:p>
    <w:p w14:paraId="7601998B" w14:textId="77777777" w:rsidR="00E152E5" w:rsidRPr="00E07F6A" w:rsidRDefault="000B6148">
      <w:pPr>
        <w:ind w:left="100" w:right="77" w:firstLine="720"/>
        <w:jc w:val="both"/>
        <w:rPr>
          <w:sz w:val="24"/>
          <w:szCs w:val="24"/>
        </w:rPr>
      </w:pPr>
      <w:r w:rsidRPr="00E07F6A">
        <w:rPr>
          <w:sz w:val="24"/>
          <w:szCs w:val="24"/>
        </w:rPr>
        <w:t xml:space="preserve">Kama tulivyoona katika somo lililotangulia, mateso ya Paulo, hasa alipokuwa kifungoni, yalilinufaisha kanisa. </w:t>
      </w:r>
      <w:r w:rsidR="005A0786" w:rsidRPr="00E07F6A">
        <w:rPr>
          <w:sz w:val="24"/>
          <w:szCs w:val="24"/>
        </w:rPr>
        <w:t>Yal</w:t>
      </w:r>
      <w:r w:rsidRPr="00E07F6A">
        <w:rPr>
          <w:sz w:val="24"/>
          <w:szCs w:val="24"/>
        </w:rPr>
        <w:t xml:space="preserve">itoa ushuhuda wenye nguvu kwa injili, </w:t>
      </w:r>
      <w:r w:rsidR="005A0786" w:rsidRPr="00E07F6A">
        <w:rPr>
          <w:sz w:val="24"/>
          <w:szCs w:val="24"/>
        </w:rPr>
        <w:t>yal</w:t>
      </w:r>
      <w:r w:rsidRPr="00E07F6A">
        <w:rPr>
          <w:sz w:val="24"/>
          <w:szCs w:val="24"/>
        </w:rPr>
        <w:t>ilitia moyo kanisa, na kukamilisha mateso ya Kristo. Kinyume chake, walimu wa</w:t>
      </w:r>
      <w:r w:rsidR="00242B5F" w:rsidRPr="00E07F6A">
        <w:rPr>
          <w:sz w:val="24"/>
          <w:szCs w:val="24"/>
        </w:rPr>
        <w:t xml:space="preserve"> </w:t>
      </w:r>
      <w:r w:rsidR="00CD6DDD" w:rsidRPr="00E07F6A">
        <w:rPr>
          <w:sz w:val="24"/>
          <w:szCs w:val="24"/>
        </w:rPr>
        <w:t>u</w:t>
      </w:r>
      <w:r w:rsidRPr="00E07F6A">
        <w:rPr>
          <w:sz w:val="24"/>
          <w:szCs w:val="24"/>
        </w:rPr>
        <w:t>ongo</w:t>
      </w:r>
      <w:r w:rsidR="00690A23" w:rsidRPr="00E07F6A">
        <w:rPr>
          <w:sz w:val="24"/>
          <w:szCs w:val="24"/>
        </w:rPr>
        <w:t xml:space="preserve"> huko Kolosai hawakutiwa kifungo</w:t>
      </w:r>
      <w:r w:rsidRPr="00E07F6A">
        <w:rPr>
          <w:sz w:val="24"/>
          <w:szCs w:val="24"/>
        </w:rPr>
        <w:t>ni wala k</w:t>
      </w:r>
      <w:r w:rsidR="00F55C3B" w:rsidRPr="00E07F6A">
        <w:rPr>
          <w:sz w:val="24"/>
          <w:szCs w:val="24"/>
        </w:rPr>
        <w:t>uteswa. Kwa kuonyesha utayari w</w:t>
      </w:r>
      <w:r w:rsidRPr="00E07F6A">
        <w:rPr>
          <w:sz w:val="24"/>
          <w:szCs w:val="24"/>
        </w:rPr>
        <w:t>a</w:t>
      </w:r>
      <w:r w:rsidR="00F55C3B" w:rsidRPr="00E07F6A">
        <w:rPr>
          <w:sz w:val="24"/>
          <w:szCs w:val="24"/>
        </w:rPr>
        <w:t>ke wa</w:t>
      </w:r>
      <w:r w:rsidRPr="00E07F6A">
        <w:rPr>
          <w:sz w:val="24"/>
          <w:szCs w:val="24"/>
        </w:rPr>
        <w:t xml:space="preserve"> kuteseka kwa niaba ya kanisa, Paulo alionyesha wazi kwamba wahudumu wa kweli wa Kristo wanapaswa kuaminiwa na kufuatwa.</w:t>
      </w:r>
    </w:p>
    <w:p w14:paraId="366C7131" w14:textId="77777777" w:rsidR="00E152E5" w:rsidRPr="00E07F6A" w:rsidRDefault="00E152E5">
      <w:pPr>
        <w:spacing w:before="8" w:line="220" w:lineRule="exact"/>
        <w:rPr>
          <w:sz w:val="22"/>
          <w:szCs w:val="22"/>
        </w:rPr>
      </w:pPr>
    </w:p>
    <w:p w14:paraId="793F3CD7" w14:textId="77777777" w:rsidR="00E152E5" w:rsidRPr="00E07F6A" w:rsidRDefault="00F55C3B">
      <w:pPr>
        <w:ind w:left="100" w:right="76" w:firstLine="360"/>
        <w:jc w:val="both"/>
        <w:rPr>
          <w:sz w:val="24"/>
          <w:szCs w:val="24"/>
        </w:rPr>
      </w:pPr>
      <w:r w:rsidRPr="00E07F6A">
        <w:rPr>
          <w:b/>
          <w:i/>
          <w:color w:val="2C5276"/>
          <w:sz w:val="24"/>
          <w:szCs w:val="24"/>
        </w:rPr>
        <w:t xml:space="preserve">Utume </w:t>
      </w:r>
      <w:r w:rsidR="007240D8" w:rsidRPr="00E07F6A">
        <w:rPr>
          <w:b/>
          <w:i/>
          <w:color w:val="2C5276"/>
          <w:sz w:val="24"/>
          <w:szCs w:val="24"/>
        </w:rPr>
        <w:t>(1</w:t>
      </w:r>
      <w:r w:rsidR="007240D8" w:rsidRPr="00E07F6A">
        <w:rPr>
          <w:b/>
          <w:i/>
          <w:color w:val="2C5276"/>
          <w:spacing w:val="-1"/>
          <w:sz w:val="24"/>
          <w:szCs w:val="24"/>
        </w:rPr>
        <w:t>:</w:t>
      </w:r>
      <w:r w:rsidR="007240D8" w:rsidRPr="00E07F6A">
        <w:rPr>
          <w:b/>
          <w:i/>
          <w:color w:val="2C5276"/>
          <w:sz w:val="24"/>
          <w:szCs w:val="24"/>
        </w:rPr>
        <w:t>25).</w:t>
      </w:r>
      <w:r w:rsidR="00125FED" w:rsidRPr="00E07F6A">
        <w:rPr>
          <w:b/>
          <w:i/>
          <w:color w:val="2C5276"/>
          <w:sz w:val="24"/>
          <w:szCs w:val="24"/>
        </w:rPr>
        <w:t xml:space="preserve"> </w:t>
      </w:r>
      <w:r w:rsidR="00424380" w:rsidRPr="00E07F6A">
        <w:rPr>
          <w:color w:val="000000"/>
          <w:sz w:val="24"/>
          <w:szCs w:val="24"/>
        </w:rPr>
        <w:t>Tatu, Paulo aliz</w:t>
      </w:r>
      <w:r w:rsidR="00F756F1" w:rsidRPr="00E07F6A">
        <w:rPr>
          <w:color w:val="000000"/>
          <w:sz w:val="24"/>
          <w:szCs w:val="24"/>
        </w:rPr>
        <w:t>ungumza kuhusu utume wake wa ki</w:t>
      </w:r>
      <w:r w:rsidR="00424380" w:rsidRPr="00E07F6A">
        <w:rPr>
          <w:color w:val="000000"/>
          <w:sz w:val="24"/>
          <w:szCs w:val="24"/>
        </w:rPr>
        <w:t xml:space="preserve">ungu. Tofauti na wale waliojiweka wenyewe kuwa walimu wa </w:t>
      </w:r>
      <w:r w:rsidR="00125FED" w:rsidRPr="00E07F6A">
        <w:rPr>
          <w:color w:val="000000"/>
          <w:sz w:val="24"/>
          <w:szCs w:val="24"/>
        </w:rPr>
        <w:t>u</w:t>
      </w:r>
      <w:r w:rsidR="00424380" w:rsidRPr="00E07F6A">
        <w:rPr>
          <w:color w:val="000000"/>
          <w:sz w:val="24"/>
          <w:szCs w:val="24"/>
        </w:rPr>
        <w:t>ongo huko Kolosai, Paulo alikuwa ameteuliwa na Mungu mwenyewe k</w:t>
      </w:r>
      <w:r w:rsidR="007C16EC" w:rsidRPr="00E07F6A">
        <w:rPr>
          <w:color w:val="000000"/>
          <w:sz w:val="24"/>
          <w:szCs w:val="24"/>
        </w:rPr>
        <w:t>uwa mtume. Paulo alielezea utume wa</w:t>
      </w:r>
      <w:r w:rsidR="00424380" w:rsidRPr="00E07F6A">
        <w:rPr>
          <w:color w:val="000000"/>
          <w:sz w:val="24"/>
          <w:szCs w:val="24"/>
        </w:rPr>
        <w:t xml:space="preserve">ke katika </w:t>
      </w:r>
      <w:r w:rsidR="00F756F1" w:rsidRPr="00E07F6A">
        <w:rPr>
          <w:color w:val="000000"/>
          <w:sz w:val="24"/>
          <w:szCs w:val="24"/>
        </w:rPr>
        <w:t xml:space="preserve">kitabu cha </w:t>
      </w:r>
      <w:r w:rsidR="00424380" w:rsidRPr="00E07F6A">
        <w:rPr>
          <w:color w:val="000000"/>
          <w:sz w:val="24"/>
          <w:szCs w:val="24"/>
        </w:rPr>
        <w:t xml:space="preserve">Wakolosai </w:t>
      </w:r>
      <w:r w:rsidR="00F756F1" w:rsidRPr="00E07F6A">
        <w:rPr>
          <w:color w:val="000000"/>
          <w:sz w:val="24"/>
          <w:szCs w:val="24"/>
        </w:rPr>
        <w:t xml:space="preserve">sura ya </w:t>
      </w:r>
      <w:r w:rsidR="00424380" w:rsidRPr="00E07F6A">
        <w:rPr>
          <w:color w:val="000000"/>
          <w:sz w:val="24"/>
          <w:szCs w:val="24"/>
        </w:rPr>
        <w:t>1:25:</w:t>
      </w:r>
    </w:p>
    <w:p w14:paraId="0A0DEE5B" w14:textId="77777777" w:rsidR="00E152E5" w:rsidRPr="00E07F6A" w:rsidRDefault="00E152E5">
      <w:pPr>
        <w:spacing w:before="10" w:line="220" w:lineRule="exact"/>
        <w:rPr>
          <w:sz w:val="22"/>
          <w:szCs w:val="22"/>
        </w:rPr>
      </w:pPr>
    </w:p>
    <w:p w14:paraId="537DE243" w14:textId="5D2DF81B" w:rsidR="00E152E5" w:rsidRPr="00E07F6A" w:rsidRDefault="00A86D89">
      <w:pPr>
        <w:ind w:left="820" w:right="802"/>
        <w:jc w:val="both"/>
        <w:rPr>
          <w:sz w:val="24"/>
          <w:szCs w:val="24"/>
        </w:rPr>
      </w:pPr>
      <w:r w:rsidRPr="00E07F6A">
        <w:rPr>
          <w:color w:val="2C5276"/>
          <w:sz w:val="24"/>
          <w:szCs w:val="24"/>
        </w:rPr>
        <w:t>Ambalo nimefanywa mhudumu wake, sawa</w:t>
      </w:r>
      <w:r w:rsidR="00374864">
        <w:rPr>
          <w:color w:val="2C5276"/>
          <w:sz w:val="24"/>
          <w:szCs w:val="24"/>
        </w:rPr>
        <w:t xml:space="preserve"> </w:t>
      </w:r>
      <w:r w:rsidRPr="00E07F6A">
        <w:rPr>
          <w:color w:val="2C5276"/>
          <w:sz w:val="24"/>
          <w:szCs w:val="24"/>
        </w:rPr>
        <w:t xml:space="preserve">sawa na uwakili wa Mungu niliopewa kwa faida yenu, nilitimize neno la Mungu </w:t>
      </w:r>
      <w:r w:rsidR="007240D8" w:rsidRPr="00E07F6A">
        <w:rPr>
          <w:color w:val="2C5276"/>
          <w:spacing w:val="-1"/>
          <w:sz w:val="24"/>
          <w:szCs w:val="24"/>
        </w:rPr>
        <w:t>(</w:t>
      </w:r>
      <w:r w:rsidRPr="00E07F6A">
        <w:rPr>
          <w:color w:val="2C5276"/>
          <w:spacing w:val="-1"/>
          <w:sz w:val="24"/>
          <w:szCs w:val="24"/>
        </w:rPr>
        <w:t>Wako</w:t>
      </w:r>
      <w:r w:rsidR="007240D8" w:rsidRPr="00E07F6A">
        <w:rPr>
          <w:color w:val="2C5276"/>
          <w:sz w:val="24"/>
          <w:szCs w:val="24"/>
        </w:rPr>
        <w:t>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i1:25</w:t>
      </w:r>
      <w:r w:rsidR="007240D8" w:rsidRPr="00E07F6A">
        <w:rPr>
          <w:color w:val="2C5276"/>
          <w:spacing w:val="1"/>
          <w:sz w:val="24"/>
          <w:szCs w:val="24"/>
        </w:rPr>
        <w:t>)</w:t>
      </w:r>
      <w:r w:rsidR="007240D8" w:rsidRPr="00E07F6A">
        <w:rPr>
          <w:color w:val="2C5276"/>
          <w:sz w:val="24"/>
          <w:szCs w:val="24"/>
        </w:rPr>
        <w:t>.</w:t>
      </w:r>
    </w:p>
    <w:p w14:paraId="1F5E0FF0" w14:textId="77777777" w:rsidR="00E152E5" w:rsidRPr="00E07F6A" w:rsidRDefault="00E152E5">
      <w:pPr>
        <w:spacing w:before="10" w:line="220" w:lineRule="exact"/>
        <w:rPr>
          <w:sz w:val="22"/>
          <w:szCs w:val="22"/>
        </w:rPr>
      </w:pPr>
    </w:p>
    <w:p w14:paraId="76963DBB" w14:textId="77777777" w:rsidR="00E07F6A" w:rsidRDefault="00D505EF">
      <w:pPr>
        <w:ind w:left="100" w:right="74" w:firstLine="720"/>
        <w:jc w:val="both"/>
        <w:rPr>
          <w:sz w:val="24"/>
          <w:szCs w:val="24"/>
        </w:rPr>
      </w:pPr>
      <w:r w:rsidRPr="00E07F6A">
        <w:rPr>
          <w:sz w:val="24"/>
          <w:szCs w:val="24"/>
        </w:rPr>
        <w:t>Kama tunavyoona hapa, Paulo alihudumu akiwa mtume “kulingana na uwakili kutoka kwa Mungu.” Alitangaza neno la Mungu, si neno lake mwenyewe. Katika siku zake za ujana, Paulo alikuwa mtesaji mwenye bidii</w:t>
      </w:r>
      <w:r w:rsidR="00125FED" w:rsidRPr="00E07F6A">
        <w:rPr>
          <w:sz w:val="24"/>
          <w:szCs w:val="24"/>
        </w:rPr>
        <w:t xml:space="preserve"> </w:t>
      </w:r>
      <w:r w:rsidRPr="00E07F6A">
        <w:rPr>
          <w:sz w:val="24"/>
          <w:szCs w:val="24"/>
        </w:rPr>
        <w:t>wa kanisa. Lakini basi Bwana Yesu aliyefufuka alikuwa amemtoke</w:t>
      </w:r>
      <w:r w:rsidR="00125FED" w:rsidRPr="00E07F6A">
        <w:rPr>
          <w:sz w:val="24"/>
          <w:szCs w:val="24"/>
        </w:rPr>
        <w:t xml:space="preserve">a na kumgeuza. Wakati huo, Yesu </w:t>
      </w:r>
      <w:r w:rsidR="00CB6FBF" w:rsidRPr="00E07F6A">
        <w:rPr>
          <w:sz w:val="24"/>
          <w:szCs w:val="24"/>
        </w:rPr>
        <w:t>alimteua</w:t>
      </w:r>
      <w:r w:rsidRPr="00E07F6A">
        <w:rPr>
          <w:sz w:val="24"/>
          <w:szCs w:val="24"/>
        </w:rPr>
        <w:t xml:space="preserve"> Paulo kuwa mtume wake, na kumpa mamlaka ya kusema kwa niaba yake</w:t>
      </w:r>
      <w:r w:rsidR="00125FED" w:rsidRPr="00E07F6A">
        <w:rPr>
          <w:sz w:val="24"/>
          <w:szCs w:val="24"/>
        </w:rPr>
        <w:t xml:space="preserve"> </w:t>
      </w:r>
      <w:r w:rsidRPr="00E07F6A">
        <w:rPr>
          <w:sz w:val="24"/>
          <w:szCs w:val="24"/>
        </w:rPr>
        <w:t>[Yesu]. Hii ilimaanisha kwamba mamlaka ya Paulo yalikuwa bora zaidi ya yale ya walimu wa uongo</w:t>
      </w:r>
      <w:r w:rsidR="00242B5F" w:rsidRPr="00E07F6A">
        <w:rPr>
          <w:sz w:val="24"/>
          <w:szCs w:val="24"/>
        </w:rPr>
        <w:t xml:space="preserve"> </w:t>
      </w:r>
      <w:r w:rsidRPr="00E07F6A">
        <w:rPr>
          <w:sz w:val="24"/>
          <w:szCs w:val="24"/>
        </w:rPr>
        <w:t xml:space="preserve">huko </w:t>
      </w:r>
    </w:p>
    <w:p w14:paraId="7CCB1D13" w14:textId="77777777" w:rsidR="00E07F6A" w:rsidRDefault="00E07F6A" w:rsidP="00E07F6A">
      <w:pPr>
        <w:ind w:left="100" w:right="74"/>
        <w:jc w:val="both"/>
        <w:rPr>
          <w:sz w:val="24"/>
          <w:szCs w:val="24"/>
        </w:rPr>
      </w:pPr>
    </w:p>
    <w:p w14:paraId="1727628F" w14:textId="77777777" w:rsidR="00E07F6A" w:rsidRDefault="00E07F6A" w:rsidP="00E07F6A">
      <w:pPr>
        <w:ind w:left="100" w:right="74"/>
        <w:jc w:val="both"/>
        <w:rPr>
          <w:sz w:val="24"/>
          <w:szCs w:val="24"/>
        </w:rPr>
      </w:pPr>
    </w:p>
    <w:p w14:paraId="5CFCB6C7" w14:textId="77777777" w:rsidR="0097187F" w:rsidRDefault="0097187F" w:rsidP="00E07F6A">
      <w:pPr>
        <w:ind w:left="100" w:right="74"/>
        <w:jc w:val="both"/>
        <w:rPr>
          <w:sz w:val="24"/>
          <w:szCs w:val="24"/>
        </w:rPr>
      </w:pPr>
    </w:p>
    <w:p w14:paraId="65FCDE49" w14:textId="77777777" w:rsidR="00E152E5" w:rsidRPr="00E07F6A" w:rsidRDefault="00D505EF" w:rsidP="00E07F6A">
      <w:pPr>
        <w:ind w:left="100" w:right="74"/>
        <w:jc w:val="both"/>
        <w:rPr>
          <w:sz w:val="24"/>
          <w:szCs w:val="24"/>
        </w:rPr>
      </w:pPr>
      <w:r w:rsidRPr="00E07F6A">
        <w:rPr>
          <w:sz w:val="24"/>
          <w:szCs w:val="24"/>
        </w:rPr>
        <w:t>Kolosai. Paulo alilinganisha mafundisho yake na mafundisho ya uongo kwa njia hii katika kitabu cha Wakolosai sura ya 2:8.</w:t>
      </w:r>
    </w:p>
    <w:p w14:paraId="30E8893C" w14:textId="77777777" w:rsidR="00E152E5" w:rsidRPr="00E07F6A" w:rsidRDefault="00E152E5">
      <w:pPr>
        <w:spacing w:before="10" w:line="220" w:lineRule="exact"/>
        <w:rPr>
          <w:sz w:val="22"/>
          <w:szCs w:val="22"/>
        </w:rPr>
      </w:pPr>
    </w:p>
    <w:p w14:paraId="63E5A028" w14:textId="77777777" w:rsidR="00E152E5" w:rsidRPr="00E07F6A" w:rsidRDefault="003D2DEE" w:rsidP="003D2DEE">
      <w:pPr>
        <w:ind w:left="820" w:right="802"/>
        <w:jc w:val="both"/>
        <w:rPr>
          <w:sz w:val="24"/>
          <w:szCs w:val="24"/>
        </w:rPr>
      </w:pPr>
      <w:r w:rsidRPr="00E07F6A">
        <w:rPr>
          <w:color w:val="2C5276"/>
          <w:spacing w:val="1"/>
          <w:sz w:val="24"/>
          <w:szCs w:val="24"/>
        </w:rPr>
        <w:t>Angalieni mtu asiwafanye mateka kwa elimu yake ya bure na madanganyo matupu</w:t>
      </w:r>
      <w:r w:rsidR="007240D8" w:rsidRPr="00E07F6A">
        <w:rPr>
          <w:color w:val="2C5276"/>
          <w:sz w:val="24"/>
          <w:szCs w:val="24"/>
        </w:rPr>
        <w:t>,</w:t>
      </w:r>
      <w:r w:rsidRPr="00E07F6A">
        <w:rPr>
          <w:color w:val="2C5276"/>
          <w:sz w:val="24"/>
          <w:szCs w:val="24"/>
        </w:rPr>
        <w:t xml:space="preserve"> kwa jinsi </w:t>
      </w:r>
      <w:r w:rsidR="00D505EF" w:rsidRPr="00E07F6A">
        <w:rPr>
          <w:color w:val="2C5276"/>
          <w:sz w:val="24"/>
          <w:szCs w:val="24"/>
        </w:rPr>
        <w:t>ya mapokeo</w:t>
      </w:r>
      <w:r w:rsidRPr="00E07F6A">
        <w:rPr>
          <w:color w:val="2C5276"/>
          <w:sz w:val="24"/>
          <w:szCs w:val="24"/>
        </w:rPr>
        <w:t xml:space="preserve"> ya wanadamu, kwa jinsi ya </w:t>
      </w:r>
      <w:r w:rsidR="00D505EF" w:rsidRPr="00E07F6A">
        <w:rPr>
          <w:color w:val="2C5276"/>
          <w:sz w:val="24"/>
          <w:szCs w:val="24"/>
        </w:rPr>
        <w:t>mafundisho yaawali ya</w:t>
      </w:r>
      <w:r w:rsidRPr="00E07F6A">
        <w:rPr>
          <w:color w:val="2C5276"/>
          <w:sz w:val="24"/>
          <w:szCs w:val="24"/>
        </w:rPr>
        <w:t xml:space="preserve"> ulimwengu, wala   si kwa jinsi ya Kristo </w:t>
      </w:r>
      <w:r w:rsidR="007240D8" w:rsidRPr="00E07F6A">
        <w:rPr>
          <w:color w:val="2C5276"/>
          <w:sz w:val="24"/>
          <w:szCs w:val="24"/>
        </w:rPr>
        <w:t>(</w:t>
      </w:r>
      <w:r w:rsidRPr="00E07F6A">
        <w:rPr>
          <w:color w:val="2C5276"/>
          <w:sz w:val="24"/>
          <w:szCs w:val="24"/>
        </w:rPr>
        <w:t>Wak</w:t>
      </w:r>
      <w:r w:rsidR="007240D8" w:rsidRPr="00E07F6A">
        <w:rPr>
          <w:color w:val="2C5276"/>
          <w:sz w:val="24"/>
          <w:szCs w:val="24"/>
        </w:rPr>
        <w:t>olo</w:t>
      </w:r>
      <w:r w:rsidR="007240D8" w:rsidRPr="00E07F6A">
        <w:rPr>
          <w:color w:val="2C5276"/>
          <w:spacing w:val="1"/>
          <w:sz w:val="24"/>
          <w:szCs w:val="24"/>
        </w:rPr>
        <w:t>s</w:t>
      </w:r>
      <w:r w:rsidRPr="00E07F6A">
        <w:rPr>
          <w:color w:val="2C5276"/>
          <w:spacing w:val="1"/>
          <w:sz w:val="24"/>
          <w:szCs w:val="24"/>
        </w:rPr>
        <w:t>a</w:t>
      </w:r>
      <w:r w:rsidR="007240D8" w:rsidRPr="00E07F6A">
        <w:rPr>
          <w:color w:val="2C5276"/>
          <w:sz w:val="24"/>
          <w:szCs w:val="24"/>
        </w:rPr>
        <w:t>i 2:</w:t>
      </w:r>
      <w:r w:rsidR="007240D8" w:rsidRPr="00E07F6A">
        <w:rPr>
          <w:color w:val="2C5276"/>
          <w:spacing w:val="-2"/>
          <w:sz w:val="24"/>
          <w:szCs w:val="24"/>
        </w:rPr>
        <w:t>8</w:t>
      </w:r>
      <w:r w:rsidR="007240D8" w:rsidRPr="00E07F6A">
        <w:rPr>
          <w:color w:val="2C5276"/>
          <w:spacing w:val="-1"/>
          <w:sz w:val="24"/>
          <w:szCs w:val="24"/>
        </w:rPr>
        <w:t>)</w:t>
      </w:r>
      <w:r w:rsidR="007240D8" w:rsidRPr="00E07F6A">
        <w:rPr>
          <w:color w:val="2C5276"/>
          <w:sz w:val="24"/>
          <w:szCs w:val="24"/>
        </w:rPr>
        <w:t>.</w:t>
      </w:r>
    </w:p>
    <w:p w14:paraId="7B3E04CE" w14:textId="77777777" w:rsidR="00E152E5" w:rsidRPr="00E07F6A" w:rsidRDefault="00E152E5">
      <w:pPr>
        <w:spacing w:before="2" w:line="120" w:lineRule="exact"/>
        <w:rPr>
          <w:sz w:val="12"/>
          <w:szCs w:val="12"/>
        </w:rPr>
      </w:pPr>
    </w:p>
    <w:p w14:paraId="154B50B8" w14:textId="77777777" w:rsidR="00E152E5" w:rsidRPr="00E07F6A" w:rsidRDefault="00E152E5">
      <w:pPr>
        <w:spacing w:line="200" w:lineRule="exact"/>
      </w:pPr>
    </w:p>
    <w:p w14:paraId="05645C51" w14:textId="218CDFD7" w:rsidR="00E152E5" w:rsidRPr="00E07F6A" w:rsidRDefault="00125FED">
      <w:pPr>
        <w:ind w:left="100" w:right="83" w:firstLine="720"/>
        <w:jc w:val="both"/>
        <w:rPr>
          <w:sz w:val="24"/>
          <w:szCs w:val="24"/>
        </w:rPr>
      </w:pPr>
      <w:r w:rsidRPr="00E07F6A">
        <w:rPr>
          <w:sz w:val="24"/>
          <w:szCs w:val="24"/>
        </w:rPr>
        <w:t>Walimu wa u</w:t>
      </w:r>
      <w:r w:rsidR="00CB6FBF" w:rsidRPr="00E07F6A">
        <w:rPr>
          <w:sz w:val="24"/>
          <w:szCs w:val="24"/>
        </w:rPr>
        <w:t>ongo waliwaletea Wakolosai mafundisho matupu na ya udanganyifu ambayo yalitegemea</w:t>
      </w:r>
      <w:r w:rsidR="001F085D">
        <w:rPr>
          <w:sz w:val="24"/>
          <w:szCs w:val="24"/>
        </w:rPr>
        <w:t xml:space="preserve"> </w:t>
      </w:r>
      <w:r w:rsidR="00CB6FBF" w:rsidRPr="00E07F6A">
        <w:rPr>
          <w:sz w:val="24"/>
          <w:szCs w:val="24"/>
        </w:rPr>
        <w:t>“mapokeo ya kibinadamu” na “</w:t>
      </w:r>
      <w:r w:rsidR="0053253D" w:rsidRPr="00E07F6A">
        <w:rPr>
          <w:sz w:val="24"/>
          <w:szCs w:val="24"/>
        </w:rPr>
        <w:t>roho waovu” wa</w:t>
      </w:r>
      <w:r w:rsidR="00CB6FBF" w:rsidRPr="00E07F6A">
        <w:rPr>
          <w:sz w:val="24"/>
          <w:szCs w:val="24"/>
        </w:rPr>
        <w:t xml:space="preserve"> ulimwengu huu wenye dhambi. Lak</w:t>
      </w:r>
      <w:r w:rsidR="00D1381F" w:rsidRPr="00E07F6A">
        <w:rPr>
          <w:sz w:val="24"/>
          <w:szCs w:val="24"/>
        </w:rPr>
        <w:t>ini kinyume chake</w:t>
      </w:r>
      <w:r w:rsidR="00CB6FBF" w:rsidRPr="00E07F6A">
        <w:rPr>
          <w:sz w:val="24"/>
          <w:szCs w:val="24"/>
        </w:rPr>
        <w:t>, aliwafundisha ukweli wa Mungu uliomtegemea Kristo.</w:t>
      </w:r>
    </w:p>
    <w:p w14:paraId="76364F1D" w14:textId="77777777" w:rsidR="00E152E5" w:rsidRPr="00E07F6A" w:rsidRDefault="00E152E5">
      <w:pPr>
        <w:spacing w:before="16" w:line="260" w:lineRule="exact"/>
        <w:rPr>
          <w:sz w:val="26"/>
          <w:szCs w:val="26"/>
        </w:rPr>
      </w:pPr>
    </w:p>
    <w:p w14:paraId="1C85F483" w14:textId="2BEA8744" w:rsidR="00E152E5" w:rsidRPr="0097187F" w:rsidRDefault="00242B5F">
      <w:pPr>
        <w:ind w:left="100" w:right="77" w:firstLine="360"/>
        <w:jc w:val="both"/>
        <w:rPr>
          <w:sz w:val="24"/>
          <w:szCs w:val="24"/>
        </w:rPr>
      </w:pPr>
      <w:r w:rsidRPr="0097187F">
        <w:rPr>
          <w:b/>
          <w:i/>
          <w:color w:val="2C5276"/>
          <w:sz w:val="24"/>
          <w:szCs w:val="24"/>
        </w:rPr>
        <w:t xml:space="preserve">Ufunuo </w:t>
      </w:r>
      <w:r w:rsidR="007240D8" w:rsidRPr="0097187F">
        <w:rPr>
          <w:b/>
          <w:i/>
          <w:color w:val="2C5276"/>
          <w:sz w:val="24"/>
          <w:szCs w:val="24"/>
        </w:rPr>
        <w:t>(1</w:t>
      </w:r>
      <w:r w:rsidR="007240D8" w:rsidRPr="0097187F">
        <w:rPr>
          <w:b/>
          <w:i/>
          <w:color w:val="2C5276"/>
          <w:spacing w:val="-1"/>
          <w:sz w:val="24"/>
          <w:szCs w:val="24"/>
        </w:rPr>
        <w:t>:</w:t>
      </w:r>
      <w:r w:rsidR="007240D8" w:rsidRPr="0097187F">
        <w:rPr>
          <w:b/>
          <w:i/>
          <w:color w:val="2C5276"/>
          <w:sz w:val="24"/>
          <w:szCs w:val="24"/>
        </w:rPr>
        <w:t>2</w:t>
      </w:r>
      <w:r w:rsidR="007240D8" w:rsidRPr="0097187F">
        <w:rPr>
          <w:b/>
          <w:i/>
          <w:color w:val="2C5276"/>
          <w:spacing w:val="1"/>
          <w:sz w:val="24"/>
          <w:szCs w:val="24"/>
        </w:rPr>
        <w:t>5</w:t>
      </w:r>
      <w:r w:rsidR="007240D8" w:rsidRPr="0097187F">
        <w:rPr>
          <w:b/>
          <w:i/>
          <w:color w:val="2C5276"/>
          <w:spacing w:val="-1"/>
          <w:sz w:val="24"/>
          <w:szCs w:val="24"/>
        </w:rPr>
        <w:t>-</w:t>
      </w:r>
      <w:r w:rsidR="009F584F" w:rsidRPr="0097187F">
        <w:rPr>
          <w:b/>
          <w:i/>
          <w:color w:val="2C5276"/>
          <w:sz w:val="24"/>
          <w:szCs w:val="24"/>
        </w:rPr>
        <w:t>28; 2:2</w:t>
      </w:r>
      <w:r w:rsidR="007240D8" w:rsidRPr="0097187F">
        <w:rPr>
          <w:b/>
          <w:i/>
          <w:color w:val="2C5276"/>
          <w:spacing w:val="-1"/>
          <w:sz w:val="24"/>
          <w:szCs w:val="24"/>
        </w:rPr>
        <w:t>-</w:t>
      </w:r>
      <w:r w:rsidR="007240D8" w:rsidRPr="0097187F">
        <w:rPr>
          <w:b/>
          <w:i/>
          <w:color w:val="2C5276"/>
          <w:sz w:val="24"/>
          <w:szCs w:val="24"/>
        </w:rPr>
        <w:t>4).</w:t>
      </w:r>
      <w:r w:rsidR="00125FED" w:rsidRPr="0097187F">
        <w:rPr>
          <w:b/>
          <w:i/>
          <w:color w:val="2C5276"/>
          <w:sz w:val="24"/>
          <w:szCs w:val="24"/>
        </w:rPr>
        <w:t xml:space="preserve"> </w:t>
      </w:r>
      <w:r w:rsidR="005F5F4A">
        <w:rPr>
          <w:color w:val="000000"/>
          <w:sz w:val="24"/>
          <w:szCs w:val="24"/>
        </w:rPr>
        <w:t xml:space="preserve">Nne, </w:t>
      </w:r>
      <w:r w:rsidR="00D1381F" w:rsidRPr="0097187F">
        <w:rPr>
          <w:color w:val="000000"/>
          <w:sz w:val="24"/>
          <w:szCs w:val="24"/>
        </w:rPr>
        <w:t>Paulo alionyesha kwamba ufunuo aliopokea ulikuwa bora kuliko ule uliodaiwa na walimu wa uongo. Sikil</w:t>
      </w:r>
      <w:r w:rsidR="00653890" w:rsidRPr="0097187F">
        <w:rPr>
          <w:color w:val="000000"/>
          <w:sz w:val="24"/>
          <w:szCs w:val="24"/>
        </w:rPr>
        <w:t>iza, kwa mfano, maneno ya Paulo</w:t>
      </w:r>
      <w:r w:rsidR="00D1381F" w:rsidRPr="0097187F">
        <w:rPr>
          <w:color w:val="000000"/>
          <w:sz w:val="24"/>
          <w:szCs w:val="24"/>
        </w:rPr>
        <w:t xml:space="preserve"> katika </w:t>
      </w:r>
      <w:r w:rsidR="00653890" w:rsidRPr="0097187F">
        <w:rPr>
          <w:color w:val="000000"/>
          <w:sz w:val="24"/>
          <w:szCs w:val="24"/>
        </w:rPr>
        <w:t xml:space="preserve">kitabu cha </w:t>
      </w:r>
      <w:r w:rsidR="00D1381F" w:rsidRPr="0097187F">
        <w:rPr>
          <w:color w:val="000000"/>
          <w:sz w:val="24"/>
          <w:szCs w:val="24"/>
        </w:rPr>
        <w:t xml:space="preserve">Wakolosai </w:t>
      </w:r>
      <w:r w:rsidR="00653890" w:rsidRPr="0097187F">
        <w:rPr>
          <w:color w:val="000000"/>
          <w:sz w:val="24"/>
          <w:szCs w:val="24"/>
        </w:rPr>
        <w:t xml:space="preserve">sura ya </w:t>
      </w:r>
      <w:r w:rsidR="00D1381F" w:rsidRPr="0097187F">
        <w:rPr>
          <w:color w:val="000000"/>
          <w:sz w:val="24"/>
          <w:szCs w:val="24"/>
        </w:rPr>
        <w:t>2:4:</w:t>
      </w:r>
    </w:p>
    <w:p w14:paraId="5A020B7F" w14:textId="77777777" w:rsidR="00E152E5" w:rsidRPr="0097187F" w:rsidRDefault="00E152E5">
      <w:pPr>
        <w:spacing w:before="17" w:line="260" w:lineRule="exact"/>
        <w:rPr>
          <w:sz w:val="26"/>
          <w:szCs w:val="26"/>
        </w:rPr>
      </w:pPr>
    </w:p>
    <w:p w14:paraId="1B7FF309" w14:textId="77777777" w:rsidR="00E152E5" w:rsidRPr="0097187F" w:rsidRDefault="001874E6">
      <w:pPr>
        <w:ind w:left="820"/>
        <w:rPr>
          <w:sz w:val="24"/>
          <w:szCs w:val="24"/>
        </w:rPr>
      </w:pPr>
      <w:r w:rsidRPr="0097187F">
        <w:rPr>
          <w:color w:val="2C5276"/>
          <w:sz w:val="24"/>
          <w:szCs w:val="24"/>
        </w:rPr>
        <w:t xml:space="preserve">Nasema neno hili, mtu </w:t>
      </w:r>
      <w:r w:rsidR="00163F27" w:rsidRPr="0097187F">
        <w:rPr>
          <w:color w:val="2C5276"/>
          <w:sz w:val="24"/>
          <w:szCs w:val="24"/>
        </w:rPr>
        <w:t xml:space="preserve">asije akawadanganya kwa maneno ya kuwashawishi </w:t>
      </w:r>
      <w:r w:rsidR="007240D8" w:rsidRPr="0097187F">
        <w:rPr>
          <w:color w:val="2C5276"/>
          <w:spacing w:val="-1"/>
          <w:sz w:val="24"/>
          <w:szCs w:val="24"/>
        </w:rPr>
        <w:t>(</w:t>
      </w:r>
      <w:r w:rsidR="00163F27" w:rsidRPr="0097187F">
        <w:rPr>
          <w:color w:val="2C5276"/>
          <w:spacing w:val="-1"/>
          <w:sz w:val="24"/>
          <w:szCs w:val="24"/>
        </w:rPr>
        <w:t>Wak</w:t>
      </w:r>
      <w:r w:rsidR="007240D8" w:rsidRPr="0097187F">
        <w:rPr>
          <w:color w:val="2C5276"/>
          <w:sz w:val="24"/>
          <w:szCs w:val="24"/>
        </w:rPr>
        <w:t>olo</w:t>
      </w:r>
      <w:r w:rsidR="007240D8" w:rsidRPr="0097187F">
        <w:rPr>
          <w:color w:val="2C5276"/>
          <w:spacing w:val="1"/>
          <w:sz w:val="24"/>
          <w:szCs w:val="24"/>
        </w:rPr>
        <w:t>s</w:t>
      </w:r>
      <w:r w:rsidR="00163F27" w:rsidRPr="0097187F">
        <w:rPr>
          <w:color w:val="2C5276"/>
          <w:spacing w:val="1"/>
          <w:sz w:val="24"/>
          <w:szCs w:val="24"/>
        </w:rPr>
        <w:t>a</w:t>
      </w:r>
      <w:r w:rsidR="007240D8" w:rsidRPr="0097187F">
        <w:rPr>
          <w:color w:val="2C5276"/>
          <w:sz w:val="24"/>
          <w:szCs w:val="24"/>
        </w:rPr>
        <w:t>i</w:t>
      </w:r>
      <w:r w:rsidR="005F5F4A">
        <w:rPr>
          <w:color w:val="2C5276"/>
          <w:sz w:val="24"/>
          <w:szCs w:val="24"/>
        </w:rPr>
        <w:t xml:space="preserve"> </w:t>
      </w:r>
      <w:r w:rsidR="007240D8" w:rsidRPr="0097187F">
        <w:rPr>
          <w:color w:val="2C5276"/>
          <w:sz w:val="24"/>
          <w:szCs w:val="24"/>
        </w:rPr>
        <w:t>2:4</w:t>
      </w:r>
      <w:r w:rsidR="007240D8" w:rsidRPr="0097187F">
        <w:rPr>
          <w:color w:val="2C5276"/>
          <w:spacing w:val="1"/>
          <w:sz w:val="24"/>
          <w:szCs w:val="24"/>
        </w:rPr>
        <w:t>)</w:t>
      </w:r>
      <w:r w:rsidR="007240D8" w:rsidRPr="0097187F">
        <w:rPr>
          <w:color w:val="2C5276"/>
          <w:sz w:val="24"/>
          <w:szCs w:val="24"/>
        </w:rPr>
        <w:t>.</w:t>
      </w:r>
    </w:p>
    <w:p w14:paraId="169B6954" w14:textId="77777777" w:rsidR="00E152E5" w:rsidRPr="0097187F" w:rsidRDefault="00E152E5">
      <w:pPr>
        <w:spacing w:before="16" w:line="260" w:lineRule="exact"/>
        <w:rPr>
          <w:sz w:val="26"/>
          <w:szCs w:val="26"/>
        </w:rPr>
      </w:pPr>
    </w:p>
    <w:p w14:paraId="632472D0" w14:textId="77777777" w:rsidR="00E152E5" w:rsidRPr="0097187F" w:rsidRDefault="007240D8">
      <w:pPr>
        <w:ind w:left="100" w:right="74" w:firstLine="720"/>
        <w:jc w:val="both"/>
        <w:rPr>
          <w:sz w:val="24"/>
          <w:szCs w:val="24"/>
        </w:rPr>
      </w:pPr>
      <w:r w:rsidRPr="0097187F">
        <w:rPr>
          <w:spacing w:val="1"/>
          <w:sz w:val="24"/>
          <w:szCs w:val="24"/>
        </w:rPr>
        <w:t>P</w:t>
      </w:r>
      <w:r w:rsidRPr="0097187F">
        <w:rPr>
          <w:spacing w:val="-1"/>
          <w:sz w:val="24"/>
          <w:szCs w:val="24"/>
        </w:rPr>
        <w:t>a</w:t>
      </w:r>
      <w:r w:rsidRPr="0097187F">
        <w:rPr>
          <w:sz w:val="24"/>
          <w:szCs w:val="24"/>
        </w:rPr>
        <w:t>ul</w:t>
      </w:r>
      <w:r w:rsidR="001408CA" w:rsidRPr="0097187F">
        <w:rPr>
          <w:sz w:val="24"/>
          <w:szCs w:val="24"/>
        </w:rPr>
        <w:t>o alieleza kwamba maneno ya walimu wa</w:t>
      </w:r>
      <w:r w:rsidR="00125FED" w:rsidRPr="0097187F">
        <w:rPr>
          <w:sz w:val="24"/>
          <w:szCs w:val="24"/>
        </w:rPr>
        <w:t xml:space="preserve"> </w:t>
      </w:r>
      <w:r w:rsidR="001408CA" w:rsidRPr="0097187F">
        <w:rPr>
          <w:sz w:val="24"/>
          <w:szCs w:val="24"/>
        </w:rPr>
        <w:t>uongo yaliwahadaa waumini. Kinyume chake, maneno yake mwenyewe yalifunua ukweli, yakiwasaidia Wakristo kuepuka udanganyifu wa walimu hao wa uongo</w:t>
      </w:r>
      <w:r w:rsidR="003B17B4" w:rsidRPr="0097187F">
        <w:rPr>
          <w:sz w:val="24"/>
          <w:szCs w:val="24"/>
        </w:rPr>
        <w:t>. Kwa kweli, kwa mujibu w</w:t>
      </w:r>
      <w:r w:rsidR="001408CA" w:rsidRPr="0097187F">
        <w:rPr>
          <w:sz w:val="24"/>
          <w:szCs w:val="24"/>
        </w:rPr>
        <w:t xml:space="preserve">a </w:t>
      </w:r>
      <w:r w:rsidR="003B17B4" w:rsidRPr="0097187F">
        <w:rPr>
          <w:sz w:val="24"/>
          <w:szCs w:val="24"/>
        </w:rPr>
        <w:t xml:space="preserve">kitabu cha </w:t>
      </w:r>
      <w:r w:rsidR="001408CA" w:rsidRPr="0097187F">
        <w:rPr>
          <w:sz w:val="24"/>
          <w:szCs w:val="24"/>
        </w:rPr>
        <w:t xml:space="preserve">Wagalatia </w:t>
      </w:r>
      <w:r w:rsidR="003B17B4" w:rsidRPr="0097187F">
        <w:rPr>
          <w:sz w:val="24"/>
          <w:szCs w:val="24"/>
        </w:rPr>
        <w:t xml:space="preserve">sura ya </w:t>
      </w:r>
      <w:r w:rsidR="001408CA" w:rsidRPr="0097187F">
        <w:rPr>
          <w:sz w:val="24"/>
          <w:szCs w:val="24"/>
        </w:rPr>
        <w:t>1:15-18,</w:t>
      </w:r>
      <w:r w:rsidR="00206128" w:rsidRPr="0097187F">
        <w:rPr>
          <w:sz w:val="24"/>
          <w:szCs w:val="24"/>
        </w:rPr>
        <w:t xml:space="preserve"> Paulo alikuwa </w:t>
      </w:r>
      <w:r w:rsidR="00125FED" w:rsidRPr="0097187F">
        <w:rPr>
          <w:sz w:val="24"/>
          <w:szCs w:val="24"/>
        </w:rPr>
        <w:t xml:space="preserve">amekaa </w:t>
      </w:r>
      <w:r w:rsidR="001408CA" w:rsidRPr="0097187F">
        <w:rPr>
          <w:sz w:val="24"/>
          <w:szCs w:val="24"/>
        </w:rPr>
        <w:t xml:space="preserve">miaka mitatu katika </w:t>
      </w:r>
      <w:r w:rsidR="00125FED" w:rsidRPr="0097187F">
        <w:rPr>
          <w:sz w:val="24"/>
          <w:szCs w:val="24"/>
        </w:rPr>
        <w:t>jangwa la Ua</w:t>
      </w:r>
      <w:r w:rsidR="003B17B4" w:rsidRPr="0097187F">
        <w:rPr>
          <w:sz w:val="24"/>
          <w:szCs w:val="24"/>
        </w:rPr>
        <w:t>rabuni na huko Dameski</w:t>
      </w:r>
      <w:r w:rsidR="001408CA" w:rsidRPr="0097187F">
        <w:rPr>
          <w:sz w:val="24"/>
          <w:szCs w:val="24"/>
        </w:rPr>
        <w:t xml:space="preserve"> akipokea mafunuo kutoka kwa Mungu. Walimu </w:t>
      </w:r>
      <w:r w:rsidR="00206128" w:rsidRPr="0097187F">
        <w:rPr>
          <w:sz w:val="24"/>
          <w:szCs w:val="24"/>
        </w:rPr>
        <w:t xml:space="preserve">hao </w:t>
      </w:r>
      <w:r w:rsidR="001408CA" w:rsidRPr="0097187F">
        <w:rPr>
          <w:sz w:val="24"/>
          <w:szCs w:val="24"/>
        </w:rPr>
        <w:t>wa uongo, hata hivyo, walitegemea mapokeo ambayo yalikuwa yamepitishwa kupitia mikono ya wanadamu. Hili lilifanya mafunuo ya Paulo kuwa bora zaidi kuliko yale ya walimu wa uongo.</w:t>
      </w:r>
    </w:p>
    <w:p w14:paraId="0855715A" w14:textId="77777777" w:rsidR="00E152E5" w:rsidRPr="0097187F" w:rsidRDefault="00206128">
      <w:pPr>
        <w:ind w:left="100" w:right="76" w:firstLine="720"/>
        <w:jc w:val="both"/>
        <w:rPr>
          <w:sz w:val="24"/>
          <w:szCs w:val="24"/>
        </w:rPr>
      </w:pPr>
      <w:r w:rsidRPr="0097187F">
        <w:rPr>
          <w:sz w:val="24"/>
          <w:szCs w:val="24"/>
        </w:rPr>
        <w:t>Ilikuwa muhimu sana kwamba mafunuo ya Paulo yalitoka kwa Mungu, na kwamba hayakuwa uvumbuzi wa kibinadam</w:t>
      </w:r>
      <w:r w:rsidR="00BC0FCB" w:rsidRPr="0097187F">
        <w:rPr>
          <w:sz w:val="24"/>
          <w:szCs w:val="24"/>
        </w:rPr>
        <w:t>u tu kama mafundisho ya wazushi huko</w:t>
      </w:r>
      <w:r w:rsidRPr="0097187F">
        <w:rPr>
          <w:sz w:val="24"/>
          <w:szCs w:val="24"/>
        </w:rPr>
        <w:t xml:space="preserve"> Kolosai. Lakini muhimu zaidi, yaliyomo katika mafunuo ya Paulo yalikuwa bora kuliko mafundisho ya </w:t>
      </w:r>
      <w:r w:rsidR="00125FED" w:rsidRPr="0097187F">
        <w:rPr>
          <w:sz w:val="24"/>
          <w:szCs w:val="24"/>
        </w:rPr>
        <w:t>u</w:t>
      </w:r>
      <w:r w:rsidRPr="0097187F">
        <w:rPr>
          <w:sz w:val="24"/>
          <w:szCs w:val="24"/>
        </w:rPr>
        <w:t>ongo huko Kolosai. Katika barua yake kwa kanisa la Kolosai, Paulo alielez</w:t>
      </w:r>
      <w:r w:rsidR="00BB159C" w:rsidRPr="0097187F">
        <w:rPr>
          <w:sz w:val="24"/>
          <w:szCs w:val="24"/>
        </w:rPr>
        <w:t>e</w:t>
      </w:r>
      <w:r w:rsidRPr="0097187F">
        <w:rPr>
          <w:sz w:val="24"/>
          <w:szCs w:val="24"/>
        </w:rPr>
        <w:t>a mafunuo yake kama “siri” ambayo Mungu alikuwa amemfunulia, na kama “h</w:t>
      </w:r>
      <w:r w:rsidR="0035358C" w:rsidRPr="0097187F">
        <w:rPr>
          <w:sz w:val="24"/>
          <w:szCs w:val="24"/>
        </w:rPr>
        <w:t xml:space="preserve">azina za hekima na maarifa.” </w:t>
      </w:r>
      <w:r w:rsidRPr="0097187F">
        <w:rPr>
          <w:sz w:val="24"/>
          <w:szCs w:val="24"/>
        </w:rPr>
        <w:t>Paulo haku</w:t>
      </w:r>
      <w:r w:rsidR="0035358C" w:rsidRPr="0097187F">
        <w:rPr>
          <w:sz w:val="24"/>
          <w:szCs w:val="24"/>
        </w:rPr>
        <w:t>ji</w:t>
      </w:r>
      <w:r w:rsidRPr="0097187F">
        <w:rPr>
          <w:sz w:val="24"/>
          <w:szCs w:val="24"/>
        </w:rPr>
        <w:t>wek</w:t>
      </w:r>
      <w:r w:rsidR="0035358C" w:rsidRPr="0097187F">
        <w:rPr>
          <w:sz w:val="24"/>
          <w:szCs w:val="24"/>
        </w:rPr>
        <w:t>ea hazina hizi, bali</w:t>
      </w:r>
      <w:r w:rsidRPr="0097187F">
        <w:rPr>
          <w:sz w:val="24"/>
          <w:szCs w:val="24"/>
        </w:rPr>
        <w:t xml:space="preserve">zilikuwa </w:t>
      </w:r>
      <w:r w:rsidR="0035358C" w:rsidRPr="0097187F">
        <w:rPr>
          <w:sz w:val="24"/>
          <w:szCs w:val="24"/>
        </w:rPr>
        <w:t xml:space="preserve">ndio </w:t>
      </w:r>
      <w:r w:rsidRPr="0097187F">
        <w:rPr>
          <w:sz w:val="24"/>
          <w:szCs w:val="24"/>
        </w:rPr>
        <w:t xml:space="preserve">injili </w:t>
      </w:r>
      <w:r w:rsidR="00FC4F14" w:rsidRPr="0097187F">
        <w:rPr>
          <w:sz w:val="24"/>
          <w:szCs w:val="24"/>
        </w:rPr>
        <w:t xml:space="preserve">ile </w:t>
      </w:r>
      <w:r w:rsidRPr="0097187F">
        <w:rPr>
          <w:sz w:val="24"/>
          <w:szCs w:val="24"/>
        </w:rPr>
        <w:t>ali</w:t>
      </w:r>
      <w:r w:rsidR="0035358C" w:rsidRPr="0097187F">
        <w:rPr>
          <w:sz w:val="24"/>
          <w:szCs w:val="24"/>
        </w:rPr>
        <w:t>yoi</w:t>
      </w:r>
      <w:r w:rsidRPr="0097187F">
        <w:rPr>
          <w:sz w:val="24"/>
          <w:szCs w:val="24"/>
        </w:rPr>
        <w:t>hubiri. Zilikuwa kweli za upatanisho kwa Mungu na kushiriki katika ufalme wake, kwa msingi wa dhabihu ya Kristo, iliyopokelewa kwa njia ya imani. Tangazo hili lilikuwa bora kuliko chochote ambacho walimu wa</w:t>
      </w:r>
      <w:r w:rsidR="006047DA" w:rsidRPr="0097187F">
        <w:rPr>
          <w:sz w:val="24"/>
          <w:szCs w:val="24"/>
        </w:rPr>
        <w:t xml:space="preserve"> </w:t>
      </w:r>
      <w:r w:rsidRPr="0097187F">
        <w:rPr>
          <w:sz w:val="24"/>
          <w:szCs w:val="24"/>
        </w:rPr>
        <w:t>uongo walitoa.</w:t>
      </w:r>
    </w:p>
    <w:p w14:paraId="50EA50BA" w14:textId="77777777" w:rsidR="00E152E5" w:rsidRPr="0097187F" w:rsidRDefault="00E152E5">
      <w:pPr>
        <w:spacing w:before="12" w:line="240" w:lineRule="exact"/>
        <w:rPr>
          <w:sz w:val="24"/>
          <w:szCs w:val="24"/>
        </w:rPr>
      </w:pPr>
    </w:p>
    <w:p w14:paraId="4827D0E7" w14:textId="77777777" w:rsidR="00E152E5" w:rsidRPr="0097187F" w:rsidRDefault="001303F4" w:rsidP="001303F4">
      <w:pPr>
        <w:ind w:left="100" w:right="74" w:firstLine="360"/>
        <w:jc w:val="both"/>
        <w:rPr>
          <w:sz w:val="24"/>
          <w:szCs w:val="24"/>
        </w:rPr>
      </w:pPr>
      <w:r w:rsidRPr="0097187F">
        <w:rPr>
          <w:b/>
          <w:i/>
          <w:color w:val="2C5276"/>
          <w:spacing w:val="-2"/>
          <w:sz w:val="24"/>
          <w:szCs w:val="24"/>
        </w:rPr>
        <w:t>U</w:t>
      </w:r>
      <w:r w:rsidR="007240D8" w:rsidRPr="0097187F">
        <w:rPr>
          <w:b/>
          <w:i/>
          <w:color w:val="2C5276"/>
          <w:sz w:val="24"/>
          <w:szCs w:val="24"/>
        </w:rPr>
        <w:t>w</w:t>
      </w:r>
      <w:r w:rsidR="007240D8" w:rsidRPr="0097187F">
        <w:rPr>
          <w:b/>
          <w:i/>
          <w:color w:val="2C5276"/>
          <w:spacing w:val="-1"/>
          <w:sz w:val="24"/>
          <w:szCs w:val="24"/>
        </w:rPr>
        <w:t>e</w:t>
      </w:r>
      <w:r w:rsidRPr="0097187F">
        <w:rPr>
          <w:b/>
          <w:i/>
          <w:color w:val="2C5276"/>
          <w:spacing w:val="-1"/>
          <w:sz w:val="24"/>
          <w:szCs w:val="24"/>
        </w:rPr>
        <w:t>z</w:t>
      </w:r>
      <w:r w:rsidR="007240D8" w:rsidRPr="0097187F">
        <w:rPr>
          <w:b/>
          <w:i/>
          <w:color w:val="2C5276"/>
          <w:spacing w:val="-1"/>
          <w:sz w:val="24"/>
          <w:szCs w:val="24"/>
        </w:rPr>
        <w:t>e</w:t>
      </w:r>
      <w:r w:rsidRPr="0097187F">
        <w:rPr>
          <w:b/>
          <w:i/>
          <w:color w:val="2C5276"/>
          <w:spacing w:val="-1"/>
          <w:sz w:val="24"/>
          <w:szCs w:val="24"/>
        </w:rPr>
        <w:t xml:space="preserve">shaji </w:t>
      </w:r>
      <w:r w:rsidR="007240D8" w:rsidRPr="0097187F">
        <w:rPr>
          <w:b/>
          <w:i/>
          <w:color w:val="2C5276"/>
          <w:sz w:val="24"/>
          <w:szCs w:val="24"/>
        </w:rPr>
        <w:t>(1</w:t>
      </w:r>
      <w:r w:rsidR="007240D8" w:rsidRPr="0097187F">
        <w:rPr>
          <w:b/>
          <w:i/>
          <w:color w:val="2C5276"/>
          <w:spacing w:val="-1"/>
          <w:sz w:val="24"/>
          <w:szCs w:val="24"/>
        </w:rPr>
        <w:t>:</w:t>
      </w:r>
      <w:r w:rsidR="007240D8" w:rsidRPr="0097187F">
        <w:rPr>
          <w:b/>
          <w:i/>
          <w:color w:val="2C5276"/>
          <w:sz w:val="24"/>
          <w:szCs w:val="24"/>
        </w:rPr>
        <w:t>29–2:1</w:t>
      </w:r>
      <w:r w:rsidR="007240D8" w:rsidRPr="0097187F">
        <w:rPr>
          <w:b/>
          <w:i/>
          <w:color w:val="2C5276"/>
          <w:spacing w:val="-1"/>
          <w:sz w:val="24"/>
          <w:szCs w:val="24"/>
        </w:rPr>
        <w:t>)</w:t>
      </w:r>
      <w:r w:rsidR="007240D8" w:rsidRPr="0097187F">
        <w:rPr>
          <w:b/>
          <w:i/>
          <w:color w:val="2C5276"/>
          <w:sz w:val="24"/>
          <w:szCs w:val="24"/>
        </w:rPr>
        <w:t>.</w:t>
      </w:r>
      <w:r w:rsidR="00125FED" w:rsidRPr="0097187F">
        <w:rPr>
          <w:b/>
          <w:i/>
          <w:color w:val="2C5276"/>
          <w:sz w:val="24"/>
          <w:szCs w:val="24"/>
        </w:rPr>
        <w:t xml:space="preserve"> </w:t>
      </w:r>
      <w:r w:rsidRPr="0097187F">
        <w:rPr>
          <w:color w:val="000000"/>
          <w:spacing w:val="-1"/>
          <w:sz w:val="24"/>
          <w:szCs w:val="24"/>
        </w:rPr>
        <w:t>Tano</w:t>
      </w:r>
      <w:r w:rsidR="00820CBC" w:rsidRPr="0097187F">
        <w:rPr>
          <w:color w:val="000000"/>
          <w:sz w:val="24"/>
          <w:szCs w:val="24"/>
        </w:rPr>
        <w:t>, Paulo</w:t>
      </w:r>
      <w:r w:rsidRPr="0097187F">
        <w:rPr>
          <w:color w:val="000000"/>
          <w:sz w:val="24"/>
          <w:szCs w:val="24"/>
        </w:rPr>
        <w:t xml:space="preserve"> alieleza pia uwezeshaji bora zaidi wa wahudumu wa Kristo, akizungumzia ukweli kwamba Mungu aliwap</w:t>
      </w:r>
      <w:r w:rsidR="00125FED" w:rsidRPr="0097187F">
        <w:rPr>
          <w:color w:val="000000"/>
          <w:sz w:val="24"/>
          <w:szCs w:val="24"/>
        </w:rPr>
        <w:t>a wahudumu wake nguvu</w:t>
      </w:r>
      <w:r w:rsidRPr="0097187F">
        <w:rPr>
          <w:color w:val="000000"/>
          <w:sz w:val="24"/>
          <w:szCs w:val="24"/>
        </w:rPr>
        <w:t>. Paulo hakufanya kazi kwa nguvu zake mwenyewe. Badala yake, Mungu alimpa uwezo wa kuhudumu na kuteseka akiwa mtume wa Kristo. Roho Mtakati</w:t>
      </w:r>
      <w:r w:rsidR="007F00C7" w:rsidRPr="0097187F">
        <w:rPr>
          <w:color w:val="000000"/>
          <w:sz w:val="24"/>
          <w:szCs w:val="24"/>
        </w:rPr>
        <w:t>fu alimpa Paulo vipawa vya kushangaza</w:t>
      </w:r>
      <w:r w:rsidRPr="0097187F">
        <w:rPr>
          <w:color w:val="000000"/>
          <w:sz w:val="24"/>
          <w:szCs w:val="24"/>
        </w:rPr>
        <w:t>, ak</w:t>
      </w:r>
      <w:r w:rsidR="007F00C7" w:rsidRPr="0097187F">
        <w:rPr>
          <w:color w:val="000000"/>
          <w:sz w:val="24"/>
          <w:szCs w:val="24"/>
        </w:rPr>
        <w:t>impa maneno ya kusema na fursa z</w:t>
      </w:r>
      <w:r w:rsidRPr="0097187F">
        <w:rPr>
          <w:color w:val="000000"/>
          <w:sz w:val="24"/>
          <w:szCs w:val="24"/>
        </w:rPr>
        <w:t>a ku</w:t>
      </w:r>
      <w:r w:rsidR="007F00C7" w:rsidRPr="0097187F">
        <w:rPr>
          <w:color w:val="000000"/>
          <w:sz w:val="24"/>
          <w:szCs w:val="24"/>
        </w:rPr>
        <w:t>ya</w:t>
      </w:r>
      <w:r w:rsidRPr="0097187F">
        <w:rPr>
          <w:color w:val="000000"/>
          <w:sz w:val="24"/>
          <w:szCs w:val="24"/>
        </w:rPr>
        <w:t>sema. Naye akampa miujiza ili kuthibitisha ushuhuda wake, ili kwamba Paulo aendeleze ufalme wa Mungu duniani. Kama Paulo alivyoandika katika kitabu cha Wakolosai sura ya 1:29:</w:t>
      </w:r>
    </w:p>
    <w:p w14:paraId="3A8605E2" w14:textId="77777777" w:rsidR="00E152E5" w:rsidRPr="0097187F" w:rsidRDefault="00E152E5">
      <w:pPr>
        <w:spacing w:before="14" w:line="240" w:lineRule="exact"/>
        <w:rPr>
          <w:sz w:val="24"/>
          <w:szCs w:val="24"/>
        </w:rPr>
      </w:pPr>
    </w:p>
    <w:p w14:paraId="429C9262" w14:textId="77777777" w:rsidR="00E152E5" w:rsidRPr="0097187F" w:rsidRDefault="007F510A">
      <w:pPr>
        <w:ind w:left="820"/>
        <w:rPr>
          <w:sz w:val="24"/>
          <w:szCs w:val="24"/>
        </w:rPr>
      </w:pPr>
      <w:r w:rsidRPr="0097187F">
        <w:rPr>
          <w:color w:val="2C5276"/>
          <w:sz w:val="24"/>
          <w:szCs w:val="24"/>
        </w:rPr>
        <w:t>Nami najitaabisha kwa neno lilo hilo</w:t>
      </w:r>
      <w:r w:rsidR="007240D8" w:rsidRPr="0097187F">
        <w:rPr>
          <w:color w:val="2C5276"/>
          <w:sz w:val="24"/>
          <w:szCs w:val="24"/>
        </w:rPr>
        <w:t>,</w:t>
      </w:r>
      <w:r w:rsidRPr="0097187F">
        <w:rPr>
          <w:color w:val="2C5276"/>
          <w:sz w:val="24"/>
          <w:szCs w:val="24"/>
        </w:rPr>
        <w:t xml:space="preserve"> nikijitahidi kwa kadiri ya kutenda kazi kwake </w:t>
      </w:r>
      <w:r w:rsidR="007F00C7" w:rsidRPr="0097187F">
        <w:rPr>
          <w:color w:val="2C5276"/>
          <w:sz w:val="24"/>
          <w:szCs w:val="24"/>
        </w:rPr>
        <w:t>atendaye kazi</w:t>
      </w:r>
      <w:r w:rsidRPr="0097187F">
        <w:rPr>
          <w:color w:val="2C5276"/>
          <w:sz w:val="24"/>
          <w:szCs w:val="24"/>
        </w:rPr>
        <w:t xml:space="preserve"> ndani yangu kwa nguvu </w:t>
      </w:r>
      <w:r w:rsidR="007240D8" w:rsidRPr="0097187F">
        <w:rPr>
          <w:color w:val="2C5276"/>
          <w:spacing w:val="-1"/>
          <w:sz w:val="24"/>
          <w:szCs w:val="24"/>
        </w:rPr>
        <w:t>(</w:t>
      </w:r>
      <w:r w:rsidRPr="0097187F">
        <w:rPr>
          <w:color w:val="2C5276"/>
          <w:spacing w:val="-1"/>
          <w:sz w:val="24"/>
          <w:szCs w:val="24"/>
        </w:rPr>
        <w:t>Wako</w:t>
      </w:r>
      <w:r w:rsidRPr="0097187F">
        <w:rPr>
          <w:color w:val="2C5276"/>
          <w:sz w:val="24"/>
          <w:szCs w:val="24"/>
        </w:rPr>
        <w:t>lo</w:t>
      </w:r>
      <w:r w:rsidR="007240D8" w:rsidRPr="0097187F">
        <w:rPr>
          <w:color w:val="2C5276"/>
          <w:spacing w:val="1"/>
          <w:sz w:val="24"/>
          <w:szCs w:val="24"/>
        </w:rPr>
        <w:t>s</w:t>
      </w:r>
      <w:r w:rsidRPr="0097187F">
        <w:rPr>
          <w:color w:val="2C5276"/>
          <w:spacing w:val="1"/>
          <w:sz w:val="24"/>
          <w:szCs w:val="24"/>
        </w:rPr>
        <w:t>a</w:t>
      </w:r>
      <w:r w:rsidR="007240D8" w:rsidRPr="0097187F">
        <w:rPr>
          <w:color w:val="2C5276"/>
          <w:sz w:val="24"/>
          <w:szCs w:val="24"/>
        </w:rPr>
        <w:t>i 1:2</w:t>
      </w:r>
      <w:r w:rsidR="007240D8" w:rsidRPr="0097187F">
        <w:rPr>
          <w:color w:val="2C5276"/>
          <w:spacing w:val="1"/>
          <w:sz w:val="24"/>
          <w:szCs w:val="24"/>
        </w:rPr>
        <w:t>9</w:t>
      </w:r>
      <w:r w:rsidR="007240D8" w:rsidRPr="0097187F">
        <w:rPr>
          <w:color w:val="2C5276"/>
          <w:spacing w:val="-1"/>
          <w:sz w:val="24"/>
          <w:szCs w:val="24"/>
        </w:rPr>
        <w:t>)</w:t>
      </w:r>
      <w:r w:rsidR="007240D8" w:rsidRPr="0097187F">
        <w:rPr>
          <w:color w:val="2C5276"/>
          <w:sz w:val="24"/>
          <w:szCs w:val="24"/>
        </w:rPr>
        <w:t>.</w:t>
      </w:r>
    </w:p>
    <w:p w14:paraId="0BA886EE" w14:textId="77777777" w:rsidR="00E152E5" w:rsidRPr="0097187F" w:rsidRDefault="00E152E5">
      <w:pPr>
        <w:spacing w:before="12" w:line="240" w:lineRule="exact"/>
        <w:rPr>
          <w:sz w:val="24"/>
          <w:szCs w:val="24"/>
        </w:rPr>
      </w:pPr>
    </w:p>
    <w:p w14:paraId="5B4D1D52" w14:textId="77777777" w:rsidR="0097187F" w:rsidRDefault="0097187F" w:rsidP="00D507D9">
      <w:pPr>
        <w:ind w:left="100" w:right="82" w:firstLine="720"/>
        <w:jc w:val="both"/>
        <w:rPr>
          <w:spacing w:val="1"/>
          <w:sz w:val="24"/>
          <w:szCs w:val="24"/>
        </w:rPr>
      </w:pPr>
    </w:p>
    <w:p w14:paraId="386AA9DB" w14:textId="77777777" w:rsidR="00D507D9" w:rsidRPr="0097187F" w:rsidRDefault="00125FED" w:rsidP="00D507D9">
      <w:pPr>
        <w:ind w:left="100" w:right="82" w:firstLine="720"/>
        <w:jc w:val="both"/>
        <w:rPr>
          <w:sz w:val="24"/>
          <w:szCs w:val="24"/>
        </w:rPr>
      </w:pPr>
      <w:r w:rsidRPr="0097187F">
        <w:rPr>
          <w:spacing w:val="1"/>
          <w:sz w:val="24"/>
          <w:szCs w:val="24"/>
        </w:rPr>
        <w:t xml:space="preserve">Mamlaka, maneno na </w:t>
      </w:r>
      <w:r w:rsidR="00D507D9" w:rsidRPr="0097187F">
        <w:rPr>
          <w:spacing w:val="1"/>
          <w:sz w:val="24"/>
          <w:szCs w:val="24"/>
        </w:rPr>
        <w:t>nguvu</w:t>
      </w:r>
      <w:r w:rsidRPr="0097187F">
        <w:rPr>
          <w:spacing w:val="1"/>
          <w:sz w:val="24"/>
          <w:szCs w:val="24"/>
        </w:rPr>
        <w:t xml:space="preserve"> z</w:t>
      </w:r>
      <w:r w:rsidR="00D507D9" w:rsidRPr="0097187F">
        <w:rPr>
          <w:spacing w:val="1"/>
          <w:sz w:val="24"/>
          <w:szCs w:val="24"/>
        </w:rPr>
        <w:t>a</w:t>
      </w:r>
      <w:r w:rsidRPr="0097187F">
        <w:rPr>
          <w:spacing w:val="1"/>
          <w:sz w:val="24"/>
          <w:szCs w:val="24"/>
        </w:rPr>
        <w:t xml:space="preserve"> </w:t>
      </w:r>
      <w:r w:rsidR="007240D8" w:rsidRPr="0097187F">
        <w:rPr>
          <w:spacing w:val="1"/>
          <w:sz w:val="24"/>
          <w:szCs w:val="24"/>
        </w:rPr>
        <w:t>P</w:t>
      </w:r>
      <w:r w:rsidR="007240D8" w:rsidRPr="0097187F">
        <w:rPr>
          <w:spacing w:val="-1"/>
          <w:sz w:val="24"/>
          <w:szCs w:val="24"/>
        </w:rPr>
        <w:t>a</w:t>
      </w:r>
      <w:r w:rsidR="007240D8" w:rsidRPr="0097187F">
        <w:rPr>
          <w:sz w:val="24"/>
          <w:szCs w:val="24"/>
        </w:rPr>
        <w:t>ul</w:t>
      </w:r>
      <w:r w:rsidRPr="0097187F">
        <w:rPr>
          <w:sz w:val="24"/>
          <w:szCs w:val="24"/>
        </w:rPr>
        <w:t>o</w:t>
      </w:r>
      <w:r w:rsidR="00D507D9" w:rsidRPr="0097187F">
        <w:rPr>
          <w:sz w:val="24"/>
          <w:szCs w:val="24"/>
        </w:rPr>
        <w:t xml:space="preserve"> vilitoka kwa Mungu mwenyewe.</w:t>
      </w:r>
      <w:r w:rsidRPr="0097187F">
        <w:rPr>
          <w:sz w:val="24"/>
          <w:szCs w:val="24"/>
        </w:rPr>
        <w:t xml:space="preserve"> </w:t>
      </w:r>
      <w:r w:rsidR="00D507D9" w:rsidRPr="0097187F">
        <w:rPr>
          <w:sz w:val="24"/>
          <w:szCs w:val="24"/>
        </w:rPr>
        <w:t>Walimu wa</w:t>
      </w:r>
      <w:r w:rsidRPr="0097187F">
        <w:rPr>
          <w:sz w:val="24"/>
          <w:szCs w:val="24"/>
        </w:rPr>
        <w:t xml:space="preserve"> </w:t>
      </w:r>
      <w:r w:rsidR="00D507D9" w:rsidRPr="0097187F">
        <w:rPr>
          <w:sz w:val="24"/>
          <w:szCs w:val="24"/>
        </w:rPr>
        <w:t>uongo</w:t>
      </w:r>
      <w:r w:rsidRPr="0097187F">
        <w:rPr>
          <w:sz w:val="24"/>
          <w:szCs w:val="24"/>
        </w:rPr>
        <w:t xml:space="preserve"> </w:t>
      </w:r>
      <w:r w:rsidR="00D507D9" w:rsidRPr="0097187F">
        <w:rPr>
          <w:sz w:val="24"/>
          <w:szCs w:val="24"/>
        </w:rPr>
        <w:t xml:space="preserve">huko Kolosai hawakuweza kulinganisha. Huduma yao na ujumbe wao havikuwa na nguvu na maana yoyote. </w:t>
      </w:r>
    </w:p>
    <w:p w14:paraId="6F0312F1" w14:textId="77777777" w:rsidR="00E152E5" w:rsidRPr="0097187F" w:rsidRDefault="00D507D9" w:rsidP="00D507D9">
      <w:pPr>
        <w:ind w:left="100" w:right="82" w:firstLine="720"/>
        <w:jc w:val="both"/>
        <w:rPr>
          <w:sz w:val="24"/>
          <w:szCs w:val="24"/>
        </w:rPr>
      </w:pPr>
      <w:r w:rsidRPr="0097187F">
        <w:rPr>
          <w:sz w:val="24"/>
          <w:szCs w:val="24"/>
        </w:rPr>
        <w:t>Kw</w:t>
      </w:r>
      <w:r w:rsidR="00B13E75" w:rsidRPr="0097187F">
        <w:rPr>
          <w:sz w:val="24"/>
          <w:szCs w:val="24"/>
        </w:rPr>
        <w:t>a kideokezi, basi, tw</w:t>
      </w:r>
      <w:r w:rsidRPr="0097187F">
        <w:rPr>
          <w:sz w:val="24"/>
          <w:szCs w:val="24"/>
        </w:rPr>
        <w:t>aona kwamba Paulo alisisitiza ukuu wa wahudumu wa Kristo kw</w:t>
      </w:r>
      <w:r w:rsidR="00257466" w:rsidRPr="0097187F">
        <w:rPr>
          <w:sz w:val="24"/>
          <w:szCs w:val="24"/>
        </w:rPr>
        <w:t>a kuandika juu ya upatanisho uli</w:t>
      </w:r>
      <w:r w:rsidRPr="0097187F">
        <w:rPr>
          <w:sz w:val="24"/>
          <w:szCs w:val="24"/>
        </w:rPr>
        <w:t>otimizwa kupitia injili ya Kikristo, kujitolea kwao, utume wao wa kiungu, ufunuo waliokuwa</w:t>
      </w:r>
      <w:r w:rsidR="00125FED" w:rsidRPr="0097187F">
        <w:rPr>
          <w:sz w:val="24"/>
          <w:szCs w:val="24"/>
        </w:rPr>
        <w:t xml:space="preserve"> wamepokea, na </w:t>
      </w:r>
      <w:r w:rsidR="00B13E75" w:rsidRPr="0097187F">
        <w:rPr>
          <w:sz w:val="24"/>
          <w:szCs w:val="24"/>
        </w:rPr>
        <w:t>uwezeshwaji wao</w:t>
      </w:r>
      <w:r w:rsidRPr="0097187F">
        <w:rPr>
          <w:sz w:val="24"/>
          <w:szCs w:val="24"/>
        </w:rPr>
        <w:t xml:space="preserve"> na Roho Mtakatifu.</w:t>
      </w:r>
    </w:p>
    <w:p w14:paraId="63FAA654" w14:textId="77777777" w:rsidR="00E152E5" w:rsidRPr="0097187F" w:rsidRDefault="00E152E5">
      <w:pPr>
        <w:spacing w:line="200" w:lineRule="exact"/>
      </w:pPr>
    </w:p>
    <w:p w14:paraId="21CBCB3F" w14:textId="77777777" w:rsidR="00E152E5" w:rsidRPr="0097187F" w:rsidRDefault="00E152E5">
      <w:pPr>
        <w:spacing w:line="200" w:lineRule="exact"/>
      </w:pPr>
    </w:p>
    <w:p w14:paraId="2240E47D" w14:textId="77777777" w:rsidR="00E152E5" w:rsidRPr="0097187F" w:rsidRDefault="00E152E5">
      <w:pPr>
        <w:spacing w:before="7" w:line="240" w:lineRule="exact"/>
        <w:rPr>
          <w:sz w:val="24"/>
          <w:szCs w:val="24"/>
        </w:rPr>
      </w:pPr>
    </w:p>
    <w:p w14:paraId="2E8A5685" w14:textId="77777777" w:rsidR="00E152E5" w:rsidRPr="0097187F" w:rsidRDefault="00554A81">
      <w:pPr>
        <w:ind w:left="100" w:right="3730"/>
        <w:jc w:val="both"/>
        <w:rPr>
          <w:sz w:val="28"/>
          <w:szCs w:val="28"/>
        </w:rPr>
      </w:pPr>
      <w:r w:rsidRPr="0097187F">
        <w:rPr>
          <w:b/>
          <w:color w:val="2C5276"/>
          <w:sz w:val="28"/>
          <w:szCs w:val="28"/>
        </w:rPr>
        <w:t>Uku</w:t>
      </w:r>
      <w:r w:rsidR="007240D8" w:rsidRPr="0097187F">
        <w:rPr>
          <w:b/>
          <w:color w:val="2C5276"/>
          <w:sz w:val="28"/>
          <w:szCs w:val="28"/>
        </w:rPr>
        <w:t>u</w:t>
      </w:r>
      <w:r w:rsidRPr="0097187F">
        <w:rPr>
          <w:b/>
          <w:color w:val="2C5276"/>
          <w:sz w:val="28"/>
          <w:szCs w:val="28"/>
        </w:rPr>
        <w:t xml:space="preserve"> wa </w:t>
      </w:r>
      <w:r w:rsidR="00A05F74" w:rsidRPr="0097187F">
        <w:rPr>
          <w:b/>
          <w:color w:val="2C5276"/>
          <w:sz w:val="28"/>
          <w:szCs w:val="28"/>
        </w:rPr>
        <w:t>Wok</w:t>
      </w:r>
      <w:r w:rsidR="007240D8" w:rsidRPr="0097187F">
        <w:rPr>
          <w:b/>
          <w:color w:val="2C5276"/>
          <w:spacing w:val="-1"/>
          <w:sz w:val="28"/>
          <w:szCs w:val="28"/>
        </w:rPr>
        <w:t>o</w:t>
      </w:r>
      <w:r w:rsidR="00A05F74" w:rsidRPr="0097187F">
        <w:rPr>
          <w:b/>
          <w:color w:val="2C5276"/>
          <w:spacing w:val="-1"/>
          <w:sz w:val="28"/>
          <w:szCs w:val="28"/>
        </w:rPr>
        <w:t>vu Katika K</w:t>
      </w:r>
      <w:r w:rsidR="007240D8" w:rsidRPr="0097187F">
        <w:rPr>
          <w:b/>
          <w:color w:val="2C5276"/>
          <w:spacing w:val="-3"/>
          <w:sz w:val="28"/>
          <w:szCs w:val="28"/>
        </w:rPr>
        <w:t>r</w:t>
      </w:r>
      <w:r w:rsidR="007240D8" w:rsidRPr="0097187F">
        <w:rPr>
          <w:b/>
          <w:color w:val="2C5276"/>
          <w:spacing w:val="1"/>
          <w:sz w:val="28"/>
          <w:szCs w:val="28"/>
        </w:rPr>
        <w:t>is</w:t>
      </w:r>
      <w:r w:rsidR="007240D8" w:rsidRPr="0097187F">
        <w:rPr>
          <w:b/>
          <w:color w:val="2C5276"/>
          <w:sz w:val="28"/>
          <w:szCs w:val="28"/>
        </w:rPr>
        <w:t>t</w:t>
      </w:r>
      <w:r w:rsidR="00A05F74" w:rsidRPr="0097187F">
        <w:rPr>
          <w:b/>
          <w:color w:val="2C5276"/>
          <w:sz w:val="28"/>
          <w:szCs w:val="28"/>
        </w:rPr>
        <w:t>o</w:t>
      </w:r>
      <w:r w:rsidR="00125FED" w:rsidRPr="0097187F">
        <w:rPr>
          <w:b/>
          <w:color w:val="2C5276"/>
          <w:sz w:val="28"/>
          <w:szCs w:val="28"/>
        </w:rPr>
        <w:t xml:space="preserve"> </w:t>
      </w:r>
      <w:r w:rsidR="007240D8" w:rsidRPr="0097187F">
        <w:rPr>
          <w:b/>
          <w:color w:val="2C5276"/>
          <w:spacing w:val="-2"/>
          <w:sz w:val="28"/>
          <w:szCs w:val="28"/>
        </w:rPr>
        <w:t>(</w:t>
      </w:r>
      <w:r w:rsidR="007240D8" w:rsidRPr="0097187F">
        <w:rPr>
          <w:b/>
          <w:color w:val="2C5276"/>
          <w:spacing w:val="1"/>
          <w:sz w:val="28"/>
          <w:szCs w:val="28"/>
        </w:rPr>
        <w:t>2</w:t>
      </w:r>
      <w:r w:rsidR="007240D8" w:rsidRPr="0097187F">
        <w:rPr>
          <w:b/>
          <w:color w:val="2C5276"/>
          <w:spacing w:val="-2"/>
          <w:sz w:val="28"/>
          <w:szCs w:val="28"/>
        </w:rPr>
        <w:t>:</w:t>
      </w:r>
      <w:r w:rsidR="007240D8" w:rsidRPr="0097187F">
        <w:rPr>
          <w:b/>
          <w:color w:val="2C5276"/>
          <w:spacing w:val="2"/>
          <w:sz w:val="28"/>
          <w:szCs w:val="28"/>
        </w:rPr>
        <w:t>6</w:t>
      </w:r>
      <w:r w:rsidR="007240D8" w:rsidRPr="0097187F">
        <w:rPr>
          <w:b/>
          <w:color w:val="2C5276"/>
          <w:spacing w:val="-2"/>
          <w:sz w:val="28"/>
          <w:szCs w:val="28"/>
        </w:rPr>
        <w:t>-</w:t>
      </w:r>
      <w:r w:rsidR="007240D8" w:rsidRPr="0097187F">
        <w:rPr>
          <w:b/>
          <w:color w:val="2C5276"/>
          <w:spacing w:val="-1"/>
          <w:sz w:val="28"/>
          <w:szCs w:val="28"/>
        </w:rPr>
        <w:t>2</w:t>
      </w:r>
      <w:r w:rsidR="007240D8" w:rsidRPr="0097187F">
        <w:rPr>
          <w:b/>
          <w:color w:val="2C5276"/>
          <w:spacing w:val="1"/>
          <w:sz w:val="28"/>
          <w:szCs w:val="28"/>
        </w:rPr>
        <w:t>3</w:t>
      </w:r>
      <w:r w:rsidR="007240D8" w:rsidRPr="0097187F">
        <w:rPr>
          <w:b/>
          <w:color w:val="2C5276"/>
          <w:sz w:val="28"/>
          <w:szCs w:val="28"/>
        </w:rPr>
        <w:t>)</w:t>
      </w:r>
    </w:p>
    <w:p w14:paraId="0C25EE42" w14:textId="77777777" w:rsidR="00E152E5" w:rsidRPr="0097187F" w:rsidRDefault="00E152E5">
      <w:pPr>
        <w:spacing w:before="15" w:line="260" w:lineRule="exact"/>
        <w:rPr>
          <w:sz w:val="26"/>
          <w:szCs w:val="26"/>
        </w:rPr>
      </w:pPr>
    </w:p>
    <w:p w14:paraId="26320776" w14:textId="77777777" w:rsidR="00E152E5" w:rsidRPr="0097187F" w:rsidRDefault="00D5072F">
      <w:pPr>
        <w:ind w:left="100" w:right="75" w:firstLine="720"/>
        <w:jc w:val="both"/>
        <w:rPr>
          <w:sz w:val="24"/>
          <w:szCs w:val="24"/>
        </w:rPr>
      </w:pPr>
      <w:r w:rsidRPr="0097187F">
        <w:rPr>
          <w:sz w:val="24"/>
          <w:szCs w:val="24"/>
        </w:rPr>
        <w:t>Baada ya kusisitiza</w:t>
      </w:r>
      <w:r w:rsidR="00FE480E" w:rsidRPr="0097187F">
        <w:rPr>
          <w:sz w:val="24"/>
          <w:szCs w:val="24"/>
        </w:rPr>
        <w:t xml:space="preserve"> </w:t>
      </w:r>
      <w:r w:rsidRPr="0097187F">
        <w:rPr>
          <w:sz w:val="24"/>
          <w:szCs w:val="24"/>
        </w:rPr>
        <w:t>ukuu</w:t>
      </w:r>
      <w:r w:rsidR="00FE480E" w:rsidRPr="0097187F">
        <w:rPr>
          <w:sz w:val="24"/>
          <w:szCs w:val="24"/>
        </w:rPr>
        <w:t xml:space="preserve"> </w:t>
      </w:r>
      <w:r w:rsidRPr="0097187F">
        <w:rPr>
          <w:sz w:val="24"/>
          <w:szCs w:val="24"/>
        </w:rPr>
        <w:t>wa Kristo mwenyewe na ukuu wa watumishi wake, Paulo aliendelea kusisitiza juu ya ukuu wa wokovu katika Kristo katika sura ya 2:6-23. Mjadala</w:t>
      </w:r>
      <w:r w:rsidR="00125FED" w:rsidRPr="0097187F">
        <w:rPr>
          <w:sz w:val="24"/>
          <w:szCs w:val="24"/>
        </w:rPr>
        <w:t xml:space="preserve"> </w:t>
      </w:r>
      <w:r w:rsidRPr="0097187F">
        <w:rPr>
          <w:sz w:val="24"/>
          <w:szCs w:val="24"/>
        </w:rPr>
        <w:t>wa Paulo juu ya ukuu wa wokovu katika Kristo hugawanyika katika sehemu kuu mbili: sifa yake kwa Mungu kwa ajili ya maish</w:t>
      </w:r>
      <w:r w:rsidR="00125FED" w:rsidRPr="0097187F">
        <w:rPr>
          <w:sz w:val="24"/>
          <w:szCs w:val="24"/>
        </w:rPr>
        <w:t xml:space="preserve">a </w:t>
      </w:r>
      <w:r w:rsidRPr="0097187F">
        <w:rPr>
          <w:sz w:val="24"/>
          <w:szCs w:val="24"/>
        </w:rPr>
        <w:t>katika muungano na Kristo, katika</w:t>
      </w:r>
      <w:r w:rsidR="00E86C2D" w:rsidRPr="0097187F">
        <w:rPr>
          <w:sz w:val="24"/>
          <w:szCs w:val="24"/>
        </w:rPr>
        <w:t xml:space="preserve"> sura ya</w:t>
      </w:r>
      <w:r w:rsidRPr="0097187F">
        <w:rPr>
          <w:sz w:val="24"/>
          <w:szCs w:val="24"/>
        </w:rPr>
        <w:t xml:space="preserve"> 2:</w:t>
      </w:r>
      <w:r w:rsidR="00FE5BB7" w:rsidRPr="0097187F">
        <w:rPr>
          <w:sz w:val="24"/>
          <w:szCs w:val="24"/>
        </w:rPr>
        <w:t>6-15, na hukumu yake ya mai</w:t>
      </w:r>
      <w:r w:rsidR="009D0AAB" w:rsidRPr="0097187F">
        <w:rPr>
          <w:sz w:val="24"/>
          <w:szCs w:val="24"/>
        </w:rPr>
        <w:t xml:space="preserve">sha </w:t>
      </w:r>
      <w:r w:rsidR="00FE5BB7" w:rsidRPr="0097187F">
        <w:rPr>
          <w:sz w:val="24"/>
          <w:szCs w:val="24"/>
        </w:rPr>
        <w:t>aliyo</w:t>
      </w:r>
      <w:r w:rsidRPr="0097187F">
        <w:rPr>
          <w:sz w:val="24"/>
          <w:szCs w:val="24"/>
        </w:rPr>
        <w:t xml:space="preserve">ishi chini ya utii wa mambo ya pepo, katika </w:t>
      </w:r>
      <w:r w:rsidR="00E86C2D" w:rsidRPr="0097187F">
        <w:rPr>
          <w:sz w:val="24"/>
          <w:szCs w:val="24"/>
        </w:rPr>
        <w:t xml:space="preserve">sura ya </w:t>
      </w:r>
      <w:r w:rsidRPr="0097187F">
        <w:rPr>
          <w:sz w:val="24"/>
          <w:szCs w:val="24"/>
        </w:rPr>
        <w:t xml:space="preserve">2:16 -23. </w:t>
      </w:r>
      <w:r w:rsidR="00FE5BB7" w:rsidRPr="0097187F">
        <w:rPr>
          <w:sz w:val="24"/>
          <w:szCs w:val="24"/>
        </w:rPr>
        <w:t>Kwanza t</w:t>
      </w:r>
      <w:r w:rsidRPr="0097187F">
        <w:rPr>
          <w:sz w:val="24"/>
          <w:szCs w:val="24"/>
        </w:rPr>
        <w:t>utazingatia maisha katika muungano na Kristo</w:t>
      </w:r>
    </w:p>
    <w:p w14:paraId="6854F728" w14:textId="77777777" w:rsidR="00E152E5" w:rsidRPr="0097187F" w:rsidRDefault="00E152E5">
      <w:pPr>
        <w:spacing w:before="16" w:line="260" w:lineRule="exact"/>
        <w:rPr>
          <w:sz w:val="26"/>
          <w:szCs w:val="26"/>
        </w:rPr>
      </w:pPr>
    </w:p>
    <w:p w14:paraId="1E9AA9B4" w14:textId="10775B54" w:rsidR="00E152E5" w:rsidRPr="0097187F" w:rsidRDefault="0068582F">
      <w:pPr>
        <w:ind w:left="100" w:right="74" w:firstLine="360"/>
        <w:jc w:val="both"/>
        <w:rPr>
          <w:sz w:val="24"/>
          <w:szCs w:val="24"/>
        </w:rPr>
      </w:pPr>
      <w:r w:rsidRPr="0097187F">
        <w:rPr>
          <w:b/>
          <w:i/>
          <w:color w:val="2C5276"/>
          <w:sz w:val="24"/>
          <w:szCs w:val="24"/>
        </w:rPr>
        <w:t>Maisha katika K</w:t>
      </w:r>
      <w:r w:rsidR="007240D8" w:rsidRPr="0097187F">
        <w:rPr>
          <w:b/>
          <w:i/>
          <w:color w:val="2C5276"/>
          <w:spacing w:val="1"/>
          <w:sz w:val="24"/>
          <w:szCs w:val="24"/>
        </w:rPr>
        <w:t>r</w:t>
      </w:r>
      <w:r w:rsidR="007240D8" w:rsidRPr="0097187F">
        <w:rPr>
          <w:b/>
          <w:i/>
          <w:color w:val="2C5276"/>
          <w:sz w:val="24"/>
          <w:szCs w:val="24"/>
        </w:rPr>
        <w:t>i</w:t>
      </w:r>
      <w:r w:rsidR="007240D8" w:rsidRPr="0097187F">
        <w:rPr>
          <w:b/>
          <w:i/>
          <w:color w:val="2C5276"/>
          <w:spacing w:val="-2"/>
          <w:sz w:val="24"/>
          <w:szCs w:val="24"/>
        </w:rPr>
        <w:t>s</w:t>
      </w:r>
      <w:r w:rsidR="007240D8" w:rsidRPr="0097187F">
        <w:rPr>
          <w:b/>
          <w:i/>
          <w:color w:val="2C5276"/>
          <w:sz w:val="24"/>
          <w:szCs w:val="24"/>
        </w:rPr>
        <w:t>t</w:t>
      </w:r>
      <w:r w:rsidRPr="0097187F">
        <w:rPr>
          <w:b/>
          <w:i/>
          <w:color w:val="2C5276"/>
          <w:sz w:val="24"/>
          <w:szCs w:val="24"/>
        </w:rPr>
        <w:t>o</w:t>
      </w:r>
      <w:r w:rsidR="00820CBC" w:rsidRPr="0097187F">
        <w:rPr>
          <w:b/>
          <w:i/>
          <w:color w:val="2C5276"/>
          <w:sz w:val="24"/>
          <w:szCs w:val="24"/>
        </w:rPr>
        <w:t xml:space="preserve"> </w:t>
      </w:r>
      <w:r w:rsidR="007240D8" w:rsidRPr="0097187F">
        <w:rPr>
          <w:b/>
          <w:i/>
          <w:color w:val="2C5276"/>
          <w:sz w:val="24"/>
          <w:szCs w:val="24"/>
        </w:rPr>
        <w:t>(2</w:t>
      </w:r>
      <w:r w:rsidR="007240D8" w:rsidRPr="0097187F">
        <w:rPr>
          <w:b/>
          <w:i/>
          <w:color w:val="2C5276"/>
          <w:spacing w:val="-1"/>
          <w:sz w:val="24"/>
          <w:szCs w:val="24"/>
        </w:rPr>
        <w:t>:</w:t>
      </w:r>
      <w:r w:rsidR="007240D8" w:rsidRPr="0097187F">
        <w:rPr>
          <w:b/>
          <w:i/>
          <w:color w:val="2C5276"/>
          <w:spacing w:val="1"/>
          <w:sz w:val="24"/>
          <w:szCs w:val="24"/>
        </w:rPr>
        <w:t>6</w:t>
      </w:r>
      <w:r w:rsidR="007240D8" w:rsidRPr="0097187F">
        <w:rPr>
          <w:b/>
          <w:i/>
          <w:color w:val="2C5276"/>
          <w:spacing w:val="-1"/>
          <w:sz w:val="24"/>
          <w:szCs w:val="24"/>
        </w:rPr>
        <w:t>-</w:t>
      </w:r>
      <w:r w:rsidR="007240D8" w:rsidRPr="0097187F">
        <w:rPr>
          <w:b/>
          <w:i/>
          <w:color w:val="2C5276"/>
          <w:sz w:val="24"/>
          <w:szCs w:val="24"/>
        </w:rPr>
        <w:t>15)</w:t>
      </w:r>
      <w:r w:rsidR="007240D8" w:rsidRPr="0097187F">
        <w:rPr>
          <w:b/>
          <w:i/>
          <w:color w:val="2C5276"/>
          <w:spacing w:val="2"/>
          <w:sz w:val="24"/>
          <w:szCs w:val="24"/>
        </w:rPr>
        <w:t>.</w:t>
      </w:r>
      <w:r w:rsidR="00125FED" w:rsidRPr="0097187F">
        <w:rPr>
          <w:b/>
          <w:i/>
          <w:color w:val="2C5276"/>
          <w:spacing w:val="2"/>
          <w:sz w:val="24"/>
          <w:szCs w:val="24"/>
        </w:rPr>
        <w:t xml:space="preserve"> </w:t>
      </w:r>
      <w:r w:rsidR="007240D8" w:rsidRPr="0097187F">
        <w:rPr>
          <w:color w:val="000000"/>
          <w:spacing w:val="1"/>
          <w:sz w:val="24"/>
          <w:szCs w:val="24"/>
        </w:rPr>
        <w:t>P</w:t>
      </w:r>
      <w:r w:rsidR="007240D8" w:rsidRPr="0097187F">
        <w:rPr>
          <w:color w:val="000000"/>
          <w:spacing w:val="-1"/>
          <w:sz w:val="24"/>
          <w:szCs w:val="24"/>
        </w:rPr>
        <w:t>a</w:t>
      </w:r>
      <w:r w:rsidR="007240D8" w:rsidRPr="0097187F">
        <w:rPr>
          <w:color w:val="000000"/>
          <w:sz w:val="24"/>
          <w:szCs w:val="24"/>
        </w:rPr>
        <w:t>ul</w:t>
      </w:r>
      <w:r w:rsidRPr="0097187F">
        <w:rPr>
          <w:color w:val="000000"/>
          <w:sz w:val="24"/>
          <w:szCs w:val="24"/>
        </w:rPr>
        <w:t>o</w:t>
      </w:r>
      <w:r w:rsidR="001C4879">
        <w:rPr>
          <w:color w:val="000000"/>
          <w:sz w:val="24"/>
          <w:szCs w:val="24"/>
        </w:rPr>
        <w:t xml:space="preserve"> </w:t>
      </w:r>
      <w:r w:rsidRPr="0097187F">
        <w:rPr>
          <w:color w:val="000000"/>
          <w:sz w:val="24"/>
          <w:szCs w:val="24"/>
        </w:rPr>
        <w:t xml:space="preserve">alielezea angalau faida tatu za wokovu zinazotokana namuungano na Kristo. Alianza na ubwana </w:t>
      </w:r>
      <w:r w:rsidR="00DA4747" w:rsidRPr="0097187F">
        <w:rPr>
          <w:color w:val="000000"/>
          <w:sz w:val="24"/>
          <w:szCs w:val="24"/>
        </w:rPr>
        <w:t>m</w:t>
      </w:r>
      <w:r w:rsidRPr="0097187F">
        <w:rPr>
          <w:color w:val="000000"/>
          <w:sz w:val="24"/>
          <w:szCs w:val="24"/>
        </w:rPr>
        <w:t xml:space="preserve">wema na wenye kutia nguvu wa Kristo katika </w:t>
      </w:r>
      <w:r w:rsidR="00DA4747" w:rsidRPr="0097187F">
        <w:rPr>
          <w:color w:val="000000"/>
          <w:sz w:val="24"/>
          <w:szCs w:val="24"/>
        </w:rPr>
        <w:t xml:space="preserve">sura ya </w:t>
      </w:r>
      <w:r w:rsidRPr="0097187F">
        <w:rPr>
          <w:color w:val="000000"/>
          <w:sz w:val="24"/>
          <w:szCs w:val="24"/>
        </w:rPr>
        <w:t>2:6-10. Katika mistari hii, Paulo alionyesha kwamba kwa sababu Kristo n</w:t>
      </w:r>
      <w:r w:rsidR="00DA4747" w:rsidRPr="0097187F">
        <w:rPr>
          <w:color w:val="000000"/>
          <w:sz w:val="24"/>
          <w:szCs w:val="24"/>
        </w:rPr>
        <w:t>diye</w:t>
      </w:r>
      <w:r w:rsidR="00F71C96" w:rsidRPr="0097187F">
        <w:rPr>
          <w:color w:val="000000"/>
          <w:sz w:val="24"/>
          <w:szCs w:val="24"/>
        </w:rPr>
        <w:t xml:space="preserve"> Bwana wetu, tumetia</w:t>
      </w:r>
      <w:r w:rsidRPr="0097187F">
        <w:rPr>
          <w:color w:val="000000"/>
          <w:sz w:val="24"/>
          <w:szCs w:val="24"/>
        </w:rPr>
        <w:t xml:space="preserve"> mizizi, tumejeng</w:t>
      </w:r>
      <w:r w:rsidR="00DA4747" w:rsidRPr="0097187F">
        <w:rPr>
          <w:color w:val="000000"/>
          <w:sz w:val="24"/>
          <w:szCs w:val="24"/>
        </w:rPr>
        <w:t xml:space="preserve">wa na kuimarishwa ndani yake, nasi </w:t>
      </w:r>
      <w:r w:rsidRPr="0097187F">
        <w:rPr>
          <w:color w:val="000000"/>
          <w:sz w:val="24"/>
          <w:szCs w:val="24"/>
        </w:rPr>
        <w:t>tu</w:t>
      </w:r>
      <w:r w:rsidR="00F71C96" w:rsidRPr="0097187F">
        <w:rPr>
          <w:color w:val="000000"/>
          <w:sz w:val="24"/>
          <w:szCs w:val="24"/>
        </w:rPr>
        <w:t xml:space="preserve"> wenye shukrani nyingi</w:t>
      </w:r>
      <w:r w:rsidRPr="0097187F">
        <w:rPr>
          <w:color w:val="000000"/>
          <w:sz w:val="24"/>
          <w:szCs w:val="24"/>
        </w:rPr>
        <w:t xml:space="preserve"> kwake. Wale w</w:t>
      </w:r>
      <w:r w:rsidR="00125FED" w:rsidRPr="0097187F">
        <w:rPr>
          <w:color w:val="000000"/>
          <w:sz w:val="24"/>
          <w:szCs w:val="24"/>
        </w:rPr>
        <w:t>aliowafuata w</w:t>
      </w:r>
      <w:r w:rsidRPr="0097187F">
        <w:rPr>
          <w:color w:val="000000"/>
          <w:sz w:val="24"/>
          <w:szCs w:val="24"/>
        </w:rPr>
        <w:t>alimu wa</w:t>
      </w:r>
      <w:r w:rsidR="00125FED" w:rsidRPr="0097187F">
        <w:rPr>
          <w:color w:val="000000"/>
          <w:sz w:val="24"/>
          <w:szCs w:val="24"/>
        </w:rPr>
        <w:t xml:space="preserve"> u</w:t>
      </w:r>
      <w:r w:rsidRPr="0097187F">
        <w:rPr>
          <w:color w:val="000000"/>
          <w:sz w:val="24"/>
          <w:szCs w:val="24"/>
        </w:rPr>
        <w:t>ongo walikuwa mateka wa nguvu ndogo za kiroho walizoabudu, lakini wale waliokuwa chini ya ubwana wa Kristo walipewa mamlaka ya kutawala pamoja naye. Kama Paulo alivyoandika katika</w:t>
      </w:r>
      <w:r w:rsidR="00E92D13" w:rsidRPr="0097187F">
        <w:rPr>
          <w:color w:val="000000"/>
          <w:sz w:val="24"/>
          <w:szCs w:val="24"/>
        </w:rPr>
        <w:t xml:space="preserve"> kitabu cha</w:t>
      </w:r>
      <w:r w:rsidRPr="0097187F">
        <w:rPr>
          <w:color w:val="000000"/>
          <w:sz w:val="24"/>
          <w:szCs w:val="24"/>
        </w:rPr>
        <w:t xml:space="preserve"> Wakolosai </w:t>
      </w:r>
      <w:r w:rsidR="00E92D13" w:rsidRPr="0097187F">
        <w:rPr>
          <w:color w:val="000000"/>
          <w:sz w:val="24"/>
          <w:szCs w:val="24"/>
        </w:rPr>
        <w:t xml:space="preserve">sura ya </w:t>
      </w:r>
      <w:r w:rsidRPr="0097187F">
        <w:rPr>
          <w:color w:val="000000"/>
          <w:sz w:val="24"/>
          <w:szCs w:val="24"/>
        </w:rPr>
        <w:t>2:9-10:</w:t>
      </w:r>
    </w:p>
    <w:p w14:paraId="2E6D0EA5" w14:textId="77777777" w:rsidR="00E152E5" w:rsidRPr="0097187F" w:rsidRDefault="00E152E5">
      <w:pPr>
        <w:spacing w:before="16" w:line="260" w:lineRule="exact"/>
        <w:rPr>
          <w:sz w:val="26"/>
          <w:szCs w:val="26"/>
        </w:rPr>
      </w:pPr>
    </w:p>
    <w:p w14:paraId="28D7A8E2" w14:textId="77777777" w:rsidR="00E152E5" w:rsidRPr="0097187F" w:rsidRDefault="00E12D3C" w:rsidP="00E12D3C">
      <w:pPr>
        <w:ind w:left="820" w:right="797"/>
        <w:jc w:val="both"/>
        <w:rPr>
          <w:sz w:val="24"/>
          <w:szCs w:val="24"/>
        </w:rPr>
      </w:pPr>
      <w:r w:rsidRPr="0097187F">
        <w:rPr>
          <w:color w:val="2C5276"/>
          <w:spacing w:val="-1"/>
          <w:sz w:val="24"/>
          <w:szCs w:val="24"/>
        </w:rPr>
        <w:t xml:space="preserve">Maana katika yeye </w:t>
      </w:r>
      <w:r w:rsidR="007240D8" w:rsidRPr="0097187F">
        <w:rPr>
          <w:color w:val="2C5276"/>
          <w:spacing w:val="2"/>
          <w:sz w:val="24"/>
          <w:szCs w:val="24"/>
        </w:rPr>
        <w:t>[</w:t>
      </w:r>
      <w:r w:rsidRPr="0097187F">
        <w:rPr>
          <w:color w:val="2C5276"/>
          <w:sz w:val="24"/>
          <w:szCs w:val="24"/>
        </w:rPr>
        <w:t>K</w:t>
      </w:r>
      <w:r w:rsidR="007240D8" w:rsidRPr="0097187F">
        <w:rPr>
          <w:color w:val="2C5276"/>
          <w:sz w:val="24"/>
          <w:szCs w:val="24"/>
        </w:rPr>
        <w:t>ris</w:t>
      </w:r>
      <w:r w:rsidR="007240D8" w:rsidRPr="0097187F">
        <w:rPr>
          <w:color w:val="2C5276"/>
          <w:spacing w:val="-1"/>
          <w:sz w:val="24"/>
          <w:szCs w:val="24"/>
        </w:rPr>
        <w:t>t</w:t>
      </w:r>
      <w:r w:rsidRPr="0097187F">
        <w:rPr>
          <w:color w:val="2C5276"/>
          <w:spacing w:val="-1"/>
          <w:sz w:val="24"/>
          <w:szCs w:val="24"/>
        </w:rPr>
        <w:t>o</w:t>
      </w:r>
      <w:r w:rsidR="002127A9" w:rsidRPr="0097187F">
        <w:rPr>
          <w:color w:val="2C5276"/>
          <w:sz w:val="24"/>
          <w:szCs w:val="24"/>
        </w:rPr>
        <w:t>] unakaa</w:t>
      </w:r>
      <w:r w:rsidRPr="0097187F">
        <w:rPr>
          <w:color w:val="2C5276"/>
          <w:sz w:val="24"/>
          <w:szCs w:val="24"/>
        </w:rPr>
        <w:t xml:space="preserve"> utimilifu wote wa Mungu, kwa jinsi ya </w:t>
      </w:r>
      <w:r w:rsidR="00EA5918" w:rsidRPr="0097187F">
        <w:rPr>
          <w:color w:val="2C5276"/>
          <w:sz w:val="24"/>
          <w:szCs w:val="24"/>
        </w:rPr>
        <w:t>ki</w:t>
      </w:r>
      <w:r w:rsidRPr="0097187F">
        <w:rPr>
          <w:color w:val="2C5276"/>
          <w:sz w:val="24"/>
          <w:szCs w:val="24"/>
        </w:rPr>
        <w:t xml:space="preserve">mwili. Na ninyi mmetimilika katika yeye aliye kichwa cha enzi yote na mamlaka </w:t>
      </w:r>
      <w:r w:rsidR="007240D8" w:rsidRPr="0097187F">
        <w:rPr>
          <w:color w:val="2C5276"/>
          <w:sz w:val="24"/>
          <w:szCs w:val="24"/>
        </w:rPr>
        <w:t>(</w:t>
      </w:r>
      <w:r w:rsidRPr="0097187F">
        <w:rPr>
          <w:color w:val="2C5276"/>
          <w:sz w:val="24"/>
          <w:szCs w:val="24"/>
        </w:rPr>
        <w:t>Wakolo</w:t>
      </w:r>
      <w:r w:rsidR="007240D8" w:rsidRPr="0097187F">
        <w:rPr>
          <w:color w:val="2C5276"/>
          <w:sz w:val="24"/>
          <w:szCs w:val="24"/>
        </w:rPr>
        <w:t>s</w:t>
      </w:r>
      <w:r w:rsidRPr="0097187F">
        <w:rPr>
          <w:color w:val="2C5276"/>
          <w:sz w:val="24"/>
          <w:szCs w:val="24"/>
        </w:rPr>
        <w:t>a</w:t>
      </w:r>
      <w:r w:rsidR="007240D8" w:rsidRPr="0097187F">
        <w:rPr>
          <w:color w:val="2C5276"/>
          <w:sz w:val="24"/>
          <w:szCs w:val="24"/>
        </w:rPr>
        <w:t>i</w:t>
      </w:r>
      <w:r w:rsidR="002127A9">
        <w:rPr>
          <w:color w:val="2C5276"/>
          <w:sz w:val="24"/>
          <w:szCs w:val="24"/>
        </w:rPr>
        <w:t xml:space="preserve"> </w:t>
      </w:r>
      <w:r w:rsidR="007240D8" w:rsidRPr="0097187F">
        <w:rPr>
          <w:color w:val="2C5276"/>
          <w:sz w:val="24"/>
          <w:szCs w:val="24"/>
        </w:rPr>
        <w:t>2:9</w:t>
      </w:r>
      <w:r w:rsidR="007240D8" w:rsidRPr="0097187F">
        <w:rPr>
          <w:color w:val="2C5276"/>
          <w:spacing w:val="-1"/>
          <w:sz w:val="24"/>
          <w:szCs w:val="24"/>
        </w:rPr>
        <w:t>-</w:t>
      </w:r>
      <w:r w:rsidR="007240D8" w:rsidRPr="0097187F">
        <w:rPr>
          <w:color w:val="2C5276"/>
          <w:sz w:val="24"/>
          <w:szCs w:val="24"/>
        </w:rPr>
        <w:t>10</w:t>
      </w:r>
      <w:r w:rsidR="007240D8" w:rsidRPr="0097187F">
        <w:rPr>
          <w:color w:val="2C5276"/>
          <w:spacing w:val="-1"/>
          <w:sz w:val="24"/>
          <w:szCs w:val="24"/>
        </w:rPr>
        <w:t>)</w:t>
      </w:r>
      <w:r w:rsidR="007240D8" w:rsidRPr="0097187F">
        <w:rPr>
          <w:color w:val="2C5276"/>
          <w:sz w:val="24"/>
          <w:szCs w:val="24"/>
        </w:rPr>
        <w:t>.</w:t>
      </w:r>
    </w:p>
    <w:p w14:paraId="7476B0E1" w14:textId="77777777" w:rsidR="00E152E5" w:rsidRPr="0097187F" w:rsidRDefault="00E152E5">
      <w:pPr>
        <w:spacing w:before="16" w:line="260" w:lineRule="exact"/>
        <w:rPr>
          <w:sz w:val="26"/>
          <w:szCs w:val="26"/>
        </w:rPr>
      </w:pPr>
    </w:p>
    <w:p w14:paraId="086C8C39" w14:textId="77777777" w:rsidR="00ED054A" w:rsidRPr="0097187F" w:rsidRDefault="001601B7" w:rsidP="001601B7">
      <w:pPr>
        <w:ind w:left="100" w:right="75" w:firstLine="720"/>
        <w:jc w:val="both"/>
        <w:rPr>
          <w:sz w:val="24"/>
          <w:szCs w:val="24"/>
        </w:rPr>
      </w:pPr>
      <w:r w:rsidRPr="0097187F">
        <w:rPr>
          <w:sz w:val="24"/>
          <w:szCs w:val="24"/>
        </w:rPr>
        <w:t>Kristo ana mamlaka ya kiungu juu ya “utawala na mamlaka yote,” lakini wafuasi wake pia ‘wamejaz</w:t>
      </w:r>
      <w:r w:rsidR="00ED054A" w:rsidRPr="0097187F">
        <w:rPr>
          <w:sz w:val="24"/>
          <w:szCs w:val="24"/>
        </w:rPr>
        <w:t>wa ndani yake. K</w:t>
      </w:r>
      <w:r w:rsidRPr="0097187F">
        <w:rPr>
          <w:sz w:val="24"/>
          <w:szCs w:val="24"/>
        </w:rPr>
        <w:t>wa sababu waumini wameunganishwa na Kristo, wan</w:t>
      </w:r>
      <w:r w:rsidR="00ED054A" w:rsidRPr="0097187F">
        <w:rPr>
          <w:sz w:val="24"/>
          <w:szCs w:val="24"/>
        </w:rPr>
        <w:t>anufai</w:t>
      </w:r>
      <w:r w:rsidRPr="0097187F">
        <w:rPr>
          <w:sz w:val="24"/>
          <w:szCs w:val="24"/>
        </w:rPr>
        <w:t xml:space="preserve">ka na mamlaka yake ya kiungu. </w:t>
      </w:r>
    </w:p>
    <w:p w14:paraId="474C0A26" w14:textId="77777777" w:rsidR="00E152E5" w:rsidRPr="0097187F" w:rsidRDefault="001601B7" w:rsidP="001601B7">
      <w:pPr>
        <w:ind w:left="100" w:right="75" w:firstLine="720"/>
        <w:jc w:val="both"/>
        <w:rPr>
          <w:sz w:val="24"/>
          <w:szCs w:val="24"/>
        </w:rPr>
      </w:pPr>
      <w:r w:rsidRPr="0097187F">
        <w:rPr>
          <w:sz w:val="24"/>
          <w:szCs w:val="24"/>
        </w:rPr>
        <w:t xml:space="preserve">Pili, katika </w:t>
      </w:r>
      <w:r w:rsidR="00ED054A" w:rsidRPr="0097187F">
        <w:rPr>
          <w:sz w:val="24"/>
          <w:szCs w:val="24"/>
        </w:rPr>
        <w:t xml:space="preserve">sura ya </w:t>
      </w:r>
      <w:r w:rsidRPr="0097187F">
        <w:rPr>
          <w:sz w:val="24"/>
          <w:szCs w:val="24"/>
        </w:rPr>
        <w:t>2:11-13, Paulo pia alit</w:t>
      </w:r>
      <w:r w:rsidR="001F2BCF" w:rsidRPr="0097187F">
        <w:rPr>
          <w:sz w:val="24"/>
          <w:szCs w:val="24"/>
        </w:rPr>
        <w:t>aja nguvu y</w:t>
      </w:r>
      <w:r w:rsidR="00ED054A" w:rsidRPr="0097187F">
        <w:rPr>
          <w:sz w:val="24"/>
          <w:szCs w:val="24"/>
        </w:rPr>
        <w:t>a kiroho wali</w:t>
      </w:r>
      <w:r w:rsidR="001F2BCF" w:rsidRPr="0097187F">
        <w:rPr>
          <w:sz w:val="24"/>
          <w:szCs w:val="24"/>
        </w:rPr>
        <w:t>yo</w:t>
      </w:r>
      <w:r w:rsidR="00ED054A" w:rsidRPr="0097187F">
        <w:rPr>
          <w:sz w:val="24"/>
          <w:szCs w:val="24"/>
        </w:rPr>
        <w:t>na</w:t>
      </w:r>
      <w:r w:rsidR="001F2BCF" w:rsidRPr="0097187F">
        <w:rPr>
          <w:sz w:val="24"/>
          <w:szCs w:val="24"/>
        </w:rPr>
        <w:t>y</w:t>
      </w:r>
      <w:r w:rsidR="00ED054A" w:rsidRPr="0097187F">
        <w:rPr>
          <w:sz w:val="24"/>
          <w:szCs w:val="24"/>
        </w:rPr>
        <w:t>o wau</w:t>
      </w:r>
      <w:r w:rsidRPr="0097187F">
        <w:rPr>
          <w:sz w:val="24"/>
          <w:szCs w:val="24"/>
        </w:rPr>
        <w:t xml:space="preserve">mini kwa sababu tuko katika muungano na Kristo. Sikiliza </w:t>
      </w:r>
      <w:r w:rsidR="002C3958" w:rsidRPr="0097187F">
        <w:rPr>
          <w:sz w:val="24"/>
          <w:szCs w:val="24"/>
        </w:rPr>
        <w:t xml:space="preserve">kitabu cha </w:t>
      </w:r>
      <w:r w:rsidRPr="0097187F">
        <w:rPr>
          <w:sz w:val="24"/>
          <w:szCs w:val="24"/>
        </w:rPr>
        <w:t xml:space="preserve">Wakolosai </w:t>
      </w:r>
      <w:r w:rsidR="002C3958" w:rsidRPr="0097187F">
        <w:rPr>
          <w:sz w:val="24"/>
          <w:szCs w:val="24"/>
        </w:rPr>
        <w:t xml:space="preserve">sura </w:t>
      </w:r>
      <w:r w:rsidRPr="0097187F">
        <w:rPr>
          <w:sz w:val="24"/>
          <w:szCs w:val="24"/>
        </w:rPr>
        <w:t>2:12 ambapo Paulo aliandika</w:t>
      </w:r>
      <w:r w:rsidR="002C3958" w:rsidRPr="0097187F">
        <w:rPr>
          <w:sz w:val="24"/>
          <w:szCs w:val="24"/>
        </w:rPr>
        <w:t xml:space="preserve"> hivi</w:t>
      </w:r>
      <w:r w:rsidRPr="0097187F">
        <w:rPr>
          <w:sz w:val="24"/>
          <w:szCs w:val="24"/>
        </w:rPr>
        <w:t>:</w:t>
      </w:r>
    </w:p>
    <w:p w14:paraId="4B2E2A6C" w14:textId="77777777" w:rsidR="00E152E5" w:rsidRPr="0097187F" w:rsidRDefault="00E152E5">
      <w:pPr>
        <w:spacing w:before="16" w:line="260" w:lineRule="exact"/>
        <w:rPr>
          <w:sz w:val="26"/>
          <w:szCs w:val="26"/>
        </w:rPr>
      </w:pPr>
    </w:p>
    <w:p w14:paraId="451E4A2D" w14:textId="77777777" w:rsidR="00E152E5" w:rsidRPr="0097187F" w:rsidRDefault="00355B62">
      <w:pPr>
        <w:ind w:left="820" w:right="798"/>
        <w:jc w:val="both"/>
        <w:rPr>
          <w:sz w:val="24"/>
          <w:szCs w:val="24"/>
        </w:rPr>
      </w:pPr>
      <w:r w:rsidRPr="0097187F">
        <w:rPr>
          <w:color w:val="2C5276"/>
          <w:sz w:val="24"/>
          <w:szCs w:val="24"/>
        </w:rPr>
        <w:t>Mkazikwa pamoj</w:t>
      </w:r>
      <w:r w:rsidR="001F2BCF" w:rsidRPr="0097187F">
        <w:rPr>
          <w:color w:val="2C5276"/>
          <w:sz w:val="24"/>
          <w:szCs w:val="24"/>
        </w:rPr>
        <w:t>a naye katika ubatizo; na katik</w:t>
      </w:r>
      <w:r w:rsidRPr="0097187F">
        <w:rPr>
          <w:color w:val="2C5276"/>
          <w:sz w:val="24"/>
          <w:szCs w:val="24"/>
        </w:rPr>
        <w:t>ahuo mkafufuliwa pamoja naye, kwa kuziamini nguvu za Mungu aliyemfufua katika wafu (Wakolo</w:t>
      </w:r>
      <w:r w:rsidR="007240D8" w:rsidRPr="0097187F">
        <w:rPr>
          <w:color w:val="2C5276"/>
          <w:sz w:val="24"/>
          <w:szCs w:val="24"/>
        </w:rPr>
        <w:t>s</w:t>
      </w:r>
      <w:r w:rsidRPr="0097187F">
        <w:rPr>
          <w:color w:val="2C5276"/>
          <w:sz w:val="24"/>
          <w:szCs w:val="24"/>
        </w:rPr>
        <w:t>a</w:t>
      </w:r>
      <w:r w:rsidR="007240D8" w:rsidRPr="0097187F">
        <w:rPr>
          <w:color w:val="2C5276"/>
          <w:sz w:val="24"/>
          <w:szCs w:val="24"/>
        </w:rPr>
        <w:t>i 2:12</w:t>
      </w:r>
      <w:r w:rsidR="007240D8" w:rsidRPr="0097187F">
        <w:rPr>
          <w:color w:val="2C5276"/>
          <w:spacing w:val="1"/>
          <w:sz w:val="24"/>
          <w:szCs w:val="24"/>
        </w:rPr>
        <w:t>)</w:t>
      </w:r>
      <w:r w:rsidR="007240D8" w:rsidRPr="0097187F">
        <w:rPr>
          <w:color w:val="2C5276"/>
          <w:sz w:val="24"/>
          <w:szCs w:val="24"/>
        </w:rPr>
        <w:t>.</w:t>
      </w:r>
    </w:p>
    <w:p w14:paraId="36106B21" w14:textId="77777777" w:rsidR="00E152E5" w:rsidRPr="0097187F" w:rsidRDefault="00E152E5">
      <w:pPr>
        <w:spacing w:before="17" w:line="260" w:lineRule="exact"/>
        <w:rPr>
          <w:sz w:val="26"/>
          <w:szCs w:val="26"/>
        </w:rPr>
      </w:pPr>
    </w:p>
    <w:p w14:paraId="2EEA8F1B" w14:textId="72B301DF" w:rsidR="00E152E5" w:rsidRPr="0097187F" w:rsidRDefault="00947FAD">
      <w:pPr>
        <w:ind w:left="100" w:right="79" w:firstLine="720"/>
        <w:jc w:val="both"/>
        <w:rPr>
          <w:sz w:val="24"/>
          <w:szCs w:val="24"/>
        </w:rPr>
      </w:pPr>
      <w:r w:rsidRPr="0097187F">
        <w:rPr>
          <w:sz w:val="24"/>
          <w:szCs w:val="24"/>
        </w:rPr>
        <w:t>Kwa kuwa tumeunganishwa na Kristo, waumini hushiriki sio tu katika kifo cha Kristo, kinac</w:t>
      </w:r>
      <w:r w:rsidR="009C5BC4" w:rsidRPr="0097187F">
        <w:rPr>
          <w:sz w:val="24"/>
          <w:szCs w:val="24"/>
        </w:rPr>
        <w:t>hosababisha msamaha wetu, bali pia katika ufufuo na uzima wa</w:t>
      </w:r>
      <w:r w:rsidR="009C4060">
        <w:rPr>
          <w:sz w:val="24"/>
          <w:szCs w:val="24"/>
        </w:rPr>
        <w:t xml:space="preserve"> </w:t>
      </w:r>
      <w:r w:rsidR="009C5BC4" w:rsidRPr="0097187F">
        <w:rPr>
          <w:sz w:val="24"/>
          <w:szCs w:val="24"/>
        </w:rPr>
        <w:t>Kristo</w:t>
      </w:r>
      <w:r w:rsidRPr="0097187F">
        <w:rPr>
          <w:sz w:val="24"/>
          <w:szCs w:val="24"/>
        </w:rPr>
        <w:t>, unaosababisha kuzaliwa upya kwa roho zetu na upya wa maisha.</w:t>
      </w:r>
    </w:p>
    <w:p w14:paraId="7780C889" w14:textId="77777777" w:rsidR="00E152E5" w:rsidRPr="0097187F" w:rsidRDefault="00E152E5">
      <w:pPr>
        <w:spacing w:before="1" w:line="280" w:lineRule="exact"/>
        <w:rPr>
          <w:sz w:val="28"/>
          <w:szCs w:val="28"/>
        </w:rPr>
      </w:pPr>
    </w:p>
    <w:p w14:paraId="229A25C9" w14:textId="77777777" w:rsidR="0097187F" w:rsidRDefault="0097187F" w:rsidP="00565193">
      <w:pPr>
        <w:ind w:left="820" w:right="799"/>
        <w:jc w:val="both"/>
        <w:rPr>
          <w:b/>
          <w:color w:val="585858"/>
          <w:spacing w:val="-3"/>
          <w:sz w:val="24"/>
          <w:szCs w:val="24"/>
        </w:rPr>
      </w:pPr>
    </w:p>
    <w:p w14:paraId="0EA846CC" w14:textId="77777777" w:rsidR="0097187F" w:rsidRDefault="0097187F" w:rsidP="00565193">
      <w:pPr>
        <w:ind w:left="820" w:right="799"/>
        <w:jc w:val="both"/>
        <w:rPr>
          <w:b/>
          <w:color w:val="585858"/>
          <w:spacing w:val="-3"/>
          <w:sz w:val="24"/>
          <w:szCs w:val="24"/>
        </w:rPr>
      </w:pPr>
    </w:p>
    <w:p w14:paraId="68B0AB1E" w14:textId="77777777" w:rsidR="0097187F" w:rsidRDefault="0097187F" w:rsidP="00565193">
      <w:pPr>
        <w:ind w:left="820" w:right="799"/>
        <w:jc w:val="both"/>
        <w:rPr>
          <w:b/>
          <w:color w:val="585858"/>
          <w:spacing w:val="-3"/>
          <w:sz w:val="24"/>
          <w:szCs w:val="24"/>
        </w:rPr>
      </w:pPr>
    </w:p>
    <w:p w14:paraId="5CA181C7" w14:textId="77777777" w:rsidR="0097187F" w:rsidRDefault="007240D8" w:rsidP="00565193">
      <w:pPr>
        <w:ind w:left="820" w:right="799"/>
        <w:jc w:val="both"/>
        <w:rPr>
          <w:b/>
          <w:color w:val="585858"/>
          <w:sz w:val="24"/>
          <w:szCs w:val="24"/>
        </w:rPr>
      </w:pPr>
      <w:r w:rsidRPr="0097187F">
        <w:rPr>
          <w:b/>
          <w:color w:val="585858"/>
          <w:spacing w:val="-3"/>
          <w:sz w:val="24"/>
          <w:szCs w:val="24"/>
        </w:rPr>
        <w:t>P</w:t>
      </w:r>
      <w:r w:rsidRPr="0097187F">
        <w:rPr>
          <w:b/>
          <w:color w:val="585858"/>
          <w:sz w:val="24"/>
          <w:szCs w:val="24"/>
        </w:rPr>
        <w:t>a</w:t>
      </w:r>
      <w:r w:rsidRPr="0097187F">
        <w:rPr>
          <w:b/>
          <w:color w:val="585858"/>
          <w:spacing w:val="1"/>
          <w:sz w:val="24"/>
          <w:szCs w:val="24"/>
        </w:rPr>
        <w:t>u</w:t>
      </w:r>
      <w:r w:rsidRPr="0097187F">
        <w:rPr>
          <w:b/>
          <w:color w:val="585858"/>
          <w:sz w:val="24"/>
          <w:szCs w:val="24"/>
        </w:rPr>
        <w:t>l</w:t>
      </w:r>
      <w:r w:rsidR="005058D7" w:rsidRPr="0097187F">
        <w:rPr>
          <w:b/>
          <w:color w:val="585858"/>
          <w:sz w:val="24"/>
          <w:szCs w:val="24"/>
        </w:rPr>
        <w:t xml:space="preserve">o </w:t>
      </w:r>
      <w:r w:rsidR="000A458A" w:rsidRPr="0097187F">
        <w:rPr>
          <w:b/>
          <w:color w:val="585858"/>
          <w:sz w:val="24"/>
          <w:szCs w:val="24"/>
        </w:rPr>
        <w:t>husema kwamba ufufuo wetu pamoja na Kristo un</w:t>
      </w:r>
      <w:r w:rsidR="005058D7" w:rsidRPr="0097187F">
        <w:rPr>
          <w:b/>
          <w:color w:val="585858"/>
          <w:sz w:val="24"/>
          <w:szCs w:val="24"/>
        </w:rPr>
        <w:t>a</w:t>
      </w:r>
      <w:r w:rsidR="000A458A" w:rsidRPr="0097187F">
        <w:rPr>
          <w:b/>
          <w:color w:val="585858"/>
          <w:sz w:val="24"/>
          <w:szCs w:val="24"/>
        </w:rPr>
        <w:t xml:space="preserve"> maana kubwa sana kwa jinsi tunavyoishi.</w:t>
      </w:r>
      <w:r w:rsidR="00C77738" w:rsidRPr="0097187F">
        <w:rPr>
          <w:b/>
          <w:color w:val="585858"/>
          <w:sz w:val="24"/>
          <w:szCs w:val="24"/>
        </w:rPr>
        <w:t xml:space="preserve"> Hatuko tena chini ya utumwa wa dhambi, badala yake, kwa mujibu wa kitabu cha Warumi sura ya 6</w:t>
      </w:r>
      <w:r w:rsidR="00F35C28" w:rsidRPr="0097187F">
        <w:rPr>
          <w:b/>
          <w:color w:val="585858"/>
          <w:sz w:val="24"/>
          <w:szCs w:val="24"/>
        </w:rPr>
        <w:t xml:space="preserve">, </w:t>
      </w:r>
    </w:p>
    <w:p w14:paraId="3AFC8E01" w14:textId="77777777" w:rsidR="00E152E5" w:rsidRPr="0097187F" w:rsidRDefault="00F35C28" w:rsidP="00565193">
      <w:pPr>
        <w:ind w:left="820" w:right="799"/>
        <w:jc w:val="both"/>
        <w:rPr>
          <w:sz w:val="24"/>
          <w:szCs w:val="24"/>
        </w:rPr>
      </w:pPr>
      <w:r w:rsidRPr="0097187F">
        <w:rPr>
          <w:b/>
          <w:color w:val="585858"/>
          <w:sz w:val="24"/>
          <w:szCs w:val="24"/>
        </w:rPr>
        <w:t>tumefanywa watumwa wa haki. Kwa kuwa Kristo alifufuliwa kutokakwa wafu, tulizikwa pamoja naye…na tunafufuliwa sasa, kama vile yeye alivyofufuliwa kwa upya wa uzima. Hivyo, Paulo husema… kwamba hiyo inamaanisha jinsi tulivyokuwa tunaishi, kabla hatujawa Wakristo, maisha yetu ya zamani ambayo</w:t>
      </w:r>
      <w:r w:rsidR="00747D6C" w:rsidRPr="0097187F">
        <w:rPr>
          <w:b/>
          <w:color w:val="585858"/>
          <w:sz w:val="24"/>
          <w:szCs w:val="24"/>
        </w:rPr>
        <w:t xml:space="preserve"> hayakumheshimu na </w:t>
      </w:r>
      <w:r w:rsidRPr="0097187F">
        <w:rPr>
          <w:b/>
          <w:color w:val="585858"/>
          <w:sz w:val="24"/>
          <w:szCs w:val="24"/>
        </w:rPr>
        <w:t xml:space="preserve">kumpendeza Mungu, sasa yamekuwa, sasa yameanza kuwekwa kando, na tunaanza kuishi maisha mapya ya </w:t>
      </w:r>
      <w:r w:rsidR="00782C08" w:rsidRPr="0097187F">
        <w:rPr>
          <w:b/>
          <w:color w:val="585858"/>
          <w:sz w:val="24"/>
          <w:szCs w:val="24"/>
        </w:rPr>
        <w:t xml:space="preserve">ufufuo kama vile Yesu alivyofufuliwa kutoka kwa wafu. </w:t>
      </w:r>
      <w:r w:rsidR="000A458A" w:rsidRPr="0097187F">
        <w:rPr>
          <w:b/>
          <w:color w:val="585858"/>
          <w:sz w:val="24"/>
          <w:szCs w:val="24"/>
        </w:rPr>
        <w:t xml:space="preserve"> </w:t>
      </w:r>
      <w:r w:rsidR="00747D6C" w:rsidRPr="0097187F">
        <w:rPr>
          <w:color w:val="000000"/>
          <w:sz w:val="24"/>
          <w:szCs w:val="24"/>
          <w:shd w:val="clear" w:color="auto" w:fill="F9FBFC"/>
        </w:rPr>
        <w:t xml:space="preserve"> </w:t>
      </w:r>
    </w:p>
    <w:p w14:paraId="05E0869F" w14:textId="77777777" w:rsidR="00E152E5" w:rsidRPr="0097187F" w:rsidRDefault="00E152E5">
      <w:pPr>
        <w:spacing w:before="16" w:line="260" w:lineRule="exact"/>
        <w:rPr>
          <w:sz w:val="26"/>
          <w:szCs w:val="26"/>
        </w:rPr>
      </w:pPr>
    </w:p>
    <w:p w14:paraId="11993577" w14:textId="77777777" w:rsidR="00E152E5" w:rsidRPr="0097187F" w:rsidRDefault="007240D8">
      <w:pPr>
        <w:ind w:left="5636"/>
        <w:rPr>
          <w:sz w:val="24"/>
          <w:szCs w:val="24"/>
        </w:rPr>
      </w:pPr>
      <w:r w:rsidRPr="0097187F">
        <w:rPr>
          <w:b/>
          <w:color w:val="585858"/>
          <w:sz w:val="24"/>
          <w:szCs w:val="24"/>
        </w:rPr>
        <w:t>— D</w:t>
      </w:r>
      <w:r w:rsidR="00535AC1" w:rsidRPr="0097187F">
        <w:rPr>
          <w:b/>
          <w:color w:val="585858"/>
          <w:spacing w:val="-1"/>
          <w:sz w:val="24"/>
          <w:szCs w:val="24"/>
        </w:rPr>
        <w:t>kt</w:t>
      </w:r>
      <w:r w:rsidRPr="0097187F">
        <w:rPr>
          <w:b/>
          <w:color w:val="585858"/>
          <w:sz w:val="24"/>
          <w:szCs w:val="24"/>
        </w:rPr>
        <w:t>.</w:t>
      </w:r>
      <w:r w:rsidR="00820CBC" w:rsidRPr="0097187F">
        <w:rPr>
          <w:b/>
          <w:color w:val="585858"/>
          <w:sz w:val="24"/>
          <w:szCs w:val="24"/>
        </w:rPr>
        <w:t xml:space="preserve"> </w:t>
      </w:r>
      <w:r w:rsidRPr="0097187F">
        <w:rPr>
          <w:b/>
          <w:color w:val="585858"/>
          <w:spacing w:val="-3"/>
          <w:sz w:val="24"/>
          <w:szCs w:val="24"/>
        </w:rPr>
        <w:t>F</w:t>
      </w:r>
      <w:r w:rsidRPr="0097187F">
        <w:rPr>
          <w:b/>
          <w:color w:val="585858"/>
          <w:spacing w:val="-1"/>
          <w:sz w:val="24"/>
          <w:szCs w:val="24"/>
        </w:rPr>
        <w:t>r</w:t>
      </w:r>
      <w:r w:rsidRPr="0097187F">
        <w:rPr>
          <w:b/>
          <w:color w:val="585858"/>
          <w:sz w:val="24"/>
          <w:szCs w:val="24"/>
        </w:rPr>
        <w:t>a</w:t>
      </w:r>
      <w:r w:rsidRPr="0097187F">
        <w:rPr>
          <w:b/>
          <w:color w:val="585858"/>
          <w:spacing w:val="1"/>
          <w:sz w:val="24"/>
          <w:szCs w:val="24"/>
        </w:rPr>
        <w:t>n</w:t>
      </w:r>
      <w:r w:rsidRPr="0097187F">
        <w:rPr>
          <w:b/>
          <w:color w:val="585858"/>
          <w:sz w:val="24"/>
          <w:szCs w:val="24"/>
        </w:rPr>
        <w:t>k</w:t>
      </w:r>
      <w:r w:rsidR="00820CBC" w:rsidRPr="0097187F">
        <w:rPr>
          <w:b/>
          <w:color w:val="585858"/>
          <w:sz w:val="24"/>
          <w:szCs w:val="24"/>
        </w:rPr>
        <w:t xml:space="preserve"> </w:t>
      </w:r>
      <w:r w:rsidRPr="0097187F">
        <w:rPr>
          <w:b/>
          <w:color w:val="585858"/>
          <w:sz w:val="24"/>
          <w:szCs w:val="24"/>
        </w:rPr>
        <w:t>T</w:t>
      </w:r>
      <w:r w:rsidRPr="0097187F">
        <w:rPr>
          <w:b/>
          <w:color w:val="585858"/>
          <w:spacing w:val="1"/>
          <w:sz w:val="24"/>
          <w:szCs w:val="24"/>
        </w:rPr>
        <w:t>h</w:t>
      </w:r>
      <w:r w:rsidRPr="0097187F">
        <w:rPr>
          <w:b/>
          <w:color w:val="585858"/>
          <w:sz w:val="24"/>
          <w:szCs w:val="24"/>
        </w:rPr>
        <w:t>iel</w:t>
      </w:r>
      <w:r w:rsidRPr="0097187F">
        <w:rPr>
          <w:b/>
          <w:color w:val="585858"/>
          <w:spacing w:val="-3"/>
          <w:sz w:val="24"/>
          <w:szCs w:val="24"/>
        </w:rPr>
        <w:t>m</w:t>
      </w:r>
      <w:r w:rsidRPr="0097187F">
        <w:rPr>
          <w:b/>
          <w:color w:val="585858"/>
          <w:sz w:val="24"/>
          <w:szCs w:val="24"/>
        </w:rPr>
        <w:t>an</w:t>
      </w:r>
    </w:p>
    <w:p w14:paraId="3DA4D672" w14:textId="77777777" w:rsidR="00E152E5" w:rsidRPr="0097187F" w:rsidRDefault="00E152E5">
      <w:pPr>
        <w:spacing w:before="11" w:line="260" w:lineRule="exact"/>
        <w:rPr>
          <w:sz w:val="26"/>
          <w:szCs w:val="26"/>
        </w:rPr>
      </w:pPr>
    </w:p>
    <w:p w14:paraId="77C3A070" w14:textId="77777777" w:rsidR="00747D6C" w:rsidRPr="0097187F" w:rsidRDefault="00747D6C">
      <w:pPr>
        <w:spacing w:before="11" w:line="260" w:lineRule="exact"/>
        <w:rPr>
          <w:sz w:val="26"/>
          <w:szCs w:val="26"/>
        </w:rPr>
      </w:pPr>
    </w:p>
    <w:p w14:paraId="26EEDE67" w14:textId="77777777" w:rsidR="00E152E5" w:rsidRPr="0097187F" w:rsidRDefault="009C5BC4">
      <w:pPr>
        <w:ind w:left="100" w:right="79" w:firstLine="720"/>
        <w:jc w:val="both"/>
        <w:rPr>
          <w:sz w:val="24"/>
          <w:szCs w:val="24"/>
        </w:rPr>
      </w:pPr>
      <w:r w:rsidRPr="0097187F">
        <w:rPr>
          <w:sz w:val="24"/>
          <w:szCs w:val="24"/>
        </w:rPr>
        <w:t xml:space="preserve">Tatu, katika kitabu cha Wakolosai sura ya </w:t>
      </w:r>
      <w:r w:rsidR="00C834EC" w:rsidRPr="0097187F">
        <w:rPr>
          <w:sz w:val="24"/>
          <w:szCs w:val="24"/>
        </w:rPr>
        <w:t xml:space="preserve">2:13-15, Paulo </w:t>
      </w:r>
      <w:r w:rsidR="00687495" w:rsidRPr="0097187F">
        <w:rPr>
          <w:sz w:val="24"/>
          <w:szCs w:val="24"/>
        </w:rPr>
        <w:t>alieleza</w:t>
      </w:r>
      <w:r w:rsidR="00C834EC" w:rsidRPr="0097187F">
        <w:rPr>
          <w:sz w:val="24"/>
          <w:szCs w:val="24"/>
        </w:rPr>
        <w:t xml:space="preserve"> </w:t>
      </w:r>
      <w:r w:rsidRPr="0097187F">
        <w:rPr>
          <w:sz w:val="24"/>
          <w:szCs w:val="24"/>
        </w:rPr>
        <w:t xml:space="preserve">wazo </w:t>
      </w:r>
      <w:r w:rsidR="00687495" w:rsidRPr="0097187F">
        <w:rPr>
          <w:sz w:val="24"/>
          <w:szCs w:val="24"/>
        </w:rPr>
        <w:t xml:space="preserve">la </w:t>
      </w:r>
      <w:r w:rsidRPr="0097187F">
        <w:rPr>
          <w:sz w:val="24"/>
          <w:szCs w:val="24"/>
        </w:rPr>
        <w:t xml:space="preserve">kwamba kwa kuwa waumini wameunganishwa na Kristo, </w:t>
      </w:r>
      <w:r w:rsidR="00687495" w:rsidRPr="0097187F">
        <w:rPr>
          <w:sz w:val="24"/>
          <w:szCs w:val="24"/>
        </w:rPr>
        <w:t>sisi hu</w:t>
      </w:r>
      <w:r w:rsidRPr="0097187F">
        <w:rPr>
          <w:sz w:val="24"/>
          <w:szCs w:val="24"/>
        </w:rPr>
        <w:t xml:space="preserve">pata msamaha </w:t>
      </w:r>
      <w:r w:rsidR="00687495" w:rsidRPr="0097187F">
        <w:rPr>
          <w:sz w:val="24"/>
          <w:szCs w:val="24"/>
        </w:rPr>
        <w:t xml:space="preserve">wa </w:t>
      </w:r>
      <w:r w:rsidRPr="0097187F">
        <w:rPr>
          <w:sz w:val="24"/>
          <w:szCs w:val="24"/>
        </w:rPr>
        <w:t xml:space="preserve">dhambi na tunawekwa </w:t>
      </w:r>
      <w:r w:rsidR="009906E6" w:rsidRPr="0097187F">
        <w:rPr>
          <w:sz w:val="24"/>
          <w:szCs w:val="24"/>
        </w:rPr>
        <w:t>huru kutokana na kujaribu kujitafutia</w:t>
      </w:r>
      <w:r w:rsidRPr="0097187F">
        <w:rPr>
          <w:sz w:val="24"/>
          <w:szCs w:val="24"/>
        </w:rPr>
        <w:t xml:space="preserve"> wokovu wetu wenyewe. Kama alivyoandika katika </w:t>
      </w:r>
      <w:r w:rsidR="00D9062F" w:rsidRPr="0097187F">
        <w:rPr>
          <w:sz w:val="24"/>
          <w:szCs w:val="24"/>
        </w:rPr>
        <w:t xml:space="preserve">kitabu cha </w:t>
      </w:r>
      <w:r w:rsidRPr="0097187F">
        <w:rPr>
          <w:sz w:val="24"/>
          <w:szCs w:val="24"/>
        </w:rPr>
        <w:t xml:space="preserve">Wakolosai </w:t>
      </w:r>
      <w:r w:rsidR="00D9062F" w:rsidRPr="0097187F">
        <w:rPr>
          <w:sz w:val="24"/>
          <w:szCs w:val="24"/>
        </w:rPr>
        <w:t xml:space="preserve">sura ya </w:t>
      </w:r>
      <w:r w:rsidRPr="0097187F">
        <w:rPr>
          <w:sz w:val="24"/>
          <w:szCs w:val="24"/>
        </w:rPr>
        <w:t>2:13-14:</w:t>
      </w:r>
    </w:p>
    <w:p w14:paraId="34D6D6AE" w14:textId="77777777" w:rsidR="00E152E5" w:rsidRPr="0097187F" w:rsidRDefault="00E152E5">
      <w:pPr>
        <w:spacing w:before="16" w:line="260" w:lineRule="exact"/>
        <w:rPr>
          <w:sz w:val="26"/>
          <w:szCs w:val="26"/>
        </w:rPr>
      </w:pPr>
    </w:p>
    <w:p w14:paraId="30F6B312" w14:textId="77777777" w:rsidR="00E152E5" w:rsidRPr="0097187F" w:rsidRDefault="00401CAA">
      <w:pPr>
        <w:ind w:left="820" w:right="801"/>
        <w:jc w:val="both"/>
        <w:rPr>
          <w:sz w:val="24"/>
          <w:szCs w:val="24"/>
        </w:rPr>
      </w:pPr>
      <w:r w:rsidRPr="0097187F">
        <w:rPr>
          <w:color w:val="2C5276"/>
          <w:spacing w:val="1"/>
          <w:sz w:val="24"/>
          <w:szCs w:val="24"/>
        </w:rPr>
        <w:t xml:space="preserve">Na ninyi mlipokuwa mmekufa kwa sababu ya makosa yenu na kutokutahiriwa kwa mwili wenu, aliwafanya hai pamoja naye, </w:t>
      </w:r>
      <w:r w:rsidR="007240D8" w:rsidRPr="0097187F">
        <w:rPr>
          <w:color w:val="2C5276"/>
          <w:spacing w:val="1"/>
          <w:sz w:val="24"/>
          <w:szCs w:val="24"/>
        </w:rPr>
        <w:t>[</w:t>
      </w:r>
      <w:r w:rsidRPr="0097187F">
        <w:rPr>
          <w:color w:val="2C5276"/>
          <w:spacing w:val="1"/>
          <w:sz w:val="24"/>
          <w:szCs w:val="24"/>
        </w:rPr>
        <w:t>akiisha kutusamehe</w:t>
      </w:r>
      <w:r w:rsidR="00C834EC" w:rsidRPr="0097187F">
        <w:rPr>
          <w:color w:val="2C5276"/>
          <w:sz w:val="24"/>
          <w:szCs w:val="24"/>
        </w:rPr>
        <w:t>] makosa</w:t>
      </w:r>
      <w:r w:rsidRPr="0097187F">
        <w:rPr>
          <w:color w:val="2C5276"/>
          <w:sz w:val="24"/>
          <w:szCs w:val="24"/>
        </w:rPr>
        <w:t xml:space="preserve"> yote; akiisha kuifuta ile hati iliyoandikwa ya kutushitaki kwa hukumu zake, iliyokuwa na uadui kwetu; akaiondoa isiwepo tena, akaigongomea msalabani </w:t>
      </w:r>
      <w:r w:rsidR="007240D8" w:rsidRPr="0097187F">
        <w:rPr>
          <w:color w:val="2C5276"/>
          <w:sz w:val="24"/>
          <w:szCs w:val="24"/>
        </w:rPr>
        <w:t>(</w:t>
      </w:r>
      <w:r w:rsidR="008137A8" w:rsidRPr="0097187F">
        <w:rPr>
          <w:color w:val="2C5276"/>
          <w:sz w:val="24"/>
          <w:szCs w:val="24"/>
        </w:rPr>
        <w:t>Wak</w:t>
      </w:r>
      <w:r w:rsidR="007240D8" w:rsidRPr="0097187F">
        <w:rPr>
          <w:color w:val="2C5276"/>
          <w:sz w:val="24"/>
          <w:szCs w:val="24"/>
        </w:rPr>
        <w:t>olos</w:t>
      </w:r>
      <w:r w:rsidR="008137A8" w:rsidRPr="0097187F">
        <w:rPr>
          <w:color w:val="2C5276"/>
          <w:sz w:val="24"/>
          <w:szCs w:val="24"/>
        </w:rPr>
        <w:t>a</w:t>
      </w:r>
      <w:r w:rsidR="007240D8" w:rsidRPr="0097187F">
        <w:rPr>
          <w:color w:val="2C5276"/>
          <w:sz w:val="24"/>
          <w:szCs w:val="24"/>
        </w:rPr>
        <w:t>i 2:1</w:t>
      </w:r>
      <w:r w:rsidR="007240D8" w:rsidRPr="0097187F">
        <w:rPr>
          <w:color w:val="2C5276"/>
          <w:spacing w:val="1"/>
          <w:sz w:val="24"/>
          <w:szCs w:val="24"/>
        </w:rPr>
        <w:t>3</w:t>
      </w:r>
      <w:r w:rsidR="007240D8" w:rsidRPr="0097187F">
        <w:rPr>
          <w:color w:val="2C5276"/>
          <w:spacing w:val="-1"/>
          <w:sz w:val="24"/>
          <w:szCs w:val="24"/>
        </w:rPr>
        <w:t>-</w:t>
      </w:r>
      <w:r w:rsidR="007240D8" w:rsidRPr="0097187F">
        <w:rPr>
          <w:color w:val="2C5276"/>
          <w:sz w:val="24"/>
          <w:szCs w:val="24"/>
        </w:rPr>
        <w:t>14).</w:t>
      </w:r>
    </w:p>
    <w:p w14:paraId="03407590" w14:textId="77777777" w:rsidR="00E152E5" w:rsidRPr="0097187F" w:rsidRDefault="00E152E5">
      <w:pPr>
        <w:spacing w:before="16" w:line="260" w:lineRule="exact"/>
        <w:rPr>
          <w:sz w:val="26"/>
          <w:szCs w:val="26"/>
        </w:rPr>
      </w:pPr>
    </w:p>
    <w:p w14:paraId="5AEAB561" w14:textId="77777777" w:rsidR="00E152E5" w:rsidRPr="0097187F" w:rsidRDefault="009F25F9">
      <w:pPr>
        <w:ind w:left="100" w:right="78" w:firstLine="720"/>
        <w:jc w:val="both"/>
        <w:rPr>
          <w:sz w:val="24"/>
          <w:szCs w:val="24"/>
        </w:rPr>
      </w:pPr>
      <w:r w:rsidRPr="0097187F">
        <w:rPr>
          <w:sz w:val="24"/>
          <w:szCs w:val="24"/>
        </w:rPr>
        <w:t>Sh</w:t>
      </w:r>
      <w:r w:rsidR="00C92793" w:rsidRPr="0097187F">
        <w:rPr>
          <w:sz w:val="24"/>
          <w:szCs w:val="24"/>
        </w:rPr>
        <w:t>eria ya Mungu huwahukumu ki</w:t>
      </w:r>
      <w:r w:rsidR="00030BE1" w:rsidRPr="0097187F">
        <w:rPr>
          <w:sz w:val="24"/>
          <w:szCs w:val="24"/>
        </w:rPr>
        <w:t>fo wanadamu waliotenda dhambi</w:t>
      </w:r>
      <w:r w:rsidR="007240D8" w:rsidRPr="0097187F">
        <w:rPr>
          <w:sz w:val="24"/>
          <w:szCs w:val="24"/>
        </w:rPr>
        <w:t>.</w:t>
      </w:r>
      <w:r w:rsidR="00030BE1" w:rsidRPr="0097187F">
        <w:rPr>
          <w:sz w:val="24"/>
          <w:szCs w:val="24"/>
        </w:rPr>
        <w:t xml:space="preserve"> </w:t>
      </w:r>
      <w:r w:rsidR="00A421F7" w:rsidRPr="0097187F">
        <w:rPr>
          <w:sz w:val="24"/>
          <w:szCs w:val="24"/>
        </w:rPr>
        <w:t xml:space="preserve">Lakini kwa kuwa kila mtu aliye na imani katika Kristo ameunganishwa na Kristo katika kifo chake, tayari tumekufa kifo ambacho sharia huhitaji. </w:t>
      </w:r>
      <w:r w:rsidR="00A10A7D" w:rsidRPr="0097187F">
        <w:rPr>
          <w:sz w:val="24"/>
          <w:szCs w:val="24"/>
        </w:rPr>
        <w:t>Yeye alichuku</w:t>
      </w:r>
      <w:r w:rsidR="00A421F7" w:rsidRPr="0097187F">
        <w:rPr>
          <w:sz w:val="24"/>
          <w:szCs w:val="24"/>
        </w:rPr>
        <w:t xml:space="preserve">a </w:t>
      </w:r>
      <w:r w:rsidR="00A10A7D" w:rsidRPr="0097187F">
        <w:rPr>
          <w:sz w:val="24"/>
          <w:szCs w:val="24"/>
        </w:rPr>
        <w:t>adhabu kwa ajili y</w:t>
      </w:r>
      <w:r w:rsidR="00030BE1" w:rsidRPr="0097187F">
        <w:rPr>
          <w:sz w:val="24"/>
          <w:szCs w:val="24"/>
        </w:rPr>
        <w:t>etu, ili sasa tuwe huru mbali na</w:t>
      </w:r>
      <w:r w:rsidR="00A421F7" w:rsidRPr="0097187F">
        <w:rPr>
          <w:sz w:val="24"/>
          <w:szCs w:val="24"/>
        </w:rPr>
        <w:t xml:space="preserve"> hukumu</w:t>
      </w:r>
      <w:r w:rsidR="009439FD" w:rsidRPr="0097187F">
        <w:rPr>
          <w:sz w:val="24"/>
          <w:szCs w:val="24"/>
        </w:rPr>
        <w:t xml:space="preserve"> z</w:t>
      </w:r>
      <w:r w:rsidR="00A421F7" w:rsidRPr="0097187F">
        <w:rPr>
          <w:sz w:val="24"/>
          <w:szCs w:val="24"/>
        </w:rPr>
        <w:t>ote.</w:t>
      </w:r>
    </w:p>
    <w:p w14:paraId="793D408D" w14:textId="77777777" w:rsidR="00E152E5" w:rsidRPr="0097187F" w:rsidRDefault="00E152E5">
      <w:pPr>
        <w:spacing w:before="16" w:line="260" w:lineRule="exact"/>
        <w:rPr>
          <w:sz w:val="26"/>
          <w:szCs w:val="26"/>
        </w:rPr>
      </w:pPr>
    </w:p>
    <w:p w14:paraId="3DE24ACC" w14:textId="77777777" w:rsidR="00E152E5" w:rsidRPr="0097187F" w:rsidRDefault="00EB223C">
      <w:pPr>
        <w:ind w:left="100" w:right="75" w:firstLine="360"/>
        <w:jc w:val="both"/>
        <w:rPr>
          <w:sz w:val="24"/>
          <w:szCs w:val="24"/>
        </w:rPr>
      </w:pPr>
      <w:r w:rsidRPr="0097187F">
        <w:rPr>
          <w:b/>
          <w:i/>
          <w:color w:val="2C5276"/>
          <w:sz w:val="24"/>
          <w:szCs w:val="24"/>
        </w:rPr>
        <w:t xml:space="preserve">Maisha chini ya Vipengele </w:t>
      </w:r>
      <w:r w:rsidR="007240D8" w:rsidRPr="0097187F">
        <w:rPr>
          <w:b/>
          <w:i/>
          <w:color w:val="2C5276"/>
          <w:spacing w:val="-3"/>
          <w:sz w:val="24"/>
          <w:szCs w:val="24"/>
        </w:rPr>
        <w:t>(</w:t>
      </w:r>
      <w:r w:rsidR="007240D8" w:rsidRPr="0097187F">
        <w:rPr>
          <w:b/>
          <w:i/>
          <w:color w:val="2C5276"/>
          <w:sz w:val="24"/>
          <w:szCs w:val="24"/>
        </w:rPr>
        <w:t>2:1</w:t>
      </w:r>
      <w:r w:rsidR="007240D8" w:rsidRPr="0097187F">
        <w:rPr>
          <w:b/>
          <w:i/>
          <w:color w:val="2C5276"/>
          <w:spacing w:val="-1"/>
          <w:sz w:val="24"/>
          <w:szCs w:val="24"/>
        </w:rPr>
        <w:t>6-</w:t>
      </w:r>
      <w:r w:rsidR="007240D8" w:rsidRPr="0097187F">
        <w:rPr>
          <w:b/>
          <w:i/>
          <w:color w:val="2C5276"/>
          <w:sz w:val="24"/>
          <w:szCs w:val="24"/>
        </w:rPr>
        <w:t>23).</w:t>
      </w:r>
      <w:r w:rsidR="0097187F">
        <w:rPr>
          <w:b/>
          <w:i/>
          <w:color w:val="2C5276"/>
          <w:sz w:val="24"/>
          <w:szCs w:val="24"/>
        </w:rPr>
        <w:t xml:space="preserve"> </w:t>
      </w:r>
      <w:r w:rsidR="001D1F00" w:rsidRPr="0097187F">
        <w:rPr>
          <w:color w:val="000000"/>
          <w:sz w:val="24"/>
          <w:szCs w:val="24"/>
        </w:rPr>
        <w:t xml:space="preserve">Kinyume na hali ya nyuma ya baraka za maisha katika Kristo, Paulo pia alisisitiza ukuu wa wokovu katika Kristo alipohukumu maisha yaliyoishi chini ya utii wa mambo ya mapepo katika </w:t>
      </w:r>
      <w:r w:rsidRPr="0097187F">
        <w:rPr>
          <w:color w:val="000000"/>
          <w:sz w:val="24"/>
          <w:szCs w:val="24"/>
        </w:rPr>
        <w:t xml:space="preserve">sura ya </w:t>
      </w:r>
      <w:r w:rsidR="001D1F00" w:rsidRPr="0097187F">
        <w:rPr>
          <w:color w:val="000000"/>
          <w:sz w:val="24"/>
          <w:szCs w:val="24"/>
        </w:rPr>
        <w:t xml:space="preserve">2:16-23. Walimu </w:t>
      </w:r>
      <w:r w:rsidRPr="0097187F">
        <w:rPr>
          <w:color w:val="000000"/>
          <w:sz w:val="24"/>
          <w:szCs w:val="24"/>
        </w:rPr>
        <w:t xml:space="preserve">hao </w:t>
      </w:r>
      <w:r w:rsidR="001D1F00" w:rsidRPr="0097187F">
        <w:rPr>
          <w:color w:val="000000"/>
          <w:sz w:val="24"/>
          <w:szCs w:val="24"/>
        </w:rPr>
        <w:t>wa</w:t>
      </w:r>
      <w:r w:rsidR="00030BE1" w:rsidRPr="0097187F">
        <w:rPr>
          <w:color w:val="000000"/>
          <w:sz w:val="24"/>
          <w:szCs w:val="24"/>
        </w:rPr>
        <w:t xml:space="preserve"> </w:t>
      </w:r>
      <w:r w:rsidR="001D1F00" w:rsidRPr="0097187F">
        <w:rPr>
          <w:color w:val="000000"/>
          <w:sz w:val="24"/>
          <w:szCs w:val="24"/>
        </w:rPr>
        <w:t xml:space="preserve">uongo waliwataka Wakolosai kufuata mambo ya kishetani ya ulimwengu huu. Lakini maisha chini ya utiisho wa mambo haya huwaweka watu chini ya utawala dhalimu wa viumbe waovu. Hii haitokei tu katika hukumu, bali pia katika kupoteza baraka zinazotolewa na Kristo. Zaidi ya hayo, muungano na Kristo </w:t>
      </w:r>
      <w:r w:rsidR="000A45EA" w:rsidRPr="0097187F">
        <w:rPr>
          <w:color w:val="000000"/>
          <w:sz w:val="24"/>
          <w:szCs w:val="24"/>
        </w:rPr>
        <w:t xml:space="preserve">hutokeza </w:t>
      </w:r>
      <w:r w:rsidR="003F526E" w:rsidRPr="0097187F">
        <w:rPr>
          <w:color w:val="000000"/>
          <w:sz w:val="24"/>
          <w:szCs w:val="24"/>
        </w:rPr>
        <w:t>nguvu</w:t>
      </w:r>
      <w:r w:rsidR="000A45EA" w:rsidRPr="0097187F">
        <w:rPr>
          <w:color w:val="000000"/>
          <w:sz w:val="24"/>
          <w:szCs w:val="24"/>
        </w:rPr>
        <w:t xml:space="preserve"> ya </w:t>
      </w:r>
      <w:r w:rsidR="001D1F00" w:rsidRPr="0097187F">
        <w:rPr>
          <w:color w:val="000000"/>
          <w:sz w:val="24"/>
          <w:szCs w:val="24"/>
        </w:rPr>
        <w:t>kiroho, lakini yeyote anayegeuka kutoka kwa Kristo na kuelekea mambo ya mapepo anateseka kutengwa na Kristo na udhaifu wa kiroho. Kama Paulo alivyoandika katika</w:t>
      </w:r>
      <w:r w:rsidRPr="0097187F">
        <w:rPr>
          <w:color w:val="000000"/>
          <w:sz w:val="24"/>
          <w:szCs w:val="24"/>
        </w:rPr>
        <w:t xml:space="preserve"> kitabu cha</w:t>
      </w:r>
      <w:r w:rsidR="001D1F00" w:rsidRPr="0097187F">
        <w:rPr>
          <w:color w:val="000000"/>
          <w:sz w:val="24"/>
          <w:szCs w:val="24"/>
        </w:rPr>
        <w:t xml:space="preserve"> Wakolosai </w:t>
      </w:r>
      <w:r w:rsidRPr="0097187F">
        <w:rPr>
          <w:color w:val="000000"/>
          <w:sz w:val="24"/>
          <w:szCs w:val="24"/>
        </w:rPr>
        <w:t xml:space="preserve">sura ya </w:t>
      </w:r>
      <w:r w:rsidR="001D1F00" w:rsidRPr="0097187F">
        <w:rPr>
          <w:color w:val="000000"/>
          <w:sz w:val="24"/>
          <w:szCs w:val="24"/>
        </w:rPr>
        <w:t>2:19</w:t>
      </w:r>
    </w:p>
    <w:p w14:paraId="2D5C4B67" w14:textId="77777777" w:rsidR="00E152E5" w:rsidRPr="0097187F" w:rsidRDefault="00E152E5">
      <w:pPr>
        <w:spacing w:before="16" w:line="260" w:lineRule="exact"/>
        <w:rPr>
          <w:sz w:val="26"/>
          <w:szCs w:val="26"/>
        </w:rPr>
      </w:pPr>
    </w:p>
    <w:p w14:paraId="48C57959" w14:textId="77777777" w:rsidR="00E152E5" w:rsidRPr="0097187F" w:rsidRDefault="00283B24">
      <w:pPr>
        <w:ind w:left="820" w:right="801"/>
        <w:jc w:val="both"/>
        <w:rPr>
          <w:sz w:val="24"/>
          <w:szCs w:val="24"/>
        </w:rPr>
      </w:pPr>
      <w:r w:rsidRPr="0097187F">
        <w:rPr>
          <w:color w:val="2C5276"/>
          <w:spacing w:val="1"/>
          <w:sz w:val="24"/>
          <w:szCs w:val="24"/>
        </w:rPr>
        <w:t xml:space="preserve">Wala </w:t>
      </w:r>
      <w:r w:rsidR="007240D8" w:rsidRPr="0097187F">
        <w:rPr>
          <w:color w:val="2C5276"/>
          <w:spacing w:val="1"/>
          <w:sz w:val="24"/>
          <w:szCs w:val="24"/>
        </w:rPr>
        <w:t>[</w:t>
      </w:r>
      <w:r w:rsidR="007240D8" w:rsidRPr="0097187F">
        <w:rPr>
          <w:color w:val="2C5276"/>
          <w:sz w:val="24"/>
          <w:szCs w:val="24"/>
        </w:rPr>
        <w:t>h</w:t>
      </w:r>
      <w:r w:rsidRPr="0097187F">
        <w:rPr>
          <w:color w:val="2C5276"/>
          <w:sz w:val="24"/>
          <w:szCs w:val="24"/>
        </w:rPr>
        <w:t>akishiki</w:t>
      </w:r>
      <w:r w:rsidR="006F34BF" w:rsidRPr="0097187F">
        <w:rPr>
          <w:color w:val="2C5276"/>
          <w:sz w:val="24"/>
          <w:szCs w:val="24"/>
        </w:rPr>
        <w:t>] Kichwa, ambacho</w:t>
      </w:r>
      <w:r w:rsidRPr="0097187F">
        <w:rPr>
          <w:color w:val="2C5276"/>
          <w:sz w:val="24"/>
          <w:szCs w:val="24"/>
        </w:rPr>
        <w:t xml:space="preserve"> kwa yeye mwili wote ukiruzukiwa na kuungamanishwa kwa viungo na mishipa, hukua kwa maongeo yatokayo kwa Mungu </w:t>
      </w:r>
      <w:r w:rsidR="007240D8" w:rsidRPr="0097187F">
        <w:rPr>
          <w:color w:val="2C5276"/>
          <w:spacing w:val="-1"/>
          <w:sz w:val="24"/>
          <w:szCs w:val="24"/>
        </w:rPr>
        <w:t>(</w:t>
      </w:r>
      <w:r w:rsidRPr="0097187F">
        <w:rPr>
          <w:color w:val="2C5276"/>
          <w:spacing w:val="-1"/>
          <w:sz w:val="24"/>
          <w:szCs w:val="24"/>
        </w:rPr>
        <w:t>Wak</w:t>
      </w:r>
      <w:r w:rsidR="007240D8" w:rsidRPr="0097187F">
        <w:rPr>
          <w:color w:val="2C5276"/>
          <w:sz w:val="24"/>
          <w:szCs w:val="24"/>
        </w:rPr>
        <w:t>olo</w:t>
      </w:r>
      <w:r w:rsidR="007240D8" w:rsidRPr="0097187F">
        <w:rPr>
          <w:color w:val="2C5276"/>
          <w:spacing w:val="1"/>
          <w:sz w:val="24"/>
          <w:szCs w:val="24"/>
        </w:rPr>
        <w:t>s</w:t>
      </w:r>
      <w:r w:rsidRPr="0097187F">
        <w:rPr>
          <w:color w:val="2C5276"/>
          <w:spacing w:val="1"/>
          <w:sz w:val="24"/>
          <w:szCs w:val="24"/>
        </w:rPr>
        <w:t>a</w:t>
      </w:r>
      <w:r w:rsidR="007240D8" w:rsidRPr="0097187F">
        <w:rPr>
          <w:color w:val="2C5276"/>
          <w:sz w:val="24"/>
          <w:szCs w:val="24"/>
        </w:rPr>
        <w:t>i 2:1</w:t>
      </w:r>
      <w:r w:rsidR="007240D8" w:rsidRPr="0097187F">
        <w:rPr>
          <w:color w:val="2C5276"/>
          <w:spacing w:val="1"/>
          <w:sz w:val="24"/>
          <w:szCs w:val="24"/>
        </w:rPr>
        <w:t>9</w:t>
      </w:r>
      <w:r w:rsidR="007240D8" w:rsidRPr="0097187F">
        <w:rPr>
          <w:color w:val="2C5276"/>
          <w:spacing w:val="-1"/>
          <w:sz w:val="24"/>
          <w:szCs w:val="24"/>
        </w:rPr>
        <w:t>)</w:t>
      </w:r>
      <w:r w:rsidR="007240D8" w:rsidRPr="0097187F">
        <w:rPr>
          <w:color w:val="2C5276"/>
          <w:sz w:val="24"/>
          <w:szCs w:val="24"/>
        </w:rPr>
        <w:t>.</w:t>
      </w:r>
    </w:p>
    <w:p w14:paraId="5ACD1762" w14:textId="77777777" w:rsidR="00E152E5" w:rsidRPr="0097187F" w:rsidRDefault="00E152E5">
      <w:pPr>
        <w:spacing w:before="16" w:line="260" w:lineRule="exact"/>
        <w:rPr>
          <w:sz w:val="26"/>
          <w:szCs w:val="26"/>
        </w:rPr>
      </w:pPr>
    </w:p>
    <w:p w14:paraId="0906F275" w14:textId="77777777" w:rsidR="00865D6E" w:rsidRDefault="00737BFD">
      <w:pPr>
        <w:ind w:left="100" w:right="76" w:firstLine="720"/>
        <w:jc w:val="both"/>
        <w:rPr>
          <w:sz w:val="24"/>
          <w:szCs w:val="24"/>
        </w:rPr>
      </w:pPr>
      <w:r w:rsidRPr="0097187F">
        <w:rPr>
          <w:sz w:val="24"/>
          <w:szCs w:val="24"/>
        </w:rPr>
        <w:t>Zaidi ya hayo, ingawa muungano na Kristo hu</w:t>
      </w:r>
      <w:r w:rsidR="00E37A97" w:rsidRPr="0097187F">
        <w:rPr>
          <w:sz w:val="24"/>
          <w:szCs w:val="24"/>
        </w:rPr>
        <w:t>toa</w:t>
      </w:r>
      <w:r w:rsidRPr="0097187F">
        <w:rPr>
          <w:sz w:val="24"/>
          <w:szCs w:val="24"/>
        </w:rPr>
        <w:t xml:space="preserve"> msamaha </w:t>
      </w:r>
      <w:r w:rsidR="00E37A97" w:rsidRPr="0097187F">
        <w:rPr>
          <w:sz w:val="24"/>
          <w:szCs w:val="24"/>
        </w:rPr>
        <w:t>na h</w:t>
      </w:r>
      <w:r w:rsidRPr="0097187F">
        <w:rPr>
          <w:sz w:val="24"/>
          <w:szCs w:val="24"/>
        </w:rPr>
        <w:t xml:space="preserve">umweka </w:t>
      </w:r>
      <w:r w:rsidR="00E37A97" w:rsidRPr="0097187F">
        <w:rPr>
          <w:sz w:val="24"/>
          <w:szCs w:val="24"/>
        </w:rPr>
        <w:t xml:space="preserve">mtu </w:t>
      </w:r>
      <w:r w:rsidRPr="0097187F">
        <w:rPr>
          <w:sz w:val="24"/>
          <w:szCs w:val="24"/>
        </w:rPr>
        <w:t>huru kutoka katika hukumu ya Sheria, kugeukia mambo ya kishetani kuli</w:t>
      </w:r>
      <w:r w:rsidR="00E37A97" w:rsidRPr="0097187F">
        <w:rPr>
          <w:sz w:val="24"/>
          <w:szCs w:val="24"/>
        </w:rPr>
        <w:t>wa</w:t>
      </w:r>
      <w:r w:rsidRPr="0097187F">
        <w:rPr>
          <w:sz w:val="24"/>
          <w:szCs w:val="24"/>
        </w:rPr>
        <w:t>ong</w:t>
      </w:r>
      <w:r w:rsidR="00E37A97" w:rsidRPr="0097187F">
        <w:rPr>
          <w:sz w:val="24"/>
          <w:szCs w:val="24"/>
        </w:rPr>
        <w:t xml:space="preserve">oza Wakolosai kuingia katika </w:t>
      </w:r>
      <w:r w:rsidRPr="0097187F">
        <w:rPr>
          <w:sz w:val="24"/>
          <w:szCs w:val="24"/>
        </w:rPr>
        <w:t xml:space="preserve">udanganyifu wa </w:t>
      </w:r>
      <w:r w:rsidR="00E37A97" w:rsidRPr="0097187F">
        <w:rPr>
          <w:sz w:val="24"/>
          <w:szCs w:val="24"/>
        </w:rPr>
        <w:t xml:space="preserve">maisha ya </w:t>
      </w:r>
      <w:r w:rsidRPr="0097187F">
        <w:rPr>
          <w:sz w:val="24"/>
          <w:szCs w:val="24"/>
        </w:rPr>
        <w:t>kujinyima raha. Sikiliza jin</w:t>
      </w:r>
      <w:r w:rsidR="00030BE1" w:rsidRPr="0097187F">
        <w:rPr>
          <w:sz w:val="24"/>
          <w:szCs w:val="24"/>
        </w:rPr>
        <w:t xml:space="preserve">si Paulo alivyotoa </w:t>
      </w:r>
    </w:p>
    <w:p w14:paraId="6A901C89" w14:textId="77777777" w:rsidR="00865D6E" w:rsidRDefault="00865D6E" w:rsidP="00865D6E">
      <w:pPr>
        <w:ind w:left="100" w:right="76"/>
        <w:jc w:val="both"/>
        <w:rPr>
          <w:sz w:val="24"/>
          <w:szCs w:val="24"/>
        </w:rPr>
      </w:pPr>
    </w:p>
    <w:p w14:paraId="35A3B027" w14:textId="77777777" w:rsidR="00E152E5" w:rsidRPr="0097187F" w:rsidRDefault="00030BE1" w:rsidP="00865D6E">
      <w:pPr>
        <w:ind w:left="100" w:right="76"/>
        <w:jc w:val="both"/>
        <w:rPr>
          <w:sz w:val="24"/>
          <w:szCs w:val="24"/>
        </w:rPr>
      </w:pPr>
      <w:r w:rsidRPr="0097187F">
        <w:rPr>
          <w:sz w:val="24"/>
          <w:szCs w:val="24"/>
        </w:rPr>
        <w:t xml:space="preserve">maoni juu ya </w:t>
      </w:r>
      <w:r w:rsidR="00507911" w:rsidRPr="0097187F">
        <w:rPr>
          <w:sz w:val="24"/>
          <w:szCs w:val="24"/>
        </w:rPr>
        <w:t xml:space="preserve">ubatili wa </w:t>
      </w:r>
      <w:r w:rsidR="0032781B" w:rsidRPr="0097187F">
        <w:rPr>
          <w:sz w:val="24"/>
          <w:szCs w:val="24"/>
        </w:rPr>
        <w:t xml:space="preserve">maisha ya </w:t>
      </w:r>
      <w:r w:rsidR="00507911" w:rsidRPr="0097187F">
        <w:rPr>
          <w:sz w:val="24"/>
          <w:szCs w:val="24"/>
        </w:rPr>
        <w:t>kujinyima raha</w:t>
      </w:r>
      <w:r w:rsidRPr="0097187F">
        <w:rPr>
          <w:sz w:val="24"/>
          <w:szCs w:val="24"/>
        </w:rPr>
        <w:t xml:space="preserve"> </w:t>
      </w:r>
      <w:r w:rsidR="00737BFD" w:rsidRPr="0097187F">
        <w:rPr>
          <w:sz w:val="24"/>
          <w:szCs w:val="24"/>
        </w:rPr>
        <w:t>katika kitabu cha Wakolosai sura ya 2:23:</w:t>
      </w:r>
    </w:p>
    <w:p w14:paraId="63A98FB9" w14:textId="77777777" w:rsidR="0097187F" w:rsidRDefault="0097187F">
      <w:pPr>
        <w:ind w:left="820" w:right="798"/>
        <w:jc w:val="both"/>
        <w:rPr>
          <w:color w:val="2C5276"/>
          <w:sz w:val="24"/>
          <w:szCs w:val="24"/>
        </w:rPr>
      </w:pPr>
    </w:p>
    <w:p w14:paraId="7AFB97F3" w14:textId="77777777" w:rsidR="0097187F" w:rsidRDefault="0097187F">
      <w:pPr>
        <w:ind w:left="820" w:right="798"/>
        <w:jc w:val="both"/>
        <w:rPr>
          <w:color w:val="2C5276"/>
          <w:sz w:val="24"/>
          <w:szCs w:val="24"/>
        </w:rPr>
      </w:pPr>
    </w:p>
    <w:p w14:paraId="21014D20" w14:textId="77777777" w:rsidR="00E152E5" w:rsidRPr="0097187F" w:rsidRDefault="000D34E4">
      <w:pPr>
        <w:ind w:left="820" w:right="798"/>
        <w:jc w:val="both"/>
        <w:rPr>
          <w:sz w:val="24"/>
          <w:szCs w:val="24"/>
        </w:rPr>
      </w:pPr>
      <w:r w:rsidRPr="0097187F">
        <w:rPr>
          <w:color w:val="2C5276"/>
          <w:sz w:val="24"/>
          <w:szCs w:val="24"/>
        </w:rPr>
        <w:t xml:space="preserve">Mambo hayo </w:t>
      </w:r>
      <w:r w:rsidR="007240D8" w:rsidRPr="0097187F">
        <w:rPr>
          <w:color w:val="2C5276"/>
          <w:spacing w:val="1"/>
          <w:sz w:val="24"/>
          <w:szCs w:val="24"/>
        </w:rPr>
        <w:t>[</w:t>
      </w:r>
      <w:r w:rsidR="00976DE0" w:rsidRPr="0097187F">
        <w:rPr>
          <w:color w:val="2C5276"/>
          <w:spacing w:val="-2"/>
          <w:sz w:val="24"/>
          <w:szCs w:val="24"/>
        </w:rPr>
        <w:t>masharti</w:t>
      </w:r>
      <w:r w:rsidR="006F34BF" w:rsidRPr="0097187F">
        <w:rPr>
          <w:color w:val="2C5276"/>
          <w:sz w:val="24"/>
          <w:szCs w:val="24"/>
        </w:rPr>
        <w:t>] yanaonekana</w:t>
      </w:r>
      <w:r w:rsidR="002118A6" w:rsidRPr="0097187F">
        <w:rPr>
          <w:color w:val="2C5276"/>
          <w:spacing w:val="-1"/>
          <w:sz w:val="24"/>
          <w:szCs w:val="24"/>
        </w:rPr>
        <w:t xml:space="preserve"> kana kwamba </w:t>
      </w:r>
      <w:r w:rsidRPr="0097187F">
        <w:rPr>
          <w:color w:val="2C5276"/>
          <w:spacing w:val="-1"/>
          <w:sz w:val="24"/>
          <w:szCs w:val="24"/>
        </w:rPr>
        <w:t xml:space="preserve">yana hekima, katika namna ya ibaada mliyojitungia wenyewe na katika kunyenyekea, na katika kuutawala mwili kwa ukali; lakini hayafai kitu kwa kuzizuia tamaa za mwili </w:t>
      </w:r>
      <w:r w:rsidR="007240D8" w:rsidRPr="0097187F">
        <w:rPr>
          <w:color w:val="2C5276"/>
          <w:sz w:val="24"/>
          <w:szCs w:val="24"/>
        </w:rPr>
        <w:t>(</w:t>
      </w:r>
      <w:r w:rsidRPr="0097187F">
        <w:rPr>
          <w:color w:val="2C5276"/>
          <w:sz w:val="24"/>
          <w:szCs w:val="24"/>
        </w:rPr>
        <w:t>Wak</w:t>
      </w:r>
      <w:r w:rsidR="007240D8" w:rsidRPr="0097187F">
        <w:rPr>
          <w:color w:val="2C5276"/>
          <w:sz w:val="24"/>
          <w:szCs w:val="24"/>
        </w:rPr>
        <w:t>o</w:t>
      </w:r>
      <w:r w:rsidR="007240D8" w:rsidRPr="0097187F">
        <w:rPr>
          <w:color w:val="2C5276"/>
          <w:spacing w:val="1"/>
          <w:sz w:val="24"/>
          <w:szCs w:val="24"/>
        </w:rPr>
        <w:t>l</w:t>
      </w:r>
      <w:r w:rsidR="007240D8" w:rsidRPr="0097187F">
        <w:rPr>
          <w:color w:val="2C5276"/>
          <w:sz w:val="24"/>
          <w:szCs w:val="24"/>
        </w:rPr>
        <w:t>os</w:t>
      </w:r>
      <w:r w:rsidRPr="0097187F">
        <w:rPr>
          <w:color w:val="2C5276"/>
          <w:sz w:val="24"/>
          <w:szCs w:val="24"/>
        </w:rPr>
        <w:t>a</w:t>
      </w:r>
      <w:r w:rsidR="007240D8" w:rsidRPr="0097187F">
        <w:rPr>
          <w:color w:val="2C5276"/>
          <w:spacing w:val="1"/>
          <w:sz w:val="24"/>
          <w:szCs w:val="24"/>
        </w:rPr>
        <w:t>i</w:t>
      </w:r>
      <w:r w:rsidR="007240D8" w:rsidRPr="0097187F">
        <w:rPr>
          <w:color w:val="2C5276"/>
          <w:sz w:val="24"/>
          <w:szCs w:val="24"/>
        </w:rPr>
        <w:t>2:23).</w:t>
      </w:r>
    </w:p>
    <w:p w14:paraId="49F8843D" w14:textId="77777777" w:rsidR="00E152E5" w:rsidRDefault="00E152E5">
      <w:pPr>
        <w:spacing w:before="16" w:line="260" w:lineRule="exact"/>
        <w:rPr>
          <w:sz w:val="26"/>
          <w:szCs w:val="26"/>
        </w:rPr>
      </w:pPr>
    </w:p>
    <w:p w14:paraId="5DF5FA2A" w14:textId="77777777" w:rsidR="00865D6E" w:rsidRPr="0097187F" w:rsidRDefault="00865D6E">
      <w:pPr>
        <w:spacing w:before="16" w:line="260" w:lineRule="exact"/>
        <w:rPr>
          <w:sz w:val="26"/>
          <w:szCs w:val="26"/>
        </w:rPr>
      </w:pPr>
    </w:p>
    <w:p w14:paraId="408B0D93" w14:textId="3673B471" w:rsidR="00E152E5" w:rsidRPr="0097187F" w:rsidRDefault="0032781B" w:rsidP="002E6B62">
      <w:pPr>
        <w:ind w:right="89" w:firstLine="720"/>
        <w:jc w:val="both"/>
        <w:rPr>
          <w:sz w:val="24"/>
          <w:szCs w:val="24"/>
        </w:rPr>
      </w:pPr>
      <w:r w:rsidRPr="0097187F">
        <w:rPr>
          <w:spacing w:val="-1"/>
          <w:sz w:val="24"/>
          <w:szCs w:val="24"/>
        </w:rPr>
        <w:t>Angalau kwa baaadhi ya Wakolosai</w:t>
      </w:r>
      <w:r w:rsidR="003E1B13" w:rsidRPr="0097187F">
        <w:rPr>
          <w:spacing w:val="-1"/>
          <w:sz w:val="24"/>
          <w:szCs w:val="24"/>
        </w:rPr>
        <w:t xml:space="preserve">, kujitiisha kwa miungu ya uongo ya walimu wazushi kulitokeza tu “kujinyima raha </w:t>
      </w:r>
      <w:r w:rsidR="00B27B53" w:rsidRPr="0097187F">
        <w:rPr>
          <w:spacing w:val="-1"/>
          <w:sz w:val="24"/>
          <w:szCs w:val="24"/>
        </w:rPr>
        <w:t xml:space="preserve">na ukali </w:t>
      </w:r>
      <w:r w:rsidR="00536F34" w:rsidRPr="0097187F">
        <w:rPr>
          <w:spacing w:val="-1"/>
          <w:sz w:val="24"/>
          <w:szCs w:val="24"/>
        </w:rPr>
        <w:t>k</w:t>
      </w:r>
      <w:r w:rsidR="00B27B53" w:rsidRPr="0097187F">
        <w:rPr>
          <w:spacing w:val="-1"/>
          <w:sz w:val="24"/>
          <w:szCs w:val="24"/>
        </w:rPr>
        <w:t>wa mwili.”</w:t>
      </w:r>
      <w:r w:rsidR="00422010">
        <w:rPr>
          <w:spacing w:val="-1"/>
          <w:sz w:val="24"/>
          <w:szCs w:val="24"/>
        </w:rPr>
        <w:t xml:space="preserve"> </w:t>
      </w:r>
      <w:r w:rsidR="002E6B62" w:rsidRPr="0097187F">
        <w:rPr>
          <w:sz w:val="24"/>
          <w:szCs w:val="24"/>
        </w:rPr>
        <w:t xml:space="preserve">Haikuwa na manufaa yoyote dhidi ya dhambi. Maisha hayo makali yalipaswa </w:t>
      </w:r>
      <w:r w:rsidR="00030BE1" w:rsidRPr="0097187F">
        <w:rPr>
          <w:sz w:val="24"/>
          <w:szCs w:val="24"/>
        </w:rPr>
        <w:t xml:space="preserve">kuleta baraka, </w:t>
      </w:r>
      <w:r w:rsidR="002E6B62" w:rsidRPr="0097187F">
        <w:rPr>
          <w:sz w:val="24"/>
          <w:szCs w:val="24"/>
        </w:rPr>
        <w:t>lakini roho waovu hawakuwa na uwezo wa kumbariki mtu yeyote. Kinyume chake, muungano na Kristo hutoa uhuru badala ya kutii, na kwa kweli huharibu nguvu ya dhambi.</w:t>
      </w:r>
    </w:p>
    <w:p w14:paraId="3194A4F5" w14:textId="77777777" w:rsidR="009F5B4A" w:rsidRPr="0097187F" w:rsidRDefault="00A15B9C" w:rsidP="009F5B4A">
      <w:pPr>
        <w:ind w:left="100" w:right="80" w:firstLine="720"/>
        <w:jc w:val="both"/>
        <w:rPr>
          <w:sz w:val="24"/>
          <w:szCs w:val="24"/>
        </w:rPr>
      </w:pPr>
      <w:r w:rsidRPr="0097187F">
        <w:rPr>
          <w:spacing w:val="3"/>
          <w:sz w:val="24"/>
          <w:szCs w:val="24"/>
        </w:rPr>
        <w:t>Kwa kutofautisha maisha katika muungano na Kristo na maisha yaliyoishi chini</w:t>
      </w:r>
      <w:r w:rsidR="00030BE1" w:rsidRPr="0097187F">
        <w:rPr>
          <w:spacing w:val="3"/>
          <w:sz w:val="24"/>
          <w:szCs w:val="24"/>
        </w:rPr>
        <w:t xml:space="preserve"> ya kujitiisha kwa </w:t>
      </w:r>
      <w:r w:rsidRPr="0097187F">
        <w:rPr>
          <w:spacing w:val="3"/>
          <w:sz w:val="24"/>
          <w:szCs w:val="24"/>
        </w:rPr>
        <w:t xml:space="preserve">viumbe </w:t>
      </w:r>
      <w:r w:rsidR="00B818E0" w:rsidRPr="0097187F">
        <w:rPr>
          <w:spacing w:val="3"/>
          <w:sz w:val="24"/>
          <w:szCs w:val="24"/>
        </w:rPr>
        <w:t>wa r</w:t>
      </w:r>
      <w:r w:rsidRPr="0097187F">
        <w:rPr>
          <w:spacing w:val="3"/>
          <w:sz w:val="24"/>
          <w:szCs w:val="24"/>
        </w:rPr>
        <w:t>oho waovu</w:t>
      </w:r>
      <w:r w:rsidR="00B818E0" w:rsidRPr="0097187F">
        <w:rPr>
          <w:spacing w:val="3"/>
          <w:sz w:val="24"/>
          <w:szCs w:val="24"/>
        </w:rPr>
        <w:t xml:space="preserve">, </w:t>
      </w:r>
      <w:r w:rsidR="007240D8" w:rsidRPr="0097187F">
        <w:rPr>
          <w:spacing w:val="1"/>
          <w:sz w:val="24"/>
          <w:szCs w:val="24"/>
        </w:rPr>
        <w:t>P</w:t>
      </w:r>
      <w:r w:rsidR="007240D8" w:rsidRPr="0097187F">
        <w:rPr>
          <w:spacing w:val="-1"/>
          <w:sz w:val="24"/>
          <w:szCs w:val="24"/>
        </w:rPr>
        <w:t>a</w:t>
      </w:r>
      <w:r w:rsidR="007240D8" w:rsidRPr="0097187F">
        <w:rPr>
          <w:sz w:val="24"/>
          <w:szCs w:val="24"/>
        </w:rPr>
        <w:t>ul</w:t>
      </w:r>
      <w:r w:rsidR="00B818E0" w:rsidRPr="0097187F">
        <w:rPr>
          <w:sz w:val="24"/>
          <w:szCs w:val="24"/>
        </w:rPr>
        <w:t>o alionyesha kwamba wokovu uliotolewa katika injili ya kweli ya Kikristo ulikuwa bora Zaidi kuliko ule uliotolewa na walimu wa uongo huko Kolosai</w:t>
      </w:r>
      <w:r w:rsidR="007240D8" w:rsidRPr="0097187F">
        <w:rPr>
          <w:sz w:val="24"/>
          <w:szCs w:val="24"/>
        </w:rPr>
        <w:t>.</w:t>
      </w:r>
    </w:p>
    <w:p w14:paraId="2E891BB4" w14:textId="77777777" w:rsidR="00E152E5" w:rsidRPr="0097187F" w:rsidRDefault="00565961" w:rsidP="009F5B4A">
      <w:pPr>
        <w:ind w:left="100" w:right="76" w:firstLine="720"/>
        <w:jc w:val="both"/>
        <w:rPr>
          <w:sz w:val="24"/>
          <w:szCs w:val="24"/>
        </w:rPr>
      </w:pPr>
      <w:r w:rsidRPr="0097187F">
        <w:rPr>
          <w:sz w:val="24"/>
          <w:szCs w:val="24"/>
        </w:rPr>
        <w:t>Hatimaye, baada ya kuzungumz</w:t>
      </w:r>
      <w:r w:rsidR="009F5B4A" w:rsidRPr="0097187F">
        <w:rPr>
          <w:sz w:val="24"/>
          <w:szCs w:val="24"/>
        </w:rPr>
        <w:t xml:space="preserve">ia ukuu wa Kristo na wahudumu wake, na ukuu wa wokovu unaotolewa katika injili ya Kristo, Paulo aligeukia ukuu wa </w:t>
      </w:r>
      <w:r w:rsidRPr="0097187F">
        <w:rPr>
          <w:sz w:val="24"/>
          <w:szCs w:val="24"/>
        </w:rPr>
        <w:t>maisha ya Kikristo katika</w:t>
      </w:r>
      <w:r w:rsidR="0035043D" w:rsidRPr="0097187F">
        <w:rPr>
          <w:sz w:val="24"/>
          <w:szCs w:val="24"/>
        </w:rPr>
        <w:t xml:space="preserve"> kitabu cha </w:t>
      </w:r>
      <w:r w:rsidR="009F5B4A" w:rsidRPr="0097187F">
        <w:rPr>
          <w:sz w:val="24"/>
          <w:szCs w:val="24"/>
        </w:rPr>
        <w:t xml:space="preserve">Wakolosai </w:t>
      </w:r>
      <w:r w:rsidRPr="0097187F">
        <w:rPr>
          <w:sz w:val="24"/>
          <w:szCs w:val="24"/>
        </w:rPr>
        <w:t xml:space="preserve">sura ya </w:t>
      </w:r>
      <w:r w:rsidR="009F5B4A" w:rsidRPr="0097187F">
        <w:rPr>
          <w:sz w:val="24"/>
          <w:szCs w:val="24"/>
        </w:rPr>
        <w:t>3:1–4:6.  Katika sehemu hii, Paulo alionyesha kwamba mtindo wa maisha wa Kikristo ni wa kimaadili zaidi kuliko mtindo wa maisha unaotetewa na walimu wa uongo.</w:t>
      </w:r>
    </w:p>
    <w:p w14:paraId="5CF893EB" w14:textId="77777777" w:rsidR="00E152E5" w:rsidRPr="0097187F" w:rsidRDefault="00E152E5">
      <w:pPr>
        <w:spacing w:line="200" w:lineRule="exact"/>
      </w:pPr>
    </w:p>
    <w:p w14:paraId="474F7BCE" w14:textId="77777777" w:rsidR="00E152E5" w:rsidRPr="0097187F" w:rsidRDefault="00E152E5">
      <w:pPr>
        <w:spacing w:line="200" w:lineRule="exact"/>
      </w:pPr>
    </w:p>
    <w:p w14:paraId="4F4D7B15" w14:textId="77777777" w:rsidR="00E152E5" w:rsidRPr="0097187F" w:rsidRDefault="00E152E5">
      <w:pPr>
        <w:spacing w:before="7" w:line="240" w:lineRule="exact"/>
        <w:rPr>
          <w:sz w:val="24"/>
          <w:szCs w:val="24"/>
        </w:rPr>
      </w:pPr>
    </w:p>
    <w:p w14:paraId="6A77A806" w14:textId="77777777" w:rsidR="00E152E5" w:rsidRPr="0097187F" w:rsidRDefault="00A05F74">
      <w:pPr>
        <w:ind w:left="100" w:right="3864"/>
        <w:jc w:val="both"/>
        <w:rPr>
          <w:sz w:val="28"/>
          <w:szCs w:val="28"/>
        </w:rPr>
      </w:pPr>
      <w:r w:rsidRPr="0097187F">
        <w:rPr>
          <w:b/>
          <w:color w:val="2C5276"/>
          <w:sz w:val="28"/>
          <w:szCs w:val="28"/>
        </w:rPr>
        <w:t xml:space="preserve">Ukuu wa </w:t>
      </w:r>
      <w:r w:rsidRPr="0097187F">
        <w:rPr>
          <w:b/>
          <w:color w:val="2C5276"/>
          <w:spacing w:val="-2"/>
          <w:sz w:val="28"/>
          <w:szCs w:val="28"/>
        </w:rPr>
        <w:t>Maisha ya Kik</w:t>
      </w:r>
      <w:r w:rsidR="007240D8" w:rsidRPr="0097187F">
        <w:rPr>
          <w:b/>
          <w:color w:val="2C5276"/>
          <w:sz w:val="28"/>
          <w:szCs w:val="28"/>
        </w:rPr>
        <w:t>r</w:t>
      </w:r>
      <w:r w:rsidR="007240D8" w:rsidRPr="0097187F">
        <w:rPr>
          <w:b/>
          <w:color w:val="2C5276"/>
          <w:spacing w:val="-1"/>
          <w:sz w:val="28"/>
          <w:szCs w:val="28"/>
        </w:rPr>
        <w:t>is</w:t>
      </w:r>
      <w:r w:rsidR="007240D8" w:rsidRPr="0097187F">
        <w:rPr>
          <w:b/>
          <w:color w:val="2C5276"/>
          <w:sz w:val="28"/>
          <w:szCs w:val="28"/>
        </w:rPr>
        <w:t>t</w:t>
      </w:r>
      <w:r w:rsidRPr="0097187F">
        <w:rPr>
          <w:b/>
          <w:color w:val="2C5276"/>
          <w:spacing w:val="1"/>
          <w:sz w:val="28"/>
          <w:szCs w:val="28"/>
        </w:rPr>
        <w:t>o</w:t>
      </w:r>
      <w:r w:rsidR="006F34BF" w:rsidRPr="0097187F">
        <w:rPr>
          <w:b/>
          <w:color w:val="2C5276"/>
          <w:spacing w:val="1"/>
          <w:sz w:val="28"/>
          <w:szCs w:val="28"/>
        </w:rPr>
        <w:t xml:space="preserve"> </w:t>
      </w:r>
      <w:r w:rsidR="007240D8" w:rsidRPr="0097187F">
        <w:rPr>
          <w:b/>
          <w:color w:val="2C5276"/>
          <w:spacing w:val="-2"/>
          <w:sz w:val="28"/>
          <w:szCs w:val="28"/>
        </w:rPr>
        <w:t>(</w:t>
      </w:r>
      <w:r w:rsidR="007240D8" w:rsidRPr="0097187F">
        <w:rPr>
          <w:b/>
          <w:color w:val="2C5276"/>
          <w:spacing w:val="1"/>
          <w:sz w:val="28"/>
          <w:szCs w:val="28"/>
        </w:rPr>
        <w:t>3</w:t>
      </w:r>
      <w:r w:rsidR="007240D8" w:rsidRPr="0097187F">
        <w:rPr>
          <w:b/>
          <w:color w:val="2C5276"/>
          <w:spacing w:val="-2"/>
          <w:sz w:val="28"/>
          <w:szCs w:val="28"/>
        </w:rPr>
        <w:t>:</w:t>
      </w:r>
      <w:r w:rsidR="007240D8" w:rsidRPr="0097187F">
        <w:rPr>
          <w:b/>
          <w:color w:val="2C5276"/>
          <w:spacing w:val="2"/>
          <w:sz w:val="28"/>
          <w:szCs w:val="28"/>
        </w:rPr>
        <w:t>1</w:t>
      </w:r>
      <w:r w:rsidR="007240D8" w:rsidRPr="0097187F">
        <w:rPr>
          <w:b/>
          <w:color w:val="2C5276"/>
          <w:spacing w:val="-1"/>
          <w:sz w:val="28"/>
          <w:szCs w:val="28"/>
        </w:rPr>
        <w:t>–</w:t>
      </w:r>
      <w:r w:rsidR="007240D8" w:rsidRPr="0097187F">
        <w:rPr>
          <w:b/>
          <w:color w:val="2C5276"/>
          <w:spacing w:val="1"/>
          <w:sz w:val="28"/>
          <w:szCs w:val="28"/>
        </w:rPr>
        <w:t>4</w:t>
      </w:r>
      <w:r w:rsidR="007240D8" w:rsidRPr="0097187F">
        <w:rPr>
          <w:b/>
          <w:color w:val="2C5276"/>
          <w:spacing w:val="-2"/>
          <w:sz w:val="28"/>
          <w:szCs w:val="28"/>
        </w:rPr>
        <w:t>:</w:t>
      </w:r>
      <w:r w:rsidR="007240D8" w:rsidRPr="0097187F">
        <w:rPr>
          <w:b/>
          <w:color w:val="2C5276"/>
          <w:spacing w:val="-1"/>
          <w:sz w:val="28"/>
          <w:szCs w:val="28"/>
        </w:rPr>
        <w:t>6</w:t>
      </w:r>
      <w:r w:rsidR="007240D8" w:rsidRPr="0097187F">
        <w:rPr>
          <w:b/>
          <w:color w:val="2C5276"/>
          <w:sz w:val="28"/>
          <w:szCs w:val="28"/>
        </w:rPr>
        <w:t>)</w:t>
      </w:r>
    </w:p>
    <w:p w14:paraId="0B75CE64" w14:textId="77777777" w:rsidR="00E152E5" w:rsidRPr="0097187F" w:rsidRDefault="00E152E5">
      <w:pPr>
        <w:spacing w:before="12" w:line="260" w:lineRule="exact"/>
        <w:rPr>
          <w:sz w:val="26"/>
          <w:szCs w:val="26"/>
        </w:rPr>
      </w:pPr>
    </w:p>
    <w:p w14:paraId="417B8E7F" w14:textId="77777777" w:rsidR="00E152E5" w:rsidRPr="0097187F" w:rsidRDefault="00424661">
      <w:pPr>
        <w:ind w:left="100" w:right="77" w:firstLine="720"/>
        <w:jc w:val="both"/>
        <w:rPr>
          <w:sz w:val="24"/>
          <w:szCs w:val="24"/>
        </w:rPr>
      </w:pPr>
      <w:r w:rsidRPr="0097187F">
        <w:rPr>
          <w:sz w:val="24"/>
          <w:szCs w:val="24"/>
        </w:rPr>
        <w:t>Yaonekana walimu wa</w:t>
      </w:r>
      <w:r w:rsidR="00030BE1" w:rsidRPr="0097187F">
        <w:rPr>
          <w:sz w:val="24"/>
          <w:szCs w:val="24"/>
        </w:rPr>
        <w:t xml:space="preserve"> u</w:t>
      </w:r>
      <w:r w:rsidRPr="0097187F">
        <w:rPr>
          <w:sz w:val="24"/>
          <w:szCs w:val="24"/>
        </w:rPr>
        <w:t>ongo huko Kolosai huonekana kuwa walijali sana</w:t>
      </w:r>
      <w:r w:rsidR="00030BE1" w:rsidRPr="0097187F">
        <w:rPr>
          <w:sz w:val="24"/>
          <w:szCs w:val="24"/>
        </w:rPr>
        <w:t xml:space="preserve"> </w:t>
      </w:r>
      <w:r w:rsidRPr="0097187F">
        <w:rPr>
          <w:sz w:val="24"/>
          <w:szCs w:val="24"/>
        </w:rPr>
        <w:t>maisha ya kimaadili. Kwani, lengo la maisha yao ya ukali</w:t>
      </w:r>
      <w:r w:rsidR="00030BE1" w:rsidRPr="0097187F">
        <w:rPr>
          <w:sz w:val="24"/>
          <w:szCs w:val="24"/>
        </w:rPr>
        <w:t xml:space="preserve"> </w:t>
      </w:r>
      <w:r w:rsidR="008D647C" w:rsidRPr="0097187F">
        <w:rPr>
          <w:sz w:val="24"/>
          <w:szCs w:val="24"/>
        </w:rPr>
        <w:t>lilikuwa kuepuka anasa z</w:t>
      </w:r>
      <w:r w:rsidRPr="0097187F">
        <w:rPr>
          <w:sz w:val="24"/>
          <w:szCs w:val="24"/>
        </w:rPr>
        <w:t>a kimwili</w:t>
      </w:r>
      <w:r w:rsidR="00CF37C7" w:rsidRPr="0097187F">
        <w:rPr>
          <w:sz w:val="24"/>
          <w:szCs w:val="24"/>
        </w:rPr>
        <w:t>. Kwa</w:t>
      </w:r>
      <w:r w:rsidRPr="0097187F">
        <w:rPr>
          <w:sz w:val="24"/>
          <w:szCs w:val="24"/>
        </w:rPr>
        <w:t xml:space="preserve"> sababu hii, viwango au malengo yao</w:t>
      </w:r>
      <w:r w:rsidR="00304F3B" w:rsidRPr="0097187F">
        <w:rPr>
          <w:sz w:val="24"/>
          <w:szCs w:val="24"/>
        </w:rPr>
        <w:t xml:space="preserve">ya kimaadili </w:t>
      </w:r>
      <w:r w:rsidR="0011731E" w:rsidRPr="0097187F">
        <w:rPr>
          <w:sz w:val="24"/>
          <w:szCs w:val="24"/>
        </w:rPr>
        <w:t>yalilivutia</w:t>
      </w:r>
      <w:r w:rsidRPr="0097187F">
        <w:rPr>
          <w:sz w:val="24"/>
          <w:szCs w:val="24"/>
        </w:rPr>
        <w:t xml:space="preserve"> k</w:t>
      </w:r>
      <w:r w:rsidR="00AA42FC" w:rsidRPr="0097187F">
        <w:rPr>
          <w:sz w:val="24"/>
          <w:szCs w:val="24"/>
        </w:rPr>
        <w:t xml:space="preserve">anisa la Kikristo huko Kolosai. </w:t>
      </w:r>
      <w:r w:rsidRPr="0097187F">
        <w:rPr>
          <w:sz w:val="24"/>
          <w:szCs w:val="24"/>
        </w:rPr>
        <w:t>Laki</w:t>
      </w:r>
      <w:r w:rsidR="00AA42FC" w:rsidRPr="0097187F">
        <w:rPr>
          <w:sz w:val="24"/>
          <w:szCs w:val="24"/>
        </w:rPr>
        <w:t>ni kulikuwa na tatizo. Kwa ufupi, kujinyima vitu vya kimwili</w:t>
      </w:r>
      <w:r w:rsidR="00030BE1" w:rsidRPr="0097187F">
        <w:rPr>
          <w:sz w:val="24"/>
          <w:szCs w:val="24"/>
        </w:rPr>
        <w:t xml:space="preserve"> </w:t>
      </w:r>
      <w:r w:rsidR="00AA42FC" w:rsidRPr="0097187F">
        <w:rPr>
          <w:sz w:val="24"/>
          <w:szCs w:val="24"/>
        </w:rPr>
        <w:t>hakufai</w:t>
      </w:r>
      <w:r w:rsidRPr="0097187F">
        <w:rPr>
          <w:sz w:val="24"/>
          <w:szCs w:val="24"/>
        </w:rPr>
        <w:t>. Ukweli wa mambo n</w:t>
      </w:r>
      <w:r w:rsidR="00DD6DC5" w:rsidRPr="0097187F">
        <w:rPr>
          <w:sz w:val="24"/>
          <w:szCs w:val="24"/>
        </w:rPr>
        <w:t>i kwamba wanadamu walioanguka hawana</w:t>
      </w:r>
      <w:r w:rsidR="00B85C33" w:rsidRPr="0097187F">
        <w:rPr>
          <w:sz w:val="24"/>
          <w:szCs w:val="24"/>
        </w:rPr>
        <w:t xml:space="preserve"> nguvu</w:t>
      </w:r>
      <w:r w:rsidR="00090703" w:rsidRPr="0097187F">
        <w:rPr>
          <w:sz w:val="24"/>
          <w:szCs w:val="24"/>
        </w:rPr>
        <w:t xml:space="preserve"> ya kupinga dhambi. H</w:t>
      </w:r>
      <w:r w:rsidRPr="0097187F">
        <w:rPr>
          <w:sz w:val="24"/>
          <w:szCs w:val="24"/>
        </w:rPr>
        <w:t>i</w:t>
      </w:r>
      <w:r w:rsidR="00090703" w:rsidRPr="0097187F">
        <w:rPr>
          <w:sz w:val="24"/>
          <w:szCs w:val="24"/>
        </w:rPr>
        <w:t>v</w:t>
      </w:r>
      <w:r w:rsidRPr="0097187F">
        <w:rPr>
          <w:sz w:val="24"/>
          <w:szCs w:val="24"/>
        </w:rPr>
        <w:t>yo, haijalishi tuna</w:t>
      </w:r>
      <w:r w:rsidR="00547EED" w:rsidRPr="0097187F">
        <w:rPr>
          <w:sz w:val="24"/>
          <w:szCs w:val="24"/>
        </w:rPr>
        <w:t>vyojitahidi sana</w:t>
      </w:r>
      <w:r w:rsidRPr="0097187F">
        <w:rPr>
          <w:sz w:val="24"/>
          <w:szCs w:val="24"/>
        </w:rPr>
        <w:t>i</w:t>
      </w:r>
      <w:r w:rsidR="009675F9" w:rsidRPr="0097187F">
        <w:rPr>
          <w:sz w:val="24"/>
          <w:szCs w:val="24"/>
        </w:rPr>
        <w:t xml:space="preserve">li kuepuka dhambi, bila Kristo, </w:t>
      </w:r>
      <w:r w:rsidRPr="0097187F">
        <w:rPr>
          <w:sz w:val="24"/>
          <w:szCs w:val="24"/>
        </w:rPr>
        <w:t>tuna</w:t>
      </w:r>
      <w:r w:rsidR="006737D0" w:rsidRPr="0097187F">
        <w:rPr>
          <w:sz w:val="24"/>
          <w:szCs w:val="24"/>
        </w:rPr>
        <w:t>shindwa</w:t>
      </w:r>
      <w:r w:rsidR="009675F9" w:rsidRPr="0097187F">
        <w:rPr>
          <w:sz w:val="24"/>
          <w:szCs w:val="24"/>
        </w:rPr>
        <w:t xml:space="preserve"> daima</w:t>
      </w:r>
      <w:r w:rsidRPr="0097187F">
        <w:rPr>
          <w:sz w:val="24"/>
          <w:szCs w:val="24"/>
        </w:rPr>
        <w:t>. Ili kuishi kwa uadilifu, kutii viwango vya maadili ambavyo Mungu ametupa</w:t>
      </w:r>
      <w:r w:rsidR="00B75066" w:rsidRPr="0097187F">
        <w:rPr>
          <w:sz w:val="24"/>
          <w:szCs w:val="24"/>
        </w:rPr>
        <w:t>tia</w:t>
      </w:r>
      <w:r w:rsidRPr="0097187F">
        <w:rPr>
          <w:sz w:val="24"/>
          <w:szCs w:val="24"/>
        </w:rPr>
        <w:t>, tunapaswa kutegemea kitu chenye nguvu zaidi kuliko sisi wenyewe.</w:t>
      </w:r>
    </w:p>
    <w:p w14:paraId="3C167282" w14:textId="77777777" w:rsidR="00E152E5" w:rsidRPr="0097187F" w:rsidRDefault="00EF6270">
      <w:pPr>
        <w:ind w:left="100" w:right="75" w:firstLine="720"/>
        <w:jc w:val="both"/>
        <w:rPr>
          <w:sz w:val="24"/>
          <w:szCs w:val="24"/>
        </w:rPr>
      </w:pPr>
      <w:r w:rsidRPr="0097187F">
        <w:rPr>
          <w:sz w:val="24"/>
          <w:szCs w:val="24"/>
        </w:rPr>
        <w:t>Kwa njia fulani, mafundisho ya Paulo kuhusu maisha ya Kikristo yalifanana na mafundisho ya walimu wa uongo</w:t>
      </w:r>
      <w:r w:rsidR="00256504" w:rsidRPr="0097187F">
        <w:rPr>
          <w:sz w:val="24"/>
          <w:szCs w:val="24"/>
        </w:rPr>
        <w:t xml:space="preserve">. Kwa kweli, Paulo </w:t>
      </w:r>
      <w:r w:rsidRPr="0097187F">
        <w:rPr>
          <w:sz w:val="24"/>
          <w:szCs w:val="24"/>
        </w:rPr>
        <w:t>a</w:t>
      </w:r>
      <w:r w:rsidR="00256504" w:rsidRPr="0097187F">
        <w:rPr>
          <w:sz w:val="24"/>
          <w:szCs w:val="24"/>
        </w:rPr>
        <w:t>lisema</w:t>
      </w:r>
      <w:r w:rsidR="00030BE1" w:rsidRPr="0097187F">
        <w:rPr>
          <w:sz w:val="24"/>
          <w:szCs w:val="24"/>
        </w:rPr>
        <w:t xml:space="preserve"> </w:t>
      </w:r>
      <w:r w:rsidR="00256504" w:rsidRPr="0097187F">
        <w:rPr>
          <w:sz w:val="24"/>
          <w:szCs w:val="24"/>
        </w:rPr>
        <w:t xml:space="preserve">kwamba ni vizuri </w:t>
      </w:r>
      <w:r w:rsidRPr="0097187F">
        <w:rPr>
          <w:sz w:val="24"/>
          <w:szCs w:val="24"/>
        </w:rPr>
        <w:t>ku</w:t>
      </w:r>
      <w:r w:rsidR="00030BE1" w:rsidRPr="0097187F">
        <w:rPr>
          <w:sz w:val="24"/>
          <w:szCs w:val="24"/>
        </w:rPr>
        <w:t xml:space="preserve">dhukuru </w:t>
      </w:r>
      <w:r w:rsidRPr="0097187F">
        <w:rPr>
          <w:sz w:val="24"/>
          <w:szCs w:val="24"/>
        </w:rPr>
        <w:t>mambo</w:t>
      </w:r>
      <w:r w:rsidR="00256504" w:rsidRPr="0097187F">
        <w:rPr>
          <w:sz w:val="24"/>
          <w:szCs w:val="24"/>
        </w:rPr>
        <w:t xml:space="preserve"> ya mbinguni na ya kiroho badala ya </w:t>
      </w:r>
      <w:r w:rsidRPr="0097187F">
        <w:rPr>
          <w:sz w:val="24"/>
          <w:szCs w:val="24"/>
        </w:rPr>
        <w:t xml:space="preserve">mambo ya </w:t>
      </w:r>
      <w:r w:rsidR="00256504" w:rsidRPr="0097187F">
        <w:rPr>
          <w:sz w:val="24"/>
          <w:szCs w:val="24"/>
        </w:rPr>
        <w:t>ki</w:t>
      </w:r>
      <w:r w:rsidRPr="0097187F">
        <w:rPr>
          <w:sz w:val="24"/>
          <w:szCs w:val="24"/>
        </w:rPr>
        <w:t xml:space="preserve">dunia. Sikiliza maneno yake katika </w:t>
      </w:r>
      <w:r w:rsidR="000D4C75" w:rsidRPr="0097187F">
        <w:rPr>
          <w:sz w:val="24"/>
          <w:szCs w:val="24"/>
        </w:rPr>
        <w:t xml:space="preserve">kitabu cha </w:t>
      </w:r>
      <w:r w:rsidRPr="0097187F">
        <w:rPr>
          <w:sz w:val="24"/>
          <w:szCs w:val="24"/>
        </w:rPr>
        <w:t xml:space="preserve">Wakolosai </w:t>
      </w:r>
      <w:r w:rsidR="000D4C75" w:rsidRPr="0097187F">
        <w:rPr>
          <w:sz w:val="24"/>
          <w:szCs w:val="24"/>
        </w:rPr>
        <w:t xml:space="preserve">sura ya </w:t>
      </w:r>
      <w:r w:rsidRPr="0097187F">
        <w:rPr>
          <w:sz w:val="24"/>
          <w:szCs w:val="24"/>
        </w:rPr>
        <w:t>3:2:</w:t>
      </w:r>
    </w:p>
    <w:p w14:paraId="4433ACEF" w14:textId="77777777" w:rsidR="00E152E5" w:rsidRPr="0097187F" w:rsidRDefault="00E152E5" w:rsidP="000D4C75">
      <w:pPr>
        <w:ind w:right="8350"/>
        <w:jc w:val="both"/>
        <w:rPr>
          <w:sz w:val="24"/>
          <w:szCs w:val="24"/>
        </w:rPr>
      </w:pPr>
    </w:p>
    <w:p w14:paraId="0D7E2026" w14:textId="77777777" w:rsidR="00E152E5" w:rsidRPr="0097187F" w:rsidRDefault="00E152E5">
      <w:pPr>
        <w:spacing w:before="16" w:line="260" w:lineRule="exact"/>
        <w:rPr>
          <w:sz w:val="26"/>
          <w:szCs w:val="26"/>
        </w:rPr>
      </w:pPr>
    </w:p>
    <w:p w14:paraId="3AA404AF" w14:textId="77777777" w:rsidR="00E152E5" w:rsidRPr="0097187F" w:rsidRDefault="00380330">
      <w:pPr>
        <w:ind w:left="820"/>
        <w:rPr>
          <w:sz w:val="24"/>
          <w:szCs w:val="24"/>
        </w:rPr>
      </w:pPr>
      <w:r w:rsidRPr="0097187F">
        <w:rPr>
          <w:color w:val="2C5276"/>
          <w:spacing w:val="1"/>
          <w:sz w:val="24"/>
          <w:szCs w:val="24"/>
        </w:rPr>
        <w:t xml:space="preserve">Yafikirini yaliyo juu, siyo yaliyo katika nchi </w:t>
      </w:r>
      <w:r w:rsidR="007240D8" w:rsidRPr="0097187F">
        <w:rPr>
          <w:color w:val="2C5276"/>
          <w:spacing w:val="-1"/>
          <w:sz w:val="24"/>
          <w:szCs w:val="24"/>
        </w:rPr>
        <w:t>(</w:t>
      </w:r>
      <w:r w:rsidRPr="0097187F">
        <w:rPr>
          <w:color w:val="2C5276"/>
          <w:spacing w:val="-1"/>
          <w:sz w:val="24"/>
          <w:szCs w:val="24"/>
        </w:rPr>
        <w:t>Wak</w:t>
      </w:r>
      <w:r w:rsidR="007240D8" w:rsidRPr="0097187F">
        <w:rPr>
          <w:color w:val="2C5276"/>
          <w:sz w:val="24"/>
          <w:szCs w:val="24"/>
        </w:rPr>
        <w:t>olo</w:t>
      </w:r>
      <w:r w:rsidR="007240D8" w:rsidRPr="0097187F">
        <w:rPr>
          <w:color w:val="2C5276"/>
          <w:spacing w:val="1"/>
          <w:sz w:val="24"/>
          <w:szCs w:val="24"/>
        </w:rPr>
        <w:t>s</w:t>
      </w:r>
      <w:r w:rsidRPr="0097187F">
        <w:rPr>
          <w:color w:val="2C5276"/>
          <w:spacing w:val="1"/>
          <w:sz w:val="24"/>
          <w:szCs w:val="24"/>
        </w:rPr>
        <w:t>a</w:t>
      </w:r>
      <w:r w:rsidR="007240D8" w:rsidRPr="0097187F">
        <w:rPr>
          <w:color w:val="2C5276"/>
          <w:sz w:val="24"/>
          <w:szCs w:val="24"/>
        </w:rPr>
        <w:t>i 3:</w:t>
      </w:r>
      <w:r w:rsidR="007240D8" w:rsidRPr="0097187F">
        <w:rPr>
          <w:color w:val="2C5276"/>
          <w:spacing w:val="1"/>
          <w:sz w:val="24"/>
          <w:szCs w:val="24"/>
        </w:rPr>
        <w:t>2</w:t>
      </w:r>
      <w:r w:rsidR="007240D8" w:rsidRPr="0097187F">
        <w:rPr>
          <w:color w:val="2C5276"/>
          <w:spacing w:val="-1"/>
          <w:sz w:val="24"/>
          <w:szCs w:val="24"/>
        </w:rPr>
        <w:t>)</w:t>
      </w:r>
      <w:r w:rsidR="007240D8" w:rsidRPr="0097187F">
        <w:rPr>
          <w:color w:val="2C5276"/>
          <w:sz w:val="24"/>
          <w:szCs w:val="24"/>
        </w:rPr>
        <w:t>.</w:t>
      </w:r>
    </w:p>
    <w:p w14:paraId="41546DDD" w14:textId="77777777" w:rsidR="00E152E5" w:rsidRPr="0097187F" w:rsidRDefault="00E152E5">
      <w:pPr>
        <w:spacing w:before="16" w:line="260" w:lineRule="exact"/>
        <w:rPr>
          <w:sz w:val="26"/>
          <w:szCs w:val="26"/>
        </w:rPr>
      </w:pPr>
    </w:p>
    <w:p w14:paraId="5F078B47" w14:textId="74B05648" w:rsidR="00865D6E" w:rsidRDefault="002E543D">
      <w:pPr>
        <w:ind w:left="100" w:right="79" w:firstLine="720"/>
        <w:jc w:val="both"/>
        <w:rPr>
          <w:sz w:val="24"/>
          <w:szCs w:val="24"/>
        </w:rPr>
      </w:pPr>
      <w:r w:rsidRPr="0097187F">
        <w:rPr>
          <w:sz w:val="24"/>
          <w:szCs w:val="24"/>
        </w:rPr>
        <w:t>Kwa mujibu wa</w:t>
      </w:r>
      <w:r w:rsidR="00C729C3" w:rsidRPr="0097187F">
        <w:rPr>
          <w:sz w:val="24"/>
          <w:szCs w:val="24"/>
        </w:rPr>
        <w:t xml:space="preserve"> Paulo,</w:t>
      </w:r>
      <w:r w:rsidRPr="0097187F">
        <w:rPr>
          <w:sz w:val="24"/>
          <w:szCs w:val="24"/>
        </w:rPr>
        <w:t xml:space="preserve"> tunapaswa kuthamini mambo ya kiroho na </w:t>
      </w:r>
      <w:r w:rsidR="00C729C3" w:rsidRPr="0097187F">
        <w:rPr>
          <w:sz w:val="24"/>
          <w:szCs w:val="24"/>
        </w:rPr>
        <w:t>ya mbinguni</w:t>
      </w:r>
      <w:r w:rsidRPr="0097187F">
        <w:rPr>
          <w:sz w:val="24"/>
          <w:szCs w:val="24"/>
        </w:rPr>
        <w:t xml:space="preserve"> zaidi kuliko mambo </w:t>
      </w:r>
      <w:r w:rsidR="00C729C3" w:rsidRPr="0097187F">
        <w:rPr>
          <w:sz w:val="24"/>
          <w:szCs w:val="24"/>
        </w:rPr>
        <w:t xml:space="preserve">ya </w:t>
      </w:r>
      <w:r w:rsidRPr="0097187F">
        <w:rPr>
          <w:sz w:val="24"/>
          <w:szCs w:val="24"/>
        </w:rPr>
        <w:t>ki</w:t>
      </w:r>
      <w:r w:rsidR="00C729C3" w:rsidRPr="0097187F">
        <w:rPr>
          <w:sz w:val="24"/>
          <w:szCs w:val="24"/>
        </w:rPr>
        <w:t>dunia.</w:t>
      </w:r>
      <w:r w:rsidRPr="0097187F">
        <w:rPr>
          <w:sz w:val="24"/>
          <w:szCs w:val="24"/>
        </w:rPr>
        <w:t xml:space="preserve"> Mtazamo huu ulishirikiwa</w:t>
      </w:r>
      <w:r w:rsidR="006F34BF" w:rsidRPr="0097187F">
        <w:rPr>
          <w:sz w:val="24"/>
          <w:szCs w:val="24"/>
        </w:rPr>
        <w:t xml:space="preserve"> </w:t>
      </w:r>
      <w:r w:rsidRPr="0097187F">
        <w:rPr>
          <w:sz w:val="24"/>
          <w:szCs w:val="24"/>
        </w:rPr>
        <w:t>na wa</w:t>
      </w:r>
      <w:r w:rsidR="00B255CC" w:rsidRPr="0097187F">
        <w:rPr>
          <w:sz w:val="24"/>
          <w:szCs w:val="24"/>
        </w:rPr>
        <w:t>limu wa kujinyima raha, angalau kwa</w:t>
      </w:r>
      <w:r w:rsidR="00030BE1" w:rsidRPr="0097187F">
        <w:rPr>
          <w:sz w:val="24"/>
          <w:szCs w:val="24"/>
        </w:rPr>
        <w:t xml:space="preserve"> </w:t>
      </w:r>
      <w:r w:rsidR="00B255CC" w:rsidRPr="0097187F">
        <w:rPr>
          <w:sz w:val="24"/>
          <w:szCs w:val="24"/>
        </w:rPr>
        <w:t>nje</w:t>
      </w:r>
      <w:r w:rsidR="00C729C3" w:rsidRPr="0097187F">
        <w:rPr>
          <w:sz w:val="24"/>
          <w:szCs w:val="24"/>
        </w:rPr>
        <w:t>. Pia, kama</w:t>
      </w:r>
      <w:r w:rsidR="001C24CD">
        <w:rPr>
          <w:sz w:val="24"/>
          <w:szCs w:val="24"/>
        </w:rPr>
        <w:t xml:space="preserve"> </w:t>
      </w:r>
      <w:r w:rsidR="00B255CC" w:rsidRPr="0097187F">
        <w:rPr>
          <w:sz w:val="24"/>
          <w:szCs w:val="24"/>
        </w:rPr>
        <w:t xml:space="preserve">vile </w:t>
      </w:r>
      <w:r w:rsidR="00C729C3" w:rsidRPr="0097187F">
        <w:rPr>
          <w:sz w:val="24"/>
          <w:szCs w:val="24"/>
        </w:rPr>
        <w:t>walimu waliojinyim</w:t>
      </w:r>
      <w:r w:rsidR="00B255CC" w:rsidRPr="0097187F">
        <w:rPr>
          <w:sz w:val="24"/>
          <w:szCs w:val="24"/>
        </w:rPr>
        <w:t xml:space="preserve">a raha, Paulo alifundisha kwa uthabiti </w:t>
      </w:r>
    </w:p>
    <w:p w14:paraId="3F771462" w14:textId="77777777" w:rsidR="00865D6E" w:rsidRDefault="00865D6E" w:rsidP="00865D6E">
      <w:pPr>
        <w:ind w:left="100" w:right="79"/>
        <w:jc w:val="both"/>
        <w:rPr>
          <w:sz w:val="24"/>
          <w:szCs w:val="24"/>
        </w:rPr>
      </w:pPr>
    </w:p>
    <w:p w14:paraId="5655DB87" w14:textId="77777777" w:rsidR="00865D6E" w:rsidRDefault="00865D6E" w:rsidP="00865D6E">
      <w:pPr>
        <w:ind w:left="100" w:right="79"/>
        <w:jc w:val="both"/>
        <w:rPr>
          <w:sz w:val="24"/>
          <w:szCs w:val="24"/>
        </w:rPr>
      </w:pPr>
    </w:p>
    <w:p w14:paraId="36D3A169" w14:textId="77777777" w:rsidR="00E152E5" w:rsidRPr="0097187F" w:rsidRDefault="00B255CC" w:rsidP="00865D6E">
      <w:pPr>
        <w:ind w:left="100" w:right="79"/>
        <w:jc w:val="both"/>
        <w:rPr>
          <w:sz w:val="24"/>
          <w:szCs w:val="24"/>
        </w:rPr>
      </w:pPr>
      <w:r w:rsidRPr="0097187F">
        <w:rPr>
          <w:sz w:val="24"/>
          <w:szCs w:val="24"/>
        </w:rPr>
        <w:t>dhidi</w:t>
      </w:r>
      <w:r w:rsidR="00C729C3" w:rsidRPr="0097187F">
        <w:rPr>
          <w:sz w:val="24"/>
          <w:szCs w:val="24"/>
        </w:rPr>
        <w:t xml:space="preserve"> ya anasa za kimwili. Kwa mfano, katika </w:t>
      </w:r>
      <w:r w:rsidRPr="0097187F">
        <w:rPr>
          <w:sz w:val="24"/>
          <w:szCs w:val="24"/>
        </w:rPr>
        <w:t xml:space="preserve">kitabu cha </w:t>
      </w:r>
      <w:r w:rsidR="00C729C3" w:rsidRPr="0097187F">
        <w:rPr>
          <w:sz w:val="24"/>
          <w:szCs w:val="24"/>
        </w:rPr>
        <w:t xml:space="preserve">Wakolosai </w:t>
      </w:r>
      <w:r w:rsidR="00F17C6D" w:rsidRPr="0097187F">
        <w:rPr>
          <w:sz w:val="24"/>
          <w:szCs w:val="24"/>
        </w:rPr>
        <w:t xml:space="preserve">sura ya </w:t>
      </w:r>
      <w:r w:rsidR="00C729C3" w:rsidRPr="0097187F">
        <w:rPr>
          <w:sz w:val="24"/>
          <w:szCs w:val="24"/>
        </w:rPr>
        <w:t>3:5 aliandika</w:t>
      </w:r>
      <w:r w:rsidR="008F2590" w:rsidRPr="0097187F">
        <w:rPr>
          <w:sz w:val="24"/>
          <w:szCs w:val="24"/>
        </w:rPr>
        <w:t xml:space="preserve"> hivi</w:t>
      </w:r>
      <w:r w:rsidR="00C729C3" w:rsidRPr="0097187F">
        <w:rPr>
          <w:sz w:val="24"/>
          <w:szCs w:val="24"/>
        </w:rPr>
        <w:t>:</w:t>
      </w:r>
    </w:p>
    <w:p w14:paraId="6FE40B0A" w14:textId="77777777" w:rsidR="00E152E5" w:rsidRPr="0097187F" w:rsidRDefault="00E152E5">
      <w:pPr>
        <w:spacing w:before="17" w:line="260" w:lineRule="exact"/>
        <w:rPr>
          <w:sz w:val="26"/>
          <w:szCs w:val="26"/>
        </w:rPr>
      </w:pPr>
    </w:p>
    <w:p w14:paraId="1A886CEE" w14:textId="77777777" w:rsidR="00E152E5" w:rsidRDefault="00210799">
      <w:pPr>
        <w:ind w:left="820" w:right="802"/>
        <w:rPr>
          <w:sz w:val="24"/>
          <w:szCs w:val="24"/>
        </w:rPr>
      </w:pPr>
      <w:r w:rsidRPr="0097187F">
        <w:rPr>
          <w:color w:val="2C5276"/>
          <w:spacing w:val="1"/>
          <w:sz w:val="24"/>
          <w:szCs w:val="24"/>
        </w:rPr>
        <w:t>Basi, vifisheni viungo vyenu vilivyo katika nchi, uasherati, uchafu, tamaa mbaya, mawazo mabaya, na kutamani, ndiyo ibada ya sanamu</w:t>
      </w:r>
      <w:r w:rsidR="0097187F">
        <w:rPr>
          <w:color w:val="2C5276"/>
          <w:spacing w:val="1"/>
          <w:sz w:val="24"/>
          <w:szCs w:val="24"/>
        </w:rPr>
        <w:t xml:space="preserve"> </w:t>
      </w:r>
      <w:r w:rsidR="007240D8" w:rsidRPr="0097187F">
        <w:rPr>
          <w:color w:val="2C5276"/>
          <w:spacing w:val="-1"/>
          <w:sz w:val="24"/>
          <w:szCs w:val="24"/>
        </w:rPr>
        <w:t>(</w:t>
      </w:r>
      <w:r w:rsidRPr="0097187F">
        <w:rPr>
          <w:color w:val="2C5276"/>
          <w:spacing w:val="-1"/>
          <w:sz w:val="24"/>
          <w:szCs w:val="24"/>
        </w:rPr>
        <w:t>Wak</w:t>
      </w:r>
      <w:r w:rsidR="007240D8" w:rsidRPr="0097187F">
        <w:rPr>
          <w:color w:val="2C5276"/>
          <w:sz w:val="24"/>
          <w:szCs w:val="24"/>
        </w:rPr>
        <w:t>olo</w:t>
      </w:r>
      <w:r w:rsidR="007240D8" w:rsidRPr="0097187F">
        <w:rPr>
          <w:color w:val="2C5276"/>
          <w:spacing w:val="1"/>
          <w:sz w:val="24"/>
          <w:szCs w:val="24"/>
        </w:rPr>
        <w:t>s</w:t>
      </w:r>
      <w:r w:rsidRPr="0097187F">
        <w:rPr>
          <w:color w:val="2C5276"/>
          <w:spacing w:val="1"/>
          <w:sz w:val="24"/>
          <w:szCs w:val="24"/>
        </w:rPr>
        <w:t>a</w:t>
      </w:r>
      <w:r w:rsidR="007240D8" w:rsidRPr="0097187F">
        <w:rPr>
          <w:color w:val="2C5276"/>
          <w:sz w:val="24"/>
          <w:szCs w:val="24"/>
        </w:rPr>
        <w:t>i 3:</w:t>
      </w:r>
      <w:r w:rsidR="007240D8" w:rsidRPr="0097187F">
        <w:rPr>
          <w:color w:val="2C5276"/>
          <w:spacing w:val="1"/>
          <w:sz w:val="24"/>
          <w:szCs w:val="24"/>
        </w:rPr>
        <w:t>5</w:t>
      </w:r>
      <w:r w:rsidR="007240D8" w:rsidRPr="0097187F">
        <w:rPr>
          <w:color w:val="2C5276"/>
          <w:spacing w:val="-1"/>
          <w:sz w:val="24"/>
          <w:szCs w:val="24"/>
        </w:rPr>
        <w:t>)</w:t>
      </w:r>
      <w:r w:rsidR="007240D8" w:rsidRPr="0097187F">
        <w:rPr>
          <w:color w:val="2C5276"/>
          <w:sz w:val="24"/>
          <w:szCs w:val="24"/>
        </w:rPr>
        <w:t>.</w:t>
      </w:r>
    </w:p>
    <w:p w14:paraId="7EC7A852" w14:textId="77777777" w:rsidR="00E152E5" w:rsidRDefault="00E152E5">
      <w:pPr>
        <w:spacing w:before="16" w:line="260" w:lineRule="exact"/>
        <w:rPr>
          <w:sz w:val="26"/>
          <w:szCs w:val="26"/>
        </w:rPr>
      </w:pPr>
    </w:p>
    <w:p w14:paraId="4C914507" w14:textId="77777777" w:rsidR="00B10EBB" w:rsidRPr="00865D6E" w:rsidRDefault="007240D8" w:rsidP="008A1B5C">
      <w:pPr>
        <w:ind w:left="100" w:right="74" w:firstLine="720"/>
        <w:jc w:val="both"/>
        <w:rPr>
          <w:sz w:val="24"/>
          <w:szCs w:val="24"/>
        </w:rPr>
      </w:pPr>
      <w:r w:rsidRPr="00865D6E">
        <w:rPr>
          <w:spacing w:val="1"/>
          <w:sz w:val="24"/>
          <w:szCs w:val="24"/>
        </w:rPr>
        <w:t>P</w:t>
      </w:r>
      <w:r w:rsidRPr="00865D6E">
        <w:rPr>
          <w:spacing w:val="-1"/>
          <w:sz w:val="24"/>
          <w:szCs w:val="24"/>
        </w:rPr>
        <w:t>a</w:t>
      </w:r>
      <w:r w:rsidRPr="00865D6E">
        <w:rPr>
          <w:sz w:val="24"/>
          <w:szCs w:val="24"/>
        </w:rPr>
        <w:t>ul</w:t>
      </w:r>
      <w:r w:rsidR="008A1B5C" w:rsidRPr="00865D6E">
        <w:rPr>
          <w:spacing w:val="5"/>
          <w:sz w:val="24"/>
          <w:szCs w:val="24"/>
        </w:rPr>
        <w:t xml:space="preserve">o </w:t>
      </w:r>
      <w:r w:rsidR="008A1B5C" w:rsidRPr="00865D6E">
        <w:rPr>
          <w:sz w:val="24"/>
          <w:szCs w:val="24"/>
        </w:rPr>
        <w:t>alikubaliana na walimu wa uongo</w:t>
      </w:r>
      <w:r w:rsidR="00BE6876" w:rsidRPr="00865D6E">
        <w:rPr>
          <w:sz w:val="24"/>
          <w:szCs w:val="24"/>
        </w:rPr>
        <w:t xml:space="preserve"> kwamba </w:t>
      </w:r>
      <w:r w:rsidR="00011C92" w:rsidRPr="00865D6E">
        <w:rPr>
          <w:sz w:val="24"/>
          <w:szCs w:val="24"/>
        </w:rPr>
        <w:t>kujifurahisha kimwili ni uov</w:t>
      </w:r>
      <w:r w:rsidR="00BE6876" w:rsidRPr="00865D6E">
        <w:rPr>
          <w:sz w:val="24"/>
          <w:szCs w:val="24"/>
        </w:rPr>
        <w:t>u</w:t>
      </w:r>
      <w:r w:rsidR="008A1B5C" w:rsidRPr="00865D6E">
        <w:rPr>
          <w:sz w:val="24"/>
          <w:szCs w:val="24"/>
        </w:rPr>
        <w:t>. Lakini, ingawa baadhi ya mafundisho ya Paulo yanaweza kuwa yalifanana na yale ya walimu wa uongo, hakukubaliana kuhusu jinsi ya kuepuka dh</w:t>
      </w:r>
      <w:r w:rsidR="00C63FAB" w:rsidRPr="00865D6E">
        <w:rPr>
          <w:sz w:val="24"/>
          <w:szCs w:val="24"/>
        </w:rPr>
        <w:t>ambi na mambo mengine mengi. Alionyesha k</w:t>
      </w:r>
      <w:r w:rsidR="008A1B5C" w:rsidRPr="00865D6E">
        <w:rPr>
          <w:sz w:val="24"/>
          <w:szCs w:val="24"/>
        </w:rPr>
        <w:t xml:space="preserve">ejeli ya </w:t>
      </w:r>
      <w:r w:rsidR="00C63FAB" w:rsidRPr="00865D6E">
        <w:rPr>
          <w:sz w:val="24"/>
          <w:szCs w:val="24"/>
        </w:rPr>
        <w:t>kile walichoki</w:t>
      </w:r>
      <w:r w:rsidR="008A1B5C" w:rsidRPr="00865D6E">
        <w:rPr>
          <w:sz w:val="24"/>
          <w:szCs w:val="24"/>
        </w:rPr>
        <w:t xml:space="preserve">tangaza. Kwa mfano, ingawa walimu wa </w:t>
      </w:r>
      <w:r w:rsidR="00BE6876" w:rsidRPr="00865D6E">
        <w:rPr>
          <w:sz w:val="24"/>
          <w:szCs w:val="24"/>
        </w:rPr>
        <w:t>u</w:t>
      </w:r>
      <w:r w:rsidR="008A1B5C" w:rsidRPr="00865D6E">
        <w:rPr>
          <w:sz w:val="24"/>
          <w:szCs w:val="24"/>
        </w:rPr>
        <w:t>ongo</w:t>
      </w:r>
      <w:r w:rsidR="003A5EDF" w:rsidRPr="00865D6E">
        <w:rPr>
          <w:sz w:val="24"/>
          <w:szCs w:val="24"/>
        </w:rPr>
        <w:t xml:space="preserve"> huko Kolosai walidai</w:t>
      </w:r>
      <w:r w:rsidR="008A1B5C" w:rsidRPr="00865D6E">
        <w:rPr>
          <w:sz w:val="24"/>
          <w:szCs w:val="24"/>
        </w:rPr>
        <w:t xml:space="preserve"> watu</w:t>
      </w:r>
      <w:r w:rsidR="00C63FAB" w:rsidRPr="00865D6E">
        <w:rPr>
          <w:sz w:val="24"/>
          <w:szCs w:val="24"/>
        </w:rPr>
        <w:t xml:space="preserve"> wajitoe sana katika mambo ya </w:t>
      </w:r>
      <w:r w:rsidR="00902E74" w:rsidRPr="00865D6E">
        <w:rPr>
          <w:sz w:val="24"/>
          <w:szCs w:val="24"/>
        </w:rPr>
        <w:t>ki</w:t>
      </w:r>
      <w:r w:rsidR="008A1B5C" w:rsidRPr="00865D6E">
        <w:rPr>
          <w:sz w:val="24"/>
          <w:szCs w:val="24"/>
        </w:rPr>
        <w:t>mbingu, Paulo alionyesha kwamba walijaribu kufi</w:t>
      </w:r>
      <w:r w:rsidR="00902E74" w:rsidRPr="00865D6E">
        <w:rPr>
          <w:sz w:val="24"/>
          <w:szCs w:val="24"/>
        </w:rPr>
        <w:t>kia lengo hilo</w:t>
      </w:r>
      <w:r w:rsidR="00BE6876" w:rsidRPr="00865D6E">
        <w:rPr>
          <w:sz w:val="24"/>
          <w:szCs w:val="24"/>
        </w:rPr>
        <w:t xml:space="preserve"> kwa</w:t>
      </w:r>
      <w:r w:rsidR="00865D6E" w:rsidRPr="00865D6E">
        <w:rPr>
          <w:sz w:val="24"/>
          <w:szCs w:val="24"/>
        </w:rPr>
        <w:t xml:space="preserve"> </w:t>
      </w:r>
      <w:r w:rsidR="008D647C" w:rsidRPr="00865D6E">
        <w:rPr>
          <w:sz w:val="24"/>
          <w:szCs w:val="24"/>
        </w:rPr>
        <w:t>kusisitiza</w:t>
      </w:r>
      <w:r w:rsidR="00BE6876" w:rsidRPr="00865D6E">
        <w:rPr>
          <w:sz w:val="24"/>
          <w:szCs w:val="24"/>
        </w:rPr>
        <w:t xml:space="preserve"> </w:t>
      </w:r>
      <w:r w:rsidR="00A70C3D" w:rsidRPr="00865D6E">
        <w:rPr>
          <w:sz w:val="24"/>
          <w:szCs w:val="24"/>
        </w:rPr>
        <w:t>taamuli</w:t>
      </w:r>
      <w:r w:rsidR="00BE6876" w:rsidRPr="00865D6E">
        <w:rPr>
          <w:sz w:val="24"/>
          <w:szCs w:val="24"/>
        </w:rPr>
        <w:t xml:space="preserve"> </w:t>
      </w:r>
      <w:r w:rsidR="008A1B5C" w:rsidRPr="00865D6E">
        <w:rPr>
          <w:sz w:val="24"/>
          <w:szCs w:val="24"/>
        </w:rPr>
        <w:t>mambo ya kidunia daima. Sikiliza jinsi Paulo alivyodhihaki maagizo ya walimu wa</w:t>
      </w:r>
      <w:r w:rsidR="00BE6876" w:rsidRPr="00865D6E">
        <w:rPr>
          <w:sz w:val="24"/>
          <w:szCs w:val="24"/>
        </w:rPr>
        <w:t xml:space="preserve"> </w:t>
      </w:r>
      <w:r w:rsidR="008A1B5C" w:rsidRPr="00865D6E">
        <w:rPr>
          <w:sz w:val="24"/>
          <w:szCs w:val="24"/>
        </w:rPr>
        <w:t>uongo</w:t>
      </w:r>
      <w:r w:rsidR="00BE6876" w:rsidRPr="00865D6E">
        <w:rPr>
          <w:sz w:val="24"/>
          <w:szCs w:val="24"/>
        </w:rPr>
        <w:t xml:space="preserve"> </w:t>
      </w:r>
      <w:r w:rsidR="008A1B5C" w:rsidRPr="00865D6E">
        <w:rPr>
          <w:sz w:val="24"/>
          <w:szCs w:val="24"/>
        </w:rPr>
        <w:t xml:space="preserve">katika </w:t>
      </w:r>
      <w:r w:rsidR="00902E74" w:rsidRPr="00865D6E">
        <w:rPr>
          <w:sz w:val="24"/>
          <w:szCs w:val="24"/>
        </w:rPr>
        <w:t xml:space="preserve">kitabu cha </w:t>
      </w:r>
      <w:r w:rsidR="008A1B5C" w:rsidRPr="00865D6E">
        <w:rPr>
          <w:sz w:val="24"/>
          <w:szCs w:val="24"/>
        </w:rPr>
        <w:t xml:space="preserve">Wakolosai </w:t>
      </w:r>
      <w:r w:rsidR="00902E74" w:rsidRPr="00865D6E">
        <w:rPr>
          <w:sz w:val="24"/>
          <w:szCs w:val="24"/>
        </w:rPr>
        <w:t xml:space="preserve">sura ya </w:t>
      </w:r>
      <w:r w:rsidR="00BE6876" w:rsidRPr="00865D6E">
        <w:rPr>
          <w:sz w:val="24"/>
          <w:szCs w:val="24"/>
        </w:rPr>
        <w:t xml:space="preserve">2:21, </w:t>
      </w:r>
      <w:r w:rsidR="008A1B5C" w:rsidRPr="00865D6E">
        <w:rPr>
          <w:sz w:val="24"/>
          <w:szCs w:val="24"/>
        </w:rPr>
        <w:t>alipotangaza kwamba maagizo yao yalikuwa tu:</w:t>
      </w:r>
    </w:p>
    <w:p w14:paraId="7C120551" w14:textId="77777777" w:rsidR="00B10EBB" w:rsidRPr="00865D6E" w:rsidRDefault="00B10EBB" w:rsidP="008A1B5C">
      <w:pPr>
        <w:ind w:left="100" w:right="74" w:firstLine="720"/>
        <w:jc w:val="both"/>
        <w:rPr>
          <w:sz w:val="24"/>
          <w:szCs w:val="24"/>
        </w:rPr>
      </w:pPr>
    </w:p>
    <w:p w14:paraId="5A62E438" w14:textId="77777777" w:rsidR="00E152E5" w:rsidRPr="00865D6E" w:rsidRDefault="00B10EBB" w:rsidP="008A1B5C">
      <w:pPr>
        <w:ind w:left="100" w:right="74" w:firstLine="720"/>
        <w:jc w:val="both"/>
        <w:rPr>
          <w:color w:val="2C5276"/>
          <w:sz w:val="24"/>
          <w:szCs w:val="24"/>
        </w:rPr>
      </w:pPr>
      <w:r w:rsidRPr="00865D6E">
        <w:rPr>
          <w:color w:val="2C5276"/>
          <w:sz w:val="24"/>
          <w:szCs w:val="24"/>
        </w:rPr>
        <w:t xml:space="preserve">Msishike, msionje, </w:t>
      </w:r>
      <w:r w:rsidR="007478A0" w:rsidRPr="00865D6E">
        <w:rPr>
          <w:color w:val="2C5276"/>
          <w:sz w:val="24"/>
          <w:szCs w:val="24"/>
        </w:rPr>
        <w:t xml:space="preserve">msiguse </w:t>
      </w:r>
      <w:r w:rsidR="007240D8" w:rsidRPr="00865D6E">
        <w:rPr>
          <w:color w:val="2C5276"/>
          <w:spacing w:val="-1"/>
          <w:sz w:val="24"/>
          <w:szCs w:val="24"/>
        </w:rPr>
        <w:t>(</w:t>
      </w:r>
      <w:r w:rsidR="007478A0" w:rsidRPr="00865D6E">
        <w:rPr>
          <w:color w:val="2C5276"/>
          <w:spacing w:val="-1"/>
          <w:sz w:val="24"/>
          <w:szCs w:val="24"/>
        </w:rPr>
        <w:t>Wak</w:t>
      </w:r>
      <w:r w:rsidR="007478A0" w:rsidRPr="00865D6E">
        <w:rPr>
          <w:color w:val="2C5276"/>
          <w:sz w:val="24"/>
          <w:szCs w:val="24"/>
        </w:rPr>
        <w:t>olo</w:t>
      </w:r>
      <w:r w:rsidR="007240D8" w:rsidRPr="00865D6E">
        <w:rPr>
          <w:color w:val="2C5276"/>
          <w:spacing w:val="1"/>
          <w:sz w:val="24"/>
          <w:szCs w:val="24"/>
        </w:rPr>
        <w:t>s</w:t>
      </w:r>
      <w:r w:rsidR="007478A0" w:rsidRPr="00865D6E">
        <w:rPr>
          <w:color w:val="2C5276"/>
          <w:spacing w:val="1"/>
          <w:sz w:val="24"/>
          <w:szCs w:val="24"/>
        </w:rPr>
        <w:t>a</w:t>
      </w:r>
      <w:r w:rsidR="007240D8" w:rsidRPr="00865D6E">
        <w:rPr>
          <w:color w:val="2C5276"/>
          <w:sz w:val="24"/>
          <w:szCs w:val="24"/>
        </w:rPr>
        <w:t>i 2:2</w:t>
      </w:r>
      <w:r w:rsidR="007240D8" w:rsidRPr="00865D6E">
        <w:rPr>
          <w:color w:val="2C5276"/>
          <w:spacing w:val="1"/>
          <w:sz w:val="24"/>
          <w:szCs w:val="24"/>
        </w:rPr>
        <w:t>1</w:t>
      </w:r>
      <w:r w:rsidR="007240D8" w:rsidRPr="00865D6E">
        <w:rPr>
          <w:color w:val="2C5276"/>
          <w:spacing w:val="-1"/>
          <w:sz w:val="24"/>
          <w:szCs w:val="24"/>
        </w:rPr>
        <w:t>)</w:t>
      </w:r>
      <w:r w:rsidR="007240D8" w:rsidRPr="00865D6E">
        <w:rPr>
          <w:color w:val="2C5276"/>
          <w:sz w:val="24"/>
          <w:szCs w:val="24"/>
        </w:rPr>
        <w:t>.</w:t>
      </w:r>
    </w:p>
    <w:p w14:paraId="1EDA127C" w14:textId="77777777" w:rsidR="00B10EBB" w:rsidRPr="00865D6E" w:rsidRDefault="00B10EBB" w:rsidP="008A1B5C">
      <w:pPr>
        <w:ind w:left="100" w:right="74" w:firstLine="720"/>
        <w:jc w:val="both"/>
        <w:rPr>
          <w:sz w:val="24"/>
          <w:szCs w:val="24"/>
        </w:rPr>
      </w:pPr>
    </w:p>
    <w:p w14:paraId="2F03E63B" w14:textId="77777777" w:rsidR="00E152E5" w:rsidRPr="00865D6E" w:rsidRDefault="00BE6876">
      <w:pPr>
        <w:spacing w:before="10"/>
        <w:ind w:left="100" w:right="74" w:firstLine="720"/>
        <w:jc w:val="both"/>
        <w:rPr>
          <w:sz w:val="24"/>
          <w:szCs w:val="24"/>
        </w:rPr>
      </w:pPr>
      <w:r w:rsidRPr="00865D6E">
        <w:rPr>
          <w:sz w:val="24"/>
          <w:szCs w:val="24"/>
        </w:rPr>
        <w:t xml:space="preserve">Ingawa </w:t>
      </w:r>
      <w:r w:rsidR="00C07A95" w:rsidRPr="00865D6E">
        <w:rPr>
          <w:sz w:val="24"/>
          <w:szCs w:val="24"/>
        </w:rPr>
        <w:t>watawa</w:t>
      </w:r>
      <w:r w:rsidRPr="00865D6E">
        <w:rPr>
          <w:sz w:val="24"/>
          <w:szCs w:val="24"/>
        </w:rPr>
        <w:t xml:space="preserve"> hawa </w:t>
      </w:r>
      <w:r w:rsidR="00EA4CE5" w:rsidRPr="00865D6E">
        <w:rPr>
          <w:sz w:val="24"/>
          <w:szCs w:val="24"/>
        </w:rPr>
        <w:t>walidai kuelekeza taamuli</w:t>
      </w:r>
      <w:r w:rsidRPr="00865D6E">
        <w:rPr>
          <w:sz w:val="24"/>
          <w:szCs w:val="24"/>
        </w:rPr>
        <w:t xml:space="preserve"> </w:t>
      </w:r>
      <w:r w:rsidR="00D44B0C" w:rsidRPr="00865D6E">
        <w:rPr>
          <w:sz w:val="24"/>
          <w:szCs w:val="24"/>
        </w:rPr>
        <w:t>kwenye ulimwengu wa kiroho, mafundisho yao kwa kweli yalilenga mambo ya</w:t>
      </w:r>
      <w:r w:rsidR="00575EC9" w:rsidRPr="00865D6E">
        <w:rPr>
          <w:sz w:val="24"/>
          <w:szCs w:val="24"/>
        </w:rPr>
        <w:t xml:space="preserve"> kawaida, ya kidunia. Watawa</w:t>
      </w:r>
      <w:r w:rsidRPr="00865D6E">
        <w:rPr>
          <w:sz w:val="24"/>
          <w:szCs w:val="24"/>
        </w:rPr>
        <w:t xml:space="preserve"> </w:t>
      </w:r>
      <w:r w:rsidR="00575EC9" w:rsidRPr="00865D6E">
        <w:rPr>
          <w:sz w:val="24"/>
          <w:szCs w:val="24"/>
        </w:rPr>
        <w:t>hawa</w:t>
      </w:r>
      <w:r w:rsidR="00D44B0C" w:rsidRPr="00865D6E">
        <w:rPr>
          <w:sz w:val="24"/>
          <w:szCs w:val="24"/>
        </w:rPr>
        <w:t xml:space="preserve"> walijishughulisha sana</w:t>
      </w:r>
      <w:r w:rsidR="004A1603" w:rsidRPr="00865D6E">
        <w:rPr>
          <w:sz w:val="24"/>
          <w:szCs w:val="24"/>
        </w:rPr>
        <w:t xml:space="preserve"> na mazoea yao ya kujinyima</w:t>
      </w:r>
      <w:r w:rsidR="00B03A89" w:rsidRPr="00865D6E">
        <w:rPr>
          <w:sz w:val="24"/>
          <w:szCs w:val="24"/>
        </w:rPr>
        <w:t xml:space="preserve"> </w:t>
      </w:r>
      <w:r w:rsidR="004A1603" w:rsidRPr="00865D6E">
        <w:rPr>
          <w:sz w:val="24"/>
          <w:szCs w:val="24"/>
        </w:rPr>
        <w:t xml:space="preserve">raha kiasi </w:t>
      </w:r>
      <w:r w:rsidRPr="00865D6E">
        <w:rPr>
          <w:sz w:val="24"/>
          <w:szCs w:val="24"/>
        </w:rPr>
        <w:t xml:space="preserve">kwamba hawakujisumbua </w:t>
      </w:r>
      <w:r w:rsidR="008D647C" w:rsidRPr="00865D6E">
        <w:rPr>
          <w:sz w:val="24"/>
          <w:szCs w:val="24"/>
        </w:rPr>
        <w:t>kusisitiza</w:t>
      </w:r>
      <w:r w:rsidR="00D44B0C" w:rsidRPr="00865D6E">
        <w:rPr>
          <w:sz w:val="24"/>
          <w:szCs w:val="24"/>
        </w:rPr>
        <w:t xml:space="preserve"> maadili ambayo yalikuwa ya mbinguni na ya kiroho</w:t>
      </w:r>
      <w:r w:rsidR="00B03A89" w:rsidRPr="00865D6E">
        <w:rPr>
          <w:sz w:val="24"/>
          <w:szCs w:val="24"/>
        </w:rPr>
        <w:t xml:space="preserve"> </w:t>
      </w:r>
      <w:r w:rsidR="00D44B0C" w:rsidRPr="00865D6E">
        <w:rPr>
          <w:sz w:val="24"/>
          <w:szCs w:val="24"/>
        </w:rPr>
        <w:t>kweli.</w:t>
      </w:r>
      <w:r w:rsidR="00575EC9" w:rsidRPr="00865D6E">
        <w:rPr>
          <w:sz w:val="24"/>
          <w:szCs w:val="24"/>
        </w:rPr>
        <w:t xml:space="preserve"> Ingawa huenda lengo lao lilikuwa la kiroho, jitihada zao zote wa</w:t>
      </w:r>
      <w:r w:rsidR="00D44B0C" w:rsidRPr="00865D6E">
        <w:rPr>
          <w:sz w:val="24"/>
          <w:szCs w:val="24"/>
        </w:rPr>
        <w:t>li</w:t>
      </w:r>
      <w:r w:rsidR="00575EC9" w:rsidRPr="00865D6E">
        <w:rPr>
          <w:sz w:val="24"/>
          <w:szCs w:val="24"/>
        </w:rPr>
        <w:t>zitumi</w:t>
      </w:r>
      <w:r w:rsidR="00D44B0C" w:rsidRPr="00865D6E">
        <w:rPr>
          <w:sz w:val="24"/>
          <w:szCs w:val="24"/>
        </w:rPr>
        <w:t xml:space="preserve">a katika mambo ya kidunia. Kinyume chake, </w:t>
      </w:r>
      <w:r w:rsidR="00575EC9" w:rsidRPr="00865D6E">
        <w:rPr>
          <w:sz w:val="24"/>
          <w:szCs w:val="24"/>
        </w:rPr>
        <w:t xml:space="preserve">Paulo alifundisha </w:t>
      </w:r>
      <w:r w:rsidRPr="00865D6E">
        <w:rPr>
          <w:sz w:val="24"/>
          <w:szCs w:val="24"/>
        </w:rPr>
        <w:t xml:space="preserve">hasa jinsi waumini wanavyoweza </w:t>
      </w:r>
      <w:r w:rsidR="008D647C" w:rsidRPr="00865D6E">
        <w:rPr>
          <w:sz w:val="24"/>
          <w:szCs w:val="24"/>
        </w:rPr>
        <w:t>kusisitiza</w:t>
      </w:r>
      <w:r w:rsidRPr="00865D6E">
        <w:rPr>
          <w:sz w:val="24"/>
          <w:szCs w:val="24"/>
        </w:rPr>
        <w:t xml:space="preserve"> </w:t>
      </w:r>
      <w:r w:rsidR="008D647C" w:rsidRPr="00865D6E">
        <w:rPr>
          <w:sz w:val="24"/>
          <w:szCs w:val="24"/>
        </w:rPr>
        <w:t>kuzingatia</w:t>
      </w:r>
      <w:r w:rsidR="00D44B0C" w:rsidRPr="00865D6E">
        <w:rPr>
          <w:sz w:val="24"/>
          <w:szCs w:val="24"/>
        </w:rPr>
        <w:t xml:space="preserve"> na kujitahidi kwa ajili ya mambo ambay</w:t>
      </w:r>
      <w:r w:rsidR="008D647C" w:rsidRPr="00865D6E">
        <w:rPr>
          <w:sz w:val="24"/>
          <w:szCs w:val="24"/>
        </w:rPr>
        <w:t>o yalikuwa na mwelekeo wa</w:t>
      </w:r>
      <w:r w:rsidR="00D44B0C" w:rsidRPr="00865D6E">
        <w:rPr>
          <w:sz w:val="24"/>
          <w:szCs w:val="24"/>
        </w:rPr>
        <w:t xml:space="preserve"> kiroho. Alisisitiza kwamba waache dhambi zao za kidunia, lakini pia aliwaambia jinsi wanavyoweza kufikia lengo hi</w:t>
      </w:r>
      <w:r w:rsidR="00575EC9" w:rsidRPr="00865D6E">
        <w:rPr>
          <w:sz w:val="24"/>
          <w:szCs w:val="24"/>
        </w:rPr>
        <w:t xml:space="preserve">li. Sikiliza maneno yake katika kitabu cha </w:t>
      </w:r>
      <w:r w:rsidR="00D44B0C" w:rsidRPr="00865D6E">
        <w:rPr>
          <w:sz w:val="24"/>
          <w:szCs w:val="24"/>
        </w:rPr>
        <w:t xml:space="preserve">Wakolosai </w:t>
      </w:r>
      <w:r w:rsidR="00575EC9" w:rsidRPr="00865D6E">
        <w:rPr>
          <w:sz w:val="24"/>
          <w:szCs w:val="24"/>
        </w:rPr>
        <w:t xml:space="preserve">sura ya </w:t>
      </w:r>
      <w:r w:rsidR="00D44B0C" w:rsidRPr="00865D6E">
        <w:rPr>
          <w:sz w:val="24"/>
          <w:szCs w:val="24"/>
        </w:rPr>
        <w:t>3:9-11:</w:t>
      </w:r>
    </w:p>
    <w:p w14:paraId="43A42E57" w14:textId="77777777" w:rsidR="00E152E5" w:rsidRPr="00865D6E" w:rsidRDefault="00E152E5">
      <w:pPr>
        <w:spacing w:before="16" w:line="260" w:lineRule="exact"/>
        <w:rPr>
          <w:sz w:val="26"/>
          <w:szCs w:val="26"/>
        </w:rPr>
      </w:pPr>
    </w:p>
    <w:p w14:paraId="0C928F55" w14:textId="77777777" w:rsidR="00E152E5" w:rsidRPr="00865D6E" w:rsidRDefault="005B3A28">
      <w:pPr>
        <w:ind w:left="820" w:right="797"/>
        <w:jc w:val="both"/>
        <w:rPr>
          <w:sz w:val="24"/>
          <w:szCs w:val="24"/>
        </w:rPr>
      </w:pPr>
      <w:r w:rsidRPr="00865D6E">
        <w:rPr>
          <w:color w:val="2C5276"/>
          <w:sz w:val="24"/>
          <w:szCs w:val="24"/>
        </w:rPr>
        <w:t>Msiambiane uongo, kwa kuwa mmevua kabisa utu wa kale, pamoja na matendo yake; mkivaa utu mpya, unaofanywa upya upate ufahamu sawasawa na mfano wake yeye aliyeuumba. Hapo hapana Myunani wala Myahudi, kutahiriwa wala kutokutahiriwa, mgeni wala mshenzi</w:t>
      </w:r>
      <w:r w:rsidR="00405870" w:rsidRPr="00865D6E">
        <w:rPr>
          <w:color w:val="2C5276"/>
          <w:sz w:val="24"/>
          <w:szCs w:val="24"/>
        </w:rPr>
        <w:t>…</w:t>
      </w:r>
      <w:r w:rsidRPr="00865D6E">
        <w:rPr>
          <w:color w:val="2C5276"/>
          <w:sz w:val="24"/>
          <w:szCs w:val="24"/>
        </w:rPr>
        <w:t>bali K</w:t>
      </w:r>
      <w:r w:rsidR="007240D8" w:rsidRPr="00865D6E">
        <w:rPr>
          <w:color w:val="2C5276"/>
          <w:sz w:val="24"/>
          <w:szCs w:val="24"/>
        </w:rPr>
        <w:t>rist</w:t>
      </w:r>
      <w:r w:rsidRPr="00865D6E">
        <w:rPr>
          <w:color w:val="2C5276"/>
          <w:sz w:val="24"/>
          <w:szCs w:val="24"/>
        </w:rPr>
        <w:t>o ni yote</w:t>
      </w:r>
      <w:r w:rsidR="007240D8" w:rsidRPr="00865D6E">
        <w:rPr>
          <w:color w:val="2C5276"/>
          <w:sz w:val="24"/>
          <w:szCs w:val="24"/>
        </w:rPr>
        <w:t>,</w:t>
      </w:r>
      <w:r w:rsidRPr="00865D6E">
        <w:rPr>
          <w:color w:val="2C5276"/>
          <w:sz w:val="24"/>
          <w:szCs w:val="24"/>
        </w:rPr>
        <w:t xml:space="preserve"> na katika yote </w:t>
      </w:r>
      <w:r w:rsidR="007240D8" w:rsidRPr="00865D6E">
        <w:rPr>
          <w:color w:val="2C5276"/>
          <w:spacing w:val="-1"/>
          <w:sz w:val="24"/>
          <w:szCs w:val="24"/>
        </w:rPr>
        <w:t>(</w:t>
      </w:r>
      <w:r w:rsidRPr="00865D6E">
        <w:rPr>
          <w:color w:val="2C5276"/>
          <w:spacing w:val="-1"/>
          <w:sz w:val="24"/>
          <w:szCs w:val="24"/>
        </w:rPr>
        <w:t>Wak</w:t>
      </w:r>
      <w:r w:rsidR="007240D8" w:rsidRPr="00865D6E">
        <w:rPr>
          <w:color w:val="2C5276"/>
          <w:sz w:val="24"/>
          <w:szCs w:val="24"/>
        </w:rPr>
        <w:t>olo</w:t>
      </w:r>
      <w:r w:rsidR="007240D8" w:rsidRPr="00865D6E">
        <w:rPr>
          <w:color w:val="2C5276"/>
          <w:spacing w:val="1"/>
          <w:sz w:val="24"/>
          <w:szCs w:val="24"/>
        </w:rPr>
        <w:t>s</w:t>
      </w:r>
      <w:r w:rsidRPr="00865D6E">
        <w:rPr>
          <w:color w:val="2C5276"/>
          <w:spacing w:val="1"/>
          <w:sz w:val="24"/>
          <w:szCs w:val="24"/>
        </w:rPr>
        <w:t>a</w:t>
      </w:r>
      <w:r w:rsidR="007240D8" w:rsidRPr="00865D6E">
        <w:rPr>
          <w:color w:val="2C5276"/>
          <w:sz w:val="24"/>
          <w:szCs w:val="24"/>
        </w:rPr>
        <w:t>i</w:t>
      </w:r>
      <w:r w:rsidR="00D06A3B" w:rsidRPr="00865D6E">
        <w:rPr>
          <w:color w:val="2C5276"/>
          <w:sz w:val="24"/>
          <w:szCs w:val="24"/>
        </w:rPr>
        <w:t xml:space="preserve"> </w:t>
      </w:r>
      <w:r w:rsidR="007240D8" w:rsidRPr="00865D6E">
        <w:rPr>
          <w:color w:val="2C5276"/>
          <w:sz w:val="24"/>
          <w:szCs w:val="24"/>
        </w:rPr>
        <w:t>3:</w:t>
      </w:r>
      <w:r w:rsidR="007240D8" w:rsidRPr="00865D6E">
        <w:rPr>
          <w:color w:val="2C5276"/>
          <w:spacing w:val="1"/>
          <w:sz w:val="24"/>
          <w:szCs w:val="24"/>
        </w:rPr>
        <w:t>9</w:t>
      </w:r>
      <w:r w:rsidR="007240D8" w:rsidRPr="00865D6E">
        <w:rPr>
          <w:color w:val="2C5276"/>
          <w:spacing w:val="-1"/>
          <w:sz w:val="24"/>
          <w:szCs w:val="24"/>
        </w:rPr>
        <w:t>-</w:t>
      </w:r>
      <w:r w:rsidR="007240D8" w:rsidRPr="00865D6E">
        <w:rPr>
          <w:color w:val="2C5276"/>
          <w:sz w:val="24"/>
          <w:szCs w:val="24"/>
        </w:rPr>
        <w:t>11</w:t>
      </w:r>
      <w:r w:rsidR="007240D8" w:rsidRPr="00865D6E">
        <w:rPr>
          <w:color w:val="2C5276"/>
          <w:spacing w:val="-1"/>
          <w:sz w:val="24"/>
          <w:szCs w:val="24"/>
        </w:rPr>
        <w:t>)</w:t>
      </w:r>
      <w:r w:rsidR="007240D8" w:rsidRPr="00865D6E">
        <w:rPr>
          <w:color w:val="2C5276"/>
          <w:sz w:val="24"/>
          <w:szCs w:val="24"/>
        </w:rPr>
        <w:t>.</w:t>
      </w:r>
    </w:p>
    <w:p w14:paraId="6D916D8B" w14:textId="77777777" w:rsidR="00E152E5" w:rsidRPr="00865D6E" w:rsidRDefault="00E152E5">
      <w:pPr>
        <w:spacing w:before="16" w:line="260" w:lineRule="exact"/>
        <w:rPr>
          <w:sz w:val="26"/>
          <w:szCs w:val="26"/>
        </w:rPr>
      </w:pPr>
    </w:p>
    <w:p w14:paraId="7F245A23" w14:textId="77777777" w:rsidR="00E152E5" w:rsidRDefault="00F64483">
      <w:pPr>
        <w:ind w:left="100" w:right="73" w:firstLine="720"/>
        <w:jc w:val="both"/>
        <w:rPr>
          <w:sz w:val="24"/>
          <w:szCs w:val="24"/>
        </w:rPr>
      </w:pPr>
      <w:r w:rsidRPr="00865D6E">
        <w:rPr>
          <w:sz w:val="24"/>
          <w:szCs w:val="24"/>
        </w:rPr>
        <w:t>Hapa Paulo alieleza kwamba ufunguo wa maisha ya kimaadili ni huu: Waumini wameunganishwa na Kristo</w:t>
      </w:r>
      <w:r w:rsidR="005A77CC" w:rsidRPr="00865D6E">
        <w:rPr>
          <w:sz w:val="24"/>
          <w:szCs w:val="24"/>
        </w:rPr>
        <w:t xml:space="preserve">, </w:t>
      </w:r>
      <w:r w:rsidRPr="00865D6E">
        <w:rPr>
          <w:sz w:val="24"/>
          <w:szCs w:val="24"/>
        </w:rPr>
        <w:t>Kristo yuko “katika yote.” Kwa sababu ya muungano huu na Kristo, tunapaswa kuvua, kama nguo au vazi, “utu wa kale” na kuvaa “utu mpya” ambao “unafanywa upya.” Walimu wa</w:t>
      </w:r>
      <w:r w:rsidR="006F34BF" w:rsidRPr="00865D6E">
        <w:rPr>
          <w:sz w:val="24"/>
          <w:szCs w:val="24"/>
        </w:rPr>
        <w:t xml:space="preserve"> </w:t>
      </w:r>
      <w:r w:rsidR="00D06A3B" w:rsidRPr="00865D6E">
        <w:rPr>
          <w:sz w:val="24"/>
          <w:szCs w:val="24"/>
        </w:rPr>
        <w:t>u</w:t>
      </w:r>
      <w:r w:rsidRPr="00865D6E">
        <w:rPr>
          <w:sz w:val="24"/>
          <w:szCs w:val="24"/>
        </w:rPr>
        <w:t>ongo huko Kolosai hawakuwa waumini wa kweli. Hawakuwa na</w:t>
      </w:r>
      <w:r w:rsidR="00D06A3B" w:rsidRPr="00865D6E">
        <w:rPr>
          <w:sz w:val="24"/>
          <w:szCs w:val="24"/>
        </w:rPr>
        <w:t xml:space="preserve"> </w:t>
      </w:r>
      <w:r w:rsidRPr="00865D6E">
        <w:rPr>
          <w:sz w:val="24"/>
          <w:szCs w:val="24"/>
        </w:rPr>
        <w:t xml:space="preserve">utu mpya wa kuvaa. Hawakuiamini injili, hivyo, hawakuunganishwa na Kristo. Hawakuwa na asili mpya, na hawakuwa wakifanywa upya na Mungu. Matokeo yake ni kwamba majaribio yao yote ya kuepuka dhambi yalishindwa. </w:t>
      </w:r>
      <w:r w:rsidR="00976697" w:rsidRPr="00865D6E">
        <w:rPr>
          <w:sz w:val="24"/>
          <w:szCs w:val="24"/>
        </w:rPr>
        <w:t>Hata hivyo, waumini wa kweli,</w:t>
      </w:r>
      <w:r w:rsidRPr="00865D6E">
        <w:rPr>
          <w:sz w:val="24"/>
          <w:szCs w:val="24"/>
        </w:rPr>
        <w:t xml:space="preserve"> wameun</w:t>
      </w:r>
      <w:r w:rsidR="00976697" w:rsidRPr="00865D6E">
        <w:rPr>
          <w:sz w:val="24"/>
          <w:szCs w:val="24"/>
        </w:rPr>
        <w:t xml:space="preserve">ganishwa na Kristo, </w:t>
      </w:r>
      <w:r w:rsidRPr="00865D6E">
        <w:rPr>
          <w:sz w:val="24"/>
          <w:szCs w:val="24"/>
        </w:rPr>
        <w:t>hi</w:t>
      </w:r>
      <w:r w:rsidR="00976697" w:rsidRPr="00865D6E">
        <w:rPr>
          <w:sz w:val="24"/>
          <w:szCs w:val="24"/>
        </w:rPr>
        <w:t>v</w:t>
      </w:r>
      <w:r w:rsidRPr="00865D6E">
        <w:rPr>
          <w:sz w:val="24"/>
          <w:szCs w:val="24"/>
        </w:rPr>
        <w:t>yo, tunawezeshwa kutii viwango vya maadili ya Mungu. Lakini Paulo hakuach</w:t>
      </w:r>
      <w:r w:rsidR="00BE6876" w:rsidRPr="00865D6E">
        <w:rPr>
          <w:sz w:val="24"/>
          <w:szCs w:val="24"/>
        </w:rPr>
        <w:t>ia katika</w:t>
      </w:r>
      <w:r w:rsidRPr="00865D6E">
        <w:rPr>
          <w:sz w:val="24"/>
          <w:szCs w:val="24"/>
        </w:rPr>
        <w:t xml:space="preserve"> wazo hili. Badala yake, alijitahidi kutoa maagi</w:t>
      </w:r>
      <w:r w:rsidR="00F37180" w:rsidRPr="00865D6E">
        <w:rPr>
          <w:sz w:val="24"/>
          <w:szCs w:val="24"/>
        </w:rPr>
        <w:t>zo kwa njia zinazofaa ambazo kwazo wau</w:t>
      </w:r>
      <w:r w:rsidRPr="00865D6E">
        <w:rPr>
          <w:sz w:val="24"/>
          <w:szCs w:val="24"/>
        </w:rPr>
        <w:t>mini wanaweza kuishi wanapovaa utu mpya. Sikiliza maagizo yake katika kitabu cha Wakolosai sura ya 3:12:</w:t>
      </w:r>
    </w:p>
    <w:p w14:paraId="30A2FF74" w14:textId="77777777" w:rsidR="00E152E5" w:rsidRDefault="00E152E5">
      <w:pPr>
        <w:ind w:left="100"/>
        <w:rPr>
          <w:sz w:val="24"/>
          <w:szCs w:val="24"/>
        </w:rPr>
      </w:pPr>
    </w:p>
    <w:p w14:paraId="782EE007" w14:textId="77777777" w:rsidR="00E152E5" w:rsidRDefault="00E152E5">
      <w:pPr>
        <w:spacing w:before="16" w:line="260" w:lineRule="exact"/>
        <w:rPr>
          <w:sz w:val="26"/>
          <w:szCs w:val="26"/>
        </w:rPr>
      </w:pPr>
    </w:p>
    <w:p w14:paraId="3955530C" w14:textId="77777777" w:rsidR="00865D6E" w:rsidRDefault="00865D6E">
      <w:pPr>
        <w:ind w:left="820" w:right="797"/>
        <w:jc w:val="both"/>
        <w:rPr>
          <w:color w:val="2C5276"/>
          <w:spacing w:val="1"/>
          <w:sz w:val="24"/>
          <w:szCs w:val="24"/>
        </w:rPr>
      </w:pPr>
    </w:p>
    <w:p w14:paraId="195FB96C" w14:textId="77777777" w:rsidR="00865D6E" w:rsidRDefault="00865D6E">
      <w:pPr>
        <w:ind w:left="820" w:right="797"/>
        <w:jc w:val="both"/>
        <w:rPr>
          <w:color w:val="2C5276"/>
          <w:spacing w:val="1"/>
          <w:sz w:val="24"/>
          <w:szCs w:val="24"/>
        </w:rPr>
      </w:pPr>
    </w:p>
    <w:p w14:paraId="08591158" w14:textId="77777777" w:rsidR="00865D6E" w:rsidRDefault="00865D6E">
      <w:pPr>
        <w:ind w:left="820" w:right="797"/>
        <w:jc w:val="both"/>
        <w:rPr>
          <w:color w:val="2C5276"/>
          <w:spacing w:val="1"/>
          <w:sz w:val="24"/>
          <w:szCs w:val="24"/>
        </w:rPr>
      </w:pPr>
    </w:p>
    <w:p w14:paraId="5BFB1DC8" w14:textId="77777777" w:rsidR="00E152E5" w:rsidRPr="00865D6E" w:rsidRDefault="00F81E2B">
      <w:pPr>
        <w:ind w:left="820" w:right="797"/>
        <w:jc w:val="both"/>
        <w:rPr>
          <w:sz w:val="24"/>
          <w:szCs w:val="24"/>
        </w:rPr>
      </w:pPr>
      <w:r w:rsidRPr="00865D6E">
        <w:rPr>
          <w:color w:val="2C5276"/>
          <w:spacing w:val="1"/>
          <w:sz w:val="24"/>
          <w:szCs w:val="24"/>
        </w:rPr>
        <w:t>Basi, kwa kuwa mmekuwa wateule wa Mungu</w:t>
      </w:r>
      <w:r w:rsidR="007240D8" w:rsidRPr="00865D6E">
        <w:rPr>
          <w:color w:val="2C5276"/>
          <w:sz w:val="24"/>
          <w:szCs w:val="24"/>
        </w:rPr>
        <w:t>,</w:t>
      </w:r>
      <w:r w:rsidRPr="00865D6E">
        <w:rPr>
          <w:color w:val="2C5276"/>
          <w:sz w:val="24"/>
          <w:szCs w:val="24"/>
        </w:rPr>
        <w:t xml:space="preserve"> watakatifu wapendwao</w:t>
      </w:r>
      <w:r w:rsidR="007240D8" w:rsidRPr="00865D6E">
        <w:rPr>
          <w:color w:val="2C5276"/>
          <w:sz w:val="24"/>
          <w:szCs w:val="24"/>
        </w:rPr>
        <w:t>,</w:t>
      </w:r>
      <w:r w:rsidRPr="00865D6E">
        <w:rPr>
          <w:color w:val="2C5276"/>
          <w:sz w:val="24"/>
          <w:szCs w:val="24"/>
        </w:rPr>
        <w:t xml:space="preserve"> jivikeni moyo wa rehema</w:t>
      </w:r>
      <w:r w:rsidR="007240D8" w:rsidRPr="00865D6E">
        <w:rPr>
          <w:color w:val="2C5276"/>
          <w:sz w:val="24"/>
          <w:szCs w:val="24"/>
        </w:rPr>
        <w:t xml:space="preserve">, </w:t>
      </w:r>
      <w:r w:rsidRPr="00865D6E">
        <w:rPr>
          <w:color w:val="2C5276"/>
          <w:sz w:val="24"/>
          <w:szCs w:val="24"/>
        </w:rPr>
        <w:t>utu wema</w:t>
      </w:r>
      <w:r w:rsidR="007240D8" w:rsidRPr="00865D6E">
        <w:rPr>
          <w:color w:val="2C5276"/>
          <w:sz w:val="24"/>
          <w:szCs w:val="24"/>
        </w:rPr>
        <w:t xml:space="preserve">, </w:t>
      </w:r>
      <w:r w:rsidRPr="00865D6E">
        <w:rPr>
          <w:color w:val="2C5276"/>
          <w:sz w:val="24"/>
          <w:szCs w:val="24"/>
        </w:rPr>
        <w:t>unyenyekevu</w:t>
      </w:r>
      <w:r w:rsidR="006F34BF" w:rsidRPr="00865D6E">
        <w:rPr>
          <w:color w:val="2C5276"/>
          <w:sz w:val="24"/>
          <w:szCs w:val="24"/>
        </w:rPr>
        <w:t>,</w:t>
      </w:r>
      <w:r w:rsidR="006F34BF" w:rsidRPr="00865D6E">
        <w:rPr>
          <w:color w:val="2C5276"/>
          <w:spacing w:val="2"/>
          <w:sz w:val="24"/>
          <w:szCs w:val="24"/>
        </w:rPr>
        <w:t xml:space="preserve"> upole, na</w:t>
      </w:r>
      <w:r w:rsidRPr="00865D6E">
        <w:rPr>
          <w:color w:val="2C5276"/>
          <w:sz w:val="24"/>
          <w:szCs w:val="24"/>
        </w:rPr>
        <w:t xml:space="preserve"> uvumilivu </w:t>
      </w:r>
      <w:r w:rsidR="007240D8" w:rsidRPr="00865D6E">
        <w:rPr>
          <w:color w:val="2C5276"/>
          <w:spacing w:val="-1"/>
          <w:sz w:val="24"/>
          <w:szCs w:val="24"/>
        </w:rPr>
        <w:t>(</w:t>
      </w:r>
      <w:r w:rsidRPr="00865D6E">
        <w:rPr>
          <w:color w:val="2C5276"/>
          <w:spacing w:val="-1"/>
          <w:sz w:val="24"/>
          <w:szCs w:val="24"/>
        </w:rPr>
        <w:t>Wak</w:t>
      </w:r>
      <w:r w:rsidR="007240D8" w:rsidRPr="00865D6E">
        <w:rPr>
          <w:color w:val="2C5276"/>
          <w:sz w:val="24"/>
          <w:szCs w:val="24"/>
        </w:rPr>
        <w:t>olo</w:t>
      </w:r>
      <w:r w:rsidR="007240D8" w:rsidRPr="00865D6E">
        <w:rPr>
          <w:color w:val="2C5276"/>
          <w:spacing w:val="1"/>
          <w:sz w:val="24"/>
          <w:szCs w:val="24"/>
        </w:rPr>
        <w:t>s</w:t>
      </w:r>
      <w:r w:rsidRPr="00865D6E">
        <w:rPr>
          <w:color w:val="2C5276"/>
          <w:spacing w:val="1"/>
          <w:sz w:val="24"/>
          <w:szCs w:val="24"/>
        </w:rPr>
        <w:t>a</w:t>
      </w:r>
      <w:r w:rsidR="007240D8" w:rsidRPr="00865D6E">
        <w:rPr>
          <w:color w:val="2C5276"/>
          <w:sz w:val="24"/>
          <w:szCs w:val="24"/>
        </w:rPr>
        <w:t>i</w:t>
      </w:r>
      <w:r w:rsidR="006F34BF" w:rsidRPr="00865D6E">
        <w:rPr>
          <w:color w:val="2C5276"/>
          <w:sz w:val="24"/>
          <w:szCs w:val="24"/>
        </w:rPr>
        <w:t xml:space="preserve"> </w:t>
      </w:r>
      <w:r w:rsidR="007240D8" w:rsidRPr="00865D6E">
        <w:rPr>
          <w:color w:val="2C5276"/>
          <w:sz w:val="24"/>
          <w:szCs w:val="24"/>
        </w:rPr>
        <w:t>3:1</w:t>
      </w:r>
      <w:r w:rsidR="007240D8" w:rsidRPr="00865D6E">
        <w:rPr>
          <w:color w:val="2C5276"/>
          <w:spacing w:val="1"/>
          <w:sz w:val="24"/>
          <w:szCs w:val="24"/>
        </w:rPr>
        <w:t>2</w:t>
      </w:r>
      <w:r w:rsidR="007240D8" w:rsidRPr="00865D6E">
        <w:rPr>
          <w:color w:val="2C5276"/>
          <w:spacing w:val="-1"/>
          <w:sz w:val="24"/>
          <w:szCs w:val="24"/>
        </w:rPr>
        <w:t>)</w:t>
      </w:r>
      <w:r w:rsidR="007240D8" w:rsidRPr="00865D6E">
        <w:rPr>
          <w:color w:val="2C5276"/>
          <w:sz w:val="24"/>
          <w:szCs w:val="24"/>
        </w:rPr>
        <w:t>.</w:t>
      </w:r>
    </w:p>
    <w:p w14:paraId="4BB26011" w14:textId="77777777" w:rsidR="00E152E5" w:rsidRPr="00865D6E" w:rsidRDefault="00E152E5">
      <w:pPr>
        <w:spacing w:before="16" w:line="260" w:lineRule="exact"/>
        <w:rPr>
          <w:sz w:val="26"/>
          <w:szCs w:val="26"/>
        </w:rPr>
      </w:pPr>
    </w:p>
    <w:p w14:paraId="151C40EC" w14:textId="77777777" w:rsidR="00E152E5" w:rsidRPr="00865D6E" w:rsidRDefault="002D5E96">
      <w:pPr>
        <w:ind w:left="100" w:right="76" w:firstLine="720"/>
        <w:jc w:val="both"/>
        <w:rPr>
          <w:sz w:val="24"/>
          <w:szCs w:val="24"/>
        </w:rPr>
        <w:sectPr w:rsidR="00E152E5" w:rsidRPr="00865D6E">
          <w:pgSz w:w="12240" w:h="15840"/>
          <w:pgMar w:top="940" w:right="1680" w:bottom="280" w:left="1700" w:header="741" w:footer="766" w:gutter="0"/>
          <w:cols w:space="720"/>
        </w:sectPr>
      </w:pPr>
      <w:r w:rsidRPr="00865D6E">
        <w:rPr>
          <w:spacing w:val="3"/>
          <w:sz w:val="24"/>
          <w:szCs w:val="24"/>
        </w:rPr>
        <w:t>Waumini wanaweza kufanikiwa katika maisha ya kimaadili kwa kusisitiza</w:t>
      </w:r>
      <w:r w:rsidR="00A35769" w:rsidRPr="00865D6E">
        <w:rPr>
          <w:spacing w:val="3"/>
          <w:sz w:val="24"/>
          <w:szCs w:val="24"/>
        </w:rPr>
        <w:t xml:space="preserve"> wema</w:t>
      </w:r>
      <w:r w:rsidRPr="00865D6E">
        <w:rPr>
          <w:spacing w:val="3"/>
          <w:sz w:val="24"/>
          <w:szCs w:val="24"/>
        </w:rPr>
        <w:t xml:space="preserve"> wa mbing</w:t>
      </w:r>
      <w:r w:rsidR="00D5454B" w:rsidRPr="00865D6E">
        <w:rPr>
          <w:spacing w:val="3"/>
          <w:sz w:val="24"/>
          <w:szCs w:val="24"/>
        </w:rPr>
        <w:t>uni, wa kiroho kama huruma, fadhili</w:t>
      </w:r>
      <w:r w:rsidRPr="00865D6E">
        <w:rPr>
          <w:spacing w:val="3"/>
          <w:sz w:val="24"/>
          <w:szCs w:val="24"/>
        </w:rPr>
        <w:t>, unyenyekevu, upole na subira, badala ya kujinyima kwa ukali na kujidhuru kwa kujinyima raha. Tunapaswa kuzingatia mambo haya ya mais</w:t>
      </w:r>
      <w:r w:rsidR="00320D19" w:rsidRPr="00865D6E">
        <w:rPr>
          <w:spacing w:val="3"/>
          <w:sz w:val="24"/>
          <w:szCs w:val="24"/>
        </w:rPr>
        <w:t xml:space="preserve">ha badala ya </w:t>
      </w:r>
      <w:r w:rsidR="005A77CC" w:rsidRPr="00865D6E">
        <w:rPr>
          <w:spacing w:val="3"/>
          <w:sz w:val="24"/>
          <w:szCs w:val="24"/>
        </w:rPr>
        <w:t>kutuliz</w:t>
      </w:r>
      <w:r w:rsidR="00320D19" w:rsidRPr="00865D6E">
        <w:rPr>
          <w:spacing w:val="3"/>
          <w:sz w:val="24"/>
          <w:szCs w:val="24"/>
        </w:rPr>
        <w:t>a</w:t>
      </w:r>
      <w:r w:rsidRPr="00865D6E">
        <w:rPr>
          <w:spacing w:val="3"/>
          <w:sz w:val="24"/>
          <w:szCs w:val="24"/>
        </w:rPr>
        <w:t xml:space="preserve"> matakwa ya miungu ya </w:t>
      </w:r>
      <w:r w:rsidR="00320D19" w:rsidRPr="00865D6E">
        <w:rPr>
          <w:spacing w:val="3"/>
          <w:sz w:val="24"/>
          <w:szCs w:val="24"/>
        </w:rPr>
        <w:t>u</w:t>
      </w:r>
      <w:r w:rsidRPr="00865D6E">
        <w:rPr>
          <w:spacing w:val="3"/>
          <w:sz w:val="24"/>
          <w:szCs w:val="24"/>
        </w:rPr>
        <w:t>ongo</w:t>
      </w:r>
      <w:r w:rsidR="00F2694B" w:rsidRPr="00865D6E">
        <w:rPr>
          <w:spacing w:val="3"/>
          <w:sz w:val="24"/>
          <w:szCs w:val="24"/>
        </w:rPr>
        <w:t>. Mkakati wa Paulo w</w:t>
      </w:r>
      <w:r w:rsidRPr="00865D6E">
        <w:rPr>
          <w:spacing w:val="3"/>
          <w:sz w:val="24"/>
          <w:szCs w:val="24"/>
        </w:rPr>
        <w:t xml:space="preserve">a kuishi </w:t>
      </w:r>
      <w:r w:rsidR="00F2694B" w:rsidRPr="00865D6E">
        <w:rPr>
          <w:spacing w:val="3"/>
          <w:sz w:val="24"/>
          <w:szCs w:val="24"/>
        </w:rPr>
        <w:t>maisha ya kimaadili ulikuwa bora kuliko ule w</w:t>
      </w:r>
      <w:r w:rsidRPr="00865D6E">
        <w:rPr>
          <w:spacing w:val="3"/>
          <w:sz w:val="24"/>
          <w:szCs w:val="24"/>
        </w:rPr>
        <w:t>a walimu wa uongo kwa n</w:t>
      </w:r>
      <w:r w:rsidR="00F2694B" w:rsidRPr="00865D6E">
        <w:rPr>
          <w:spacing w:val="3"/>
          <w:sz w:val="24"/>
          <w:szCs w:val="24"/>
        </w:rPr>
        <w:t>jia mbili muhimu sana. Kwanza, u</w:t>
      </w:r>
      <w:r w:rsidR="00501665" w:rsidRPr="00865D6E">
        <w:rPr>
          <w:spacing w:val="3"/>
          <w:sz w:val="24"/>
          <w:szCs w:val="24"/>
        </w:rPr>
        <w:t>likuwa na ufanisi</w:t>
      </w:r>
      <w:r w:rsidR="00F2694B" w:rsidRPr="00865D6E">
        <w:rPr>
          <w:spacing w:val="3"/>
          <w:sz w:val="24"/>
          <w:szCs w:val="24"/>
        </w:rPr>
        <w:t xml:space="preserve"> kwa sababu u</w:t>
      </w:r>
      <w:r w:rsidRPr="00865D6E">
        <w:rPr>
          <w:spacing w:val="3"/>
          <w:sz w:val="24"/>
          <w:szCs w:val="24"/>
        </w:rPr>
        <w:t>likazia kutegemea nguvu za Mungu badala ya kuteg</w:t>
      </w:r>
      <w:r w:rsidR="005A77CC" w:rsidRPr="00865D6E">
        <w:rPr>
          <w:spacing w:val="3"/>
          <w:sz w:val="24"/>
          <w:szCs w:val="24"/>
        </w:rPr>
        <w:t>emea nguvu zetu wenyewe. Pili</w:t>
      </w:r>
      <w:r w:rsidR="00320D19" w:rsidRPr="00865D6E">
        <w:rPr>
          <w:spacing w:val="3"/>
          <w:sz w:val="24"/>
          <w:szCs w:val="24"/>
        </w:rPr>
        <w:t xml:space="preserve">, ulikuwa na ufanisi kwa sababu ulidhukuru </w:t>
      </w:r>
      <w:r w:rsidR="001960AB" w:rsidRPr="00865D6E">
        <w:rPr>
          <w:spacing w:val="3"/>
          <w:sz w:val="24"/>
          <w:szCs w:val="24"/>
        </w:rPr>
        <w:t>uangalifu</w:t>
      </w:r>
      <w:r w:rsidR="00320D19" w:rsidRPr="00865D6E">
        <w:rPr>
          <w:spacing w:val="3"/>
          <w:sz w:val="24"/>
          <w:szCs w:val="24"/>
        </w:rPr>
        <w:t xml:space="preserve"> </w:t>
      </w:r>
      <w:r w:rsidR="00501665" w:rsidRPr="00865D6E">
        <w:rPr>
          <w:spacing w:val="3"/>
          <w:sz w:val="24"/>
          <w:szCs w:val="24"/>
        </w:rPr>
        <w:t>mbali na mambo ya kidunia, na kwenye fadhila linganifu</w:t>
      </w:r>
      <w:r w:rsidR="00C255DA" w:rsidRPr="00865D6E">
        <w:rPr>
          <w:spacing w:val="3"/>
          <w:sz w:val="24"/>
          <w:szCs w:val="24"/>
        </w:rPr>
        <w:t xml:space="preserve"> zitokazo</w:t>
      </w:r>
      <w:r w:rsidR="009C48D6" w:rsidRPr="00865D6E">
        <w:rPr>
          <w:spacing w:val="3"/>
          <w:sz w:val="24"/>
          <w:szCs w:val="24"/>
        </w:rPr>
        <w:t xml:space="preserve"> kwa Roho wa Mungu. M</w:t>
      </w:r>
      <w:r w:rsidRPr="00865D6E">
        <w:rPr>
          <w:spacing w:val="3"/>
          <w:sz w:val="24"/>
          <w:szCs w:val="24"/>
        </w:rPr>
        <w:t xml:space="preserve">atokeo ya mwisho yalikuwa </w:t>
      </w:r>
      <w:r w:rsidR="009C48D6" w:rsidRPr="00865D6E">
        <w:rPr>
          <w:spacing w:val="3"/>
          <w:sz w:val="24"/>
          <w:szCs w:val="24"/>
        </w:rPr>
        <w:t>kwamba mkakati wa Paulo ulifa</w:t>
      </w:r>
      <w:r w:rsidR="000A458A" w:rsidRPr="00865D6E">
        <w:rPr>
          <w:spacing w:val="3"/>
          <w:sz w:val="24"/>
          <w:szCs w:val="24"/>
        </w:rPr>
        <w:t>n</w:t>
      </w:r>
      <w:r w:rsidR="009C48D6" w:rsidRPr="00865D6E">
        <w:rPr>
          <w:spacing w:val="3"/>
          <w:sz w:val="24"/>
          <w:szCs w:val="24"/>
        </w:rPr>
        <w:t>ikiwa</w:t>
      </w:r>
      <w:r w:rsidR="00657B52" w:rsidRPr="00865D6E">
        <w:rPr>
          <w:spacing w:val="3"/>
          <w:sz w:val="24"/>
          <w:szCs w:val="24"/>
        </w:rPr>
        <w:t xml:space="preserve">. </w:t>
      </w:r>
      <w:r w:rsidRPr="00865D6E">
        <w:rPr>
          <w:spacing w:val="3"/>
          <w:sz w:val="24"/>
          <w:szCs w:val="24"/>
        </w:rPr>
        <w:t>Tofauti na</w:t>
      </w:r>
      <w:r w:rsidR="000A458A" w:rsidRPr="00865D6E">
        <w:rPr>
          <w:spacing w:val="3"/>
          <w:sz w:val="24"/>
          <w:szCs w:val="24"/>
        </w:rPr>
        <w:t xml:space="preserve"> </w:t>
      </w:r>
      <w:r w:rsidRPr="00865D6E">
        <w:rPr>
          <w:spacing w:val="3"/>
          <w:sz w:val="24"/>
          <w:szCs w:val="24"/>
        </w:rPr>
        <w:t xml:space="preserve">mazoea ya </w:t>
      </w:r>
      <w:r w:rsidR="004B2B46" w:rsidRPr="00865D6E">
        <w:rPr>
          <w:spacing w:val="3"/>
          <w:sz w:val="24"/>
          <w:szCs w:val="24"/>
        </w:rPr>
        <w:t>mambo ya</w:t>
      </w:r>
      <w:r w:rsidR="000A458A" w:rsidRPr="00865D6E">
        <w:rPr>
          <w:spacing w:val="3"/>
          <w:sz w:val="24"/>
          <w:szCs w:val="24"/>
        </w:rPr>
        <w:t xml:space="preserve"> </w:t>
      </w:r>
      <w:r w:rsidRPr="00865D6E">
        <w:rPr>
          <w:spacing w:val="3"/>
          <w:sz w:val="24"/>
          <w:szCs w:val="24"/>
        </w:rPr>
        <w:t xml:space="preserve">kujinyima </w:t>
      </w:r>
      <w:r w:rsidR="004B2B46" w:rsidRPr="00865D6E">
        <w:rPr>
          <w:spacing w:val="3"/>
          <w:sz w:val="24"/>
          <w:szCs w:val="24"/>
        </w:rPr>
        <w:t>raha</w:t>
      </w:r>
      <w:r w:rsidR="000A458A" w:rsidRPr="00865D6E">
        <w:rPr>
          <w:spacing w:val="3"/>
          <w:sz w:val="24"/>
          <w:szCs w:val="24"/>
        </w:rPr>
        <w:t xml:space="preserve"> </w:t>
      </w:r>
      <w:r w:rsidRPr="00865D6E">
        <w:rPr>
          <w:spacing w:val="3"/>
          <w:sz w:val="24"/>
          <w:szCs w:val="24"/>
        </w:rPr>
        <w:t>ambayo hayana thamani yoyote dhidi ya dhambi, njia ya Paulo kwa hakika</w:t>
      </w:r>
      <w:r w:rsidR="00657B52" w:rsidRPr="00865D6E">
        <w:rPr>
          <w:spacing w:val="3"/>
          <w:sz w:val="24"/>
          <w:szCs w:val="24"/>
        </w:rPr>
        <w:t xml:space="preserve"> i</w:t>
      </w:r>
      <w:r w:rsidR="00991D31" w:rsidRPr="00865D6E">
        <w:rPr>
          <w:sz w:val="24"/>
          <w:szCs w:val="24"/>
        </w:rPr>
        <w:t>liwezesha maisha ya kimaadili</w:t>
      </w:r>
      <w:r w:rsidR="00657B52" w:rsidRPr="00865D6E">
        <w:rPr>
          <w:sz w:val="24"/>
          <w:szCs w:val="24"/>
        </w:rPr>
        <w:t>.</w:t>
      </w:r>
    </w:p>
    <w:p w14:paraId="77F361EB" w14:textId="77777777" w:rsidR="00E152E5" w:rsidRPr="00865D6E" w:rsidRDefault="00E152E5">
      <w:pPr>
        <w:spacing w:line="200" w:lineRule="exact"/>
      </w:pPr>
    </w:p>
    <w:p w14:paraId="4F005973" w14:textId="77777777" w:rsidR="00E152E5" w:rsidRPr="00865D6E" w:rsidRDefault="00E152E5">
      <w:pPr>
        <w:spacing w:line="200" w:lineRule="exact"/>
      </w:pPr>
    </w:p>
    <w:p w14:paraId="5B746BF7" w14:textId="77777777" w:rsidR="00E152E5" w:rsidRPr="00865D6E" w:rsidRDefault="00E152E5">
      <w:pPr>
        <w:spacing w:line="200" w:lineRule="exact"/>
      </w:pPr>
    </w:p>
    <w:p w14:paraId="1C5EBEBF" w14:textId="77777777" w:rsidR="00E152E5" w:rsidRPr="00865D6E" w:rsidRDefault="00E152E5">
      <w:pPr>
        <w:spacing w:line="200" w:lineRule="exact"/>
      </w:pPr>
    </w:p>
    <w:p w14:paraId="79C85AF5" w14:textId="77777777" w:rsidR="00E152E5" w:rsidRPr="00865D6E" w:rsidRDefault="00E152E5">
      <w:pPr>
        <w:spacing w:before="19" w:line="200" w:lineRule="exact"/>
      </w:pPr>
    </w:p>
    <w:p w14:paraId="16566457" w14:textId="3005F6C8" w:rsidR="00E152E5" w:rsidRPr="00865D6E" w:rsidRDefault="00AA1ADB" w:rsidP="006F0B84">
      <w:pPr>
        <w:spacing w:before="29"/>
        <w:ind w:left="860" w:right="814"/>
        <w:jc w:val="both"/>
        <w:rPr>
          <w:sz w:val="22"/>
          <w:szCs w:val="22"/>
        </w:rPr>
      </w:pPr>
      <w:r w:rsidRPr="00865D6E">
        <w:rPr>
          <w:b/>
          <w:color w:val="585858"/>
          <w:sz w:val="24"/>
          <w:szCs w:val="24"/>
        </w:rPr>
        <w:t xml:space="preserve">Ni </w:t>
      </w:r>
      <w:r w:rsidR="00CA75B6" w:rsidRPr="00865D6E">
        <w:rPr>
          <w:b/>
          <w:color w:val="585858"/>
          <w:sz w:val="24"/>
          <w:szCs w:val="24"/>
        </w:rPr>
        <w:t>moja ya kweli kuu za Agano Jipya kwamba Roho Mtakatifu hukaa katika maisha ya mwamini.</w:t>
      </w:r>
      <w:r w:rsidR="00106E22" w:rsidRPr="00865D6E">
        <w:rPr>
          <w:b/>
          <w:color w:val="585858"/>
          <w:sz w:val="24"/>
          <w:szCs w:val="24"/>
        </w:rPr>
        <w:t xml:space="preserve"> Ninapata mojawapo ya vifungu vya kuvutia sana ambapo Paulo anazungumza kuhusu hiyo injili kwamba inamhusu Kristo ndani yako, Kristo anayeishi ndani yako. Anazungumza katika matukio mengine kuhusu Roho wa K</w:t>
      </w:r>
      <w:r w:rsidR="00320D19" w:rsidRPr="00865D6E">
        <w:rPr>
          <w:b/>
          <w:color w:val="585858"/>
          <w:sz w:val="24"/>
          <w:szCs w:val="24"/>
        </w:rPr>
        <w:t xml:space="preserve">risto </w:t>
      </w:r>
      <w:r w:rsidR="001C3C0D" w:rsidRPr="00865D6E">
        <w:rPr>
          <w:b/>
          <w:color w:val="585858"/>
          <w:sz w:val="24"/>
          <w:szCs w:val="24"/>
        </w:rPr>
        <w:t>akaaye</w:t>
      </w:r>
      <w:r w:rsidR="00106E22" w:rsidRPr="00865D6E">
        <w:rPr>
          <w:b/>
          <w:color w:val="585858"/>
          <w:sz w:val="24"/>
          <w:szCs w:val="24"/>
        </w:rPr>
        <w:t xml:space="preserve"> ndani ya mwamini…</w:t>
      </w:r>
      <w:r w:rsidR="00FC08E9" w:rsidRPr="00865D6E">
        <w:rPr>
          <w:b/>
          <w:color w:val="585858"/>
          <w:sz w:val="24"/>
          <w:szCs w:val="24"/>
        </w:rPr>
        <w:t>maana ya hilo ni kwamba, mambo ni mengi. Kamwe hatuko peke yetu. Daima tumekuwa na mtu pamoja nasi, K</w:t>
      </w:r>
      <w:r w:rsidR="002D511A" w:rsidRPr="00865D6E">
        <w:rPr>
          <w:b/>
          <w:color w:val="585858"/>
          <w:sz w:val="24"/>
          <w:szCs w:val="24"/>
        </w:rPr>
        <w:t xml:space="preserve">risto </w:t>
      </w:r>
      <w:r w:rsidR="00FC08E9" w:rsidRPr="00865D6E">
        <w:rPr>
          <w:b/>
          <w:color w:val="585858"/>
          <w:sz w:val="24"/>
          <w:szCs w:val="24"/>
        </w:rPr>
        <w:t xml:space="preserve">akiishi ndani yetu. Hatuwezi kamwe kukosa nguvu kabisa. Ndani </w:t>
      </w:r>
      <w:r w:rsidR="00732679" w:rsidRPr="00865D6E">
        <w:rPr>
          <w:b/>
          <w:color w:val="585858"/>
          <w:sz w:val="24"/>
          <w:szCs w:val="24"/>
        </w:rPr>
        <w:t>yetu kuna nguvu z</w:t>
      </w:r>
      <w:r w:rsidR="00FC08E9" w:rsidRPr="00865D6E">
        <w:rPr>
          <w:b/>
          <w:color w:val="585858"/>
          <w:sz w:val="24"/>
          <w:szCs w:val="24"/>
        </w:rPr>
        <w:t>a K</w:t>
      </w:r>
      <w:r w:rsidR="002D511A" w:rsidRPr="00865D6E">
        <w:rPr>
          <w:b/>
          <w:color w:val="585858"/>
          <w:sz w:val="24"/>
          <w:szCs w:val="24"/>
        </w:rPr>
        <w:t>risto mfufuka</w:t>
      </w:r>
      <w:r w:rsidR="00FC08E9" w:rsidRPr="00865D6E">
        <w:rPr>
          <w:b/>
          <w:color w:val="585858"/>
          <w:sz w:val="24"/>
          <w:szCs w:val="24"/>
        </w:rPr>
        <w:t xml:space="preserve">, </w:t>
      </w:r>
      <w:r w:rsidR="002D511A" w:rsidRPr="00865D6E">
        <w:rPr>
          <w:b/>
          <w:color w:val="585858"/>
          <w:sz w:val="24"/>
          <w:szCs w:val="24"/>
        </w:rPr>
        <w:t>yaani,</w:t>
      </w:r>
      <w:r w:rsidR="00FC08E9" w:rsidRPr="00865D6E">
        <w:rPr>
          <w:b/>
          <w:color w:val="585858"/>
          <w:sz w:val="24"/>
          <w:szCs w:val="24"/>
        </w:rPr>
        <w:t xml:space="preserve"> Roho wake.</w:t>
      </w:r>
      <w:r w:rsidR="002D511A" w:rsidRPr="00865D6E">
        <w:rPr>
          <w:b/>
          <w:color w:val="585858"/>
          <w:sz w:val="24"/>
          <w:szCs w:val="24"/>
        </w:rPr>
        <w:t xml:space="preserve"> Hatukosi tunda la Roho, tunda la Roho hukua kutoka kwetu.  </w:t>
      </w:r>
      <w:r w:rsidR="00732679" w:rsidRPr="00865D6E">
        <w:rPr>
          <w:b/>
          <w:color w:val="585858"/>
          <w:sz w:val="24"/>
          <w:szCs w:val="24"/>
        </w:rPr>
        <w:t>Nguv</w:t>
      </w:r>
      <w:r w:rsidR="00E8399C">
        <w:rPr>
          <w:b/>
          <w:color w:val="585858"/>
          <w:sz w:val="24"/>
          <w:szCs w:val="24"/>
        </w:rPr>
        <w:t>u</w:t>
      </w:r>
      <w:r w:rsidR="00732679" w:rsidRPr="00865D6E">
        <w:rPr>
          <w:b/>
          <w:color w:val="585858"/>
          <w:sz w:val="24"/>
          <w:szCs w:val="24"/>
        </w:rPr>
        <w:t xml:space="preserve"> hiyo ya kubadilisha imo ndani yetu, na hatupaswi kutegemea nguvu zetu wenyewe kujaribu kuishi maisha ya Kikristo; </w:t>
      </w:r>
      <w:r w:rsidR="006F0B84" w:rsidRPr="00865D6E">
        <w:rPr>
          <w:b/>
          <w:color w:val="585858"/>
          <w:sz w:val="24"/>
          <w:szCs w:val="24"/>
        </w:rPr>
        <w:t>kwa kweli tunaweza kufadhiliwa kufanya hivyo kwa</w:t>
      </w:r>
      <w:r w:rsidR="00732679" w:rsidRPr="00865D6E">
        <w:rPr>
          <w:b/>
          <w:color w:val="585858"/>
          <w:sz w:val="24"/>
          <w:szCs w:val="24"/>
        </w:rPr>
        <w:t xml:space="preserve"> nguvu ambazo Kristo hutoa kupitia Roho M</w:t>
      </w:r>
      <w:r w:rsidR="006F0B84" w:rsidRPr="00865D6E">
        <w:rPr>
          <w:b/>
          <w:color w:val="585858"/>
          <w:sz w:val="24"/>
          <w:szCs w:val="24"/>
        </w:rPr>
        <w:t>takatifu yule</w:t>
      </w:r>
      <w:r w:rsidR="00732679" w:rsidRPr="00865D6E">
        <w:rPr>
          <w:b/>
          <w:color w:val="585858"/>
          <w:sz w:val="24"/>
          <w:szCs w:val="24"/>
        </w:rPr>
        <w:t xml:space="preserve"> yule. </w:t>
      </w:r>
      <w:r w:rsidR="006F0B84" w:rsidRPr="00865D6E">
        <w:rPr>
          <w:color w:val="000000"/>
          <w:sz w:val="24"/>
          <w:szCs w:val="24"/>
          <w:shd w:val="clear" w:color="auto" w:fill="F9FBFC"/>
        </w:rPr>
        <w:t xml:space="preserve"> </w:t>
      </w:r>
      <w:r w:rsidR="007A5298" w:rsidRPr="00865D6E">
        <w:rPr>
          <w:b/>
          <w:color w:val="585858"/>
          <w:sz w:val="24"/>
          <w:szCs w:val="24"/>
        </w:rPr>
        <w:t xml:space="preserve">  </w:t>
      </w:r>
      <w:r w:rsidR="007240D8" w:rsidRPr="00865D6E">
        <w:rPr>
          <w:b/>
          <w:color w:val="585858"/>
          <w:sz w:val="24"/>
          <w:szCs w:val="24"/>
        </w:rPr>
        <w:t xml:space="preserve"> </w:t>
      </w:r>
      <w:r w:rsidR="006F0B84" w:rsidRPr="00865D6E">
        <w:rPr>
          <w:b/>
          <w:color w:val="585858"/>
          <w:sz w:val="24"/>
          <w:szCs w:val="24"/>
        </w:rPr>
        <w:t xml:space="preserve"> </w:t>
      </w:r>
    </w:p>
    <w:p w14:paraId="0B541056" w14:textId="77777777" w:rsidR="00E152E5" w:rsidRPr="00865D6E" w:rsidRDefault="007240D8">
      <w:pPr>
        <w:ind w:right="861"/>
        <w:jc w:val="right"/>
        <w:rPr>
          <w:sz w:val="24"/>
          <w:szCs w:val="24"/>
        </w:rPr>
      </w:pPr>
      <w:r w:rsidRPr="00865D6E">
        <w:rPr>
          <w:b/>
          <w:color w:val="585858"/>
          <w:sz w:val="24"/>
          <w:szCs w:val="24"/>
        </w:rPr>
        <w:t>— D</w:t>
      </w:r>
      <w:r w:rsidR="00535AC1" w:rsidRPr="00865D6E">
        <w:rPr>
          <w:b/>
          <w:color w:val="585858"/>
          <w:spacing w:val="-1"/>
          <w:sz w:val="24"/>
          <w:szCs w:val="24"/>
        </w:rPr>
        <w:t>kt</w:t>
      </w:r>
      <w:r w:rsidRPr="00865D6E">
        <w:rPr>
          <w:b/>
          <w:color w:val="585858"/>
          <w:sz w:val="24"/>
          <w:szCs w:val="24"/>
        </w:rPr>
        <w:t>.</w:t>
      </w:r>
      <w:r w:rsidR="006F34BF" w:rsidRPr="00865D6E">
        <w:rPr>
          <w:b/>
          <w:color w:val="585858"/>
          <w:sz w:val="24"/>
          <w:szCs w:val="24"/>
        </w:rPr>
        <w:t xml:space="preserve"> </w:t>
      </w:r>
      <w:r w:rsidRPr="00865D6E">
        <w:rPr>
          <w:b/>
          <w:color w:val="585858"/>
          <w:spacing w:val="-3"/>
          <w:sz w:val="24"/>
          <w:szCs w:val="24"/>
        </w:rPr>
        <w:t>P</w:t>
      </w:r>
      <w:r w:rsidRPr="00865D6E">
        <w:rPr>
          <w:b/>
          <w:color w:val="585858"/>
          <w:spacing w:val="-1"/>
          <w:sz w:val="24"/>
          <w:szCs w:val="24"/>
        </w:rPr>
        <w:t>e</w:t>
      </w:r>
      <w:r w:rsidRPr="00865D6E">
        <w:rPr>
          <w:b/>
          <w:color w:val="585858"/>
          <w:spacing w:val="1"/>
          <w:sz w:val="24"/>
          <w:szCs w:val="24"/>
        </w:rPr>
        <w:t>t</w:t>
      </w:r>
      <w:r w:rsidRPr="00865D6E">
        <w:rPr>
          <w:b/>
          <w:color w:val="585858"/>
          <w:spacing w:val="-1"/>
          <w:sz w:val="24"/>
          <w:szCs w:val="24"/>
        </w:rPr>
        <w:t>e</w:t>
      </w:r>
      <w:r w:rsidRPr="00865D6E">
        <w:rPr>
          <w:b/>
          <w:color w:val="585858"/>
          <w:sz w:val="24"/>
          <w:szCs w:val="24"/>
        </w:rPr>
        <w:t>r</w:t>
      </w:r>
      <w:r w:rsidR="006F34BF" w:rsidRPr="00865D6E">
        <w:rPr>
          <w:b/>
          <w:color w:val="585858"/>
          <w:sz w:val="24"/>
          <w:szCs w:val="24"/>
        </w:rPr>
        <w:t xml:space="preserve"> </w:t>
      </w:r>
      <w:r w:rsidRPr="00865D6E">
        <w:rPr>
          <w:b/>
          <w:color w:val="585858"/>
          <w:sz w:val="24"/>
          <w:szCs w:val="24"/>
        </w:rPr>
        <w:t>Wal</w:t>
      </w:r>
      <w:r w:rsidRPr="00865D6E">
        <w:rPr>
          <w:b/>
          <w:color w:val="585858"/>
          <w:spacing w:val="1"/>
          <w:sz w:val="24"/>
          <w:szCs w:val="24"/>
        </w:rPr>
        <w:t>k</w:t>
      </w:r>
      <w:r w:rsidRPr="00865D6E">
        <w:rPr>
          <w:b/>
          <w:color w:val="585858"/>
          <w:spacing w:val="-1"/>
          <w:sz w:val="24"/>
          <w:szCs w:val="24"/>
        </w:rPr>
        <w:t>e</w:t>
      </w:r>
      <w:r w:rsidRPr="00865D6E">
        <w:rPr>
          <w:b/>
          <w:color w:val="585858"/>
          <w:sz w:val="24"/>
          <w:szCs w:val="24"/>
        </w:rPr>
        <w:t>r</w:t>
      </w:r>
    </w:p>
    <w:p w14:paraId="33036598" w14:textId="77777777" w:rsidR="00E152E5" w:rsidRPr="00865D6E" w:rsidRDefault="00E152E5">
      <w:pPr>
        <w:spacing w:before="6" w:line="220" w:lineRule="exact"/>
        <w:rPr>
          <w:sz w:val="22"/>
          <w:szCs w:val="22"/>
        </w:rPr>
      </w:pPr>
    </w:p>
    <w:p w14:paraId="245D5475" w14:textId="77777777" w:rsidR="006F0B84" w:rsidRPr="00865D6E" w:rsidRDefault="006F0B84">
      <w:pPr>
        <w:spacing w:before="6" w:line="220" w:lineRule="exact"/>
        <w:rPr>
          <w:sz w:val="22"/>
          <w:szCs w:val="22"/>
        </w:rPr>
      </w:pPr>
    </w:p>
    <w:p w14:paraId="2B7DD6FC" w14:textId="77777777" w:rsidR="00E152E5" w:rsidRPr="00865D6E" w:rsidRDefault="001616BA">
      <w:pPr>
        <w:ind w:left="140" w:right="96" w:firstLine="720"/>
        <w:jc w:val="both"/>
        <w:rPr>
          <w:sz w:val="24"/>
          <w:szCs w:val="24"/>
        </w:rPr>
      </w:pPr>
      <w:r w:rsidRPr="00865D6E">
        <w:rPr>
          <w:sz w:val="24"/>
          <w:szCs w:val="24"/>
        </w:rPr>
        <w:t xml:space="preserve">Kutokana na mtazamo huu mfupi wa barua ya Paulo kwa Wakolosai, twaweza kuona kwamba Paulo alibuni barua yake ili kushughulikia uzushi wa kuabudu sanamu wa walimu wa </w:t>
      </w:r>
      <w:r w:rsidR="00320D19" w:rsidRPr="00865D6E">
        <w:rPr>
          <w:sz w:val="24"/>
          <w:szCs w:val="24"/>
        </w:rPr>
        <w:t>u</w:t>
      </w:r>
      <w:r w:rsidRPr="00865D6E">
        <w:rPr>
          <w:sz w:val="24"/>
          <w:szCs w:val="24"/>
        </w:rPr>
        <w:t>ongo</w:t>
      </w:r>
      <w:r w:rsidR="00211A9C" w:rsidRPr="00865D6E">
        <w:rPr>
          <w:sz w:val="24"/>
          <w:szCs w:val="24"/>
        </w:rPr>
        <w:t xml:space="preserve"> na njia zisizofaa za kufuat</w:t>
      </w:r>
      <w:r w:rsidRPr="00865D6E">
        <w:rPr>
          <w:sz w:val="24"/>
          <w:szCs w:val="24"/>
        </w:rPr>
        <w:t>a uadilifu. Kinyume chake, Paulo ali</w:t>
      </w:r>
      <w:r w:rsidR="005F3CEE" w:rsidRPr="00865D6E">
        <w:rPr>
          <w:sz w:val="24"/>
          <w:szCs w:val="24"/>
        </w:rPr>
        <w:t>wa</w:t>
      </w:r>
      <w:r w:rsidRPr="00865D6E">
        <w:rPr>
          <w:sz w:val="24"/>
          <w:szCs w:val="24"/>
        </w:rPr>
        <w:t>bariki na kuwatia moyo waumini wa Kolosai na kuhubiri ukuu wa Ukristo. Alimtetea Kristo k</w:t>
      </w:r>
      <w:r w:rsidR="00F14A3E" w:rsidRPr="00865D6E">
        <w:rPr>
          <w:sz w:val="24"/>
          <w:szCs w:val="24"/>
        </w:rPr>
        <w:t>uwa Bwana na Mfalme na kudumish</w:t>
      </w:r>
      <w:r w:rsidRPr="00865D6E">
        <w:rPr>
          <w:sz w:val="24"/>
          <w:szCs w:val="24"/>
        </w:rPr>
        <w:t>a ukuu</w:t>
      </w:r>
      <w:r w:rsidR="00397E47" w:rsidRPr="00865D6E">
        <w:rPr>
          <w:sz w:val="24"/>
          <w:szCs w:val="24"/>
        </w:rPr>
        <w:t xml:space="preserve"> </w:t>
      </w:r>
      <w:r w:rsidRPr="00865D6E">
        <w:rPr>
          <w:sz w:val="24"/>
          <w:szCs w:val="24"/>
        </w:rPr>
        <w:t>wa wahudumu wa Kristo. Pia alihubiri thamani isiyo na kifani ya wokovu katika Kristo na kufundisha ushindi juu ya dhambi kupitia maisha ya Kikristo. Katika kila nukta, aliweka wazi kwamba kile ambacho walimu wa</w:t>
      </w:r>
      <w:r w:rsidR="006F34BF" w:rsidRPr="00865D6E">
        <w:rPr>
          <w:sz w:val="24"/>
          <w:szCs w:val="24"/>
        </w:rPr>
        <w:t xml:space="preserve"> </w:t>
      </w:r>
      <w:r w:rsidR="00320D19" w:rsidRPr="00865D6E">
        <w:rPr>
          <w:sz w:val="24"/>
          <w:szCs w:val="24"/>
        </w:rPr>
        <w:t>u</w:t>
      </w:r>
      <w:r w:rsidRPr="00865D6E">
        <w:rPr>
          <w:sz w:val="24"/>
          <w:szCs w:val="24"/>
        </w:rPr>
        <w:t xml:space="preserve">ongo waliahidi, ni Kristo pekee </w:t>
      </w:r>
      <w:r w:rsidR="00F14A3E" w:rsidRPr="00865D6E">
        <w:rPr>
          <w:sz w:val="24"/>
          <w:szCs w:val="24"/>
        </w:rPr>
        <w:t xml:space="preserve">ndiye </w:t>
      </w:r>
      <w:r w:rsidRPr="00865D6E">
        <w:rPr>
          <w:sz w:val="24"/>
          <w:szCs w:val="24"/>
        </w:rPr>
        <w:t>angeweza kutoa.</w:t>
      </w:r>
    </w:p>
    <w:p w14:paraId="15AD4A28" w14:textId="77777777" w:rsidR="00E152E5" w:rsidRPr="00865D6E" w:rsidRDefault="00F14A3E">
      <w:pPr>
        <w:ind w:left="140" w:right="95" w:firstLine="720"/>
        <w:jc w:val="both"/>
        <w:rPr>
          <w:sz w:val="24"/>
          <w:szCs w:val="24"/>
        </w:rPr>
      </w:pPr>
      <w:r w:rsidRPr="00865D6E">
        <w:rPr>
          <w:sz w:val="24"/>
          <w:szCs w:val="24"/>
        </w:rPr>
        <w:t>Kwa kuwa tumechunguza usuli wa barua ya Paulo kwa Wakolosai, na muundo wake na maudhui yake, tunapaswa kuelekeza mawazo yetu kwenye somo letu la tatu: matumizi ya kisasa ya barua ya</w:t>
      </w:r>
      <w:r w:rsidR="00005A55" w:rsidRPr="00865D6E">
        <w:rPr>
          <w:sz w:val="24"/>
          <w:szCs w:val="24"/>
        </w:rPr>
        <w:t xml:space="preserve"> Paulo kwa Wakolosai. Je, sisi,</w:t>
      </w:r>
      <w:r w:rsidRPr="00865D6E">
        <w:rPr>
          <w:sz w:val="24"/>
          <w:szCs w:val="24"/>
        </w:rPr>
        <w:t xml:space="preserve"> Wakristo wa kisasa, tunapaswa kutumiaje yale ambayo Paulo aliwafundisha Wakolosai katika maisha yetu?</w:t>
      </w:r>
    </w:p>
    <w:p w14:paraId="34029462" w14:textId="77777777" w:rsidR="00E152E5" w:rsidRPr="00865D6E" w:rsidRDefault="00E152E5">
      <w:pPr>
        <w:spacing w:line="200" w:lineRule="exact"/>
      </w:pPr>
    </w:p>
    <w:p w14:paraId="620341C0" w14:textId="77777777" w:rsidR="00E152E5" w:rsidRPr="00865D6E" w:rsidRDefault="00E152E5">
      <w:pPr>
        <w:spacing w:line="200" w:lineRule="exact"/>
      </w:pPr>
    </w:p>
    <w:p w14:paraId="31FE4DE6" w14:textId="77777777" w:rsidR="00E152E5" w:rsidRPr="00865D6E" w:rsidRDefault="00E152E5">
      <w:pPr>
        <w:spacing w:before="16" w:line="280" w:lineRule="exact"/>
        <w:rPr>
          <w:sz w:val="28"/>
          <w:szCs w:val="28"/>
        </w:rPr>
      </w:pPr>
    </w:p>
    <w:p w14:paraId="03FF40A8" w14:textId="77777777" w:rsidR="00E152E5" w:rsidRPr="00865D6E" w:rsidRDefault="006F34BF">
      <w:pPr>
        <w:tabs>
          <w:tab w:val="left" w:pos="8800"/>
        </w:tabs>
        <w:spacing w:line="360" w:lineRule="exact"/>
        <w:ind w:left="112"/>
        <w:rPr>
          <w:sz w:val="32"/>
          <w:szCs w:val="32"/>
        </w:rPr>
      </w:pPr>
      <w:r w:rsidRPr="00865D6E">
        <w:rPr>
          <w:b/>
          <w:color w:val="2C5276"/>
          <w:spacing w:val="1"/>
          <w:w w:val="99"/>
          <w:position w:val="-1"/>
          <w:sz w:val="32"/>
          <w:szCs w:val="32"/>
          <w:u w:val="single" w:color="2C5276"/>
        </w:rPr>
        <w:t xml:space="preserve">                              </w:t>
      </w:r>
      <w:r w:rsidR="007240D8" w:rsidRPr="00865D6E">
        <w:rPr>
          <w:b/>
          <w:color w:val="2C5276"/>
          <w:spacing w:val="1"/>
          <w:w w:val="99"/>
          <w:position w:val="-1"/>
          <w:sz w:val="32"/>
          <w:szCs w:val="32"/>
          <w:u w:val="single" w:color="2C5276"/>
        </w:rPr>
        <w:t>M</w:t>
      </w:r>
      <w:r w:rsidR="00BC33FE" w:rsidRPr="00865D6E">
        <w:rPr>
          <w:b/>
          <w:color w:val="2C5276"/>
          <w:spacing w:val="1"/>
          <w:w w:val="99"/>
          <w:position w:val="-1"/>
          <w:sz w:val="32"/>
          <w:szCs w:val="32"/>
          <w:u w:val="single" w:color="2C5276"/>
        </w:rPr>
        <w:t>ATUMIZI YA</w:t>
      </w:r>
      <w:r w:rsidR="00397E47" w:rsidRPr="00865D6E">
        <w:rPr>
          <w:b/>
          <w:color w:val="2C5276"/>
          <w:spacing w:val="1"/>
          <w:w w:val="99"/>
          <w:position w:val="-1"/>
          <w:sz w:val="32"/>
          <w:szCs w:val="32"/>
          <w:u w:val="single" w:color="2C5276"/>
        </w:rPr>
        <w:t xml:space="preserve"> </w:t>
      </w:r>
      <w:r w:rsidR="00BC33FE" w:rsidRPr="00865D6E">
        <w:rPr>
          <w:b/>
          <w:color w:val="2C5276"/>
          <w:w w:val="99"/>
          <w:position w:val="-1"/>
          <w:sz w:val="32"/>
          <w:szCs w:val="32"/>
          <w:u w:val="single" w:color="2C5276"/>
        </w:rPr>
        <w:t>KISAS</w:t>
      </w:r>
      <w:r w:rsidR="007240D8" w:rsidRPr="00865D6E">
        <w:rPr>
          <w:b/>
          <w:color w:val="2C5276"/>
          <w:w w:val="99"/>
          <w:position w:val="-1"/>
          <w:sz w:val="32"/>
          <w:szCs w:val="32"/>
          <w:u w:val="single" w:color="2C5276"/>
        </w:rPr>
        <w:t xml:space="preserve">A </w:t>
      </w:r>
      <w:r w:rsidR="007240D8" w:rsidRPr="00865D6E">
        <w:rPr>
          <w:b/>
          <w:color w:val="2C5276"/>
          <w:position w:val="-1"/>
          <w:sz w:val="32"/>
          <w:szCs w:val="32"/>
          <w:u w:val="single" w:color="2C5276"/>
        </w:rPr>
        <w:tab/>
      </w:r>
    </w:p>
    <w:p w14:paraId="7260272C" w14:textId="77777777" w:rsidR="00E152E5" w:rsidRPr="00865D6E" w:rsidRDefault="00E152E5">
      <w:pPr>
        <w:spacing w:before="12" w:line="220" w:lineRule="exact"/>
        <w:rPr>
          <w:sz w:val="22"/>
          <w:szCs w:val="22"/>
        </w:rPr>
      </w:pPr>
    </w:p>
    <w:p w14:paraId="6DCBC163" w14:textId="77777777" w:rsidR="00E152E5" w:rsidRPr="00865D6E" w:rsidRDefault="005B7168">
      <w:pPr>
        <w:spacing w:before="29"/>
        <w:ind w:left="140" w:right="97" w:firstLine="720"/>
        <w:jc w:val="both"/>
        <w:rPr>
          <w:sz w:val="24"/>
          <w:szCs w:val="24"/>
        </w:rPr>
      </w:pPr>
      <w:r w:rsidRPr="00865D6E">
        <w:rPr>
          <w:sz w:val="24"/>
          <w:szCs w:val="24"/>
        </w:rPr>
        <w:t>Ingawa kuna njia nyingi ambazo tunaweza kutumia ipasavyo mafundisho ya Paulo katika maisha yetu ya kisasa, tutaangaz</w:t>
      </w:r>
      <w:r w:rsidR="00320D19" w:rsidRPr="00865D6E">
        <w:rPr>
          <w:sz w:val="24"/>
          <w:szCs w:val="24"/>
        </w:rPr>
        <w:t xml:space="preserve">ia aina mbili za matumizi </w:t>
      </w:r>
      <w:r w:rsidR="00645145" w:rsidRPr="00865D6E">
        <w:rPr>
          <w:sz w:val="24"/>
          <w:szCs w:val="24"/>
        </w:rPr>
        <w:t>zinazohusian</w:t>
      </w:r>
      <w:r w:rsidR="00320D19" w:rsidRPr="00865D6E">
        <w:rPr>
          <w:sz w:val="24"/>
          <w:szCs w:val="24"/>
        </w:rPr>
        <w:t xml:space="preserve">a </w:t>
      </w:r>
      <w:r w:rsidRPr="00865D6E">
        <w:rPr>
          <w:sz w:val="24"/>
          <w:szCs w:val="24"/>
        </w:rPr>
        <w:t xml:space="preserve">na kile ambacho Paulo mwenyewe alisisitiza katika barua yake kwa Wakolosai. Kwanza, </w:t>
      </w:r>
      <w:r w:rsidR="003F06EF" w:rsidRPr="00865D6E">
        <w:rPr>
          <w:sz w:val="24"/>
          <w:szCs w:val="24"/>
        </w:rPr>
        <w:t>tutadhukuru umuhimu wa kuendelea kuwa</w:t>
      </w:r>
      <w:r w:rsidRPr="00865D6E">
        <w:rPr>
          <w:sz w:val="24"/>
          <w:szCs w:val="24"/>
        </w:rPr>
        <w:t>wa</w:t>
      </w:r>
      <w:r w:rsidR="000C63CE" w:rsidRPr="00865D6E">
        <w:rPr>
          <w:sz w:val="24"/>
          <w:szCs w:val="24"/>
        </w:rPr>
        <w:t>a</w:t>
      </w:r>
      <w:r w:rsidRPr="00865D6E">
        <w:rPr>
          <w:sz w:val="24"/>
          <w:szCs w:val="24"/>
        </w:rPr>
        <w:t>minifu kwa Kristo peke</w:t>
      </w:r>
      <w:r w:rsidR="000C63CE" w:rsidRPr="00865D6E">
        <w:rPr>
          <w:sz w:val="24"/>
          <w:szCs w:val="24"/>
        </w:rPr>
        <w:t xml:space="preserve"> yake. P</w:t>
      </w:r>
      <w:r w:rsidRPr="00865D6E">
        <w:rPr>
          <w:sz w:val="24"/>
          <w:szCs w:val="24"/>
        </w:rPr>
        <w:t>ili</w:t>
      </w:r>
      <w:r w:rsidR="003F06EF" w:rsidRPr="00865D6E">
        <w:rPr>
          <w:sz w:val="24"/>
          <w:szCs w:val="24"/>
        </w:rPr>
        <w:t>, tutadhukuru faida z</w:t>
      </w:r>
      <w:r w:rsidR="008A1587" w:rsidRPr="00865D6E">
        <w:rPr>
          <w:sz w:val="24"/>
          <w:szCs w:val="24"/>
        </w:rPr>
        <w:t>a taamali ya</w:t>
      </w:r>
      <w:r w:rsidRPr="00865D6E">
        <w:rPr>
          <w:sz w:val="24"/>
          <w:szCs w:val="24"/>
        </w:rPr>
        <w:t xml:space="preserve"> mambo ya kiroho kila siku. Hebu tuanze k</w:t>
      </w:r>
      <w:r w:rsidR="000C63CE" w:rsidRPr="00865D6E">
        <w:rPr>
          <w:sz w:val="24"/>
          <w:szCs w:val="24"/>
        </w:rPr>
        <w:t xml:space="preserve">wa kuangalia umuhimu wa kubaki </w:t>
      </w:r>
      <w:r w:rsidRPr="00865D6E">
        <w:rPr>
          <w:sz w:val="24"/>
          <w:szCs w:val="24"/>
        </w:rPr>
        <w:t>w</w:t>
      </w:r>
      <w:r w:rsidR="000C63CE" w:rsidRPr="00865D6E">
        <w:rPr>
          <w:sz w:val="24"/>
          <w:szCs w:val="24"/>
        </w:rPr>
        <w:t>a</w:t>
      </w:r>
      <w:r w:rsidRPr="00865D6E">
        <w:rPr>
          <w:sz w:val="24"/>
          <w:szCs w:val="24"/>
        </w:rPr>
        <w:t>aminifu kwa Kristo peke</w:t>
      </w:r>
      <w:r w:rsidR="000C63CE" w:rsidRPr="00865D6E">
        <w:rPr>
          <w:sz w:val="24"/>
          <w:szCs w:val="24"/>
        </w:rPr>
        <w:t xml:space="preserve"> yake</w:t>
      </w:r>
      <w:r w:rsidRPr="00865D6E">
        <w:rPr>
          <w:sz w:val="24"/>
          <w:szCs w:val="24"/>
        </w:rPr>
        <w:t>.</w:t>
      </w:r>
    </w:p>
    <w:p w14:paraId="3CC6DD4A" w14:textId="77777777" w:rsidR="00E152E5" w:rsidRPr="00865D6E" w:rsidRDefault="00E152E5">
      <w:pPr>
        <w:spacing w:line="200" w:lineRule="exact"/>
      </w:pPr>
    </w:p>
    <w:p w14:paraId="34243022" w14:textId="77777777" w:rsidR="00E152E5" w:rsidRPr="00865D6E" w:rsidRDefault="00E152E5">
      <w:pPr>
        <w:spacing w:before="2" w:line="260" w:lineRule="exact"/>
        <w:rPr>
          <w:sz w:val="26"/>
          <w:szCs w:val="26"/>
        </w:rPr>
      </w:pPr>
    </w:p>
    <w:p w14:paraId="6B57506E" w14:textId="77777777" w:rsidR="00E152E5" w:rsidRPr="00865D6E" w:rsidRDefault="00BC33FE">
      <w:pPr>
        <w:ind w:left="3350" w:right="3349"/>
        <w:jc w:val="center"/>
        <w:rPr>
          <w:sz w:val="22"/>
          <w:szCs w:val="22"/>
        </w:rPr>
      </w:pPr>
      <w:r w:rsidRPr="00865D6E">
        <w:rPr>
          <w:b/>
          <w:color w:val="2C5276"/>
          <w:sz w:val="28"/>
          <w:szCs w:val="28"/>
        </w:rPr>
        <w:t>M</w:t>
      </w:r>
      <w:r w:rsidR="00BF19AC" w:rsidRPr="00865D6E">
        <w:rPr>
          <w:b/>
          <w:color w:val="2C5276"/>
          <w:sz w:val="22"/>
          <w:szCs w:val="28"/>
        </w:rPr>
        <w:t>W</w:t>
      </w:r>
      <w:r w:rsidR="007240D8" w:rsidRPr="00865D6E">
        <w:rPr>
          <w:b/>
          <w:color w:val="2C5276"/>
          <w:spacing w:val="-1"/>
          <w:sz w:val="22"/>
          <w:szCs w:val="22"/>
        </w:rPr>
        <w:t>A</w:t>
      </w:r>
      <w:r w:rsidRPr="00865D6E">
        <w:rPr>
          <w:b/>
          <w:color w:val="2C5276"/>
          <w:spacing w:val="-1"/>
          <w:sz w:val="22"/>
          <w:szCs w:val="22"/>
        </w:rPr>
        <w:t xml:space="preserve">MINIFU KWA </w:t>
      </w:r>
      <w:r w:rsidRPr="00865D6E">
        <w:rPr>
          <w:b/>
          <w:color w:val="2C5276"/>
          <w:spacing w:val="-1"/>
          <w:sz w:val="28"/>
          <w:szCs w:val="28"/>
        </w:rPr>
        <w:t>K</w:t>
      </w:r>
      <w:r w:rsidR="007240D8" w:rsidRPr="00865D6E">
        <w:rPr>
          <w:b/>
          <w:color w:val="2C5276"/>
          <w:spacing w:val="-3"/>
          <w:sz w:val="22"/>
          <w:szCs w:val="22"/>
        </w:rPr>
        <w:t>R</w:t>
      </w:r>
      <w:r w:rsidR="007240D8" w:rsidRPr="00865D6E">
        <w:rPr>
          <w:b/>
          <w:color w:val="2C5276"/>
          <w:sz w:val="22"/>
          <w:szCs w:val="22"/>
        </w:rPr>
        <w:t>IST</w:t>
      </w:r>
      <w:r w:rsidRPr="00865D6E">
        <w:rPr>
          <w:b/>
          <w:color w:val="2C5276"/>
          <w:sz w:val="22"/>
          <w:szCs w:val="22"/>
        </w:rPr>
        <w:t>O</w:t>
      </w:r>
    </w:p>
    <w:p w14:paraId="0FB58220" w14:textId="77777777" w:rsidR="00E152E5" w:rsidRPr="00865D6E" w:rsidRDefault="00E152E5">
      <w:pPr>
        <w:spacing w:before="7" w:line="220" w:lineRule="exact"/>
        <w:rPr>
          <w:sz w:val="22"/>
          <w:szCs w:val="22"/>
        </w:rPr>
      </w:pPr>
    </w:p>
    <w:p w14:paraId="414DCA56" w14:textId="77777777" w:rsidR="00865D6E" w:rsidRDefault="00064B17" w:rsidP="00064B17">
      <w:pPr>
        <w:ind w:left="140" w:right="96" w:firstLine="720"/>
        <w:jc w:val="both"/>
        <w:rPr>
          <w:sz w:val="24"/>
          <w:szCs w:val="24"/>
        </w:rPr>
      </w:pPr>
      <w:r w:rsidRPr="00865D6E">
        <w:rPr>
          <w:sz w:val="24"/>
          <w:szCs w:val="24"/>
        </w:rPr>
        <w:t>Katika kanisa la Kolosai, walimu wa</w:t>
      </w:r>
      <w:r w:rsidR="006F34BF" w:rsidRPr="00865D6E">
        <w:rPr>
          <w:sz w:val="24"/>
          <w:szCs w:val="24"/>
        </w:rPr>
        <w:t xml:space="preserve"> </w:t>
      </w:r>
      <w:r w:rsidR="00320D19" w:rsidRPr="00865D6E">
        <w:rPr>
          <w:sz w:val="24"/>
          <w:szCs w:val="24"/>
        </w:rPr>
        <w:t>u</w:t>
      </w:r>
      <w:r w:rsidRPr="00865D6E">
        <w:rPr>
          <w:sz w:val="24"/>
          <w:szCs w:val="24"/>
        </w:rPr>
        <w:t>ongo waliwahimiza waumini kuchanganya ibada yao ya Kristo na ibada ya nguvui</w:t>
      </w:r>
      <w:r w:rsidR="00126A60" w:rsidRPr="00865D6E">
        <w:rPr>
          <w:sz w:val="24"/>
          <w:szCs w:val="24"/>
        </w:rPr>
        <w:t>ny</w:t>
      </w:r>
      <w:r w:rsidRPr="00865D6E">
        <w:rPr>
          <w:sz w:val="24"/>
          <w:szCs w:val="24"/>
        </w:rPr>
        <w:t xml:space="preserve">ingine za kiroho. Ingawa nguvu hizi nyingine </w:t>
      </w:r>
    </w:p>
    <w:p w14:paraId="60580E5F" w14:textId="77777777" w:rsidR="00865D6E" w:rsidRDefault="00865D6E" w:rsidP="00865D6E">
      <w:pPr>
        <w:ind w:left="140" w:right="96"/>
        <w:jc w:val="both"/>
        <w:rPr>
          <w:sz w:val="24"/>
          <w:szCs w:val="24"/>
        </w:rPr>
      </w:pPr>
    </w:p>
    <w:p w14:paraId="2D2C3724" w14:textId="77777777" w:rsidR="00E152E5" w:rsidRPr="00865D6E" w:rsidRDefault="00064B17" w:rsidP="00865D6E">
      <w:pPr>
        <w:ind w:left="140" w:right="96"/>
        <w:jc w:val="both"/>
        <w:rPr>
          <w:sz w:val="24"/>
          <w:szCs w:val="24"/>
        </w:rPr>
      </w:pPr>
      <w:r w:rsidRPr="00865D6E">
        <w:rPr>
          <w:sz w:val="24"/>
          <w:szCs w:val="24"/>
        </w:rPr>
        <w:t>za kiroho hazikuonyeshwa kama mapepo, tumeona kwamba nguvu zozote walizokuwa nazo, na manufaa yoyote ambayo kwa kweli y</w:t>
      </w:r>
      <w:r w:rsidR="00126A60" w:rsidRPr="00865D6E">
        <w:rPr>
          <w:sz w:val="24"/>
          <w:szCs w:val="24"/>
        </w:rPr>
        <w:t>aliwa</w:t>
      </w:r>
      <w:r w:rsidRPr="00865D6E">
        <w:rPr>
          <w:sz w:val="24"/>
          <w:szCs w:val="24"/>
        </w:rPr>
        <w:t>j</w:t>
      </w:r>
      <w:r w:rsidR="00126A60" w:rsidRPr="00865D6E">
        <w:rPr>
          <w:sz w:val="24"/>
          <w:szCs w:val="24"/>
        </w:rPr>
        <w:t xml:space="preserve">ia </w:t>
      </w:r>
      <w:r w:rsidRPr="00865D6E">
        <w:rPr>
          <w:sz w:val="24"/>
          <w:szCs w:val="24"/>
        </w:rPr>
        <w:t xml:space="preserve">waabudu </w:t>
      </w:r>
      <w:r w:rsidR="003F2847" w:rsidRPr="00865D6E">
        <w:rPr>
          <w:sz w:val="24"/>
          <w:szCs w:val="24"/>
        </w:rPr>
        <w:t>wao, yalikuwa ya kishetani. H</w:t>
      </w:r>
      <w:r w:rsidRPr="00865D6E">
        <w:rPr>
          <w:sz w:val="24"/>
          <w:szCs w:val="24"/>
        </w:rPr>
        <w:t>i</w:t>
      </w:r>
      <w:r w:rsidR="003F2847" w:rsidRPr="00865D6E">
        <w:rPr>
          <w:sz w:val="24"/>
          <w:szCs w:val="24"/>
        </w:rPr>
        <w:t>v</w:t>
      </w:r>
      <w:r w:rsidRPr="00865D6E">
        <w:rPr>
          <w:sz w:val="24"/>
          <w:szCs w:val="24"/>
        </w:rPr>
        <w:t>yo</w:t>
      </w:r>
      <w:r w:rsidR="00756556" w:rsidRPr="00865D6E">
        <w:rPr>
          <w:sz w:val="24"/>
          <w:szCs w:val="24"/>
        </w:rPr>
        <w:t>, iwe mamlaka</w:t>
      </w:r>
      <w:r w:rsidR="007D5331" w:rsidRPr="00865D6E">
        <w:rPr>
          <w:sz w:val="24"/>
          <w:szCs w:val="24"/>
        </w:rPr>
        <w:t xml:space="preserve"> haya yalikuwa mapepo</w:t>
      </w:r>
      <w:r w:rsidRPr="00865D6E">
        <w:rPr>
          <w:sz w:val="24"/>
          <w:szCs w:val="24"/>
        </w:rPr>
        <w:t xml:space="preserve"> au viumbe au malaika, Wakolosai hawakupaswa kuziheshimu.</w:t>
      </w:r>
    </w:p>
    <w:p w14:paraId="144C37BF" w14:textId="77777777" w:rsidR="00E152E5" w:rsidRPr="00865D6E" w:rsidRDefault="007D5331">
      <w:pPr>
        <w:ind w:left="100" w:right="75" w:firstLine="720"/>
        <w:jc w:val="both"/>
        <w:rPr>
          <w:sz w:val="24"/>
          <w:szCs w:val="24"/>
        </w:rPr>
      </w:pPr>
      <w:r w:rsidRPr="00865D6E">
        <w:rPr>
          <w:spacing w:val="1"/>
          <w:sz w:val="24"/>
          <w:szCs w:val="24"/>
        </w:rPr>
        <w:t>Ch</w:t>
      </w:r>
      <w:r w:rsidRPr="00865D6E">
        <w:rPr>
          <w:sz w:val="24"/>
          <w:szCs w:val="24"/>
        </w:rPr>
        <w:t>a kusikitisha</w:t>
      </w:r>
      <w:r w:rsidR="006F34BF" w:rsidRPr="00865D6E">
        <w:rPr>
          <w:sz w:val="24"/>
          <w:szCs w:val="24"/>
        </w:rPr>
        <w:t xml:space="preserve"> </w:t>
      </w:r>
      <w:r w:rsidRPr="00865D6E">
        <w:rPr>
          <w:sz w:val="24"/>
          <w:szCs w:val="24"/>
        </w:rPr>
        <w:t xml:space="preserve">ni kwamba, hali ya kijamii ya karne ya kwanza ilifanya iwe vigumu kwa Wakolosai kutambua ukuu wa Kristo juu ya mamlaka nyingine zote. Katika karne ya kwanza, imani ya miungu mingi ilikuwa maarufu sana katika Milki ya Rumi. </w:t>
      </w:r>
      <w:r w:rsidR="00105DA2" w:rsidRPr="00865D6E">
        <w:rPr>
          <w:sz w:val="24"/>
          <w:szCs w:val="24"/>
        </w:rPr>
        <w:t>Yaani</w:t>
      </w:r>
      <w:r w:rsidRPr="00865D6E">
        <w:rPr>
          <w:sz w:val="24"/>
          <w:szCs w:val="24"/>
        </w:rPr>
        <w:t>, w</w:t>
      </w:r>
      <w:r w:rsidR="00105DA2" w:rsidRPr="00865D6E">
        <w:rPr>
          <w:sz w:val="24"/>
          <w:szCs w:val="24"/>
        </w:rPr>
        <w:t>atu wengi waliamini kwamba kulikuwa na</w:t>
      </w:r>
      <w:r w:rsidR="00320D19" w:rsidRPr="00865D6E">
        <w:rPr>
          <w:sz w:val="24"/>
          <w:szCs w:val="24"/>
        </w:rPr>
        <w:t xml:space="preserve"> </w:t>
      </w:r>
      <w:r w:rsidRPr="00865D6E">
        <w:rPr>
          <w:sz w:val="24"/>
          <w:szCs w:val="24"/>
        </w:rPr>
        <w:t>miun</w:t>
      </w:r>
      <w:r w:rsidR="003A44C5" w:rsidRPr="00865D6E">
        <w:rPr>
          <w:sz w:val="24"/>
          <w:szCs w:val="24"/>
        </w:rPr>
        <w:t>gu mingi na nguvu nyingi za kiroho. Maj</w:t>
      </w:r>
      <w:r w:rsidRPr="00865D6E">
        <w:rPr>
          <w:sz w:val="24"/>
          <w:szCs w:val="24"/>
        </w:rPr>
        <w:t>iji</w:t>
      </w:r>
      <w:r w:rsidR="003A44C5" w:rsidRPr="00865D6E">
        <w:rPr>
          <w:sz w:val="24"/>
          <w:szCs w:val="24"/>
        </w:rPr>
        <w:t xml:space="preserve"> me</w:t>
      </w:r>
      <w:r w:rsidRPr="00865D6E">
        <w:rPr>
          <w:sz w:val="24"/>
          <w:szCs w:val="24"/>
        </w:rPr>
        <w:t xml:space="preserve">ngi, miji na vijiji </w:t>
      </w:r>
      <w:r w:rsidR="003A44C5" w:rsidRPr="00865D6E">
        <w:rPr>
          <w:sz w:val="24"/>
          <w:szCs w:val="24"/>
        </w:rPr>
        <w:t>v</w:t>
      </w:r>
      <w:r w:rsidRPr="00865D6E">
        <w:rPr>
          <w:sz w:val="24"/>
          <w:szCs w:val="24"/>
        </w:rPr>
        <w:t xml:space="preserve">ilikubali rasmi kuwepo kwa miungu mingi na </w:t>
      </w:r>
      <w:r w:rsidR="003A44C5" w:rsidRPr="00865D6E">
        <w:rPr>
          <w:sz w:val="24"/>
          <w:szCs w:val="24"/>
        </w:rPr>
        <w:t>kukuza</w:t>
      </w:r>
      <w:r w:rsidRPr="00865D6E">
        <w:rPr>
          <w:sz w:val="24"/>
          <w:szCs w:val="24"/>
        </w:rPr>
        <w:t xml:space="preserve"> ibada </w:t>
      </w:r>
      <w:r w:rsidR="00320D19" w:rsidRPr="00865D6E">
        <w:rPr>
          <w:sz w:val="24"/>
          <w:szCs w:val="24"/>
        </w:rPr>
        <w:t xml:space="preserve">hiyo </w:t>
      </w:r>
      <w:r w:rsidRPr="00865D6E">
        <w:rPr>
          <w:sz w:val="24"/>
          <w:szCs w:val="24"/>
        </w:rPr>
        <w:t xml:space="preserve">ya miungu mingi. </w:t>
      </w:r>
      <w:r w:rsidR="00E140F9" w:rsidRPr="00865D6E">
        <w:rPr>
          <w:sz w:val="24"/>
          <w:szCs w:val="24"/>
        </w:rPr>
        <w:t xml:space="preserve">Wakati huo, </w:t>
      </w:r>
      <w:r w:rsidR="003A44C5" w:rsidRPr="00865D6E">
        <w:rPr>
          <w:sz w:val="24"/>
          <w:szCs w:val="24"/>
        </w:rPr>
        <w:t>watu wengi katika Milki ya Rumi</w:t>
      </w:r>
      <w:r w:rsidRPr="00865D6E">
        <w:rPr>
          <w:sz w:val="24"/>
          <w:szCs w:val="24"/>
        </w:rPr>
        <w:t xml:space="preserve">, lilikuwa jambo la kawaida kuabudu miungu </w:t>
      </w:r>
      <w:r w:rsidR="00E140F9" w:rsidRPr="00865D6E">
        <w:rPr>
          <w:sz w:val="24"/>
          <w:szCs w:val="24"/>
        </w:rPr>
        <w:t>mashuhuri, kama vile Zeu, na pia</w:t>
      </w:r>
      <w:r w:rsidRPr="00865D6E">
        <w:rPr>
          <w:sz w:val="24"/>
          <w:szCs w:val="24"/>
        </w:rPr>
        <w:t xml:space="preserve"> miungu mingine mingi ya kienyeji na h</w:t>
      </w:r>
      <w:r w:rsidR="00E140F9" w:rsidRPr="00865D6E">
        <w:rPr>
          <w:sz w:val="24"/>
          <w:szCs w:val="24"/>
        </w:rPr>
        <w:t>ata miungu ya nyumbani</w:t>
      </w:r>
      <w:r w:rsidR="003A44C5" w:rsidRPr="00865D6E">
        <w:rPr>
          <w:sz w:val="24"/>
          <w:szCs w:val="24"/>
        </w:rPr>
        <w:t>. H</w:t>
      </w:r>
      <w:r w:rsidRPr="00865D6E">
        <w:rPr>
          <w:sz w:val="24"/>
          <w:szCs w:val="24"/>
        </w:rPr>
        <w:t>i</w:t>
      </w:r>
      <w:r w:rsidR="003A44C5" w:rsidRPr="00865D6E">
        <w:rPr>
          <w:sz w:val="24"/>
          <w:szCs w:val="24"/>
        </w:rPr>
        <w:t>v</w:t>
      </w:r>
      <w:r w:rsidRPr="00865D6E">
        <w:rPr>
          <w:sz w:val="24"/>
          <w:szCs w:val="24"/>
        </w:rPr>
        <w:t>yo, kulikuwa na shinikizo kubwa la kijamii liki</w:t>
      </w:r>
      <w:r w:rsidR="00197ABC" w:rsidRPr="00865D6E">
        <w:rPr>
          <w:sz w:val="24"/>
          <w:szCs w:val="24"/>
        </w:rPr>
        <w:t>watia moyo Wakristo wa mapema wa</w:t>
      </w:r>
      <w:r w:rsidRPr="00865D6E">
        <w:rPr>
          <w:sz w:val="24"/>
          <w:szCs w:val="24"/>
        </w:rPr>
        <w:t>abudu miungu mingine pia.</w:t>
      </w:r>
    </w:p>
    <w:p w14:paraId="4B0361CB" w14:textId="77777777" w:rsidR="00E152E5" w:rsidRPr="00865D6E" w:rsidRDefault="00F17D88">
      <w:pPr>
        <w:ind w:left="100" w:right="78" w:firstLine="720"/>
        <w:jc w:val="both"/>
        <w:rPr>
          <w:sz w:val="24"/>
          <w:szCs w:val="24"/>
        </w:rPr>
      </w:pPr>
      <w:r w:rsidRPr="00865D6E">
        <w:rPr>
          <w:sz w:val="24"/>
          <w:szCs w:val="24"/>
        </w:rPr>
        <w:t>Kwa kweli, Milki ya Ru</w:t>
      </w:r>
      <w:r w:rsidR="000C0CC2" w:rsidRPr="00865D6E">
        <w:rPr>
          <w:sz w:val="24"/>
          <w:szCs w:val="24"/>
        </w:rPr>
        <w:t>m</w:t>
      </w:r>
      <w:r w:rsidRPr="00865D6E">
        <w:rPr>
          <w:sz w:val="24"/>
          <w:szCs w:val="24"/>
        </w:rPr>
        <w:t>i</w:t>
      </w:r>
      <w:r w:rsidR="000C0CC2" w:rsidRPr="00865D6E">
        <w:rPr>
          <w:sz w:val="24"/>
          <w:szCs w:val="24"/>
        </w:rPr>
        <w:t xml:space="preserve"> il</w:t>
      </w:r>
      <w:r w:rsidRPr="00865D6E">
        <w:rPr>
          <w:sz w:val="24"/>
          <w:szCs w:val="24"/>
        </w:rPr>
        <w:t>ipo</w:t>
      </w:r>
      <w:r w:rsidR="00536C47" w:rsidRPr="00865D6E">
        <w:rPr>
          <w:sz w:val="24"/>
          <w:szCs w:val="24"/>
        </w:rPr>
        <w:t>anza kuwatesa Wakristo katika</w:t>
      </w:r>
      <w:r w:rsidR="000C0CC2" w:rsidRPr="00865D6E">
        <w:rPr>
          <w:sz w:val="24"/>
          <w:szCs w:val="24"/>
        </w:rPr>
        <w:t xml:space="preserve"> karne ya kwanza, ilikuwa hasa kwa sababu Wakristo walikataa kukiri na kuabudu miungu ya madhehebu ya kiraia. </w:t>
      </w:r>
      <w:r w:rsidR="00536C47" w:rsidRPr="00865D6E">
        <w:rPr>
          <w:sz w:val="24"/>
          <w:szCs w:val="24"/>
        </w:rPr>
        <w:t xml:space="preserve">Mara nyingi wakristo </w:t>
      </w:r>
      <w:r w:rsidR="000C0CC2" w:rsidRPr="00865D6E">
        <w:rPr>
          <w:sz w:val="24"/>
          <w:szCs w:val="24"/>
        </w:rPr>
        <w:t>walish</w:t>
      </w:r>
      <w:r w:rsidR="00536C47" w:rsidRPr="00865D6E">
        <w:rPr>
          <w:sz w:val="24"/>
          <w:szCs w:val="24"/>
        </w:rPr>
        <w:t>u</w:t>
      </w:r>
      <w:r w:rsidR="000C0CC2" w:rsidRPr="00865D6E">
        <w:rPr>
          <w:sz w:val="24"/>
          <w:szCs w:val="24"/>
        </w:rPr>
        <w:t>t</w:t>
      </w:r>
      <w:r w:rsidR="00536C47" w:rsidRPr="00865D6E">
        <w:rPr>
          <w:sz w:val="24"/>
          <w:szCs w:val="24"/>
        </w:rPr>
        <w:t>um</w:t>
      </w:r>
      <w:r w:rsidR="000C0CC2" w:rsidRPr="00865D6E">
        <w:rPr>
          <w:sz w:val="24"/>
          <w:szCs w:val="24"/>
        </w:rPr>
        <w:t>iwa kwa</w:t>
      </w:r>
      <w:r w:rsidR="00536C47" w:rsidRPr="00865D6E">
        <w:rPr>
          <w:sz w:val="24"/>
          <w:szCs w:val="24"/>
        </w:rPr>
        <w:t xml:space="preserve">mba </w:t>
      </w:r>
      <w:r w:rsidR="000C0CC2" w:rsidRPr="00865D6E">
        <w:rPr>
          <w:sz w:val="24"/>
          <w:szCs w:val="24"/>
        </w:rPr>
        <w:t>wa</w:t>
      </w:r>
      <w:r w:rsidR="00536C47" w:rsidRPr="00865D6E">
        <w:rPr>
          <w:sz w:val="24"/>
          <w:szCs w:val="24"/>
        </w:rPr>
        <w:t>liwa</w:t>
      </w:r>
      <w:r w:rsidR="000C0CC2" w:rsidRPr="00865D6E">
        <w:rPr>
          <w:sz w:val="24"/>
          <w:szCs w:val="24"/>
        </w:rPr>
        <w:t>kasirisha miungu, hasa wakati matatizo kama vile ukame, magonjwa, na hali mbaya za kiuchumi</w:t>
      </w:r>
      <w:r w:rsidR="00CC3EF2" w:rsidRPr="00865D6E">
        <w:rPr>
          <w:sz w:val="24"/>
          <w:szCs w:val="24"/>
        </w:rPr>
        <w:t xml:space="preserve"> zilipoikumba milki hiyo. K</w:t>
      </w:r>
      <w:r w:rsidR="000C0CC2" w:rsidRPr="00865D6E">
        <w:rPr>
          <w:sz w:val="24"/>
          <w:szCs w:val="24"/>
        </w:rPr>
        <w:t>wa sehemu kubwa, mamlaka ya Kirumi haikudai kwamba Wakristo waache kumwabudu Kristo</w:t>
      </w:r>
      <w:r w:rsidR="00CC3EF2" w:rsidRPr="00865D6E">
        <w:rPr>
          <w:sz w:val="24"/>
          <w:szCs w:val="24"/>
        </w:rPr>
        <w:t xml:space="preserve">, </w:t>
      </w:r>
      <w:r w:rsidR="000C0CC2" w:rsidRPr="00865D6E">
        <w:rPr>
          <w:sz w:val="24"/>
          <w:szCs w:val="24"/>
        </w:rPr>
        <w:t>mungu mmoja zaidi ali</w:t>
      </w:r>
      <w:r w:rsidR="00CC3EF2" w:rsidRPr="00865D6E">
        <w:rPr>
          <w:sz w:val="24"/>
          <w:szCs w:val="24"/>
        </w:rPr>
        <w:t>ye</w:t>
      </w:r>
      <w:r w:rsidR="000C0CC2" w:rsidRPr="00865D6E">
        <w:rPr>
          <w:sz w:val="24"/>
          <w:szCs w:val="24"/>
        </w:rPr>
        <w:t xml:space="preserve">toa ulinzi </w:t>
      </w:r>
      <w:r w:rsidR="00CC3EF2" w:rsidRPr="00865D6E">
        <w:rPr>
          <w:sz w:val="24"/>
          <w:szCs w:val="24"/>
        </w:rPr>
        <w:t>zaidi, bali</w:t>
      </w:r>
      <w:r w:rsidR="000C0CC2" w:rsidRPr="00865D6E">
        <w:rPr>
          <w:sz w:val="24"/>
          <w:szCs w:val="24"/>
        </w:rPr>
        <w:t xml:space="preserve"> tu kwamba wa</w:t>
      </w:r>
      <w:r w:rsidR="00CC3EF2" w:rsidRPr="00865D6E">
        <w:rPr>
          <w:sz w:val="24"/>
          <w:szCs w:val="24"/>
        </w:rPr>
        <w:t>na</w:t>
      </w:r>
      <w:r w:rsidR="000C0CC2" w:rsidRPr="00865D6E">
        <w:rPr>
          <w:sz w:val="24"/>
          <w:szCs w:val="24"/>
        </w:rPr>
        <w:t xml:space="preserve">abudu miungu ya Kirumi pia. Kwa mtazamo wa Warumi wa karne ya kwanza, lilikuwa jambo la hekima kuabudu miungu mingi. Lakini Kristo alidai uaminifu na ibada ya kipekee. </w:t>
      </w:r>
      <w:r w:rsidR="002548F9" w:rsidRPr="00865D6E">
        <w:rPr>
          <w:sz w:val="24"/>
          <w:szCs w:val="24"/>
        </w:rPr>
        <w:t>W</w:t>
      </w:r>
      <w:r w:rsidR="000C0CC2" w:rsidRPr="00865D6E">
        <w:rPr>
          <w:sz w:val="24"/>
          <w:szCs w:val="24"/>
        </w:rPr>
        <w:t>anaume na wanawake wali</w:t>
      </w:r>
      <w:r w:rsidR="002548F9" w:rsidRPr="00865D6E">
        <w:rPr>
          <w:sz w:val="24"/>
          <w:szCs w:val="24"/>
        </w:rPr>
        <w:t>po</w:t>
      </w:r>
      <w:r w:rsidR="000C0CC2" w:rsidRPr="00865D6E">
        <w:rPr>
          <w:sz w:val="24"/>
          <w:szCs w:val="24"/>
        </w:rPr>
        <w:t xml:space="preserve">mtumikia Kristo, hawakuweza kuabudu </w:t>
      </w:r>
      <w:r w:rsidR="002548F9" w:rsidRPr="00865D6E">
        <w:rPr>
          <w:sz w:val="24"/>
          <w:szCs w:val="24"/>
        </w:rPr>
        <w:t xml:space="preserve">kitu kingine </w:t>
      </w:r>
      <w:r w:rsidR="000C0CC2" w:rsidRPr="00865D6E">
        <w:rPr>
          <w:sz w:val="24"/>
          <w:szCs w:val="24"/>
        </w:rPr>
        <w:t>chochote. Hii ndiyo sababu Paulo alisisitiza kwamba Wakol</w:t>
      </w:r>
      <w:r w:rsidR="0070471F" w:rsidRPr="00865D6E">
        <w:rPr>
          <w:sz w:val="24"/>
          <w:szCs w:val="24"/>
        </w:rPr>
        <w:t>osai wabaki imara katika kujito</w:t>
      </w:r>
      <w:r w:rsidR="000C0CC2" w:rsidRPr="00865D6E">
        <w:rPr>
          <w:sz w:val="24"/>
          <w:szCs w:val="24"/>
        </w:rPr>
        <w:t>a kwao kwa Kristo</w:t>
      </w:r>
      <w:r w:rsidR="00CC3EF2" w:rsidRPr="00865D6E">
        <w:rPr>
          <w:sz w:val="24"/>
          <w:szCs w:val="24"/>
        </w:rPr>
        <w:t>pekee</w:t>
      </w:r>
      <w:r w:rsidR="000C0CC2" w:rsidRPr="00865D6E">
        <w:rPr>
          <w:sz w:val="24"/>
          <w:szCs w:val="24"/>
        </w:rPr>
        <w:t xml:space="preserve">. Kama alivyoandika katika </w:t>
      </w:r>
      <w:r w:rsidR="003D75CF" w:rsidRPr="00865D6E">
        <w:rPr>
          <w:sz w:val="24"/>
          <w:szCs w:val="24"/>
        </w:rPr>
        <w:t xml:space="preserve">kitabu cha </w:t>
      </w:r>
      <w:r w:rsidR="000C0CC2" w:rsidRPr="00865D6E">
        <w:rPr>
          <w:sz w:val="24"/>
          <w:szCs w:val="24"/>
        </w:rPr>
        <w:t xml:space="preserve">Wakolosai </w:t>
      </w:r>
      <w:r w:rsidR="003D75CF" w:rsidRPr="00865D6E">
        <w:rPr>
          <w:sz w:val="24"/>
          <w:szCs w:val="24"/>
        </w:rPr>
        <w:t xml:space="preserve">sura ya </w:t>
      </w:r>
      <w:r w:rsidR="000C0CC2" w:rsidRPr="00865D6E">
        <w:rPr>
          <w:sz w:val="24"/>
          <w:szCs w:val="24"/>
        </w:rPr>
        <w:t>1:22-23:</w:t>
      </w:r>
    </w:p>
    <w:p w14:paraId="5BCB868E" w14:textId="77777777" w:rsidR="00E152E5" w:rsidRPr="00865D6E" w:rsidRDefault="00E152E5">
      <w:pPr>
        <w:spacing w:before="16" w:line="260" w:lineRule="exact"/>
        <w:rPr>
          <w:sz w:val="26"/>
          <w:szCs w:val="26"/>
        </w:rPr>
      </w:pPr>
    </w:p>
    <w:p w14:paraId="29F5DF50" w14:textId="77777777" w:rsidR="00E152E5" w:rsidRPr="00865D6E" w:rsidRDefault="00F765C0">
      <w:pPr>
        <w:ind w:left="820" w:right="797"/>
        <w:jc w:val="both"/>
        <w:rPr>
          <w:sz w:val="24"/>
          <w:szCs w:val="24"/>
        </w:rPr>
      </w:pPr>
      <w:r w:rsidRPr="00865D6E">
        <w:rPr>
          <w:color w:val="2C5276"/>
          <w:spacing w:val="1"/>
          <w:sz w:val="24"/>
          <w:szCs w:val="24"/>
        </w:rPr>
        <w:t xml:space="preserve">Katika mwili wa nyama yake, kwa kufa kwake </w:t>
      </w:r>
      <w:r w:rsidR="007240D8" w:rsidRPr="00865D6E">
        <w:rPr>
          <w:color w:val="2C5276"/>
          <w:spacing w:val="1"/>
          <w:sz w:val="24"/>
          <w:szCs w:val="24"/>
        </w:rPr>
        <w:t>[</w:t>
      </w:r>
      <w:r w:rsidRPr="00865D6E">
        <w:rPr>
          <w:color w:val="2C5276"/>
          <w:sz w:val="24"/>
          <w:szCs w:val="24"/>
        </w:rPr>
        <w:t>K</w:t>
      </w:r>
      <w:r w:rsidR="007240D8" w:rsidRPr="00865D6E">
        <w:rPr>
          <w:color w:val="2C5276"/>
          <w:sz w:val="24"/>
          <w:szCs w:val="24"/>
        </w:rPr>
        <w:t>ris</w:t>
      </w:r>
      <w:r w:rsidR="007240D8" w:rsidRPr="00865D6E">
        <w:rPr>
          <w:color w:val="2C5276"/>
          <w:spacing w:val="-2"/>
          <w:sz w:val="24"/>
          <w:szCs w:val="24"/>
        </w:rPr>
        <w:t>t</w:t>
      </w:r>
      <w:r w:rsidRPr="00865D6E">
        <w:rPr>
          <w:color w:val="2C5276"/>
          <w:spacing w:val="-2"/>
          <w:sz w:val="24"/>
          <w:szCs w:val="24"/>
        </w:rPr>
        <w:t>o</w:t>
      </w:r>
      <w:r w:rsidR="007240D8" w:rsidRPr="00865D6E">
        <w:rPr>
          <w:color w:val="2C5276"/>
          <w:sz w:val="24"/>
          <w:szCs w:val="24"/>
        </w:rPr>
        <w:t>]</w:t>
      </w:r>
      <w:r w:rsidR="003B1DAC" w:rsidRPr="00865D6E">
        <w:rPr>
          <w:color w:val="2C5276"/>
          <w:sz w:val="24"/>
          <w:szCs w:val="24"/>
        </w:rPr>
        <w:t xml:space="preserve">ili awalete ninyi mbele zake, </w:t>
      </w:r>
      <w:r w:rsidR="0070471F" w:rsidRPr="00865D6E">
        <w:rPr>
          <w:color w:val="2C5276"/>
          <w:sz w:val="24"/>
          <w:szCs w:val="24"/>
        </w:rPr>
        <w:t xml:space="preserve">watakatifu, </w:t>
      </w:r>
      <w:r w:rsidR="003B1DAC" w:rsidRPr="00865D6E">
        <w:rPr>
          <w:color w:val="2C5276"/>
          <w:sz w:val="24"/>
          <w:szCs w:val="24"/>
        </w:rPr>
        <w:t>wasio na mawaa wala lawama</w:t>
      </w:r>
      <w:r w:rsidR="007A6FB0" w:rsidRPr="00865D6E">
        <w:rPr>
          <w:color w:val="2C5276"/>
          <w:sz w:val="24"/>
          <w:szCs w:val="24"/>
        </w:rPr>
        <w:t>; mkidumu</w:t>
      </w:r>
      <w:r w:rsidR="0070471F" w:rsidRPr="00865D6E">
        <w:rPr>
          <w:color w:val="2C5276"/>
          <w:sz w:val="24"/>
          <w:szCs w:val="24"/>
        </w:rPr>
        <w:t xml:space="preserve"> tu katika ile i</w:t>
      </w:r>
      <w:r w:rsidR="003B1DAC" w:rsidRPr="00865D6E">
        <w:rPr>
          <w:color w:val="2C5276"/>
          <w:sz w:val="24"/>
          <w:szCs w:val="24"/>
        </w:rPr>
        <w:t xml:space="preserve">mani, hali mmewekwa juu ya msingi, mkawa imara; msipogeuzwa na kuliacha tumaini la Injili mliyosikia habari zake, iliyohubiriwa katika viumbe vyote vilivyo chini ya mbingu; ambayo mimi Paulo nalikuwa mhudumu wake </w:t>
      </w:r>
      <w:r w:rsidR="007240D8" w:rsidRPr="00865D6E">
        <w:rPr>
          <w:color w:val="2C5276"/>
          <w:spacing w:val="-1"/>
          <w:sz w:val="24"/>
          <w:szCs w:val="24"/>
        </w:rPr>
        <w:t>(</w:t>
      </w:r>
      <w:r w:rsidR="003B1DAC" w:rsidRPr="00865D6E">
        <w:rPr>
          <w:color w:val="2C5276"/>
          <w:spacing w:val="-1"/>
          <w:sz w:val="24"/>
          <w:szCs w:val="24"/>
        </w:rPr>
        <w:t>Wak</w:t>
      </w:r>
      <w:r w:rsidR="007240D8" w:rsidRPr="00865D6E">
        <w:rPr>
          <w:color w:val="2C5276"/>
          <w:sz w:val="24"/>
          <w:szCs w:val="24"/>
        </w:rPr>
        <w:t>ol</w:t>
      </w:r>
      <w:r w:rsidR="007240D8" w:rsidRPr="00865D6E">
        <w:rPr>
          <w:color w:val="2C5276"/>
          <w:spacing w:val="3"/>
          <w:sz w:val="24"/>
          <w:szCs w:val="24"/>
        </w:rPr>
        <w:t>o</w:t>
      </w:r>
      <w:r w:rsidR="007240D8" w:rsidRPr="00865D6E">
        <w:rPr>
          <w:color w:val="2C5276"/>
          <w:sz w:val="24"/>
          <w:szCs w:val="24"/>
        </w:rPr>
        <w:t>s</w:t>
      </w:r>
      <w:r w:rsidR="003B1DAC" w:rsidRPr="00865D6E">
        <w:rPr>
          <w:color w:val="2C5276"/>
          <w:sz w:val="24"/>
          <w:szCs w:val="24"/>
        </w:rPr>
        <w:t>a</w:t>
      </w:r>
      <w:r w:rsidR="007240D8" w:rsidRPr="00865D6E">
        <w:rPr>
          <w:color w:val="2C5276"/>
          <w:spacing w:val="1"/>
          <w:sz w:val="24"/>
          <w:szCs w:val="24"/>
        </w:rPr>
        <w:t>i</w:t>
      </w:r>
      <w:r w:rsidR="007240D8" w:rsidRPr="00865D6E">
        <w:rPr>
          <w:color w:val="2C5276"/>
          <w:sz w:val="24"/>
          <w:szCs w:val="24"/>
        </w:rPr>
        <w:t xml:space="preserve"> 1:</w:t>
      </w:r>
      <w:r w:rsidR="007240D8" w:rsidRPr="00865D6E">
        <w:rPr>
          <w:color w:val="2C5276"/>
          <w:spacing w:val="1"/>
          <w:sz w:val="24"/>
          <w:szCs w:val="24"/>
        </w:rPr>
        <w:t>2</w:t>
      </w:r>
      <w:r w:rsidR="007240D8" w:rsidRPr="00865D6E">
        <w:rPr>
          <w:color w:val="2C5276"/>
          <w:sz w:val="24"/>
          <w:szCs w:val="24"/>
        </w:rPr>
        <w:t>2</w:t>
      </w:r>
      <w:r w:rsidR="007240D8" w:rsidRPr="00865D6E">
        <w:rPr>
          <w:color w:val="2C5276"/>
          <w:spacing w:val="-1"/>
          <w:sz w:val="24"/>
          <w:szCs w:val="24"/>
        </w:rPr>
        <w:t>-</w:t>
      </w:r>
      <w:r w:rsidR="007240D8" w:rsidRPr="00865D6E">
        <w:rPr>
          <w:color w:val="2C5276"/>
          <w:sz w:val="24"/>
          <w:szCs w:val="24"/>
        </w:rPr>
        <w:t>23</w:t>
      </w:r>
      <w:r w:rsidR="007240D8" w:rsidRPr="00865D6E">
        <w:rPr>
          <w:color w:val="2C5276"/>
          <w:spacing w:val="-1"/>
          <w:sz w:val="24"/>
          <w:szCs w:val="24"/>
        </w:rPr>
        <w:t>)</w:t>
      </w:r>
      <w:r w:rsidR="007240D8" w:rsidRPr="00865D6E">
        <w:rPr>
          <w:color w:val="2C5276"/>
          <w:sz w:val="24"/>
          <w:szCs w:val="24"/>
        </w:rPr>
        <w:t>.</w:t>
      </w:r>
    </w:p>
    <w:p w14:paraId="5884BEDA" w14:textId="77777777" w:rsidR="00E152E5" w:rsidRPr="00865D6E" w:rsidRDefault="00E152E5">
      <w:pPr>
        <w:spacing w:before="16" w:line="260" w:lineRule="exact"/>
        <w:rPr>
          <w:sz w:val="26"/>
          <w:szCs w:val="26"/>
        </w:rPr>
      </w:pPr>
    </w:p>
    <w:p w14:paraId="779A9346" w14:textId="77777777" w:rsidR="00E152E5" w:rsidRPr="00865D6E" w:rsidRDefault="00EE00BF">
      <w:pPr>
        <w:ind w:left="100" w:right="74" w:firstLine="720"/>
        <w:jc w:val="both"/>
        <w:rPr>
          <w:sz w:val="24"/>
          <w:szCs w:val="24"/>
        </w:rPr>
      </w:pPr>
      <w:r w:rsidRPr="00865D6E">
        <w:rPr>
          <w:sz w:val="24"/>
          <w:szCs w:val="24"/>
        </w:rPr>
        <w:t>Ikiwa hatu</w:t>
      </w:r>
      <w:r w:rsidR="00715714" w:rsidRPr="00865D6E">
        <w:rPr>
          <w:sz w:val="24"/>
          <w:szCs w:val="24"/>
        </w:rPr>
        <w:t xml:space="preserve">taendelea kuwa </w:t>
      </w:r>
      <w:r w:rsidRPr="00865D6E">
        <w:rPr>
          <w:sz w:val="24"/>
          <w:szCs w:val="24"/>
        </w:rPr>
        <w:t>waamini</w:t>
      </w:r>
      <w:r w:rsidR="008E221E" w:rsidRPr="00865D6E">
        <w:rPr>
          <w:sz w:val="24"/>
          <w:szCs w:val="24"/>
        </w:rPr>
        <w:t xml:space="preserve">fu </w:t>
      </w:r>
      <w:r w:rsidRPr="00865D6E">
        <w:rPr>
          <w:sz w:val="24"/>
          <w:szCs w:val="24"/>
        </w:rPr>
        <w:t>kwa Kristo, basi tunathibitisha kwamba hatujapatanishwa kikweli na Mungu. Na ikiwa hatujapatanishwa na Mungu, basi hatushiriki katika tumaini lililo katika Injili</w:t>
      </w:r>
      <w:r w:rsidR="00B879BB" w:rsidRPr="00865D6E">
        <w:rPr>
          <w:sz w:val="24"/>
          <w:szCs w:val="24"/>
        </w:rPr>
        <w:t xml:space="preserve">. Kwa ufupi, </w:t>
      </w:r>
      <w:r w:rsidR="00BD0AAD" w:rsidRPr="00865D6E">
        <w:rPr>
          <w:sz w:val="24"/>
          <w:szCs w:val="24"/>
        </w:rPr>
        <w:t xml:space="preserve">tusipoendelea </w:t>
      </w:r>
      <w:r w:rsidR="00B879BB" w:rsidRPr="00865D6E">
        <w:rPr>
          <w:sz w:val="24"/>
          <w:szCs w:val="24"/>
        </w:rPr>
        <w:t>kuwa</w:t>
      </w:r>
      <w:r w:rsidRPr="00865D6E">
        <w:rPr>
          <w:sz w:val="24"/>
          <w:szCs w:val="24"/>
        </w:rPr>
        <w:t xml:space="preserve"> waaminifu kwa Kristo </w:t>
      </w:r>
      <w:r w:rsidR="00B879BB" w:rsidRPr="00865D6E">
        <w:rPr>
          <w:sz w:val="24"/>
          <w:szCs w:val="24"/>
        </w:rPr>
        <w:t>peke</w:t>
      </w:r>
      <w:r w:rsidR="00BD0AAD" w:rsidRPr="00865D6E">
        <w:rPr>
          <w:sz w:val="24"/>
          <w:szCs w:val="24"/>
        </w:rPr>
        <w:t xml:space="preserve"> yake akiwa</w:t>
      </w:r>
      <w:r w:rsidRPr="00865D6E">
        <w:rPr>
          <w:sz w:val="24"/>
          <w:szCs w:val="24"/>
        </w:rPr>
        <w:t xml:space="preserve"> </w:t>
      </w:r>
      <w:r w:rsidR="00A97134" w:rsidRPr="00865D6E">
        <w:rPr>
          <w:sz w:val="24"/>
          <w:szCs w:val="24"/>
        </w:rPr>
        <w:t xml:space="preserve">mfalme mkuu wa uumbaji, </w:t>
      </w:r>
      <w:r w:rsidR="00BD0AAD" w:rsidRPr="00865D6E">
        <w:rPr>
          <w:sz w:val="24"/>
          <w:szCs w:val="24"/>
        </w:rPr>
        <w:t>hatujaokolewa</w:t>
      </w:r>
      <w:r w:rsidR="008E221E" w:rsidRPr="00865D6E">
        <w:rPr>
          <w:sz w:val="24"/>
          <w:szCs w:val="24"/>
        </w:rPr>
        <w:t>. Aina hii ya u</w:t>
      </w:r>
      <w:r w:rsidRPr="00865D6E">
        <w:rPr>
          <w:sz w:val="24"/>
          <w:szCs w:val="24"/>
        </w:rPr>
        <w:t>amanifu kwa Kristo ni ya maana sana.</w:t>
      </w:r>
    </w:p>
    <w:p w14:paraId="0010DBB8" w14:textId="77777777" w:rsidR="00320D19" w:rsidRDefault="000C3F67">
      <w:pPr>
        <w:ind w:left="100" w:right="76" w:firstLine="720"/>
        <w:jc w:val="both"/>
        <w:rPr>
          <w:sz w:val="24"/>
          <w:szCs w:val="24"/>
        </w:rPr>
      </w:pPr>
      <w:r w:rsidRPr="00865D6E">
        <w:rPr>
          <w:color w:val="000000"/>
          <w:sz w:val="24"/>
          <w:szCs w:val="24"/>
          <w:shd w:val="clear" w:color="auto" w:fill="F9FBFC"/>
        </w:rPr>
        <w:t xml:space="preserve">Ulimwengu wetu wa kisasa pia unatia changamoto uaminifu wetu kwa Kristo kwa kuwasilisha miungu mingi tofauti ili tuiabudu. Ushirikina unaweza kupatikana katika dini za mashariki kama vile Utao, mojawapo ya dini tatu za kale za Uchina; Uhindu, dini kuu ya India; na Shinto, dini ya kimapokeo ya Japani. Na katika ulimwengu wa magharibi, </w:t>
      </w:r>
      <w:r w:rsidR="006F34BF" w:rsidRPr="00865D6E">
        <w:rPr>
          <w:color w:val="000000"/>
          <w:sz w:val="24"/>
          <w:szCs w:val="24"/>
          <w:shd w:val="clear" w:color="auto" w:fill="F9FBFC"/>
        </w:rPr>
        <w:t>tunaona aina nyingi za “kiroho,”</w:t>
      </w:r>
      <w:r w:rsidRPr="00865D6E">
        <w:rPr>
          <w:color w:val="000000"/>
          <w:sz w:val="24"/>
          <w:szCs w:val="24"/>
          <w:shd w:val="clear" w:color="auto" w:fill="F9FBFC"/>
        </w:rPr>
        <w:t xml:space="preserve"> kama Ushetani na uchawi, na dini za jadi za mashariki zimekuwa mahali pa kawaida. Wakati huohuo, katika jamii za kisasa, Wakristo mara nyingi hushinikizwa na watu wasio</w:t>
      </w:r>
      <w:r w:rsidR="00B22D7C" w:rsidRPr="00865D6E">
        <w:rPr>
          <w:color w:val="000000"/>
          <w:sz w:val="24"/>
          <w:szCs w:val="24"/>
          <w:shd w:val="clear" w:color="auto" w:fill="F9FBFC"/>
        </w:rPr>
        <w:t>mw</w:t>
      </w:r>
      <w:r w:rsidRPr="00865D6E">
        <w:rPr>
          <w:color w:val="000000"/>
          <w:sz w:val="24"/>
          <w:szCs w:val="24"/>
          <w:shd w:val="clear" w:color="auto" w:fill="F9FBFC"/>
        </w:rPr>
        <w:t xml:space="preserve">amini Mungu waache imani </w:t>
      </w:r>
      <w:r w:rsidR="00B22D7C" w:rsidRPr="00865D6E">
        <w:rPr>
          <w:color w:val="000000"/>
          <w:sz w:val="24"/>
          <w:szCs w:val="24"/>
          <w:shd w:val="clear" w:color="auto" w:fill="F9FBFC"/>
        </w:rPr>
        <w:t xml:space="preserve">yao </w:t>
      </w:r>
      <w:r w:rsidRPr="00865D6E">
        <w:rPr>
          <w:color w:val="000000"/>
          <w:sz w:val="24"/>
          <w:szCs w:val="24"/>
          <w:shd w:val="clear" w:color="auto" w:fill="F9FBFC"/>
        </w:rPr>
        <w:t xml:space="preserve">yote </w:t>
      </w:r>
      <w:r w:rsidR="00B22D7C" w:rsidRPr="00865D6E">
        <w:rPr>
          <w:color w:val="000000"/>
          <w:sz w:val="24"/>
          <w:szCs w:val="24"/>
          <w:shd w:val="clear" w:color="auto" w:fill="F9FBFC"/>
        </w:rPr>
        <w:t xml:space="preserve">kwa </w:t>
      </w:r>
      <w:r w:rsidRPr="00865D6E">
        <w:rPr>
          <w:color w:val="000000"/>
          <w:sz w:val="24"/>
          <w:szCs w:val="24"/>
          <w:shd w:val="clear" w:color="auto" w:fill="F9FBFC"/>
        </w:rPr>
        <w:t xml:space="preserve">Mungu na Kristo. </w:t>
      </w:r>
      <w:r w:rsidR="007A68DF" w:rsidRPr="00865D6E">
        <w:rPr>
          <w:color w:val="000000"/>
          <w:sz w:val="24"/>
          <w:szCs w:val="24"/>
          <w:shd w:val="clear" w:color="auto" w:fill="F9FBFC"/>
        </w:rPr>
        <w:t xml:space="preserve">Mara nyingi </w:t>
      </w:r>
      <w:r w:rsidRPr="00865D6E">
        <w:rPr>
          <w:color w:val="000000"/>
          <w:sz w:val="24"/>
          <w:szCs w:val="24"/>
          <w:shd w:val="clear" w:color="auto" w:fill="F9FBFC"/>
        </w:rPr>
        <w:t>Ukristo hudhihakiwa kama dini ya kizamani na ya kishenzi ambayo haiwezi kustahimili uchunguzi wa sayansi. Hi</w:t>
      </w:r>
      <w:r w:rsidR="006F34BF" w:rsidRPr="00865D6E">
        <w:rPr>
          <w:color w:val="000000"/>
          <w:sz w:val="24"/>
          <w:szCs w:val="24"/>
          <w:shd w:val="clear" w:color="auto" w:fill="F9FBFC"/>
        </w:rPr>
        <w:t>l</w:t>
      </w:r>
      <w:r w:rsidRPr="00865D6E">
        <w:rPr>
          <w:color w:val="000000"/>
          <w:sz w:val="24"/>
          <w:szCs w:val="24"/>
          <w:shd w:val="clear" w:color="auto" w:fill="F9FBFC"/>
        </w:rPr>
        <w:t>i ni kweli hasa miongoni mwa watu wenye elimu ya juu.</w:t>
      </w:r>
      <w:r w:rsidR="007240D8">
        <w:rPr>
          <w:sz w:val="24"/>
          <w:szCs w:val="24"/>
        </w:rPr>
        <w:t xml:space="preserve">  </w:t>
      </w:r>
      <w:r w:rsidR="000519EB">
        <w:rPr>
          <w:sz w:val="24"/>
          <w:szCs w:val="24"/>
        </w:rPr>
        <w:t xml:space="preserve"> </w:t>
      </w:r>
      <w:r w:rsidR="007240D8">
        <w:rPr>
          <w:sz w:val="24"/>
          <w:szCs w:val="24"/>
        </w:rPr>
        <w:t xml:space="preserve"> </w:t>
      </w:r>
      <w:r>
        <w:rPr>
          <w:sz w:val="24"/>
          <w:szCs w:val="24"/>
        </w:rPr>
        <w:t xml:space="preserve"> </w:t>
      </w:r>
    </w:p>
    <w:p w14:paraId="21C9DBEA" w14:textId="77777777" w:rsidR="00320D19" w:rsidRDefault="00320D19" w:rsidP="00320D19">
      <w:pPr>
        <w:rPr>
          <w:sz w:val="24"/>
          <w:szCs w:val="24"/>
        </w:rPr>
      </w:pPr>
    </w:p>
    <w:p w14:paraId="58067115" w14:textId="77777777" w:rsidR="00320D19" w:rsidRDefault="00320D19" w:rsidP="00320D19">
      <w:pPr>
        <w:rPr>
          <w:sz w:val="24"/>
          <w:szCs w:val="24"/>
        </w:rPr>
      </w:pPr>
    </w:p>
    <w:p w14:paraId="0A2D0847" w14:textId="77777777" w:rsidR="00E152E5" w:rsidRPr="00320D19" w:rsidRDefault="00E152E5" w:rsidP="00320D19">
      <w:pPr>
        <w:rPr>
          <w:sz w:val="24"/>
          <w:szCs w:val="24"/>
        </w:rPr>
        <w:sectPr w:rsidR="00E152E5" w:rsidRPr="00320D19">
          <w:pgSz w:w="12240" w:h="15840"/>
          <w:pgMar w:top="940" w:right="1680" w:bottom="280" w:left="1700" w:header="741" w:footer="766" w:gutter="0"/>
          <w:cols w:space="720"/>
        </w:sectPr>
      </w:pPr>
    </w:p>
    <w:p w14:paraId="7CA33081" w14:textId="77777777" w:rsidR="00E152E5" w:rsidRDefault="00E152E5">
      <w:pPr>
        <w:spacing w:line="200" w:lineRule="exact"/>
      </w:pPr>
    </w:p>
    <w:p w14:paraId="1B88C538" w14:textId="77777777" w:rsidR="00E152E5" w:rsidRDefault="00E152E5">
      <w:pPr>
        <w:spacing w:line="200" w:lineRule="exact"/>
      </w:pPr>
    </w:p>
    <w:p w14:paraId="6902AEA9" w14:textId="77777777" w:rsidR="00E152E5" w:rsidRDefault="00E152E5">
      <w:pPr>
        <w:spacing w:line="200" w:lineRule="exact"/>
      </w:pPr>
    </w:p>
    <w:p w14:paraId="26F387E0" w14:textId="77777777" w:rsidR="00E152E5" w:rsidRDefault="00E152E5">
      <w:pPr>
        <w:spacing w:line="200" w:lineRule="exact"/>
      </w:pPr>
    </w:p>
    <w:p w14:paraId="67B0673A" w14:textId="77777777" w:rsidR="00E152E5" w:rsidRPr="00495094" w:rsidRDefault="00495094">
      <w:pPr>
        <w:spacing w:before="14" w:line="200" w:lineRule="exact"/>
      </w:pPr>
      <w:r w:rsidRPr="00495094">
        <w:t xml:space="preserve"> </w:t>
      </w:r>
    </w:p>
    <w:p w14:paraId="75750784" w14:textId="77777777" w:rsidR="00E152E5" w:rsidRPr="00320D19" w:rsidRDefault="00DC3CA2">
      <w:pPr>
        <w:spacing w:before="29"/>
        <w:ind w:left="100" w:right="78" w:firstLine="720"/>
        <w:jc w:val="both"/>
        <w:rPr>
          <w:sz w:val="24"/>
          <w:szCs w:val="24"/>
        </w:rPr>
      </w:pPr>
      <w:r w:rsidRPr="00320D19">
        <w:rPr>
          <w:color w:val="000000"/>
          <w:sz w:val="24"/>
          <w:szCs w:val="24"/>
          <w:shd w:val="clear" w:color="auto" w:fill="F9FBFC"/>
        </w:rPr>
        <w:t>Katika hali nyingine, uhusiano wa kifalsafa wa</w:t>
      </w:r>
      <w:r w:rsidR="006F34BF" w:rsidRPr="00320D19">
        <w:rPr>
          <w:color w:val="000000"/>
          <w:sz w:val="24"/>
          <w:szCs w:val="24"/>
          <w:shd w:val="clear" w:color="auto" w:fill="F9FBFC"/>
        </w:rPr>
        <w:t xml:space="preserve"> </w:t>
      </w:r>
      <w:r w:rsidRPr="00320D19">
        <w:rPr>
          <w:color w:val="000000"/>
          <w:sz w:val="24"/>
          <w:szCs w:val="24"/>
          <w:shd w:val="clear" w:color="auto" w:fill="F9FBFC"/>
        </w:rPr>
        <w:t>jamii ya kisasa hupelekea kusis</w:t>
      </w:r>
      <w:r w:rsidR="00A97134" w:rsidRPr="00320D19">
        <w:rPr>
          <w:color w:val="000000"/>
          <w:sz w:val="24"/>
          <w:szCs w:val="24"/>
          <w:shd w:val="clear" w:color="auto" w:fill="F9FBFC"/>
        </w:rPr>
        <w:t>itiza kwa nguvu juu ya ustahimilivu</w:t>
      </w:r>
      <w:r w:rsidRPr="00320D19">
        <w:rPr>
          <w:color w:val="000000"/>
          <w:sz w:val="24"/>
          <w:szCs w:val="24"/>
          <w:shd w:val="clear" w:color="auto" w:fill="F9FBFC"/>
        </w:rPr>
        <w:t xml:space="preserve"> wa kidini. Matokeo yake, madai </w:t>
      </w:r>
      <w:r w:rsidR="000328AF" w:rsidRPr="00320D19">
        <w:rPr>
          <w:color w:val="000000"/>
          <w:sz w:val="24"/>
          <w:szCs w:val="24"/>
          <w:shd w:val="clear" w:color="auto" w:fill="F9FBFC"/>
        </w:rPr>
        <w:t xml:space="preserve">yote </w:t>
      </w:r>
      <w:r w:rsidRPr="00320D19">
        <w:rPr>
          <w:color w:val="000000"/>
          <w:sz w:val="24"/>
          <w:szCs w:val="24"/>
          <w:shd w:val="clear" w:color="auto" w:fill="F9FBFC"/>
        </w:rPr>
        <w:t>ya kipekee</w:t>
      </w:r>
      <w:r w:rsidR="000328AF" w:rsidRPr="00320D19">
        <w:rPr>
          <w:color w:val="000000"/>
          <w:sz w:val="24"/>
          <w:szCs w:val="24"/>
          <w:shd w:val="clear" w:color="auto" w:fill="F9FBFC"/>
        </w:rPr>
        <w:t xml:space="preserve"> ya</w:t>
      </w:r>
      <w:r w:rsidRPr="00320D19">
        <w:rPr>
          <w:color w:val="000000"/>
          <w:sz w:val="24"/>
          <w:szCs w:val="24"/>
          <w:shd w:val="clear" w:color="auto" w:fill="F9FBFC"/>
        </w:rPr>
        <w:t xml:space="preserve"> </w:t>
      </w:r>
      <w:r w:rsidR="000328AF" w:rsidRPr="00320D19">
        <w:rPr>
          <w:color w:val="000000"/>
          <w:sz w:val="24"/>
          <w:szCs w:val="24"/>
          <w:shd w:val="clear" w:color="auto" w:fill="F9FBFC"/>
        </w:rPr>
        <w:t>ukweli n</w:t>
      </w:r>
      <w:r w:rsidRPr="00320D19">
        <w:rPr>
          <w:color w:val="000000"/>
          <w:sz w:val="24"/>
          <w:szCs w:val="24"/>
          <w:shd w:val="clear" w:color="auto" w:fill="F9FBFC"/>
        </w:rPr>
        <w:t xml:space="preserve">a wokovu yanashutumiwa. </w:t>
      </w:r>
      <w:r w:rsidR="000328AF" w:rsidRPr="00320D19">
        <w:rPr>
          <w:color w:val="000000"/>
          <w:sz w:val="24"/>
          <w:szCs w:val="24"/>
          <w:shd w:val="clear" w:color="auto" w:fill="F9FBFC"/>
        </w:rPr>
        <w:t>Mara nyingi w</w:t>
      </w:r>
      <w:r w:rsidR="007656AF" w:rsidRPr="00320D19">
        <w:rPr>
          <w:color w:val="000000"/>
          <w:sz w:val="24"/>
          <w:szCs w:val="24"/>
          <w:shd w:val="clear" w:color="auto" w:fill="F9FBFC"/>
        </w:rPr>
        <w:t>akristo hu</w:t>
      </w:r>
      <w:r w:rsidRPr="00320D19">
        <w:rPr>
          <w:color w:val="000000"/>
          <w:sz w:val="24"/>
          <w:szCs w:val="24"/>
          <w:shd w:val="clear" w:color="auto" w:fill="F9FBFC"/>
        </w:rPr>
        <w:t>shutumiwa</w:t>
      </w:r>
      <w:r w:rsidR="007656AF" w:rsidRPr="00320D19">
        <w:rPr>
          <w:color w:val="000000"/>
          <w:sz w:val="24"/>
          <w:szCs w:val="24"/>
          <w:shd w:val="clear" w:color="auto" w:fill="F9FBFC"/>
        </w:rPr>
        <w:t xml:space="preserve"> kuwa wenye </w:t>
      </w:r>
      <w:r w:rsidRPr="00320D19">
        <w:rPr>
          <w:color w:val="000000"/>
          <w:sz w:val="24"/>
          <w:szCs w:val="24"/>
          <w:shd w:val="clear" w:color="auto" w:fill="F9FBFC"/>
        </w:rPr>
        <w:t xml:space="preserve">kiburi na </w:t>
      </w:r>
      <w:r w:rsidR="007656AF" w:rsidRPr="00320D19">
        <w:rPr>
          <w:color w:val="000000"/>
          <w:sz w:val="24"/>
          <w:szCs w:val="24"/>
          <w:shd w:val="clear" w:color="auto" w:fill="F9FBFC"/>
        </w:rPr>
        <w:t>wasio</w:t>
      </w:r>
      <w:r w:rsidRPr="00320D19">
        <w:rPr>
          <w:color w:val="000000"/>
          <w:sz w:val="24"/>
          <w:szCs w:val="24"/>
          <w:shd w:val="clear" w:color="auto" w:fill="F9FBFC"/>
        </w:rPr>
        <w:t>vumilia</w:t>
      </w:r>
      <w:r w:rsidR="007656AF" w:rsidRPr="00320D19">
        <w:rPr>
          <w:color w:val="000000"/>
          <w:sz w:val="24"/>
          <w:szCs w:val="24"/>
          <w:shd w:val="clear" w:color="auto" w:fill="F9FBFC"/>
        </w:rPr>
        <w:t xml:space="preserve"> wengine </w:t>
      </w:r>
      <w:r w:rsidRPr="00320D19">
        <w:rPr>
          <w:color w:val="000000"/>
          <w:sz w:val="24"/>
          <w:szCs w:val="24"/>
          <w:shd w:val="clear" w:color="auto" w:fill="F9FBFC"/>
        </w:rPr>
        <w:t>n</w:t>
      </w:r>
      <w:r w:rsidR="007656AF" w:rsidRPr="00320D19">
        <w:rPr>
          <w:color w:val="000000"/>
          <w:sz w:val="24"/>
          <w:szCs w:val="24"/>
          <w:shd w:val="clear" w:color="auto" w:fill="F9FBFC"/>
        </w:rPr>
        <w:t>a h</w:t>
      </w:r>
      <w:r w:rsidRPr="00320D19">
        <w:rPr>
          <w:color w:val="000000"/>
          <w:sz w:val="24"/>
          <w:szCs w:val="24"/>
          <w:shd w:val="clear" w:color="auto" w:fill="F9FBFC"/>
        </w:rPr>
        <w:t xml:space="preserve">uhisi kushinikizwa na jamii kuhimiza kila mtu </w:t>
      </w:r>
      <w:r w:rsidR="00A14341" w:rsidRPr="00320D19">
        <w:rPr>
          <w:color w:val="000000"/>
          <w:sz w:val="24"/>
          <w:szCs w:val="24"/>
          <w:shd w:val="clear" w:color="auto" w:fill="F9FBFC"/>
        </w:rPr>
        <w:t xml:space="preserve">kutafuta </w:t>
      </w:r>
      <w:r w:rsidR="007656AF" w:rsidRPr="00320D19">
        <w:rPr>
          <w:color w:val="000000"/>
          <w:sz w:val="24"/>
          <w:szCs w:val="24"/>
          <w:shd w:val="clear" w:color="auto" w:fill="F9FBFC"/>
        </w:rPr>
        <w:t>njia yake ya kidini,</w:t>
      </w:r>
      <w:r w:rsidR="00457D6A" w:rsidRPr="00320D19">
        <w:rPr>
          <w:color w:val="000000"/>
          <w:sz w:val="24"/>
          <w:szCs w:val="24"/>
          <w:shd w:val="clear" w:color="auto" w:fill="F9FBFC"/>
        </w:rPr>
        <w:t xml:space="preserve"> </w:t>
      </w:r>
      <w:r w:rsidR="007656AF" w:rsidRPr="00320D19">
        <w:rPr>
          <w:sz w:val="24"/>
          <w:szCs w:val="24"/>
          <w:shd w:val="clear" w:color="auto" w:fill="F9FBFC"/>
        </w:rPr>
        <w:t xml:space="preserve">iwe </w:t>
      </w:r>
      <w:r w:rsidR="007656AF" w:rsidRPr="00320D19">
        <w:rPr>
          <w:color w:val="000000"/>
          <w:sz w:val="24"/>
          <w:szCs w:val="24"/>
          <w:shd w:val="clear" w:color="auto" w:fill="F9FBFC"/>
        </w:rPr>
        <w:t>ya Kikristo au la.</w:t>
      </w:r>
      <w:r w:rsidR="00A30BFB" w:rsidRPr="00320D19">
        <w:rPr>
          <w:color w:val="000000"/>
          <w:sz w:val="24"/>
          <w:szCs w:val="24"/>
          <w:shd w:val="clear" w:color="auto" w:fill="F9FBFC"/>
        </w:rPr>
        <w:t xml:space="preserve"> </w:t>
      </w:r>
      <w:r w:rsidR="00457D6A" w:rsidRPr="00320D19">
        <w:rPr>
          <w:color w:val="000000"/>
          <w:sz w:val="24"/>
          <w:szCs w:val="24"/>
          <w:shd w:val="clear" w:color="auto" w:fill="F9FBFC"/>
        </w:rPr>
        <w:t>Lakini si shinikizo zote</w:t>
      </w:r>
      <w:r w:rsidRPr="00320D19">
        <w:rPr>
          <w:color w:val="000000"/>
          <w:sz w:val="24"/>
          <w:szCs w:val="24"/>
          <w:shd w:val="clear" w:color="auto" w:fill="F9FBFC"/>
        </w:rPr>
        <w:t xml:space="preserve"> hutoka nje ya kanisa.</w:t>
      </w:r>
      <w:r w:rsidR="00A30BFB" w:rsidRPr="00320D19">
        <w:rPr>
          <w:color w:val="000000"/>
          <w:sz w:val="24"/>
          <w:szCs w:val="24"/>
          <w:shd w:val="clear" w:color="auto" w:fill="F9FBFC"/>
        </w:rPr>
        <w:t xml:space="preserve"> </w:t>
      </w:r>
      <w:r w:rsidRPr="00320D19">
        <w:rPr>
          <w:color w:val="000000"/>
          <w:sz w:val="24"/>
          <w:szCs w:val="24"/>
          <w:shd w:val="clear" w:color="auto" w:fill="F9FBFC"/>
        </w:rPr>
        <w:t xml:space="preserve">Kwa mfano, katika makanisa </w:t>
      </w:r>
      <w:r w:rsidR="00B709A4" w:rsidRPr="00320D19">
        <w:rPr>
          <w:color w:val="000000"/>
          <w:sz w:val="24"/>
          <w:szCs w:val="24"/>
          <w:shd w:val="clear" w:color="auto" w:fill="F9FBFC"/>
        </w:rPr>
        <w:t xml:space="preserve">ambayo yamejitenga kutoka katika kujitolea kwao kwenye </w:t>
      </w:r>
      <w:r w:rsidRPr="00320D19">
        <w:rPr>
          <w:color w:val="000000"/>
          <w:sz w:val="24"/>
          <w:szCs w:val="24"/>
          <w:shd w:val="clear" w:color="auto" w:fill="F9FBFC"/>
        </w:rPr>
        <w:t>mamlaka ya Maan</w:t>
      </w:r>
      <w:r w:rsidR="00A30BFB" w:rsidRPr="00320D19">
        <w:rPr>
          <w:color w:val="000000"/>
          <w:sz w:val="24"/>
          <w:szCs w:val="24"/>
          <w:shd w:val="clear" w:color="auto" w:fill="F9FBFC"/>
        </w:rPr>
        <w:t>diko</w:t>
      </w:r>
      <w:r w:rsidR="00B709A4" w:rsidRPr="00320D19">
        <w:rPr>
          <w:color w:val="000000"/>
          <w:sz w:val="24"/>
          <w:szCs w:val="24"/>
          <w:shd w:val="clear" w:color="auto" w:fill="F9FBFC"/>
        </w:rPr>
        <w:t xml:space="preserve"> Matakatifu</w:t>
      </w:r>
      <w:r w:rsidR="00E836A9" w:rsidRPr="00320D19">
        <w:rPr>
          <w:color w:val="000000"/>
          <w:sz w:val="24"/>
          <w:szCs w:val="24"/>
          <w:shd w:val="clear" w:color="auto" w:fill="F9FBFC"/>
        </w:rPr>
        <w:t xml:space="preserve">, </w:t>
      </w:r>
      <w:r w:rsidR="00A30BFB" w:rsidRPr="00320D19">
        <w:rPr>
          <w:color w:val="000000"/>
          <w:sz w:val="24"/>
          <w:szCs w:val="24"/>
          <w:shd w:val="clear" w:color="auto" w:fill="F9FBFC"/>
        </w:rPr>
        <w:t xml:space="preserve">sasa </w:t>
      </w:r>
      <w:r w:rsidR="00E836A9" w:rsidRPr="00320D19">
        <w:rPr>
          <w:color w:val="000000"/>
          <w:sz w:val="24"/>
          <w:szCs w:val="24"/>
          <w:shd w:val="clear" w:color="auto" w:fill="F9FBFC"/>
        </w:rPr>
        <w:t xml:space="preserve">humtolea sifa </w:t>
      </w:r>
      <w:r w:rsidR="00A30BFB" w:rsidRPr="00320D19">
        <w:rPr>
          <w:color w:val="000000"/>
          <w:sz w:val="24"/>
          <w:szCs w:val="24"/>
          <w:shd w:val="clear" w:color="auto" w:fill="F9FBFC"/>
        </w:rPr>
        <w:t>“Hekima”</w:t>
      </w:r>
      <w:r w:rsidRPr="00320D19">
        <w:rPr>
          <w:color w:val="000000"/>
          <w:sz w:val="24"/>
          <w:szCs w:val="24"/>
          <w:shd w:val="clear" w:color="auto" w:fill="F9FBFC"/>
        </w:rPr>
        <w:t xml:space="preserve"> au Sophia, ambaye </w:t>
      </w:r>
      <w:r w:rsidR="00E836A9" w:rsidRPr="00320D19">
        <w:rPr>
          <w:color w:val="000000"/>
          <w:sz w:val="24"/>
          <w:szCs w:val="24"/>
          <w:shd w:val="clear" w:color="auto" w:fill="F9FBFC"/>
        </w:rPr>
        <w:t>anatajwa kuwa mungu wa kike</w:t>
      </w:r>
      <w:r w:rsidRPr="00320D19">
        <w:rPr>
          <w:color w:val="000000"/>
          <w:sz w:val="24"/>
          <w:szCs w:val="24"/>
          <w:shd w:val="clear" w:color="auto" w:fill="F9FBFC"/>
        </w:rPr>
        <w:t>.</w:t>
      </w:r>
      <w:r w:rsidR="00A14341" w:rsidRPr="00320D19">
        <w:t xml:space="preserve"> </w:t>
      </w:r>
      <w:r w:rsidR="00A14341" w:rsidRPr="00320D19">
        <w:rPr>
          <w:color w:val="000000"/>
          <w:sz w:val="24"/>
          <w:szCs w:val="24"/>
          <w:shd w:val="clear" w:color="auto" w:fill="F9FBFC"/>
        </w:rPr>
        <w:t>Ni jambo la kawaida sana, hata miongoni mwa watu wanaodai kuwa Wakristo, kukutana na walimu wanaosisitiza kwamba dini zote ni njia halali za wokovu, hata dini zinazomkana Kristo.</w:t>
      </w:r>
      <w:r w:rsidRPr="00320D19">
        <w:rPr>
          <w:color w:val="000000"/>
          <w:sz w:val="24"/>
          <w:szCs w:val="24"/>
          <w:shd w:val="clear" w:color="auto" w:fill="F9FBFC"/>
        </w:rPr>
        <w:t xml:space="preserve"> </w:t>
      </w:r>
      <w:r w:rsidR="00B709A4" w:rsidRPr="00320D19">
        <w:rPr>
          <w:color w:val="000000"/>
          <w:sz w:val="24"/>
          <w:szCs w:val="24"/>
          <w:shd w:val="clear" w:color="auto" w:fill="F9FBFC"/>
        </w:rPr>
        <w:t xml:space="preserve"> </w:t>
      </w:r>
      <w:r w:rsidRPr="00320D19">
        <w:rPr>
          <w:sz w:val="24"/>
          <w:szCs w:val="24"/>
        </w:rPr>
        <w:t xml:space="preserve"> </w:t>
      </w:r>
    </w:p>
    <w:p w14:paraId="25AE3EED" w14:textId="77777777" w:rsidR="00E152E5" w:rsidRPr="00320D19" w:rsidRDefault="00A14341">
      <w:pPr>
        <w:ind w:left="100" w:right="77" w:firstLine="720"/>
        <w:jc w:val="both"/>
        <w:rPr>
          <w:sz w:val="24"/>
          <w:szCs w:val="24"/>
        </w:rPr>
      </w:pPr>
      <w:r w:rsidRPr="00320D19">
        <w:rPr>
          <w:color w:val="000000"/>
          <w:sz w:val="24"/>
          <w:szCs w:val="24"/>
          <w:shd w:val="clear" w:color="auto" w:fill="F9FBFC"/>
        </w:rPr>
        <w:t xml:space="preserve">Ukweli ni kwamba hali zetu leo sio tofauti sana na hali ya huko Kolosai katika karne ya kwanza. </w:t>
      </w:r>
      <w:r w:rsidR="00D55455" w:rsidRPr="00320D19">
        <w:rPr>
          <w:color w:val="000000"/>
          <w:sz w:val="24"/>
          <w:szCs w:val="24"/>
          <w:shd w:val="clear" w:color="auto" w:fill="F9FBFC"/>
        </w:rPr>
        <w:t>Kwa njia moja au nyingine, kuna uwezekano kwamb</w:t>
      </w:r>
      <w:r w:rsidRPr="00320D19">
        <w:rPr>
          <w:color w:val="000000"/>
          <w:sz w:val="24"/>
          <w:szCs w:val="24"/>
          <w:shd w:val="clear" w:color="auto" w:fill="F9FBFC"/>
        </w:rPr>
        <w:t>a tunahisi shinikizo la kuhatarisha</w:t>
      </w:r>
      <w:r w:rsidR="00D55455" w:rsidRPr="00320D19">
        <w:rPr>
          <w:color w:val="000000"/>
          <w:sz w:val="24"/>
          <w:szCs w:val="24"/>
          <w:shd w:val="clear" w:color="auto" w:fill="F9FBFC"/>
        </w:rPr>
        <w:t xml:space="preserve"> uaminifu wetu wa kipekee kwa Kristo. </w:t>
      </w:r>
      <w:r w:rsidRPr="00320D19">
        <w:rPr>
          <w:color w:val="000000"/>
          <w:sz w:val="24"/>
          <w:szCs w:val="24"/>
          <w:shd w:val="clear" w:color="auto" w:fill="F9FBFC"/>
        </w:rPr>
        <w:t>Haya ya</w:t>
      </w:r>
      <w:r w:rsidR="00D55455" w:rsidRPr="00320D19">
        <w:rPr>
          <w:color w:val="000000"/>
          <w:sz w:val="24"/>
          <w:szCs w:val="24"/>
          <w:shd w:val="clear" w:color="auto" w:fill="F9FBFC"/>
        </w:rPr>
        <w:t xml:space="preserve">naweza </w:t>
      </w:r>
      <w:r w:rsidRPr="00320D19">
        <w:rPr>
          <w:color w:val="000000"/>
          <w:sz w:val="24"/>
          <w:szCs w:val="24"/>
          <w:shd w:val="clear" w:color="auto" w:fill="F9FBFC"/>
        </w:rPr>
        <w:t xml:space="preserve">kuwa mikazo ya kukubali uhalali wa dini na miungu mingine au kuchanganya mafundisho ya imani hizi nyingine na imani yetu ya Kikristo. </w:t>
      </w:r>
      <w:r w:rsidR="006651E8" w:rsidRPr="00320D19">
        <w:rPr>
          <w:color w:val="000000"/>
          <w:sz w:val="24"/>
          <w:szCs w:val="24"/>
          <w:shd w:val="clear" w:color="auto" w:fill="F9FBFC"/>
        </w:rPr>
        <w:t xml:space="preserve">Shinikizo hizi zinaweza </w:t>
      </w:r>
      <w:r w:rsidR="00D55455" w:rsidRPr="00320D19">
        <w:rPr>
          <w:color w:val="000000"/>
          <w:sz w:val="24"/>
          <w:szCs w:val="24"/>
          <w:shd w:val="clear" w:color="auto" w:fill="F9FBFC"/>
        </w:rPr>
        <w:t xml:space="preserve">kutoka kwa serikali yetu, </w:t>
      </w:r>
      <w:r w:rsidR="006651E8" w:rsidRPr="00320D19">
        <w:rPr>
          <w:color w:val="000000"/>
          <w:sz w:val="24"/>
          <w:szCs w:val="24"/>
          <w:shd w:val="clear" w:color="auto" w:fill="F9FBFC"/>
        </w:rPr>
        <w:t xml:space="preserve">kutoka </w:t>
      </w:r>
      <w:r w:rsidR="00D55455" w:rsidRPr="00320D19">
        <w:rPr>
          <w:color w:val="000000"/>
          <w:sz w:val="24"/>
          <w:szCs w:val="24"/>
          <w:shd w:val="clear" w:color="auto" w:fill="F9FBFC"/>
        </w:rPr>
        <w:t xml:space="preserve">vyuo vikuu na shule, </w:t>
      </w:r>
      <w:r w:rsidR="006651E8" w:rsidRPr="00320D19">
        <w:rPr>
          <w:color w:val="000000"/>
          <w:sz w:val="24"/>
          <w:szCs w:val="24"/>
          <w:shd w:val="clear" w:color="auto" w:fill="F9FBFC"/>
        </w:rPr>
        <w:t xml:space="preserve">kutoka kwa </w:t>
      </w:r>
      <w:r w:rsidR="00D55455" w:rsidRPr="00320D19">
        <w:rPr>
          <w:color w:val="000000"/>
          <w:sz w:val="24"/>
          <w:szCs w:val="24"/>
          <w:shd w:val="clear" w:color="auto" w:fill="F9FBFC"/>
        </w:rPr>
        <w:t>majirani na marafiki</w:t>
      </w:r>
      <w:r w:rsidR="006651E8" w:rsidRPr="00320D19">
        <w:rPr>
          <w:color w:val="000000"/>
          <w:sz w:val="24"/>
          <w:szCs w:val="24"/>
          <w:shd w:val="clear" w:color="auto" w:fill="F9FBFC"/>
        </w:rPr>
        <w:t xml:space="preserve"> zetu</w:t>
      </w:r>
      <w:r w:rsidR="00D55455" w:rsidRPr="00320D19">
        <w:rPr>
          <w:color w:val="000000"/>
          <w:sz w:val="24"/>
          <w:szCs w:val="24"/>
          <w:shd w:val="clear" w:color="auto" w:fill="F9FBFC"/>
        </w:rPr>
        <w:t>, kutoka kwa familia</w:t>
      </w:r>
      <w:r w:rsidR="006651E8" w:rsidRPr="00320D19">
        <w:rPr>
          <w:color w:val="000000"/>
          <w:sz w:val="24"/>
          <w:szCs w:val="24"/>
          <w:shd w:val="clear" w:color="auto" w:fill="F9FBFC"/>
        </w:rPr>
        <w:t xml:space="preserve"> zetu</w:t>
      </w:r>
      <w:r w:rsidR="00D55455" w:rsidRPr="00320D19">
        <w:rPr>
          <w:color w:val="000000"/>
          <w:sz w:val="24"/>
          <w:szCs w:val="24"/>
          <w:shd w:val="clear" w:color="auto" w:fill="F9FBFC"/>
        </w:rPr>
        <w:t xml:space="preserve">, </w:t>
      </w:r>
      <w:r w:rsidR="006651E8" w:rsidRPr="00320D19">
        <w:rPr>
          <w:color w:val="000000"/>
          <w:sz w:val="24"/>
          <w:szCs w:val="24"/>
          <w:shd w:val="clear" w:color="auto" w:fill="F9FBFC"/>
        </w:rPr>
        <w:t xml:space="preserve">au wakati mwingine, hata kutoka </w:t>
      </w:r>
      <w:r w:rsidR="00D55455" w:rsidRPr="00320D19">
        <w:rPr>
          <w:color w:val="000000"/>
          <w:sz w:val="24"/>
          <w:szCs w:val="24"/>
          <w:shd w:val="clear" w:color="auto" w:fill="F9FBFC"/>
        </w:rPr>
        <w:t>kwa viongozi wetu wa kanisa.</w:t>
      </w:r>
      <w:r w:rsidR="0085229A" w:rsidRPr="00320D19">
        <w:rPr>
          <w:color w:val="000000"/>
          <w:sz w:val="24"/>
          <w:szCs w:val="24"/>
          <w:shd w:val="clear" w:color="auto" w:fill="F9FBFC"/>
        </w:rPr>
        <w:t xml:space="preserve"> Lakini barua ya Paulo kwa Wakolosai inaweka wazi kwamba Imani ya kweli ya Kikristo, Imani ambayo Yesu alitangaza na Paulo alifundisha, inatuhitaji kusimama imara katika kujitolea kwetu kwwa Kristo pekee. </w:t>
      </w:r>
      <w:r w:rsidR="00D55455" w:rsidRPr="00320D19">
        <w:rPr>
          <w:color w:val="000000"/>
          <w:sz w:val="24"/>
          <w:szCs w:val="24"/>
          <w:shd w:val="clear" w:color="auto" w:fill="F9FBFC"/>
        </w:rPr>
        <w:t xml:space="preserve">Hata wakati </w:t>
      </w:r>
      <w:r w:rsidR="00E55EEC" w:rsidRPr="00320D19">
        <w:rPr>
          <w:color w:val="000000"/>
          <w:sz w:val="24"/>
          <w:szCs w:val="24"/>
          <w:shd w:val="clear" w:color="auto" w:fill="F9FBFC"/>
        </w:rPr>
        <w:t xml:space="preserve">ambapo </w:t>
      </w:r>
      <w:r w:rsidR="00D55455" w:rsidRPr="00320D19">
        <w:rPr>
          <w:color w:val="000000"/>
          <w:sz w:val="24"/>
          <w:szCs w:val="24"/>
          <w:shd w:val="clear" w:color="auto" w:fill="F9FBFC"/>
        </w:rPr>
        <w:t xml:space="preserve">ulimwengu </w:t>
      </w:r>
      <w:r w:rsidR="00E55EEC" w:rsidRPr="00320D19">
        <w:rPr>
          <w:color w:val="000000"/>
          <w:sz w:val="24"/>
          <w:szCs w:val="24"/>
          <w:shd w:val="clear" w:color="auto" w:fill="F9FBFC"/>
        </w:rPr>
        <w:t>h</w:t>
      </w:r>
      <w:r w:rsidR="00D55455" w:rsidRPr="00320D19">
        <w:rPr>
          <w:color w:val="000000"/>
          <w:sz w:val="24"/>
          <w:szCs w:val="24"/>
          <w:shd w:val="clear" w:color="auto" w:fill="F9FBFC"/>
        </w:rPr>
        <w:t>u</w:t>
      </w:r>
      <w:r w:rsidR="00E55EEC" w:rsidRPr="00320D19">
        <w:rPr>
          <w:color w:val="000000"/>
          <w:sz w:val="24"/>
          <w:szCs w:val="24"/>
          <w:shd w:val="clear" w:color="auto" w:fill="F9FBFC"/>
        </w:rPr>
        <w:t>tutishia</w:t>
      </w:r>
      <w:r w:rsidR="00D55455" w:rsidRPr="00320D19">
        <w:rPr>
          <w:color w:val="000000"/>
          <w:sz w:val="24"/>
          <w:szCs w:val="24"/>
          <w:shd w:val="clear" w:color="auto" w:fill="F9FBFC"/>
        </w:rPr>
        <w:t xml:space="preserve"> kwa madhara, </w:t>
      </w:r>
      <w:r w:rsidR="00E55EEC" w:rsidRPr="00320D19">
        <w:rPr>
          <w:color w:val="000000"/>
          <w:sz w:val="24"/>
          <w:szCs w:val="24"/>
          <w:shd w:val="clear" w:color="auto" w:fill="F9FBFC"/>
        </w:rPr>
        <w:t>tunapaswa ku</w:t>
      </w:r>
      <w:r w:rsidR="00D55455" w:rsidRPr="00320D19">
        <w:rPr>
          <w:color w:val="000000"/>
          <w:sz w:val="24"/>
          <w:szCs w:val="24"/>
          <w:shd w:val="clear" w:color="auto" w:fill="F9FBFC"/>
        </w:rPr>
        <w:t>sisitiza kwamba Kristo peke</w:t>
      </w:r>
      <w:r w:rsidR="00E55EEC" w:rsidRPr="00320D19">
        <w:rPr>
          <w:color w:val="000000"/>
          <w:sz w:val="24"/>
          <w:szCs w:val="24"/>
          <w:shd w:val="clear" w:color="auto" w:fill="F9FBFC"/>
        </w:rPr>
        <w:t>e</w:t>
      </w:r>
      <w:r w:rsidR="00D55455" w:rsidRPr="00320D19">
        <w:rPr>
          <w:color w:val="000000"/>
          <w:sz w:val="24"/>
          <w:szCs w:val="24"/>
          <w:shd w:val="clear" w:color="auto" w:fill="F9FBFC"/>
        </w:rPr>
        <w:t xml:space="preserve"> ndiye anayestahili kuabudiwa, na </w:t>
      </w:r>
      <w:r w:rsidR="000511F7" w:rsidRPr="00320D19">
        <w:rPr>
          <w:color w:val="000000"/>
          <w:sz w:val="24"/>
          <w:szCs w:val="24"/>
          <w:shd w:val="clear" w:color="auto" w:fill="F9FBFC"/>
        </w:rPr>
        <w:t xml:space="preserve">yeye pekee ndiye </w:t>
      </w:r>
      <w:r w:rsidR="006F5EF2" w:rsidRPr="00320D19">
        <w:rPr>
          <w:color w:val="000000"/>
          <w:sz w:val="24"/>
          <w:szCs w:val="24"/>
          <w:shd w:val="clear" w:color="auto" w:fill="F9FBFC"/>
        </w:rPr>
        <w:t>hutoa wokovu wa milele</w:t>
      </w:r>
      <w:r w:rsidR="00D55455" w:rsidRPr="00320D19">
        <w:rPr>
          <w:color w:val="000000"/>
          <w:sz w:val="24"/>
          <w:szCs w:val="24"/>
          <w:shd w:val="clear" w:color="auto" w:fill="F9FBFC"/>
        </w:rPr>
        <w:t>. Ni lazima tudumu katika uaminifu wetu kwa Kristo peke</w:t>
      </w:r>
      <w:r w:rsidR="006651E8" w:rsidRPr="00320D19">
        <w:rPr>
          <w:color w:val="000000"/>
          <w:sz w:val="24"/>
          <w:szCs w:val="24"/>
          <w:shd w:val="clear" w:color="auto" w:fill="F9FBFC"/>
        </w:rPr>
        <w:t>e</w:t>
      </w:r>
      <w:r w:rsidR="00D55455" w:rsidRPr="00320D19">
        <w:rPr>
          <w:color w:val="000000"/>
          <w:sz w:val="24"/>
          <w:szCs w:val="24"/>
          <w:shd w:val="clear" w:color="auto" w:fill="F9FBFC"/>
        </w:rPr>
        <w:t>.</w:t>
      </w:r>
      <w:r w:rsidR="00D55455" w:rsidRPr="00320D19">
        <w:rPr>
          <w:sz w:val="24"/>
          <w:szCs w:val="24"/>
        </w:rPr>
        <w:t xml:space="preserve">  </w:t>
      </w:r>
      <w:r w:rsidR="007240D8" w:rsidRPr="00320D19">
        <w:rPr>
          <w:sz w:val="24"/>
          <w:szCs w:val="24"/>
        </w:rPr>
        <w:t xml:space="preserve"> </w:t>
      </w:r>
      <w:r w:rsidR="00D55455" w:rsidRPr="00320D19">
        <w:rPr>
          <w:spacing w:val="1"/>
          <w:sz w:val="24"/>
          <w:szCs w:val="24"/>
        </w:rPr>
        <w:t xml:space="preserve"> </w:t>
      </w:r>
    </w:p>
    <w:p w14:paraId="28B0DA33" w14:textId="77777777" w:rsidR="00E152E5" w:rsidRDefault="00184C4F">
      <w:pPr>
        <w:ind w:left="100" w:right="79" w:firstLine="720"/>
        <w:jc w:val="both"/>
        <w:rPr>
          <w:sz w:val="24"/>
          <w:szCs w:val="24"/>
        </w:rPr>
      </w:pPr>
      <w:r w:rsidRPr="00320D19">
        <w:rPr>
          <w:color w:val="000000"/>
          <w:sz w:val="24"/>
          <w:szCs w:val="24"/>
          <w:shd w:val="clear" w:color="auto" w:fill="F9FBFC"/>
        </w:rPr>
        <w:t xml:space="preserve">Zaidi ya kuendelea kuwa waaminifu </w:t>
      </w:r>
      <w:r w:rsidR="00B550CB" w:rsidRPr="00320D19">
        <w:rPr>
          <w:color w:val="000000"/>
          <w:sz w:val="24"/>
          <w:szCs w:val="24"/>
          <w:shd w:val="clear" w:color="auto" w:fill="F9FBFC"/>
        </w:rPr>
        <w:t>kwa Kristo peke</w:t>
      </w:r>
      <w:r w:rsidR="007A68DF" w:rsidRPr="00320D19">
        <w:rPr>
          <w:color w:val="000000"/>
          <w:sz w:val="24"/>
          <w:szCs w:val="24"/>
          <w:shd w:val="clear" w:color="auto" w:fill="F9FBFC"/>
        </w:rPr>
        <w:t>e</w:t>
      </w:r>
      <w:r w:rsidR="00D55455" w:rsidRPr="00320D19">
        <w:rPr>
          <w:color w:val="000000"/>
          <w:sz w:val="24"/>
          <w:szCs w:val="24"/>
          <w:shd w:val="clear" w:color="auto" w:fill="F9FBFC"/>
        </w:rPr>
        <w:t>, barua ya Paulo kwa Wakolosai pi</w:t>
      </w:r>
      <w:r w:rsidRPr="00320D19">
        <w:rPr>
          <w:color w:val="000000"/>
          <w:sz w:val="24"/>
          <w:szCs w:val="24"/>
          <w:shd w:val="clear" w:color="auto" w:fill="F9FBFC"/>
        </w:rPr>
        <w:t>a hutuita kwenye</w:t>
      </w:r>
      <w:r w:rsidR="00D55455" w:rsidRPr="00320D19">
        <w:rPr>
          <w:color w:val="000000"/>
          <w:sz w:val="24"/>
          <w:szCs w:val="24"/>
          <w:shd w:val="clear" w:color="auto" w:fill="F9FBFC"/>
        </w:rPr>
        <w:t xml:space="preserve"> aina ya pili ya matumizi ya kisasa</w:t>
      </w:r>
      <w:r w:rsidR="006F34BF" w:rsidRPr="00320D19">
        <w:rPr>
          <w:color w:val="000000"/>
          <w:sz w:val="24"/>
          <w:szCs w:val="24"/>
          <w:shd w:val="clear" w:color="auto" w:fill="F9FBFC"/>
        </w:rPr>
        <w:t>: thamani</w:t>
      </w:r>
      <w:r w:rsidR="00D55455" w:rsidRPr="00320D19">
        <w:rPr>
          <w:color w:val="000000"/>
          <w:sz w:val="24"/>
          <w:szCs w:val="24"/>
          <w:shd w:val="clear" w:color="auto" w:fill="F9FBFC"/>
        </w:rPr>
        <w:t xml:space="preserve"> ya ku</w:t>
      </w:r>
      <w:r w:rsidR="003E1198" w:rsidRPr="00320D19">
        <w:rPr>
          <w:color w:val="000000"/>
          <w:sz w:val="24"/>
          <w:szCs w:val="24"/>
          <w:shd w:val="clear" w:color="auto" w:fill="F9FBFC"/>
        </w:rPr>
        <w:t xml:space="preserve">dhukuru </w:t>
      </w:r>
      <w:r w:rsidRPr="00320D19">
        <w:rPr>
          <w:color w:val="000000"/>
          <w:sz w:val="24"/>
          <w:szCs w:val="24"/>
          <w:shd w:val="clear" w:color="auto" w:fill="F9FBFC"/>
        </w:rPr>
        <w:t>mambo ya kiroho kila siku ya</w:t>
      </w:r>
      <w:r w:rsidR="00D55455" w:rsidRPr="00320D19">
        <w:rPr>
          <w:color w:val="000000"/>
          <w:sz w:val="24"/>
          <w:szCs w:val="24"/>
          <w:shd w:val="clear" w:color="auto" w:fill="F9FBFC"/>
        </w:rPr>
        <w:t xml:space="preserve"> maisha yetu.</w:t>
      </w:r>
      <w:r w:rsidR="00D55455" w:rsidRPr="00320D19">
        <w:rPr>
          <w:sz w:val="24"/>
          <w:szCs w:val="24"/>
        </w:rPr>
        <w:t xml:space="preserve"> </w:t>
      </w:r>
      <w:r w:rsidR="005C55C6" w:rsidRPr="00320D19">
        <w:rPr>
          <w:sz w:val="24"/>
          <w:szCs w:val="24"/>
        </w:rPr>
        <w:t>Ingawa uangalifu wa mambo ya kidu</w:t>
      </w:r>
      <w:r w:rsidR="00495094" w:rsidRPr="00320D19">
        <w:rPr>
          <w:sz w:val="24"/>
          <w:szCs w:val="24"/>
        </w:rPr>
        <w:t>ni</w:t>
      </w:r>
      <w:r w:rsidR="005C55C6" w:rsidRPr="00320D19">
        <w:rPr>
          <w:sz w:val="24"/>
          <w:szCs w:val="24"/>
        </w:rPr>
        <w:t xml:space="preserve">a una thamani </w:t>
      </w:r>
      <w:r w:rsidR="00900312" w:rsidRPr="00320D19">
        <w:rPr>
          <w:sz w:val="24"/>
          <w:szCs w:val="24"/>
        </w:rPr>
        <w:t>f</w:t>
      </w:r>
      <w:r w:rsidR="005C55C6" w:rsidRPr="00320D19">
        <w:rPr>
          <w:sz w:val="24"/>
          <w:szCs w:val="24"/>
        </w:rPr>
        <w:t xml:space="preserve">ulani, sisi hunufaika zaidi </w:t>
      </w:r>
      <w:r w:rsidR="00900312" w:rsidRPr="00320D19">
        <w:rPr>
          <w:sz w:val="24"/>
          <w:szCs w:val="24"/>
        </w:rPr>
        <w:t>tunapoanza</w:t>
      </w:r>
      <w:r w:rsidR="005C55C6" w:rsidRPr="00320D19">
        <w:rPr>
          <w:sz w:val="24"/>
          <w:szCs w:val="24"/>
        </w:rPr>
        <w:t xml:space="preserve"> maisha ya Kikristo </w:t>
      </w:r>
      <w:r w:rsidR="00900312" w:rsidRPr="00320D19">
        <w:rPr>
          <w:sz w:val="24"/>
          <w:szCs w:val="24"/>
        </w:rPr>
        <w:t xml:space="preserve">huku mioyo yetu ikiwa imeelekezwa kwenye </w:t>
      </w:r>
      <w:r w:rsidR="005C55C6" w:rsidRPr="00320D19">
        <w:rPr>
          <w:sz w:val="24"/>
          <w:szCs w:val="24"/>
        </w:rPr>
        <w:t xml:space="preserve">mambo ya </w:t>
      </w:r>
      <w:r w:rsidR="00900312" w:rsidRPr="00320D19">
        <w:rPr>
          <w:sz w:val="24"/>
          <w:szCs w:val="24"/>
        </w:rPr>
        <w:t xml:space="preserve">kiroho, ya </w:t>
      </w:r>
      <w:r w:rsidR="005C55C6" w:rsidRPr="00320D19">
        <w:rPr>
          <w:sz w:val="24"/>
          <w:szCs w:val="24"/>
        </w:rPr>
        <w:t>mbinguni.</w:t>
      </w:r>
      <w:r w:rsidR="00D55455" w:rsidRPr="00D55455">
        <w:rPr>
          <w:sz w:val="24"/>
          <w:szCs w:val="24"/>
        </w:rPr>
        <w:t xml:space="preserve"> </w:t>
      </w:r>
      <w:r w:rsidR="007240D8" w:rsidRPr="00D55455">
        <w:rPr>
          <w:sz w:val="24"/>
          <w:szCs w:val="24"/>
        </w:rPr>
        <w:t xml:space="preserve"> </w:t>
      </w:r>
      <w:r w:rsidR="00D55455">
        <w:rPr>
          <w:spacing w:val="1"/>
          <w:sz w:val="24"/>
          <w:szCs w:val="24"/>
        </w:rPr>
        <w:t xml:space="preserve"> </w:t>
      </w:r>
    </w:p>
    <w:p w14:paraId="23AF90AC" w14:textId="77777777" w:rsidR="00E152E5" w:rsidRDefault="00E152E5">
      <w:pPr>
        <w:spacing w:line="200" w:lineRule="exact"/>
      </w:pPr>
    </w:p>
    <w:p w14:paraId="214DEE87" w14:textId="77777777" w:rsidR="00E152E5" w:rsidRDefault="00E152E5">
      <w:pPr>
        <w:spacing w:before="4" w:line="260" w:lineRule="exact"/>
        <w:rPr>
          <w:sz w:val="26"/>
          <w:szCs w:val="26"/>
        </w:rPr>
      </w:pPr>
    </w:p>
    <w:p w14:paraId="45C474EE" w14:textId="77777777" w:rsidR="00E152E5" w:rsidRDefault="00BC33FE">
      <w:pPr>
        <w:ind w:left="3346" w:right="3363"/>
        <w:jc w:val="center"/>
        <w:rPr>
          <w:sz w:val="22"/>
          <w:szCs w:val="22"/>
        </w:rPr>
      </w:pPr>
      <w:r>
        <w:rPr>
          <w:b/>
          <w:color w:val="2C5276"/>
          <w:sz w:val="28"/>
          <w:szCs w:val="28"/>
        </w:rPr>
        <w:t>U</w:t>
      </w:r>
      <w:r>
        <w:rPr>
          <w:b/>
          <w:color w:val="2C5276"/>
          <w:spacing w:val="-1"/>
          <w:sz w:val="22"/>
          <w:szCs w:val="22"/>
        </w:rPr>
        <w:t>M</w:t>
      </w:r>
      <w:r w:rsidR="007240D8">
        <w:rPr>
          <w:b/>
          <w:color w:val="2C5276"/>
          <w:spacing w:val="-1"/>
          <w:sz w:val="22"/>
          <w:szCs w:val="22"/>
        </w:rPr>
        <w:t>A</w:t>
      </w:r>
      <w:r>
        <w:rPr>
          <w:b/>
          <w:color w:val="2C5276"/>
          <w:spacing w:val="-1"/>
          <w:sz w:val="22"/>
          <w:szCs w:val="22"/>
        </w:rPr>
        <w:t xml:space="preserve">KINI WA </w:t>
      </w:r>
      <w:r>
        <w:rPr>
          <w:b/>
          <w:color w:val="2C5276"/>
          <w:spacing w:val="-1"/>
          <w:sz w:val="28"/>
          <w:szCs w:val="28"/>
        </w:rPr>
        <w:t>K</w:t>
      </w:r>
      <w:r>
        <w:rPr>
          <w:b/>
          <w:color w:val="2C5276"/>
          <w:spacing w:val="1"/>
          <w:sz w:val="22"/>
          <w:szCs w:val="22"/>
        </w:rPr>
        <w:t>IROHO</w:t>
      </w:r>
    </w:p>
    <w:p w14:paraId="1CC697AB" w14:textId="77777777" w:rsidR="00E152E5" w:rsidRDefault="00E152E5">
      <w:pPr>
        <w:spacing w:before="7" w:line="220" w:lineRule="exact"/>
        <w:rPr>
          <w:sz w:val="22"/>
          <w:szCs w:val="22"/>
        </w:rPr>
      </w:pPr>
    </w:p>
    <w:p w14:paraId="09B5405C" w14:textId="0DBEA8EF" w:rsidR="00E152E5" w:rsidRDefault="00E52FE3">
      <w:pPr>
        <w:ind w:left="100" w:right="74" w:firstLine="720"/>
        <w:jc w:val="both"/>
        <w:rPr>
          <w:sz w:val="24"/>
          <w:szCs w:val="24"/>
        </w:rPr>
      </w:pPr>
      <w:r w:rsidRPr="00AC2623">
        <w:rPr>
          <w:color w:val="000000"/>
          <w:sz w:val="24"/>
          <w:szCs w:val="24"/>
          <w:shd w:val="clear" w:color="auto" w:fill="F9FBFC"/>
        </w:rPr>
        <w:t>Tunapomwamini Kristo, muujiza hutokea.</w:t>
      </w:r>
      <w:r w:rsidR="00533372" w:rsidRPr="00AC2623">
        <w:rPr>
          <w:color w:val="000000"/>
          <w:sz w:val="24"/>
          <w:szCs w:val="24"/>
          <w:shd w:val="clear" w:color="auto" w:fill="F9FBFC"/>
        </w:rPr>
        <w:t xml:space="preserve"> </w:t>
      </w:r>
      <w:r w:rsidRPr="00AC2623">
        <w:rPr>
          <w:color w:val="000000"/>
          <w:sz w:val="24"/>
          <w:szCs w:val="24"/>
          <w:shd w:val="clear" w:color="auto" w:fill="F9FBFC"/>
        </w:rPr>
        <w:t>Kwa kazi ya Roho wa Mungu, roho zetu zinafanywa upya ndani yetu.</w:t>
      </w:r>
      <w:r w:rsidR="00533372" w:rsidRPr="00AC2623">
        <w:rPr>
          <w:color w:val="000000"/>
          <w:sz w:val="24"/>
          <w:szCs w:val="24"/>
          <w:shd w:val="clear" w:color="auto" w:fill="F9FBFC"/>
        </w:rPr>
        <w:t xml:space="preserve"> </w:t>
      </w:r>
      <w:r w:rsidRPr="00AC2623">
        <w:rPr>
          <w:color w:val="000000"/>
          <w:sz w:val="24"/>
          <w:szCs w:val="24"/>
          <w:shd w:val="clear" w:color="auto" w:fill="F9FBFC"/>
        </w:rPr>
        <w:t>Kabla ya kuwa na imani, sisi ni wafu ndani, hatuwezi ku</w:t>
      </w:r>
      <w:r w:rsidR="0053441C" w:rsidRPr="00AC2623">
        <w:rPr>
          <w:color w:val="000000"/>
          <w:sz w:val="24"/>
          <w:szCs w:val="24"/>
          <w:shd w:val="clear" w:color="auto" w:fill="F9FBFC"/>
        </w:rPr>
        <w:t>mwitikia vyema</w:t>
      </w:r>
      <w:r w:rsidRPr="00AC2623">
        <w:rPr>
          <w:color w:val="000000"/>
          <w:sz w:val="24"/>
          <w:szCs w:val="24"/>
          <w:shd w:val="clear" w:color="auto" w:fill="F9FBFC"/>
        </w:rPr>
        <w:t xml:space="preserve"> Mungu.</w:t>
      </w:r>
      <w:r w:rsidR="0053441C" w:rsidRPr="00AC2623">
        <w:rPr>
          <w:color w:val="000000"/>
          <w:sz w:val="24"/>
          <w:szCs w:val="24"/>
          <w:shd w:val="clear" w:color="auto" w:fill="F9FBFC"/>
        </w:rPr>
        <w:t xml:space="preserve"> Sisi ni </w:t>
      </w:r>
      <w:r w:rsidRPr="00AC2623">
        <w:rPr>
          <w:color w:val="000000"/>
          <w:sz w:val="24"/>
          <w:szCs w:val="24"/>
          <w:shd w:val="clear" w:color="auto" w:fill="F9FBFC"/>
        </w:rPr>
        <w:t xml:space="preserve">maadui wa </w:t>
      </w:r>
      <w:r w:rsidR="0053441C" w:rsidRPr="00AC2623">
        <w:rPr>
          <w:color w:val="000000"/>
          <w:sz w:val="24"/>
          <w:szCs w:val="24"/>
          <w:shd w:val="clear" w:color="auto" w:fill="F9FBFC"/>
        </w:rPr>
        <w:t xml:space="preserve">Mungu, si tu </w:t>
      </w:r>
      <w:r w:rsidR="0002479B" w:rsidRPr="00AC2623">
        <w:rPr>
          <w:color w:val="000000"/>
          <w:sz w:val="24"/>
          <w:szCs w:val="24"/>
          <w:shd w:val="clear" w:color="auto" w:fill="F9FBFC"/>
        </w:rPr>
        <w:t>kwa sababu tumemkosea na tunastahili hukumu yake</w:t>
      </w:r>
      <w:r w:rsidR="006F34BF" w:rsidRPr="00AC2623">
        <w:rPr>
          <w:color w:val="000000"/>
          <w:sz w:val="24"/>
          <w:szCs w:val="24"/>
          <w:shd w:val="clear" w:color="auto" w:fill="F9FBFC"/>
        </w:rPr>
        <w:t>,</w:t>
      </w:r>
      <w:r w:rsidR="0002479B" w:rsidRPr="00AC2623">
        <w:rPr>
          <w:color w:val="000000"/>
          <w:sz w:val="24"/>
          <w:szCs w:val="24"/>
          <w:shd w:val="clear" w:color="auto" w:fill="F9FBFC"/>
        </w:rPr>
        <w:t xml:space="preserve"> bali pia kwa sababu hatu</w:t>
      </w:r>
      <w:r w:rsidR="00AC2623">
        <w:rPr>
          <w:color w:val="000000"/>
          <w:sz w:val="24"/>
          <w:szCs w:val="24"/>
          <w:shd w:val="clear" w:color="auto" w:fill="F9FBFC"/>
        </w:rPr>
        <w:t>ta</w:t>
      </w:r>
      <w:r w:rsidR="0002479B" w:rsidRPr="00AC2623">
        <w:rPr>
          <w:color w:val="000000"/>
          <w:sz w:val="24"/>
          <w:szCs w:val="24"/>
          <w:shd w:val="clear" w:color="auto" w:fill="F9FBFC"/>
        </w:rPr>
        <w:t>mtii</w:t>
      </w:r>
      <w:r w:rsidRPr="00AC2623">
        <w:rPr>
          <w:color w:val="000000"/>
          <w:sz w:val="24"/>
          <w:szCs w:val="24"/>
          <w:shd w:val="clear" w:color="auto" w:fill="F9FBFC"/>
        </w:rPr>
        <w:t>.</w:t>
      </w:r>
      <w:r w:rsidRPr="00E52FE3">
        <w:rPr>
          <w:color w:val="000000"/>
          <w:sz w:val="24"/>
          <w:szCs w:val="24"/>
          <w:shd w:val="clear" w:color="auto" w:fill="F9FBFC"/>
        </w:rPr>
        <w:t xml:space="preserve"> Lakini Mungu </w:t>
      </w:r>
      <w:r w:rsidR="00AC7667">
        <w:rPr>
          <w:color w:val="000000"/>
          <w:sz w:val="24"/>
          <w:szCs w:val="24"/>
          <w:shd w:val="clear" w:color="auto" w:fill="F9FBFC"/>
        </w:rPr>
        <w:t>anatupenda sana kiasi kwamba hukataa ku</w:t>
      </w:r>
      <w:r w:rsidRPr="00E52FE3">
        <w:rPr>
          <w:color w:val="000000"/>
          <w:sz w:val="24"/>
          <w:szCs w:val="24"/>
          <w:shd w:val="clear" w:color="auto" w:fill="F9FBFC"/>
        </w:rPr>
        <w:t>ruhusu</w:t>
      </w:r>
      <w:r w:rsidR="00AC7667">
        <w:rPr>
          <w:color w:val="000000"/>
          <w:sz w:val="24"/>
          <w:szCs w:val="24"/>
          <w:shd w:val="clear" w:color="auto" w:fill="F9FBFC"/>
        </w:rPr>
        <w:t xml:space="preserve"> tuendelee kuwa maadui wake, hivyo hu</w:t>
      </w:r>
      <w:r w:rsidRPr="00E52FE3">
        <w:rPr>
          <w:color w:val="000000"/>
          <w:sz w:val="24"/>
          <w:szCs w:val="24"/>
          <w:shd w:val="clear" w:color="auto" w:fill="F9FBFC"/>
        </w:rPr>
        <w:t>tuma Roho</w:t>
      </w:r>
      <w:r w:rsidR="00AC7667">
        <w:rPr>
          <w:color w:val="000000"/>
          <w:sz w:val="24"/>
          <w:szCs w:val="24"/>
          <w:shd w:val="clear" w:color="auto" w:fill="F9FBFC"/>
        </w:rPr>
        <w:t xml:space="preserve"> </w:t>
      </w:r>
      <w:r w:rsidR="003D70DC">
        <w:rPr>
          <w:color w:val="000000"/>
          <w:sz w:val="24"/>
          <w:szCs w:val="24"/>
          <w:shd w:val="clear" w:color="auto" w:fill="F9FBFC"/>
        </w:rPr>
        <w:t>wake Mtakatifu</w:t>
      </w:r>
      <w:r w:rsidR="00AC7667">
        <w:rPr>
          <w:color w:val="000000"/>
          <w:sz w:val="24"/>
          <w:szCs w:val="24"/>
          <w:shd w:val="clear" w:color="auto" w:fill="F9FBFC"/>
        </w:rPr>
        <w:t xml:space="preserve"> ili afanye upya roho zetu</w:t>
      </w:r>
      <w:r w:rsidRPr="00E52FE3">
        <w:rPr>
          <w:color w:val="000000"/>
          <w:sz w:val="24"/>
          <w:szCs w:val="24"/>
          <w:shd w:val="clear" w:color="auto" w:fill="F9FBFC"/>
        </w:rPr>
        <w:t xml:space="preserve">. </w:t>
      </w:r>
      <w:r w:rsidR="006820E0">
        <w:rPr>
          <w:color w:val="000000"/>
          <w:sz w:val="24"/>
          <w:szCs w:val="24"/>
          <w:shd w:val="clear" w:color="auto" w:fill="F9FBFC"/>
        </w:rPr>
        <w:t>Ingawa hat</w:t>
      </w:r>
      <w:r w:rsidR="00B515D4">
        <w:rPr>
          <w:color w:val="000000"/>
          <w:sz w:val="24"/>
          <w:szCs w:val="24"/>
          <w:shd w:val="clear" w:color="auto" w:fill="F9FBFC"/>
        </w:rPr>
        <w:t>u</w:t>
      </w:r>
      <w:r w:rsidR="006820E0">
        <w:rPr>
          <w:color w:val="000000"/>
          <w:sz w:val="24"/>
          <w:szCs w:val="24"/>
          <w:shd w:val="clear" w:color="auto" w:fill="F9FBFC"/>
        </w:rPr>
        <w:t>fikii ukamilifu katika maisha haya, daima tuko katika mchakato wa upya wa ndani ambao huenea katika maisha yetu yote duniani.</w:t>
      </w:r>
      <w:r w:rsidR="003D70DC">
        <w:rPr>
          <w:color w:val="000000"/>
          <w:sz w:val="24"/>
          <w:szCs w:val="24"/>
          <w:shd w:val="clear" w:color="auto" w:fill="F9FBFC"/>
        </w:rPr>
        <w:t xml:space="preserve"> Mara kwa mara tunatubu dhambi zetu na kujisalimisha kwa B</w:t>
      </w:r>
      <w:r w:rsidR="00F86E73">
        <w:rPr>
          <w:color w:val="000000"/>
          <w:sz w:val="24"/>
          <w:szCs w:val="24"/>
          <w:shd w:val="clear" w:color="auto" w:fill="F9FBFC"/>
        </w:rPr>
        <w:t>wana wetu. Kwa sababu h</w:t>
      </w:r>
      <w:r w:rsidR="00D11501">
        <w:rPr>
          <w:color w:val="000000"/>
          <w:sz w:val="24"/>
          <w:szCs w:val="24"/>
          <w:shd w:val="clear" w:color="auto" w:fill="F9FBFC"/>
        </w:rPr>
        <w:t>i</w:t>
      </w:r>
      <w:r w:rsidR="00F86E73">
        <w:rPr>
          <w:color w:val="000000"/>
          <w:sz w:val="24"/>
          <w:szCs w:val="24"/>
          <w:shd w:val="clear" w:color="auto" w:fill="F9FBFC"/>
        </w:rPr>
        <w:t>i, wokovu wetu hautegeme</w:t>
      </w:r>
      <w:r w:rsidR="00D11501">
        <w:rPr>
          <w:color w:val="000000"/>
          <w:sz w:val="24"/>
          <w:szCs w:val="24"/>
          <w:shd w:val="clear" w:color="auto" w:fill="F9FBFC"/>
        </w:rPr>
        <w:t xml:space="preserve">i shughuli ztu za kidunia, bali hutegemea </w:t>
      </w:r>
      <w:r w:rsidR="00F86E73">
        <w:rPr>
          <w:color w:val="000000"/>
          <w:sz w:val="24"/>
          <w:szCs w:val="24"/>
          <w:shd w:val="clear" w:color="auto" w:fill="F9FBFC"/>
        </w:rPr>
        <w:t>hali halisi ya kiroho ya roho zetu zilizofanywa upya na muungano wetu na Kristo.</w:t>
      </w:r>
      <w:r w:rsidR="006820E0">
        <w:rPr>
          <w:color w:val="000000"/>
          <w:sz w:val="24"/>
          <w:szCs w:val="24"/>
          <w:shd w:val="clear" w:color="auto" w:fill="F9FBFC"/>
        </w:rPr>
        <w:t xml:space="preserve"> </w:t>
      </w:r>
      <w:r w:rsidR="008F21F7">
        <w:rPr>
          <w:color w:val="000000"/>
          <w:sz w:val="24"/>
          <w:szCs w:val="24"/>
          <w:shd w:val="clear" w:color="auto" w:fill="F9FBFC"/>
        </w:rPr>
        <w:t xml:space="preserve">Kwa </w:t>
      </w:r>
      <w:r w:rsidR="00D11501">
        <w:rPr>
          <w:color w:val="000000"/>
          <w:sz w:val="24"/>
          <w:szCs w:val="24"/>
          <w:shd w:val="clear" w:color="auto" w:fill="F9FBFC"/>
        </w:rPr>
        <w:t>sababu hii, Paulo</w:t>
      </w:r>
      <w:r w:rsidR="000518AC">
        <w:rPr>
          <w:color w:val="000000"/>
          <w:sz w:val="24"/>
          <w:szCs w:val="24"/>
          <w:shd w:val="clear" w:color="auto" w:fill="F9FBFC"/>
        </w:rPr>
        <w:t xml:space="preserve"> kuwahimiza </w:t>
      </w:r>
      <w:r w:rsidR="008F21F7">
        <w:rPr>
          <w:color w:val="000000"/>
          <w:sz w:val="24"/>
          <w:szCs w:val="24"/>
          <w:shd w:val="clear" w:color="auto" w:fill="F9FBFC"/>
        </w:rPr>
        <w:t>W</w:t>
      </w:r>
      <w:r w:rsidR="00107442">
        <w:rPr>
          <w:color w:val="000000"/>
          <w:sz w:val="24"/>
          <w:szCs w:val="24"/>
          <w:shd w:val="clear" w:color="auto" w:fill="F9FBFC"/>
        </w:rPr>
        <w:t>akolo</w:t>
      </w:r>
      <w:r w:rsidR="008F21F7">
        <w:rPr>
          <w:color w:val="000000"/>
          <w:sz w:val="24"/>
          <w:szCs w:val="24"/>
          <w:shd w:val="clear" w:color="auto" w:fill="F9FBFC"/>
        </w:rPr>
        <w:t xml:space="preserve">sai kudhukuru kidogo mambo ya kidunia na </w:t>
      </w:r>
      <w:r w:rsidR="00107442">
        <w:rPr>
          <w:color w:val="000000"/>
          <w:sz w:val="24"/>
          <w:szCs w:val="24"/>
          <w:shd w:val="clear" w:color="auto" w:fill="F9FBFC"/>
        </w:rPr>
        <w:t>z</w:t>
      </w:r>
      <w:r w:rsidR="008F21F7">
        <w:rPr>
          <w:color w:val="000000"/>
          <w:sz w:val="24"/>
          <w:szCs w:val="24"/>
          <w:shd w:val="clear" w:color="auto" w:fill="F9FBFC"/>
        </w:rPr>
        <w:t xml:space="preserve">aidi juu ya mambo ya kiroho ni Neno la Mungu kwetu leo pia. </w:t>
      </w:r>
      <w:r>
        <w:rPr>
          <w:sz w:val="24"/>
          <w:szCs w:val="24"/>
        </w:rPr>
        <w:t xml:space="preserve">  </w:t>
      </w:r>
      <w:r w:rsidR="007240D8">
        <w:rPr>
          <w:sz w:val="24"/>
          <w:szCs w:val="24"/>
        </w:rPr>
        <w:t xml:space="preserve"> </w:t>
      </w:r>
    </w:p>
    <w:p w14:paraId="0972B69B" w14:textId="77777777" w:rsidR="00E152E5" w:rsidRDefault="00E152E5">
      <w:pPr>
        <w:spacing w:before="15" w:line="220" w:lineRule="exact"/>
        <w:rPr>
          <w:sz w:val="22"/>
          <w:szCs w:val="22"/>
        </w:rPr>
      </w:pPr>
    </w:p>
    <w:p w14:paraId="10D42018" w14:textId="77777777" w:rsidR="00865D6E" w:rsidRDefault="005012C7" w:rsidP="005012C7">
      <w:pPr>
        <w:ind w:left="820" w:right="798"/>
        <w:jc w:val="both"/>
        <w:rPr>
          <w:b/>
          <w:color w:val="585858"/>
          <w:sz w:val="24"/>
          <w:szCs w:val="24"/>
        </w:rPr>
      </w:pPr>
      <w:r>
        <w:rPr>
          <w:b/>
          <w:color w:val="585858"/>
          <w:spacing w:val="-3"/>
          <w:sz w:val="24"/>
          <w:szCs w:val="24"/>
        </w:rPr>
        <w:t xml:space="preserve">Mkakati wa </w:t>
      </w:r>
      <w:r w:rsidR="007240D8">
        <w:rPr>
          <w:b/>
          <w:color w:val="585858"/>
          <w:spacing w:val="-3"/>
          <w:sz w:val="24"/>
          <w:szCs w:val="24"/>
        </w:rPr>
        <w:t>P</w:t>
      </w:r>
      <w:r w:rsidR="007240D8">
        <w:rPr>
          <w:b/>
          <w:color w:val="585858"/>
          <w:sz w:val="24"/>
          <w:szCs w:val="24"/>
        </w:rPr>
        <w:t>a</w:t>
      </w:r>
      <w:r w:rsidR="007240D8">
        <w:rPr>
          <w:b/>
          <w:color w:val="585858"/>
          <w:spacing w:val="1"/>
          <w:sz w:val="24"/>
          <w:szCs w:val="24"/>
        </w:rPr>
        <w:t>u</w:t>
      </w:r>
      <w:r w:rsidR="007240D8">
        <w:rPr>
          <w:b/>
          <w:color w:val="585858"/>
          <w:sz w:val="24"/>
          <w:szCs w:val="24"/>
        </w:rPr>
        <w:t>l</w:t>
      </w:r>
      <w:r>
        <w:rPr>
          <w:b/>
          <w:color w:val="585858"/>
          <w:sz w:val="24"/>
          <w:szCs w:val="24"/>
        </w:rPr>
        <w:t>o wa kulifan</w:t>
      </w:r>
      <w:r w:rsidR="001522C6">
        <w:rPr>
          <w:b/>
          <w:color w:val="585858"/>
          <w:sz w:val="24"/>
          <w:szCs w:val="24"/>
        </w:rPr>
        <w:t>y</w:t>
      </w:r>
      <w:r>
        <w:rPr>
          <w:b/>
          <w:color w:val="585858"/>
          <w:sz w:val="24"/>
          <w:szCs w:val="24"/>
        </w:rPr>
        <w:t>a kanisa lizingatie mambo ya m</w:t>
      </w:r>
      <w:r w:rsidR="001522C6">
        <w:rPr>
          <w:b/>
          <w:color w:val="585858"/>
          <w:sz w:val="24"/>
          <w:szCs w:val="24"/>
        </w:rPr>
        <w:t>binguni unahusiana na mpito w</w:t>
      </w:r>
      <w:r>
        <w:rPr>
          <w:b/>
          <w:color w:val="585858"/>
          <w:sz w:val="24"/>
          <w:szCs w:val="24"/>
        </w:rPr>
        <w:t>a kipekee amba</w:t>
      </w:r>
      <w:r w:rsidR="007240D8">
        <w:rPr>
          <w:b/>
          <w:color w:val="585858"/>
          <w:spacing w:val="-3"/>
          <w:sz w:val="24"/>
          <w:szCs w:val="24"/>
        </w:rPr>
        <w:t>m</w:t>
      </w:r>
      <w:r w:rsidR="007240D8">
        <w:rPr>
          <w:b/>
          <w:color w:val="585858"/>
          <w:sz w:val="24"/>
          <w:szCs w:val="24"/>
        </w:rPr>
        <w:t>o</w:t>
      </w:r>
      <w:r>
        <w:rPr>
          <w:b/>
          <w:color w:val="585858"/>
          <w:sz w:val="24"/>
          <w:szCs w:val="24"/>
        </w:rPr>
        <w:t xml:space="preserve"> anaandika barua yake.</w:t>
      </w:r>
      <w:r w:rsidR="001522C6">
        <w:rPr>
          <w:b/>
          <w:color w:val="585858"/>
          <w:sz w:val="24"/>
          <w:szCs w:val="24"/>
        </w:rPr>
        <w:t xml:space="preserve"> </w:t>
      </w:r>
    </w:p>
    <w:p w14:paraId="34DFECA5" w14:textId="77777777" w:rsidR="00865D6E" w:rsidRDefault="00865D6E" w:rsidP="005012C7">
      <w:pPr>
        <w:ind w:left="820" w:right="798"/>
        <w:jc w:val="both"/>
        <w:rPr>
          <w:b/>
          <w:color w:val="585858"/>
          <w:sz w:val="24"/>
          <w:szCs w:val="24"/>
        </w:rPr>
      </w:pPr>
    </w:p>
    <w:p w14:paraId="0D864B10" w14:textId="4BA7649B" w:rsidR="00E152E5" w:rsidRDefault="001522C6" w:rsidP="005012C7">
      <w:pPr>
        <w:ind w:left="820" w:right="798"/>
        <w:jc w:val="both"/>
        <w:rPr>
          <w:sz w:val="24"/>
          <w:szCs w:val="24"/>
        </w:rPr>
      </w:pPr>
      <w:r>
        <w:rPr>
          <w:b/>
          <w:color w:val="585858"/>
          <w:sz w:val="24"/>
          <w:szCs w:val="24"/>
        </w:rPr>
        <w:t>Iwapo ungeangalia jinsi alivyoliandikia kanisa la Kolosai, kwanza anawasalimia, kasha anazungumzia mambo yanayowazunguka, falsafa, taratibu za kidini, kasha anayaunganisha na</w:t>
      </w:r>
      <w:r w:rsidR="00102CCC">
        <w:rPr>
          <w:b/>
          <w:color w:val="585858"/>
          <w:sz w:val="24"/>
          <w:szCs w:val="24"/>
        </w:rPr>
        <w:t xml:space="preserve"> </w:t>
      </w:r>
      <w:r>
        <w:rPr>
          <w:b/>
          <w:color w:val="585858"/>
          <w:sz w:val="24"/>
          <w:szCs w:val="24"/>
        </w:rPr>
        <w:t>yale ambayo Kristo amefanya, kile ambacho Kristo amekamilisha ndani yao.</w:t>
      </w:r>
      <w:r w:rsidR="00A0627C">
        <w:rPr>
          <w:b/>
          <w:color w:val="585858"/>
          <w:sz w:val="24"/>
          <w:szCs w:val="24"/>
        </w:rPr>
        <w:t xml:space="preserve"> Kwa kumzingatia Kristo, yule ambaye kupitia kwake vitu vyote vilifanywa, anawahimiza kuishi maisha haya mapya. Mtu huyu mpya ambaye wamekuwa wakimwangalia.</w:t>
      </w:r>
      <w:r w:rsidR="00AC1AE6">
        <w:rPr>
          <w:b/>
          <w:color w:val="585858"/>
          <w:sz w:val="24"/>
          <w:szCs w:val="24"/>
        </w:rPr>
        <w:t xml:space="preserve"> Kwa maneno mengine, ikiwa macho yako ya</w:t>
      </w:r>
      <w:r w:rsidR="00AC1AE6" w:rsidRPr="00EC4C95">
        <w:rPr>
          <w:b/>
          <w:color w:val="585858"/>
          <w:sz w:val="24"/>
          <w:szCs w:val="24"/>
        </w:rPr>
        <w:t>na</w:t>
      </w:r>
      <w:r w:rsidR="00AC1AE6">
        <w:rPr>
          <w:b/>
          <w:color w:val="585858"/>
          <w:sz w:val="24"/>
          <w:szCs w:val="24"/>
        </w:rPr>
        <w:t xml:space="preserve">mtazama Kristo kikamilifu, basi </w:t>
      </w:r>
      <w:r w:rsidR="003456CB">
        <w:rPr>
          <w:b/>
          <w:color w:val="585858"/>
          <w:sz w:val="24"/>
          <w:szCs w:val="24"/>
        </w:rPr>
        <w:t>wewe unahimizwa kutembea katika maisha haya</w:t>
      </w:r>
      <w:r w:rsidR="00AC1AE6">
        <w:rPr>
          <w:b/>
          <w:color w:val="585858"/>
          <w:sz w:val="24"/>
          <w:szCs w:val="24"/>
        </w:rPr>
        <w:t xml:space="preserve"> mapya kwa sabab</w:t>
      </w:r>
      <w:r w:rsidR="003456CB">
        <w:rPr>
          <w:b/>
          <w:color w:val="585858"/>
          <w:sz w:val="24"/>
          <w:szCs w:val="24"/>
        </w:rPr>
        <w:t>u kuna utukufu ujao, ku</w:t>
      </w:r>
      <w:r w:rsidR="00950B73">
        <w:rPr>
          <w:b/>
          <w:color w:val="585858"/>
          <w:sz w:val="24"/>
          <w:szCs w:val="24"/>
        </w:rPr>
        <w:t>na mahali pa baadaye ambapo</w:t>
      </w:r>
      <w:r w:rsidR="003456CB">
        <w:rPr>
          <w:b/>
          <w:color w:val="585858"/>
          <w:sz w:val="24"/>
          <w:szCs w:val="24"/>
        </w:rPr>
        <w:t xml:space="preserve"> sote tunaenda. </w:t>
      </w:r>
      <w:r w:rsidR="00AC1AE6">
        <w:rPr>
          <w:b/>
          <w:color w:val="585858"/>
          <w:spacing w:val="2"/>
          <w:sz w:val="24"/>
          <w:szCs w:val="24"/>
        </w:rPr>
        <w:t xml:space="preserve"> </w:t>
      </w:r>
    </w:p>
    <w:p w14:paraId="73FA6579" w14:textId="77777777" w:rsidR="00E152E5" w:rsidRDefault="00E152E5">
      <w:pPr>
        <w:spacing w:before="10" w:line="220" w:lineRule="exact"/>
        <w:rPr>
          <w:sz w:val="22"/>
          <w:szCs w:val="22"/>
        </w:rPr>
      </w:pPr>
    </w:p>
    <w:p w14:paraId="6813C9CB" w14:textId="77777777" w:rsidR="00E152E5" w:rsidRDefault="007240D8">
      <w:pPr>
        <w:ind w:left="5693"/>
        <w:rPr>
          <w:sz w:val="24"/>
          <w:szCs w:val="24"/>
        </w:rPr>
      </w:pPr>
      <w:r>
        <w:rPr>
          <w:b/>
          <w:color w:val="585858"/>
          <w:sz w:val="24"/>
          <w:szCs w:val="24"/>
        </w:rPr>
        <w:t xml:space="preserve">— </w:t>
      </w:r>
      <w:r w:rsidR="00535AC1">
        <w:rPr>
          <w:b/>
          <w:color w:val="585858"/>
          <w:sz w:val="24"/>
          <w:szCs w:val="24"/>
        </w:rPr>
        <w:t>Mchungaji</w:t>
      </w:r>
      <w:r w:rsidR="006F34BF">
        <w:rPr>
          <w:b/>
          <w:color w:val="585858"/>
          <w:sz w:val="24"/>
          <w:szCs w:val="24"/>
        </w:rPr>
        <w:t xml:space="preserve"> </w:t>
      </w:r>
      <w:r>
        <w:rPr>
          <w:b/>
          <w:color w:val="585858"/>
          <w:sz w:val="24"/>
          <w:szCs w:val="24"/>
        </w:rPr>
        <w:t>Jo</w:t>
      </w:r>
      <w:r>
        <w:rPr>
          <w:b/>
          <w:color w:val="585858"/>
          <w:spacing w:val="1"/>
          <w:sz w:val="24"/>
          <w:szCs w:val="24"/>
        </w:rPr>
        <w:t>hn</w:t>
      </w:r>
      <w:r>
        <w:rPr>
          <w:b/>
          <w:color w:val="585858"/>
          <w:sz w:val="24"/>
          <w:szCs w:val="24"/>
        </w:rPr>
        <w:t>son</w:t>
      </w:r>
      <w:r w:rsidR="006F34BF">
        <w:rPr>
          <w:b/>
          <w:color w:val="585858"/>
          <w:sz w:val="24"/>
          <w:szCs w:val="24"/>
        </w:rPr>
        <w:t xml:space="preserve"> </w:t>
      </w:r>
      <w:r>
        <w:rPr>
          <w:b/>
          <w:color w:val="585858"/>
          <w:sz w:val="24"/>
          <w:szCs w:val="24"/>
        </w:rPr>
        <w:t>O</w:t>
      </w:r>
      <w:r>
        <w:rPr>
          <w:b/>
          <w:color w:val="585858"/>
          <w:spacing w:val="1"/>
          <w:sz w:val="24"/>
          <w:szCs w:val="24"/>
        </w:rPr>
        <w:t>n</w:t>
      </w:r>
      <w:r>
        <w:rPr>
          <w:b/>
          <w:color w:val="585858"/>
          <w:sz w:val="24"/>
          <w:szCs w:val="24"/>
        </w:rPr>
        <w:t>i</w:t>
      </w:r>
    </w:p>
    <w:p w14:paraId="5A314DBB" w14:textId="77777777" w:rsidR="00E152E5" w:rsidRDefault="00E152E5">
      <w:pPr>
        <w:spacing w:before="6" w:line="220" w:lineRule="exact"/>
        <w:rPr>
          <w:sz w:val="22"/>
          <w:szCs w:val="22"/>
        </w:rPr>
      </w:pPr>
    </w:p>
    <w:p w14:paraId="307FE8BC" w14:textId="77777777" w:rsidR="000A053B" w:rsidRDefault="000A053B">
      <w:pPr>
        <w:spacing w:before="6" w:line="220" w:lineRule="exact"/>
        <w:rPr>
          <w:sz w:val="22"/>
          <w:szCs w:val="22"/>
        </w:rPr>
      </w:pPr>
    </w:p>
    <w:p w14:paraId="36103A0E" w14:textId="77777777" w:rsidR="00E152E5" w:rsidRPr="00865D6E" w:rsidRDefault="000A053B">
      <w:pPr>
        <w:ind w:left="100" w:right="76" w:firstLine="720"/>
        <w:jc w:val="both"/>
        <w:rPr>
          <w:sz w:val="24"/>
          <w:szCs w:val="24"/>
        </w:rPr>
      </w:pPr>
      <w:r w:rsidRPr="00865D6E">
        <w:rPr>
          <w:color w:val="000000"/>
          <w:sz w:val="24"/>
          <w:szCs w:val="24"/>
          <w:shd w:val="clear" w:color="auto" w:fill="F9FBFC"/>
        </w:rPr>
        <w:t>Mara nyingi wanatheolojia huwaelezea</w:t>
      </w:r>
      <w:r w:rsidR="00D64084" w:rsidRPr="00865D6E">
        <w:rPr>
          <w:color w:val="000000"/>
          <w:sz w:val="24"/>
          <w:szCs w:val="24"/>
          <w:shd w:val="clear" w:color="auto" w:fill="F9FBFC"/>
        </w:rPr>
        <w:t xml:space="preserve"> wa</w:t>
      </w:r>
      <w:r w:rsidR="002C026C" w:rsidRPr="00865D6E">
        <w:rPr>
          <w:color w:val="000000"/>
          <w:sz w:val="24"/>
          <w:szCs w:val="24"/>
          <w:shd w:val="clear" w:color="auto" w:fill="F9FBFC"/>
        </w:rPr>
        <w:t>le ambao hawajaamini</w:t>
      </w:r>
      <w:r w:rsidR="002127A9">
        <w:rPr>
          <w:color w:val="000000"/>
          <w:sz w:val="24"/>
          <w:szCs w:val="24"/>
          <w:shd w:val="clear" w:color="auto" w:fill="F9FBFC"/>
        </w:rPr>
        <w:t xml:space="preserve"> </w:t>
      </w:r>
      <w:r w:rsidR="00157795" w:rsidRPr="00865D6E">
        <w:rPr>
          <w:color w:val="000000"/>
          <w:sz w:val="24"/>
          <w:szCs w:val="24"/>
          <w:shd w:val="clear" w:color="auto" w:fill="F9FBFC"/>
        </w:rPr>
        <w:t xml:space="preserve">kama </w:t>
      </w:r>
      <w:r w:rsidR="00D64084" w:rsidRPr="00865D6E">
        <w:rPr>
          <w:color w:val="000000"/>
          <w:sz w:val="24"/>
          <w:szCs w:val="24"/>
          <w:shd w:val="clear" w:color="auto" w:fill="F9FBFC"/>
        </w:rPr>
        <w:t>“</w:t>
      </w:r>
      <w:r w:rsidR="00AF478D" w:rsidRPr="00865D6E">
        <w:rPr>
          <w:color w:val="000000"/>
          <w:sz w:val="24"/>
          <w:szCs w:val="24"/>
          <w:shd w:val="clear" w:color="auto" w:fill="F9FBFC"/>
        </w:rPr>
        <w:t>wasiozaliwa upya.” Kinyume chake</w:t>
      </w:r>
      <w:r w:rsidR="000367F6" w:rsidRPr="00865D6E">
        <w:rPr>
          <w:color w:val="000000"/>
          <w:sz w:val="24"/>
          <w:szCs w:val="24"/>
          <w:shd w:val="clear" w:color="auto" w:fill="F9FBFC"/>
        </w:rPr>
        <w:t>, neno “kuzaliwa upya”</w:t>
      </w:r>
      <w:r w:rsidR="00AF478D" w:rsidRPr="00865D6E">
        <w:rPr>
          <w:color w:val="000000"/>
          <w:sz w:val="24"/>
          <w:szCs w:val="24"/>
          <w:shd w:val="clear" w:color="auto" w:fill="F9FBFC"/>
        </w:rPr>
        <w:t xml:space="preserve"> hu</w:t>
      </w:r>
      <w:r w:rsidR="00D64084" w:rsidRPr="00865D6E">
        <w:rPr>
          <w:color w:val="000000"/>
          <w:sz w:val="24"/>
          <w:szCs w:val="24"/>
          <w:shd w:val="clear" w:color="auto" w:fill="F9FBFC"/>
        </w:rPr>
        <w:t>tumika kwa wale walio na imani. M</w:t>
      </w:r>
      <w:r w:rsidR="00AF478D" w:rsidRPr="00865D6E">
        <w:rPr>
          <w:color w:val="000000"/>
          <w:sz w:val="24"/>
          <w:szCs w:val="24"/>
          <w:shd w:val="clear" w:color="auto" w:fill="F9FBFC"/>
        </w:rPr>
        <w:t>aneno haya hubainisha</w:t>
      </w:r>
      <w:r w:rsidR="00D64084" w:rsidRPr="00865D6E">
        <w:rPr>
          <w:color w:val="000000"/>
          <w:sz w:val="24"/>
          <w:szCs w:val="24"/>
          <w:shd w:val="clear" w:color="auto" w:fill="F9FBFC"/>
        </w:rPr>
        <w:t xml:space="preserve"> hali ya roho au nafsi ya kila mtu. Kutozaliwa upya ni kuwa mfu kiroho, na kuzaliwa upya ni kuwa hai kiroho. Wale ambao hawajazaliwa upya wako chini ya hukumu ya Mungu kwa sababu ya dhambi.</w:t>
      </w:r>
      <w:r w:rsidR="00AF478D" w:rsidRPr="00865D6E">
        <w:rPr>
          <w:color w:val="000000"/>
          <w:sz w:val="24"/>
          <w:szCs w:val="24"/>
          <w:shd w:val="clear" w:color="auto" w:fill="F9FBFC"/>
        </w:rPr>
        <w:t xml:space="preserve"> </w:t>
      </w:r>
      <w:r w:rsidR="00D64084" w:rsidRPr="00865D6E">
        <w:rPr>
          <w:color w:val="000000"/>
          <w:sz w:val="24"/>
          <w:szCs w:val="24"/>
          <w:shd w:val="clear" w:color="auto" w:fill="F9FBFC"/>
        </w:rPr>
        <w:t>Pia, hawana uwezo wa kimaadili, yaani, hawawezi kufanya mambo ambayo Mungu anayahesabu kuwa safi kiadili. Kwa ufupi, wasiozaliwa upya hawajaokolewa, na hawawezi kujiokoa wenyewe.</w:t>
      </w:r>
      <w:r w:rsidR="00D64084" w:rsidRPr="00865D6E">
        <w:rPr>
          <w:sz w:val="24"/>
          <w:szCs w:val="24"/>
        </w:rPr>
        <w:t xml:space="preserve">  </w:t>
      </w:r>
      <w:r w:rsidR="00D64084" w:rsidRPr="00865D6E">
        <w:rPr>
          <w:spacing w:val="1"/>
          <w:sz w:val="24"/>
          <w:szCs w:val="24"/>
        </w:rPr>
        <w:t xml:space="preserve"> </w:t>
      </w:r>
    </w:p>
    <w:p w14:paraId="2790090C" w14:textId="77777777" w:rsidR="00E152E5" w:rsidRPr="00865D6E" w:rsidRDefault="00DC43D1">
      <w:pPr>
        <w:ind w:left="100" w:right="75" w:firstLine="720"/>
        <w:jc w:val="both"/>
        <w:rPr>
          <w:sz w:val="24"/>
          <w:szCs w:val="24"/>
        </w:rPr>
      </w:pPr>
      <w:r w:rsidRPr="00865D6E">
        <w:rPr>
          <w:color w:val="000000"/>
          <w:sz w:val="24"/>
          <w:szCs w:val="24"/>
          <w:shd w:val="clear" w:color="auto" w:fill="F9FBFC"/>
        </w:rPr>
        <w:t xml:space="preserve">Lakini, kama </w:t>
      </w:r>
      <w:r w:rsidR="00AF478D" w:rsidRPr="00865D6E">
        <w:rPr>
          <w:color w:val="000000"/>
          <w:sz w:val="24"/>
          <w:szCs w:val="24"/>
          <w:shd w:val="clear" w:color="auto" w:fill="F9FBFC"/>
        </w:rPr>
        <w:t xml:space="preserve">vile </w:t>
      </w:r>
      <w:r w:rsidRPr="00865D6E">
        <w:rPr>
          <w:color w:val="000000"/>
          <w:sz w:val="24"/>
          <w:szCs w:val="24"/>
          <w:shd w:val="clear" w:color="auto" w:fill="F9FBFC"/>
        </w:rPr>
        <w:t>Paulo alivyosisitiza katika barua yake kwa Wakolosai, Mungu ame</w:t>
      </w:r>
      <w:r w:rsidR="00934936" w:rsidRPr="00865D6E">
        <w:rPr>
          <w:color w:val="000000"/>
          <w:sz w:val="24"/>
          <w:szCs w:val="24"/>
          <w:shd w:val="clear" w:color="auto" w:fill="F9FBFC"/>
        </w:rPr>
        <w:t>ingilia kati maisha ya wote waliozaliwa upya</w:t>
      </w:r>
      <w:r w:rsidRPr="00865D6E">
        <w:rPr>
          <w:color w:val="000000"/>
          <w:sz w:val="24"/>
          <w:szCs w:val="24"/>
          <w:shd w:val="clear" w:color="auto" w:fill="F9FBFC"/>
        </w:rPr>
        <w:t xml:space="preserve">. </w:t>
      </w:r>
      <w:r w:rsidR="00934936" w:rsidRPr="00865D6E">
        <w:rPr>
          <w:color w:val="000000"/>
          <w:sz w:val="24"/>
          <w:szCs w:val="24"/>
          <w:shd w:val="clear" w:color="auto" w:fill="F9FBFC"/>
        </w:rPr>
        <w:t xml:space="preserve">Kwa uwezo wa Roho wake, </w:t>
      </w:r>
      <w:r w:rsidR="002B66E2" w:rsidRPr="00865D6E">
        <w:rPr>
          <w:color w:val="000000"/>
          <w:sz w:val="24"/>
          <w:szCs w:val="24"/>
          <w:shd w:val="clear" w:color="auto" w:fill="F9FBFC"/>
        </w:rPr>
        <w:t xml:space="preserve">wamesamehewa kwa sababu wameunganishwa na Kristo ambaaye alikufa kwa ajili ya dhambi zao kulingana na matakwa ya sharia ya Mungu. </w:t>
      </w:r>
      <w:r w:rsidRPr="00865D6E">
        <w:rPr>
          <w:color w:val="000000"/>
          <w:sz w:val="24"/>
          <w:szCs w:val="24"/>
          <w:shd w:val="clear" w:color="auto" w:fill="F9FBFC"/>
        </w:rPr>
        <w:t>Zaidi ya hayo, roho zao zinafa</w:t>
      </w:r>
      <w:r w:rsidR="00356161" w:rsidRPr="00865D6E">
        <w:rPr>
          <w:color w:val="000000"/>
          <w:sz w:val="24"/>
          <w:szCs w:val="24"/>
          <w:shd w:val="clear" w:color="auto" w:fill="F9FBFC"/>
        </w:rPr>
        <w:t>nywa upya, ziki</w:t>
      </w:r>
      <w:r w:rsidRPr="00865D6E">
        <w:rPr>
          <w:color w:val="000000"/>
          <w:sz w:val="24"/>
          <w:szCs w:val="24"/>
          <w:shd w:val="clear" w:color="auto" w:fill="F9FBFC"/>
        </w:rPr>
        <w:t>wapa uwezo wa kimaadili ili waweze</w:t>
      </w:r>
      <w:r w:rsidR="00356161" w:rsidRPr="00865D6E">
        <w:rPr>
          <w:color w:val="000000"/>
          <w:sz w:val="24"/>
          <w:szCs w:val="24"/>
          <w:shd w:val="clear" w:color="auto" w:fill="F9FBFC"/>
        </w:rPr>
        <w:t xml:space="preserve"> kumtii Mungu, pamoja na tamaa y</w:t>
      </w:r>
      <w:r w:rsidRPr="00865D6E">
        <w:rPr>
          <w:color w:val="000000"/>
          <w:sz w:val="24"/>
          <w:szCs w:val="24"/>
          <w:shd w:val="clear" w:color="auto" w:fill="F9FBFC"/>
        </w:rPr>
        <w:t>a kia</w:t>
      </w:r>
      <w:r w:rsidR="00356161" w:rsidRPr="00865D6E">
        <w:rPr>
          <w:color w:val="000000"/>
          <w:sz w:val="24"/>
          <w:szCs w:val="24"/>
          <w:shd w:val="clear" w:color="auto" w:fill="F9FBFC"/>
        </w:rPr>
        <w:t>dili ili kwamba wao pia watake</w:t>
      </w:r>
      <w:r w:rsidR="006C1783" w:rsidRPr="00865D6E">
        <w:rPr>
          <w:color w:val="000000"/>
          <w:sz w:val="24"/>
          <w:szCs w:val="24"/>
          <w:shd w:val="clear" w:color="auto" w:fill="F9FBFC"/>
        </w:rPr>
        <w:t xml:space="preserve"> kumtii Mungu. </w:t>
      </w:r>
      <w:r w:rsidRPr="00865D6E">
        <w:rPr>
          <w:color w:val="000000"/>
          <w:sz w:val="24"/>
          <w:szCs w:val="24"/>
          <w:shd w:val="clear" w:color="auto" w:fill="F9FBFC"/>
        </w:rPr>
        <w:t xml:space="preserve">Haiwezekani kukadiria </w:t>
      </w:r>
      <w:r w:rsidR="00356161" w:rsidRPr="00865D6E">
        <w:rPr>
          <w:color w:val="000000"/>
          <w:sz w:val="24"/>
          <w:szCs w:val="24"/>
          <w:shd w:val="clear" w:color="auto" w:fill="F9FBFC"/>
        </w:rPr>
        <w:t>kiasi gani wokovu wetu unategemea mabadiliko ya ndani y</w:t>
      </w:r>
      <w:r w:rsidR="006C1783" w:rsidRPr="00865D6E">
        <w:rPr>
          <w:color w:val="000000"/>
          <w:sz w:val="24"/>
          <w:szCs w:val="24"/>
          <w:shd w:val="clear" w:color="auto" w:fill="F9FBFC"/>
        </w:rPr>
        <w:t>a kiroho ambayo Mungu mwenyewe hu</w:t>
      </w:r>
      <w:r w:rsidRPr="00865D6E">
        <w:rPr>
          <w:color w:val="000000"/>
          <w:sz w:val="24"/>
          <w:szCs w:val="24"/>
          <w:shd w:val="clear" w:color="auto" w:fill="F9FBFC"/>
        </w:rPr>
        <w:t>sababish</w:t>
      </w:r>
      <w:r w:rsidR="006C1783" w:rsidRPr="00865D6E">
        <w:rPr>
          <w:color w:val="000000"/>
          <w:sz w:val="24"/>
          <w:szCs w:val="24"/>
          <w:shd w:val="clear" w:color="auto" w:fill="F9FBFC"/>
        </w:rPr>
        <w:t xml:space="preserve">a ndani yetu. Kuzaliwa upya hutufanya kuwa watu wapya. </w:t>
      </w:r>
      <w:r w:rsidRPr="00865D6E">
        <w:rPr>
          <w:color w:val="000000"/>
          <w:sz w:val="24"/>
          <w:szCs w:val="24"/>
          <w:shd w:val="clear" w:color="auto" w:fill="F9FBFC"/>
        </w:rPr>
        <w:t>Hatujasamehew</w:t>
      </w:r>
      <w:r w:rsidR="006C1783" w:rsidRPr="00865D6E">
        <w:rPr>
          <w:color w:val="000000"/>
          <w:sz w:val="24"/>
          <w:szCs w:val="24"/>
          <w:shd w:val="clear" w:color="auto" w:fill="F9FBFC"/>
        </w:rPr>
        <w:t>a tu; bali pia tumebadilishwa</w:t>
      </w:r>
      <w:r w:rsidRPr="00865D6E">
        <w:rPr>
          <w:color w:val="000000"/>
          <w:sz w:val="24"/>
          <w:szCs w:val="24"/>
          <w:shd w:val="clear" w:color="auto" w:fill="F9FBFC"/>
        </w:rPr>
        <w:t>.</w:t>
      </w:r>
      <w:r w:rsidR="00100D51" w:rsidRPr="00865D6E">
        <w:rPr>
          <w:color w:val="000000"/>
          <w:sz w:val="24"/>
          <w:szCs w:val="24"/>
          <w:shd w:val="clear" w:color="auto" w:fill="F9FBFC"/>
        </w:rPr>
        <w:t xml:space="preserve"> </w:t>
      </w:r>
      <w:r w:rsidRPr="00865D6E">
        <w:rPr>
          <w:color w:val="000000"/>
          <w:sz w:val="24"/>
          <w:szCs w:val="24"/>
          <w:shd w:val="clear" w:color="auto" w:fill="F9FBFC"/>
        </w:rPr>
        <w:t xml:space="preserve">Paulo alielezea </w:t>
      </w:r>
      <w:r w:rsidR="00100D51" w:rsidRPr="00865D6E">
        <w:rPr>
          <w:color w:val="000000"/>
          <w:sz w:val="24"/>
          <w:szCs w:val="24"/>
          <w:shd w:val="clear" w:color="auto" w:fill="F9FBFC"/>
        </w:rPr>
        <w:t>mabadiliko yanayo</w:t>
      </w:r>
      <w:r w:rsidRPr="00865D6E">
        <w:rPr>
          <w:color w:val="000000"/>
          <w:sz w:val="24"/>
          <w:szCs w:val="24"/>
          <w:shd w:val="clear" w:color="auto" w:fill="F9FBFC"/>
        </w:rPr>
        <w:t xml:space="preserve">tokea </w:t>
      </w:r>
      <w:r w:rsidR="00100D51" w:rsidRPr="00865D6E">
        <w:rPr>
          <w:color w:val="000000"/>
          <w:sz w:val="24"/>
          <w:szCs w:val="24"/>
          <w:shd w:val="clear" w:color="auto" w:fill="F9FBFC"/>
        </w:rPr>
        <w:t xml:space="preserve">ndani ya </w:t>
      </w:r>
      <w:r w:rsidRPr="00865D6E">
        <w:rPr>
          <w:color w:val="000000"/>
          <w:sz w:val="24"/>
          <w:szCs w:val="24"/>
          <w:shd w:val="clear" w:color="auto" w:fill="F9FBFC"/>
        </w:rPr>
        <w:t>wa</w:t>
      </w:r>
      <w:r w:rsidR="00100D51" w:rsidRPr="00865D6E">
        <w:rPr>
          <w:color w:val="000000"/>
          <w:sz w:val="24"/>
          <w:szCs w:val="24"/>
          <w:shd w:val="clear" w:color="auto" w:fill="F9FBFC"/>
        </w:rPr>
        <w:t>u</w:t>
      </w:r>
      <w:r w:rsidRPr="00865D6E">
        <w:rPr>
          <w:color w:val="000000"/>
          <w:sz w:val="24"/>
          <w:szCs w:val="24"/>
          <w:shd w:val="clear" w:color="auto" w:fill="F9FBFC"/>
        </w:rPr>
        <w:t xml:space="preserve">mini wa kweli katika </w:t>
      </w:r>
      <w:r w:rsidR="00100D51" w:rsidRPr="00865D6E">
        <w:rPr>
          <w:color w:val="000000"/>
          <w:sz w:val="24"/>
          <w:szCs w:val="24"/>
          <w:shd w:val="clear" w:color="auto" w:fill="F9FBFC"/>
        </w:rPr>
        <w:t xml:space="preserve">kitabu cha </w:t>
      </w:r>
      <w:r w:rsidRPr="00865D6E">
        <w:rPr>
          <w:color w:val="000000"/>
          <w:sz w:val="24"/>
          <w:szCs w:val="24"/>
          <w:shd w:val="clear" w:color="auto" w:fill="F9FBFC"/>
        </w:rPr>
        <w:t xml:space="preserve">Wakolosai </w:t>
      </w:r>
      <w:r w:rsidR="00100D51" w:rsidRPr="00865D6E">
        <w:rPr>
          <w:color w:val="000000"/>
          <w:sz w:val="24"/>
          <w:szCs w:val="24"/>
          <w:shd w:val="clear" w:color="auto" w:fill="F9FBFC"/>
        </w:rPr>
        <w:t xml:space="preserve">sura ya </w:t>
      </w:r>
      <w:r w:rsidRPr="00865D6E">
        <w:rPr>
          <w:color w:val="000000"/>
          <w:sz w:val="24"/>
          <w:szCs w:val="24"/>
          <w:shd w:val="clear" w:color="auto" w:fill="F9FBFC"/>
        </w:rPr>
        <w:t>2:13, ambapo aliandika</w:t>
      </w:r>
      <w:r w:rsidR="00100D51" w:rsidRPr="00865D6E">
        <w:rPr>
          <w:color w:val="000000"/>
          <w:sz w:val="24"/>
          <w:szCs w:val="24"/>
          <w:shd w:val="clear" w:color="auto" w:fill="F9FBFC"/>
        </w:rPr>
        <w:t xml:space="preserve"> hivi</w:t>
      </w:r>
      <w:r w:rsidRPr="00865D6E">
        <w:rPr>
          <w:color w:val="000000"/>
          <w:sz w:val="24"/>
          <w:szCs w:val="24"/>
          <w:shd w:val="clear" w:color="auto" w:fill="F9FBFC"/>
        </w:rPr>
        <w:t>:</w:t>
      </w:r>
      <w:r w:rsidR="007240D8" w:rsidRPr="00865D6E">
        <w:rPr>
          <w:sz w:val="24"/>
          <w:szCs w:val="24"/>
        </w:rPr>
        <w:t xml:space="preserve"> </w:t>
      </w:r>
      <w:r w:rsidRPr="00865D6E">
        <w:rPr>
          <w:sz w:val="24"/>
          <w:szCs w:val="24"/>
        </w:rPr>
        <w:t xml:space="preserve"> </w:t>
      </w:r>
      <w:r w:rsidR="007240D8" w:rsidRPr="00865D6E">
        <w:rPr>
          <w:sz w:val="24"/>
          <w:szCs w:val="24"/>
        </w:rPr>
        <w:t xml:space="preserve"> </w:t>
      </w:r>
      <w:r w:rsidRPr="00865D6E">
        <w:rPr>
          <w:sz w:val="24"/>
          <w:szCs w:val="24"/>
        </w:rPr>
        <w:t xml:space="preserve"> </w:t>
      </w:r>
    </w:p>
    <w:p w14:paraId="5BB7E2A8" w14:textId="77777777" w:rsidR="00E152E5" w:rsidRPr="00865D6E" w:rsidRDefault="00E152E5">
      <w:pPr>
        <w:spacing w:before="8" w:line="220" w:lineRule="exact"/>
        <w:rPr>
          <w:sz w:val="22"/>
          <w:szCs w:val="22"/>
        </w:rPr>
      </w:pPr>
    </w:p>
    <w:p w14:paraId="387F23F1" w14:textId="77777777" w:rsidR="00E152E5" w:rsidRPr="00865D6E" w:rsidRDefault="007A6FB0">
      <w:pPr>
        <w:ind w:left="820" w:right="797"/>
        <w:jc w:val="both"/>
        <w:rPr>
          <w:sz w:val="24"/>
          <w:szCs w:val="24"/>
        </w:rPr>
      </w:pPr>
      <w:r w:rsidRPr="00865D6E">
        <w:rPr>
          <w:color w:val="2C5276"/>
          <w:sz w:val="24"/>
          <w:szCs w:val="24"/>
        </w:rPr>
        <w:t xml:space="preserve">Na ninyi mlipokuwa mmekufa kwa sababu ya makosa yenu na kutokutahiriwa kwa mwili wenu, aliwafanya hai pamoja naye </w:t>
      </w:r>
      <w:r w:rsidR="007240D8" w:rsidRPr="00865D6E">
        <w:rPr>
          <w:color w:val="2C5276"/>
          <w:spacing w:val="2"/>
          <w:sz w:val="24"/>
          <w:szCs w:val="24"/>
        </w:rPr>
        <w:t>[</w:t>
      </w:r>
      <w:r w:rsidRPr="00865D6E">
        <w:rPr>
          <w:color w:val="2C5276"/>
          <w:sz w:val="24"/>
          <w:szCs w:val="24"/>
        </w:rPr>
        <w:t>K</w:t>
      </w:r>
      <w:r w:rsidR="007240D8" w:rsidRPr="00865D6E">
        <w:rPr>
          <w:color w:val="2C5276"/>
          <w:sz w:val="24"/>
          <w:szCs w:val="24"/>
        </w:rPr>
        <w:t>ris</w:t>
      </w:r>
      <w:r w:rsidR="007240D8" w:rsidRPr="00865D6E">
        <w:rPr>
          <w:color w:val="2C5276"/>
          <w:spacing w:val="1"/>
          <w:sz w:val="24"/>
          <w:szCs w:val="24"/>
        </w:rPr>
        <w:t>t</w:t>
      </w:r>
      <w:r w:rsidRPr="00865D6E">
        <w:rPr>
          <w:color w:val="2C5276"/>
          <w:spacing w:val="1"/>
          <w:sz w:val="24"/>
          <w:szCs w:val="24"/>
        </w:rPr>
        <w:t>o</w:t>
      </w:r>
      <w:r w:rsidR="007240D8" w:rsidRPr="00865D6E">
        <w:rPr>
          <w:color w:val="2C5276"/>
          <w:spacing w:val="2"/>
          <w:sz w:val="24"/>
          <w:szCs w:val="24"/>
        </w:rPr>
        <w:t>]</w:t>
      </w:r>
      <w:r w:rsidR="007240D8" w:rsidRPr="00865D6E">
        <w:rPr>
          <w:color w:val="2C5276"/>
          <w:sz w:val="24"/>
          <w:szCs w:val="24"/>
        </w:rPr>
        <w:t xml:space="preserve">, </w:t>
      </w:r>
      <w:r w:rsidRPr="00865D6E">
        <w:rPr>
          <w:color w:val="2C5276"/>
          <w:sz w:val="24"/>
          <w:szCs w:val="24"/>
        </w:rPr>
        <w:t xml:space="preserve">akiisha kutusamehe makosa yote </w:t>
      </w:r>
      <w:r w:rsidR="007240D8" w:rsidRPr="00865D6E">
        <w:rPr>
          <w:color w:val="2C5276"/>
          <w:sz w:val="24"/>
          <w:szCs w:val="24"/>
        </w:rPr>
        <w:t>(</w:t>
      </w:r>
      <w:r w:rsidRPr="00865D6E">
        <w:rPr>
          <w:color w:val="2C5276"/>
          <w:sz w:val="24"/>
          <w:szCs w:val="24"/>
        </w:rPr>
        <w:t>Wakolo</w:t>
      </w:r>
      <w:r w:rsidR="007240D8" w:rsidRPr="00865D6E">
        <w:rPr>
          <w:color w:val="2C5276"/>
          <w:spacing w:val="1"/>
          <w:sz w:val="24"/>
          <w:szCs w:val="24"/>
        </w:rPr>
        <w:t>s</w:t>
      </w:r>
      <w:r w:rsidRPr="00865D6E">
        <w:rPr>
          <w:color w:val="2C5276"/>
          <w:spacing w:val="1"/>
          <w:sz w:val="24"/>
          <w:szCs w:val="24"/>
        </w:rPr>
        <w:t>a</w:t>
      </w:r>
      <w:r w:rsidR="007240D8" w:rsidRPr="00865D6E">
        <w:rPr>
          <w:color w:val="2C5276"/>
          <w:sz w:val="24"/>
          <w:szCs w:val="24"/>
        </w:rPr>
        <w:t>i</w:t>
      </w:r>
      <w:r w:rsidR="00A07B6D" w:rsidRPr="00865D6E">
        <w:rPr>
          <w:color w:val="2C5276"/>
          <w:sz w:val="24"/>
          <w:szCs w:val="24"/>
        </w:rPr>
        <w:t xml:space="preserve"> </w:t>
      </w:r>
      <w:r w:rsidR="007240D8" w:rsidRPr="00865D6E">
        <w:rPr>
          <w:color w:val="2C5276"/>
          <w:sz w:val="24"/>
          <w:szCs w:val="24"/>
        </w:rPr>
        <w:t>2:1</w:t>
      </w:r>
      <w:r w:rsidR="007240D8" w:rsidRPr="00865D6E">
        <w:rPr>
          <w:color w:val="2C5276"/>
          <w:spacing w:val="1"/>
          <w:sz w:val="24"/>
          <w:szCs w:val="24"/>
        </w:rPr>
        <w:t>3</w:t>
      </w:r>
      <w:r w:rsidR="007240D8" w:rsidRPr="00865D6E">
        <w:rPr>
          <w:color w:val="2C5276"/>
          <w:spacing w:val="-1"/>
          <w:sz w:val="24"/>
          <w:szCs w:val="24"/>
        </w:rPr>
        <w:t>)</w:t>
      </w:r>
      <w:r w:rsidR="007240D8" w:rsidRPr="00865D6E">
        <w:rPr>
          <w:color w:val="2C5276"/>
          <w:sz w:val="24"/>
          <w:szCs w:val="24"/>
        </w:rPr>
        <w:t>.</w:t>
      </w:r>
    </w:p>
    <w:p w14:paraId="0092B763" w14:textId="77777777" w:rsidR="00E152E5" w:rsidRPr="00865D6E" w:rsidRDefault="007C0A90">
      <w:pPr>
        <w:spacing w:before="10" w:line="220" w:lineRule="exact"/>
        <w:rPr>
          <w:sz w:val="22"/>
          <w:szCs w:val="22"/>
        </w:rPr>
      </w:pPr>
      <w:r w:rsidRPr="00865D6E">
        <w:rPr>
          <w:sz w:val="22"/>
          <w:szCs w:val="22"/>
        </w:rPr>
        <w:t xml:space="preserve"> </w:t>
      </w:r>
    </w:p>
    <w:p w14:paraId="1791F47C" w14:textId="77777777" w:rsidR="00E152E5" w:rsidRPr="00865D6E" w:rsidRDefault="00483223">
      <w:pPr>
        <w:ind w:left="100" w:right="77" w:firstLine="720"/>
        <w:jc w:val="both"/>
        <w:rPr>
          <w:sz w:val="24"/>
          <w:szCs w:val="24"/>
        </w:rPr>
      </w:pPr>
      <w:r w:rsidRPr="00865D6E">
        <w:rPr>
          <w:color w:val="000000"/>
          <w:sz w:val="24"/>
          <w:szCs w:val="24"/>
          <w:shd w:val="clear" w:color="auto" w:fill="F9FBFC"/>
        </w:rPr>
        <w:t>Wakati fulani</w:t>
      </w:r>
      <w:r w:rsidR="00DC43D1" w:rsidRPr="00865D6E">
        <w:rPr>
          <w:color w:val="000000"/>
          <w:sz w:val="24"/>
          <w:szCs w:val="24"/>
          <w:shd w:val="clear" w:color="auto" w:fill="F9FBFC"/>
        </w:rPr>
        <w:t xml:space="preserve"> tulikuwa wafu katika dhambi zetu, </w:t>
      </w:r>
      <w:r w:rsidR="00E058B7" w:rsidRPr="00865D6E">
        <w:rPr>
          <w:color w:val="000000"/>
          <w:sz w:val="24"/>
          <w:szCs w:val="24"/>
          <w:shd w:val="clear" w:color="auto" w:fill="F9FBFC"/>
        </w:rPr>
        <w:t>i</w:t>
      </w:r>
      <w:r w:rsidR="00DC43D1" w:rsidRPr="00865D6E">
        <w:rPr>
          <w:color w:val="000000"/>
          <w:sz w:val="24"/>
          <w:szCs w:val="24"/>
          <w:shd w:val="clear" w:color="auto" w:fill="F9FBFC"/>
        </w:rPr>
        <w:t>k</w:t>
      </w:r>
      <w:r w:rsidR="00E058B7" w:rsidRPr="00865D6E">
        <w:rPr>
          <w:color w:val="000000"/>
          <w:sz w:val="24"/>
          <w:szCs w:val="24"/>
          <w:shd w:val="clear" w:color="auto" w:fill="F9FBFC"/>
        </w:rPr>
        <w:t>i</w:t>
      </w:r>
      <w:r w:rsidR="00DC43D1" w:rsidRPr="00865D6E">
        <w:rPr>
          <w:color w:val="000000"/>
          <w:sz w:val="24"/>
          <w:szCs w:val="24"/>
          <w:shd w:val="clear" w:color="auto" w:fill="F9FBFC"/>
        </w:rPr>
        <w:t>maanisha kwamba tulikuwa chini ya hukumu ya Mungu. Lakini basi</w:t>
      </w:r>
      <w:r w:rsidR="00F27F7B" w:rsidRPr="00865D6E">
        <w:rPr>
          <w:color w:val="000000"/>
          <w:sz w:val="24"/>
          <w:szCs w:val="24"/>
          <w:shd w:val="clear" w:color="auto" w:fill="F9FBFC"/>
        </w:rPr>
        <w:t xml:space="preserve"> </w:t>
      </w:r>
      <w:r w:rsidR="00DC43D1" w:rsidRPr="00865D6E">
        <w:rPr>
          <w:color w:val="000000"/>
          <w:sz w:val="24"/>
          <w:szCs w:val="24"/>
          <w:shd w:val="clear" w:color="auto" w:fill="F9FBFC"/>
        </w:rPr>
        <w:t xml:space="preserve">Mungu alitufanya </w:t>
      </w:r>
      <w:r w:rsidR="00E058B7" w:rsidRPr="00865D6E">
        <w:rPr>
          <w:color w:val="000000"/>
          <w:sz w:val="24"/>
          <w:szCs w:val="24"/>
          <w:shd w:val="clear" w:color="auto" w:fill="F9FBFC"/>
        </w:rPr>
        <w:t xml:space="preserve">kuwa </w:t>
      </w:r>
      <w:r w:rsidR="00DC43D1" w:rsidRPr="00865D6E">
        <w:rPr>
          <w:color w:val="000000"/>
          <w:sz w:val="24"/>
          <w:szCs w:val="24"/>
          <w:shd w:val="clear" w:color="auto" w:fill="F9FBFC"/>
        </w:rPr>
        <w:t>hai na kusamehe dhambi zetu.</w:t>
      </w:r>
      <w:r w:rsidR="00F27F7B" w:rsidRPr="00865D6E">
        <w:rPr>
          <w:color w:val="000000"/>
          <w:sz w:val="24"/>
          <w:szCs w:val="24"/>
          <w:shd w:val="clear" w:color="auto" w:fill="F9FBFC"/>
        </w:rPr>
        <w:t xml:space="preserve"> </w:t>
      </w:r>
      <w:r w:rsidR="00E058B7" w:rsidRPr="00865D6E">
        <w:rPr>
          <w:color w:val="000000"/>
          <w:sz w:val="24"/>
          <w:szCs w:val="24"/>
          <w:shd w:val="clear" w:color="auto" w:fill="F9FBFC"/>
        </w:rPr>
        <w:t>Wakati</w:t>
      </w:r>
      <w:r w:rsidRPr="00865D6E">
        <w:rPr>
          <w:color w:val="000000"/>
          <w:sz w:val="24"/>
          <w:szCs w:val="24"/>
          <w:shd w:val="clear" w:color="auto" w:fill="F9FBFC"/>
        </w:rPr>
        <w:t xml:space="preserve"> </w:t>
      </w:r>
      <w:r w:rsidR="00DA0660" w:rsidRPr="00865D6E">
        <w:rPr>
          <w:color w:val="000000"/>
          <w:sz w:val="24"/>
          <w:szCs w:val="24"/>
          <w:shd w:val="clear" w:color="auto" w:fill="F9FBFC"/>
        </w:rPr>
        <w:t>f</w:t>
      </w:r>
      <w:r w:rsidRPr="00865D6E">
        <w:rPr>
          <w:color w:val="000000"/>
          <w:sz w:val="24"/>
          <w:szCs w:val="24"/>
          <w:shd w:val="clear" w:color="auto" w:fill="F9FBFC"/>
        </w:rPr>
        <w:t>ulani p</w:t>
      </w:r>
      <w:r w:rsidR="00E058B7" w:rsidRPr="00865D6E">
        <w:rPr>
          <w:color w:val="000000"/>
          <w:sz w:val="24"/>
          <w:szCs w:val="24"/>
          <w:shd w:val="clear" w:color="auto" w:fill="F9FBFC"/>
        </w:rPr>
        <w:t>i</w:t>
      </w:r>
      <w:r w:rsidRPr="00865D6E">
        <w:rPr>
          <w:color w:val="000000"/>
          <w:sz w:val="24"/>
          <w:szCs w:val="24"/>
          <w:shd w:val="clear" w:color="auto" w:fill="F9FBFC"/>
        </w:rPr>
        <w:t>a</w:t>
      </w:r>
      <w:r w:rsidR="00E058B7" w:rsidRPr="00865D6E">
        <w:rPr>
          <w:color w:val="000000"/>
          <w:sz w:val="24"/>
          <w:szCs w:val="24"/>
          <w:shd w:val="clear" w:color="auto" w:fill="F9FBFC"/>
        </w:rPr>
        <w:t xml:space="preserve"> t</w:t>
      </w:r>
      <w:r w:rsidR="00F27F7B" w:rsidRPr="00865D6E">
        <w:rPr>
          <w:color w:val="000000"/>
          <w:sz w:val="24"/>
          <w:szCs w:val="24"/>
          <w:shd w:val="clear" w:color="auto" w:fill="F9FBFC"/>
        </w:rPr>
        <w:t>ulikuwa tume</w:t>
      </w:r>
      <w:r w:rsidR="00DC43D1" w:rsidRPr="00865D6E">
        <w:rPr>
          <w:color w:val="000000"/>
          <w:sz w:val="24"/>
          <w:szCs w:val="24"/>
          <w:shd w:val="clear" w:color="auto" w:fill="F9FBFC"/>
        </w:rPr>
        <w:t xml:space="preserve">kufa kwa maana kwamba hatukuwa na uwezo </w:t>
      </w:r>
      <w:r w:rsidR="009F440E" w:rsidRPr="00865D6E">
        <w:rPr>
          <w:color w:val="000000"/>
          <w:sz w:val="24"/>
          <w:szCs w:val="24"/>
          <w:shd w:val="clear" w:color="auto" w:fill="F9FBFC"/>
        </w:rPr>
        <w:t>au tamaa ya kweli y</w:t>
      </w:r>
      <w:r w:rsidR="00E058B7" w:rsidRPr="00865D6E">
        <w:rPr>
          <w:color w:val="000000"/>
          <w:sz w:val="24"/>
          <w:szCs w:val="24"/>
          <w:shd w:val="clear" w:color="auto" w:fill="F9FBFC"/>
        </w:rPr>
        <w:t>a</w:t>
      </w:r>
      <w:r w:rsidR="00DC43D1" w:rsidRPr="00865D6E">
        <w:rPr>
          <w:color w:val="000000"/>
          <w:sz w:val="24"/>
          <w:szCs w:val="24"/>
          <w:shd w:val="clear" w:color="auto" w:fill="F9FBFC"/>
        </w:rPr>
        <w:t xml:space="preserve"> kimaadili</w:t>
      </w:r>
      <w:r w:rsidR="009F440E" w:rsidRPr="00865D6E">
        <w:rPr>
          <w:color w:val="000000"/>
          <w:sz w:val="24"/>
          <w:szCs w:val="24"/>
          <w:shd w:val="clear" w:color="auto" w:fill="F9FBFC"/>
        </w:rPr>
        <w:t xml:space="preserve">. </w:t>
      </w:r>
      <w:r w:rsidR="00DC43D1" w:rsidRPr="00865D6E">
        <w:rPr>
          <w:color w:val="000000"/>
          <w:sz w:val="24"/>
          <w:szCs w:val="24"/>
          <w:shd w:val="clear" w:color="auto" w:fill="F9FBFC"/>
        </w:rPr>
        <w:t>Lakini</w:t>
      </w:r>
      <w:r w:rsidR="00A07B6D" w:rsidRPr="00865D6E">
        <w:rPr>
          <w:color w:val="000000"/>
          <w:sz w:val="24"/>
          <w:szCs w:val="24"/>
          <w:shd w:val="clear" w:color="auto" w:fill="F9FBFC"/>
        </w:rPr>
        <w:t>, tena, Mungu</w:t>
      </w:r>
      <w:r w:rsidR="00DA0660" w:rsidRPr="00865D6E">
        <w:rPr>
          <w:color w:val="000000"/>
          <w:sz w:val="24"/>
          <w:szCs w:val="24"/>
          <w:shd w:val="clear" w:color="auto" w:fill="F9FBFC"/>
        </w:rPr>
        <w:t xml:space="preserve"> ali</w:t>
      </w:r>
      <w:r w:rsidR="00DC43D1" w:rsidRPr="00865D6E">
        <w:rPr>
          <w:color w:val="000000"/>
          <w:sz w:val="24"/>
          <w:szCs w:val="24"/>
          <w:shd w:val="clear" w:color="auto" w:fill="F9FBFC"/>
        </w:rPr>
        <w:t>tufanya kuwa hai.</w:t>
      </w:r>
      <w:r w:rsidR="00A07B6D" w:rsidRPr="00865D6E">
        <w:rPr>
          <w:color w:val="000000"/>
          <w:sz w:val="24"/>
          <w:szCs w:val="24"/>
          <w:shd w:val="clear" w:color="auto" w:fill="F9FBFC"/>
        </w:rPr>
        <w:t xml:space="preserve"> </w:t>
      </w:r>
      <w:r w:rsidR="00DC43D1" w:rsidRPr="00865D6E">
        <w:rPr>
          <w:color w:val="000000"/>
          <w:sz w:val="24"/>
          <w:szCs w:val="24"/>
          <w:shd w:val="clear" w:color="auto" w:fill="F9FBFC"/>
        </w:rPr>
        <w:t xml:space="preserve">Matokeo yake, sasa tuna uwezo wa kutamani </w:t>
      </w:r>
      <w:r w:rsidR="00DA0660" w:rsidRPr="00865D6E">
        <w:rPr>
          <w:color w:val="000000"/>
          <w:sz w:val="24"/>
          <w:szCs w:val="24"/>
          <w:shd w:val="clear" w:color="auto" w:fill="F9FBFC"/>
        </w:rPr>
        <w:t xml:space="preserve">na kutenda </w:t>
      </w:r>
      <w:r w:rsidR="00DC43D1" w:rsidRPr="00865D6E">
        <w:rPr>
          <w:color w:val="000000"/>
          <w:sz w:val="24"/>
          <w:szCs w:val="24"/>
          <w:shd w:val="clear" w:color="auto" w:fill="F9FBFC"/>
        </w:rPr>
        <w:t>mema.</w:t>
      </w:r>
      <w:r w:rsidR="00A07B6D" w:rsidRPr="00865D6E">
        <w:rPr>
          <w:color w:val="000000"/>
          <w:sz w:val="24"/>
          <w:szCs w:val="24"/>
          <w:shd w:val="clear" w:color="auto" w:fill="F9FBFC"/>
        </w:rPr>
        <w:t xml:space="preserve"> </w:t>
      </w:r>
      <w:r w:rsidR="00961E62" w:rsidRPr="00865D6E">
        <w:rPr>
          <w:color w:val="000000"/>
          <w:sz w:val="24"/>
          <w:szCs w:val="24"/>
          <w:shd w:val="clear" w:color="auto" w:fill="F9FBFC"/>
        </w:rPr>
        <w:t>Tulipokuwa wafu</w:t>
      </w:r>
      <w:r w:rsidR="00A07B6D" w:rsidRPr="00865D6E">
        <w:rPr>
          <w:color w:val="000000"/>
          <w:sz w:val="24"/>
          <w:szCs w:val="24"/>
          <w:shd w:val="clear" w:color="auto" w:fill="F9FBFC"/>
        </w:rPr>
        <w:t xml:space="preserve"> kiroho</w:t>
      </w:r>
      <w:r w:rsidR="00961E62" w:rsidRPr="00865D6E">
        <w:rPr>
          <w:color w:val="000000"/>
          <w:sz w:val="24"/>
          <w:szCs w:val="24"/>
          <w:shd w:val="clear" w:color="auto" w:fill="F9FBFC"/>
        </w:rPr>
        <w:t>, yaani,</w:t>
      </w:r>
      <w:r w:rsidR="00A07B6D" w:rsidRPr="00865D6E">
        <w:rPr>
          <w:color w:val="000000"/>
          <w:sz w:val="24"/>
          <w:szCs w:val="24"/>
          <w:shd w:val="clear" w:color="auto" w:fill="F9FBFC"/>
        </w:rPr>
        <w:t xml:space="preserve"> </w:t>
      </w:r>
      <w:r w:rsidR="00DC43D1" w:rsidRPr="00865D6E">
        <w:rPr>
          <w:color w:val="000000"/>
          <w:sz w:val="24"/>
          <w:szCs w:val="24"/>
          <w:shd w:val="clear" w:color="auto" w:fill="F9FBFC"/>
        </w:rPr>
        <w:t xml:space="preserve">kabla </w:t>
      </w:r>
      <w:r w:rsidR="00961E62" w:rsidRPr="00865D6E">
        <w:rPr>
          <w:color w:val="000000"/>
          <w:sz w:val="24"/>
          <w:szCs w:val="24"/>
          <w:shd w:val="clear" w:color="auto" w:fill="F9FBFC"/>
        </w:rPr>
        <w:t>ya hatujazali</w:t>
      </w:r>
      <w:r w:rsidR="00DC43D1" w:rsidRPr="00865D6E">
        <w:rPr>
          <w:color w:val="000000"/>
          <w:sz w:val="24"/>
          <w:szCs w:val="24"/>
          <w:shd w:val="clear" w:color="auto" w:fill="F9FBFC"/>
        </w:rPr>
        <w:t>wa upya</w:t>
      </w:r>
      <w:r w:rsidR="00A07B6D" w:rsidRPr="00865D6E">
        <w:rPr>
          <w:color w:val="000000"/>
          <w:sz w:val="24"/>
          <w:szCs w:val="24"/>
          <w:shd w:val="clear" w:color="auto" w:fill="F9FBFC"/>
        </w:rPr>
        <w:t xml:space="preserve"> </w:t>
      </w:r>
      <w:r w:rsidR="00DC43D1" w:rsidRPr="00865D6E">
        <w:rPr>
          <w:color w:val="000000"/>
          <w:sz w:val="24"/>
          <w:szCs w:val="24"/>
          <w:shd w:val="clear" w:color="auto" w:fill="F9FBFC"/>
        </w:rPr>
        <w:t>na</w:t>
      </w:r>
      <w:r w:rsidR="0063308D" w:rsidRPr="00865D6E">
        <w:rPr>
          <w:color w:val="000000"/>
          <w:sz w:val="24"/>
          <w:szCs w:val="24"/>
          <w:shd w:val="clear" w:color="auto" w:fill="F9FBFC"/>
        </w:rPr>
        <w:t xml:space="preserve"> kuunganishwa na </w:t>
      </w:r>
      <w:r w:rsidR="00DC43D1" w:rsidRPr="00865D6E">
        <w:rPr>
          <w:color w:val="000000"/>
          <w:sz w:val="24"/>
          <w:szCs w:val="24"/>
          <w:shd w:val="clear" w:color="auto" w:fill="F9FBFC"/>
        </w:rPr>
        <w:t>Kristo</w:t>
      </w:r>
      <w:r w:rsidR="0063308D" w:rsidRPr="00865D6E">
        <w:rPr>
          <w:color w:val="000000"/>
          <w:sz w:val="24"/>
          <w:szCs w:val="24"/>
          <w:shd w:val="clear" w:color="auto" w:fill="F9FBFC"/>
        </w:rPr>
        <w:t xml:space="preserve"> Mfalme, haingekuwa na maana kwetu kudhukuru mambo ya kiroho, au “mambo yali</w:t>
      </w:r>
      <w:r w:rsidR="00DC43D1" w:rsidRPr="00865D6E">
        <w:rPr>
          <w:color w:val="000000"/>
          <w:sz w:val="24"/>
          <w:szCs w:val="24"/>
          <w:shd w:val="clear" w:color="auto" w:fill="F9FBFC"/>
        </w:rPr>
        <w:t xml:space="preserve">yo juu,” hata </w:t>
      </w:r>
      <w:r w:rsidR="0063308D" w:rsidRPr="00865D6E">
        <w:rPr>
          <w:color w:val="000000"/>
          <w:sz w:val="24"/>
          <w:szCs w:val="24"/>
          <w:shd w:val="clear" w:color="auto" w:fill="F9FBFC"/>
        </w:rPr>
        <w:t xml:space="preserve">kama </w:t>
      </w:r>
      <w:r w:rsidR="00DC43D1" w:rsidRPr="00865D6E">
        <w:rPr>
          <w:color w:val="000000"/>
          <w:sz w:val="24"/>
          <w:szCs w:val="24"/>
          <w:shd w:val="clear" w:color="auto" w:fill="F9FBFC"/>
        </w:rPr>
        <w:t>tu</w:t>
      </w:r>
      <w:r w:rsidR="0063308D" w:rsidRPr="00865D6E">
        <w:rPr>
          <w:color w:val="000000"/>
          <w:sz w:val="24"/>
          <w:szCs w:val="24"/>
          <w:shd w:val="clear" w:color="auto" w:fill="F9FBFC"/>
        </w:rPr>
        <w:t xml:space="preserve">ngetaka </w:t>
      </w:r>
      <w:r w:rsidR="00DC43D1" w:rsidRPr="00865D6E">
        <w:rPr>
          <w:color w:val="000000"/>
          <w:sz w:val="24"/>
          <w:szCs w:val="24"/>
          <w:shd w:val="clear" w:color="auto" w:fill="F9FBFC"/>
        </w:rPr>
        <w:t>kufanya</w:t>
      </w:r>
      <w:r w:rsidR="0063308D" w:rsidRPr="00865D6E">
        <w:rPr>
          <w:color w:val="000000"/>
          <w:sz w:val="24"/>
          <w:szCs w:val="24"/>
          <w:shd w:val="clear" w:color="auto" w:fill="F9FBFC"/>
        </w:rPr>
        <w:t xml:space="preserve"> hivyo</w:t>
      </w:r>
      <w:r w:rsidR="00DC43D1" w:rsidRPr="00865D6E">
        <w:rPr>
          <w:color w:val="000000"/>
          <w:sz w:val="24"/>
          <w:szCs w:val="24"/>
          <w:shd w:val="clear" w:color="auto" w:fill="F9FBFC"/>
        </w:rPr>
        <w:t xml:space="preserve">. Lakini sasa </w:t>
      </w:r>
      <w:r w:rsidR="008726FA" w:rsidRPr="00865D6E">
        <w:rPr>
          <w:color w:val="000000"/>
          <w:sz w:val="24"/>
          <w:szCs w:val="24"/>
          <w:shd w:val="clear" w:color="auto" w:fill="F9FBFC"/>
        </w:rPr>
        <w:t xml:space="preserve">kwa kuwa </w:t>
      </w:r>
      <w:r w:rsidR="00DC43D1" w:rsidRPr="00865D6E">
        <w:rPr>
          <w:color w:val="000000"/>
          <w:sz w:val="24"/>
          <w:szCs w:val="24"/>
          <w:shd w:val="clear" w:color="auto" w:fill="F9FBFC"/>
        </w:rPr>
        <w:t>tu</w:t>
      </w:r>
      <w:r w:rsidR="008726FA" w:rsidRPr="00865D6E">
        <w:rPr>
          <w:color w:val="000000"/>
          <w:sz w:val="24"/>
          <w:szCs w:val="24"/>
          <w:shd w:val="clear" w:color="auto" w:fill="F9FBFC"/>
        </w:rPr>
        <w:t xml:space="preserve">mezaliwa upya, tumeitwa kuelekeza maisha yetu mapya katika mwelekeo mpya. </w:t>
      </w:r>
      <w:r w:rsidR="00DC43D1" w:rsidRPr="00865D6E">
        <w:rPr>
          <w:color w:val="000000"/>
          <w:sz w:val="24"/>
          <w:szCs w:val="24"/>
          <w:shd w:val="clear" w:color="auto" w:fill="F9FBFC"/>
        </w:rPr>
        <w:t>Roho zetu zimefanywa upya.</w:t>
      </w:r>
      <w:r w:rsidR="008726FA" w:rsidRPr="00865D6E">
        <w:rPr>
          <w:color w:val="000000"/>
          <w:sz w:val="24"/>
          <w:szCs w:val="24"/>
          <w:shd w:val="clear" w:color="auto" w:fill="F9FBFC"/>
        </w:rPr>
        <w:t xml:space="preserve"> Na sasa tunatambua kwamba jambo lenye manufaa zaidi kwetu ni kuacha kudhukuru </w:t>
      </w:r>
      <w:r w:rsidR="007C016F" w:rsidRPr="00865D6E">
        <w:rPr>
          <w:color w:val="000000"/>
          <w:sz w:val="24"/>
          <w:szCs w:val="24"/>
          <w:shd w:val="clear" w:color="auto" w:fill="F9FBFC"/>
        </w:rPr>
        <w:t>mambo ya kidunia na badala yake ni kuitabiri mambo ya</w:t>
      </w:r>
      <w:r w:rsidR="00DC43D1" w:rsidRPr="00865D6E">
        <w:rPr>
          <w:color w:val="000000"/>
          <w:sz w:val="24"/>
          <w:szCs w:val="24"/>
          <w:shd w:val="clear" w:color="auto" w:fill="F9FBFC"/>
        </w:rPr>
        <w:t xml:space="preserve"> mbinguni.</w:t>
      </w:r>
      <w:r w:rsidR="00A07B6D" w:rsidRPr="00865D6E">
        <w:rPr>
          <w:color w:val="000000"/>
          <w:sz w:val="24"/>
          <w:szCs w:val="24"/>
          <w:shd w:val="clear" w:color="auto" w:fill="F9FBFC"/>
        </w:rPr>
        <w:t xml:space="preserve"> </w:t>
      </w:r>
      <w:r w:rsidR="00DC43D1" w:rsidRPr="00865D6E">
        <w:rPr>
          <w:color w:val="000000"/>
          <w:sz w:val="24"/>
          <w:szCs w:val="24"/>
          <w:shd w:val="clear" w:color="auto" w:fill="F9FBFC"/>
        </w:rPr>
        <w:t xml:space="preserve">Hii ndiyo sababu Paulo aliwahimiza Wakolosai </w:t>
      </w:r>
      <w:r w:rsidR="0015687B" w:rsidRPr="00865D6E">
        <w:rPr>
          <w:color w:val="000000"/>
          <w:sz w:val="24"/>
          <w:szCs w:val="24"/>
          <w:shd w:val="clear" w:color="auto" w:fill="F9FBFC"/>
        </w:rPr>
        <w:t xml:space="preserve">kwa njia </w:t>
      </w:r>
      <w:r w:rsidR="00DC43D1" w:rsidRPr="00865D6E">
        <w:rPr>
          <w:color w:val="000000"/>
          <w:sz w:val="24"/>
          <w:szCs w:val="24"/>
          <w:shd w:val="clear" w:color="auto" w:fill="F9FBFC"/>
        </w:rPr>
        <w:t xml:space="preserve">hii katika </w:t>
      </w:r>
      <w:r w:rsidR="007C016F" w:rsidRPr="00865D6E">
        <w:rPr>
          <w:color w:val="000000"/>
          <w:sz w:val="24"/>
          <w:szCs w:val="24"/>
          <w:shd w:val="clear" w:color="auto" w:fill="F9FBFC"/>
        </w:rPr>
        <w:t xml:space="preserve">kitabu cha </w:t>
      </w:r>
      <w:r w:rsidR="00DC43D1" w:rsidRPr="00865D6E">
        <w:rPr>
          <w:color w:val="000000"/>
          <w:sz w:val="24"/>
          <w:szCs w:val="24"/>
          <w:shd w:val="clear" w:color="auto" w:fill="F9FBFC"/>
        </w:rPr>
        <w:t xml:space="preserve">Wakolosai </w:t>
      </w:r>
      <w:r w:rsidR="007C016F" w:rsidRPr="00865D6E">
        <w:rPr>
          <w:color w:val="000000"/>
          <w:sz w:val="24"/>
          <w:szCs w:val="24"/>
          <w:shd w:val="clear" w:color="auto" w:fill="F9FBFC"/>
        </w:rPr>
        <w:t xml:space="preserve">sura ya </w:t>
      </w:r>
      <w:r w:rsidR="00DC43D1" w:rsidRPr="00865D6E">
        <w:rPr>
          <w:color w:val="000000"/>
          <w:sz w:val="24"/>
          <w:szCs w:val="24"/>
          <w:shd w:val="clear" w:color="auto" w:fill="F9FBFC"/>
        </w:rPr>
        <w:t>3:1-2</w:t>
      </w:r>
      <w:r w:rsidR="00DC43D1" w:rsidRPr="00865D6E">
        <w:rPr>
          <w:rFonts w:ascii="Segoe UI" w:hAnsi="Segoe UI" w:cs="Segoe UI"/>
          <w:color w:val="000000"/>
          <w:shd w:val="clear" w:color="auto" w:fill="F9FBFC"/>
        </w:rPr>
        <w:t>:</w:t>
      </w:r>
      <w:r w:rsidR="007240D8" w:rsidRPr="00865D6E">
        <w:rPr>
          <w:sz w:val="24"/>
          <w:szCs w:val="24"/>
        </w:rPr>
        <w:t xml:space="preserve"> </w:t>
      </w:r>
      <w:r w:rsidR="00DC43D1" w:rsidRPr="00865D6E">
        <w:rPr>
          <w:sz w:val="24"/>
          <w:szCs w:val="24"/>
        </w:rPr>
        <w:t xml:space="preserve"> </w:t>
      </w:r>
      <w:r w:rsidR="007240D8" w:rsidRPr="00865D6E">
        <w:rPr>
          <w:sz w:val="24"/>
          <w:szCs w:val="24"/>
        </w:rPr>
        <w:t xml:space="preserve"> </w:t>
      </w:r>
      <w:r w:rsidR="00DC43D1" w:rsidRPr="00865D6E">
        <w:rPr>
          <w:sz w:val="24"/>
          <w:szCs w:val="24"/>
        </w:rPr>
        <w:t xml:space="preserve"> </w:t>
      </w:r>
    </w:p>
    <w:p w14:paraId="555CF045" w14:textId="77777777" w:rsidR="00E152E5" w:rsidRPr="00865D6E" w:rsidRDefault="00E152E5">
      <w:pPr>
        <w:spacing w:before="10" w:line="220" w:lineRule="exact"/>
        <w:rPr>
          <w:sz w:val="22"/>
          <w:szCs w:val="22"/>
        </w:rPr>
      </w:pPr>
    </w:p>
    <w:p w14:paraId="697A6762" w14:textId="77777777" w:rsidR="00865D6E" w:rsidRDefault="00865D6E" w:rsidP="008E107C">
      <w:pPr>
        <w:ind w:left="820" w:right="802"/>
        <w:jc w:val="both"/>
        <w:rPr>
          <w:color w:val="2C5276"/>
          <w:spacing w:val="-3"/>
          <w:sz w:val="24"/>
          <w:szCs w:val="24"/>
        </w:rPr>
      </w:pPr>
    </w:p>
    <w:p w14:paraId="17DD1ACF" w14:textId="77777777" w:rsidR="00865D6E" w:rsidRDefault="00865D6E" w:rsidP="008E107C">
      <w:pPr>
        <w:ind w:left="820" w:right="802"/>
        <w:jc w:val="both"/>
        <w:rPr>
          <w:color w:val="2C5276"/>
          <w:spacing w:val="-3"/>
          <w:sz w:val="24"/>
          <w:szCs w:val="24"/>
        </w:rPr>
      </w:pPr>
    </w:p>
    <w:p w14:paraId="185A2283" w14:textId="77777777" w:rsidR="00E152E5" w:rsidRPr="00865D6E" w:rsidRDefault="008E107C" w:rsidP="008E107C">
      <w:pPr>
        <w:ind w:left="820" w:right="802"/>
        <w:jc w:val="both"/>
        <w:rPr>
          <w:sz w:val="24"/>
          <w:szCs w:val="24"/>
        </w:rPr>
      </w:pPr>
      <w:r w:rsidRPr="00865D6E">
        <w:rPr>
          <w:color w:val="2C5276"/>
          <w:spacing w:val="-3"/>
          <w:sz w:val="24"/>
          <w:szCs w:val="24"/>
        </w:rPr>
        <w:t>Basi, mkiwa mmefufuliwa pamoja na K</w:t>
      </w:r>
      <w:r w:rsidR="007240D8" w:rsidRPr="00865D6E">
        <w:rPr>
          <w:color w:val="2C5276"/>
          <w:sz w:val="24"/>
          <w:szCs w:val="24"/>
        </w:rPr>
        <w:t>rist</w:t>
      </w:r>
      <w:r w:rsidRPr="00865D6E">
        <w:rPr>
          <w:color w:val="2C5276"/>
          <w:sz w:val="24"/>
          <w:szCs w:val="24"/>
        </w:rPr>
        <w:t>o</w:t>
      </w:r>
      <w:r w:rsidR="00BC5873" w:rsidRPr="00865D6E">
        <w:rPr>
          <w:color w:val="2C5276"/>
          <w:sz w:val="24"/>
          <w:szCs w:val="24"/>
        </w:rPr>
        <w:t>,</w:t>
      </w:r>
      <w:r w:rsidR="00BC5873" w:rsidRPr="00865D6E">
        <w:rPr>
          <w:color w:val="2C5276"/>
          <w:spacing w:val="-1"/>
          <w:sz w:val="24"/>
          <w:szCs w:val="24"/>
        </w:rPr>
        <w:t xml:space="preserve"> yatafuteni</w:t>
      </w:r>
      <w:r w:rsidRPr="00865D6E">
        <w:rPr>
          <w:color w:val="2C5276"/>
          <w:spacing w:val="-1"/>
          <w:sz w:val="24"/>
          <w:szCs w:val="24"/>
        </w:rPr>
        <w:t xml:space="preserve"> yaliyo juu K</w:t>
      </w:r>
      <w:r w:rsidR="007240D8" w:rsidRPr="00865D6E">
        <w:rPr>
          <w:color w:val="2C5276"/>
          <w:sz w:val="24"/>
          <w:szCs w:val="24"/>
        </w:rPr>
        <w:t>rist</w:t>
      </w:r>
      <w:r w:rsidRPr="00865D6E">
        <w:rPr>
          <w:color w:val="2C5276"/>
          <w:sz w:val="24"/>
          <w:szCs w:val="24"/>
        </w:rPr>
        <w:t>o aliko</w:t>
      </w:r>
      <w:r w:rsidR="00BC5873" w:rsidRPr="00865D6E">
        <w:rPr>
          <w:color w:val="2C5276"/>
          <w:sz w:val="24"/>
          <w:szCs w:val="24"/>
        </w:rPr>
        <w:t>,</w:t>
      </w:r>
      <w:r w:rsidR="00BC5873" w:rsidRPr="00865D6E">
        <w:rPr>
          <w:color w:val="2C5276"/>
          <w:spacing w:val="1"/>
          <w:sz w:val="24"/>
          <w:szCs w:val="24"/>
        </w:rPr>
        <w:t xml:space="preserve"> ameketi</w:t>
      </w:r>
      <w:r w:rsidRPr="00865D6E">
        <w:rPr>
          <w:color w:val="2C5276"/>
          <w:spacing w:val="1"/>
          <w:sz w:val="24"/>
          <w:szCs w:val="24"/>
        </w:rPr>
        <w:t xml:space="preserve"> mkono wa kuume wa Mungu</w:t>
      </w:r>
      <w:r w:rsidR="00797AE1" w:rsidRPr="00865D6E">
        <w:rPr>
          <w:color w:val="2C5276"/>
          <w:sz w:val="24"/>
          <w:szCs w:val="24"/>
        </w:rPr>
        <w:t xml:space="preserve">. </w:t>
      </w:r>
      <w:r w:rsidR="00797AE1" w:rsidRPr="00865D6E">
        <w:rPr>
          <w:color w:val="2C5276"/>
          <w:spacing w:val="3"/>
          <w:sz w:val="24"/>
          <w:szCs w:val="24"/>
        </w:rPr>
        <w:t>Fikirini yaliyo juu</w:t>
      </w:r>
      <w:r w:rsidR="007240D8" w:rsidRPr="00865D6E">
        <w:rPr>
          <w:color w:val="2C5276"/>
          <w:sz w:val="24"/>
          <w:szCs w:val="24"/>
        </w:rPr>
        <w:t xml:space="preserve">, </w:t>
      </w:r>
      <w:r w:rsidR="00797AE1" w:rsidRPr="00865D6E">
        <w:rPr>
          <w:color w:val="2C5276"/>
          <w:sz w:val="24"/>
          <w:szCs w:val="24"/>
        </w:rPr>
        <w:t xml:space="preserve">siyo yaliyo katika nchi </w:t>
      </w:r>
      <w:r w:rsidR="007240D8" w:rsidRPr="00865D6E">
        <w:rPr>
          <w:color w:val="2C5276"/>
          <w:sz w:val="24"/>
          <w:szCs w:val="24"/>
        </w:rPr>
        <w:t>(</w:t>
      </w:r>
      <w:r w:rsidR="00797AE1" w:rsidRPr="00865D6E">
        <w:rPr>
          <w:color w:val="2C5276"/>
          <w:sz w:val="24"/>
          <w:szCs w:val="24"/>
        </w:rPr>
        <w:t>Wak</w:t>
      </w:r>
      <w:r w:rsidR="007240D8" w:rsidRPr="00865D6E">
        <w:rPr>
          <w:color w:val="2C5276"/>
          <w:sz w:val="24"/>
          <w:szCs w:val="24"/>
        </w:rPr>
        <w:t>o</w:t>
      </w:r>
      <w:r w:rsidR="007240D8" w:rsidRPr="00865D6E">
        <w:rPr>
          <w:color w:val="2C5276"/>
          <w:spacing w:val="3"/>
          <w:sz w:val="24"/>
          <w:szCs w:val="24"/>
        </w:rPr>
        <w:t>l</w:t>
      </w:r>
      <w:r w:rsidR="007240D8" w:rsidRPr="00865D6E">
        <w:rPr>
          <w:color w:val="2C5276"/>
          <w:sz w:val="24"/>
          <w:szCs w:val="24"/>
        </w:rPr>
        <w:t>os</w:t>
      </w:r>
      <w:r w:rsidR="00797AE1" w:rsidRPr="00865D6E">
        <w:rPr>
          <w:color w:val="2C5276"/>
          <w:sz w:val="24"/>
          <w:szCs w:val="24"/>
        </w:rPr>
        <w:t>a</w:t>
      </w:r>
      <w:r w:rsidR="007240D8" w:rsidRPr="00865D6E">
        <w:rPr>
          <w:color w:val="2C5276"/>
          <w:spacing w:val="1"/>
          <w:sz w:val="24"/>
          <w:szCs w:val="24"/>
        </w:rPr>
        <w:t>i</w:t>
      </w:r>
      <w:r w:rsidR="00E058B7" w:rsidRPr="00865D6E">
        <w:rPr>
          <w:color w:val="2C5276"/>
          <w:spacing w:val="1"/>
          <w:sz w:val="24"/>
          <w:szCs w:val="24"/>
        </w:rPr>
        <w:t xml:space="preserve"> </w:t>
      </w:r>
      <w:r w:rsidR="007240D8" w:rsidRPr="00865D6E">
        <w:rPr>
          <w:color w:val="2C5276"/>
          <w:sz w:val="24"/>
          <w:szCs w:val="24"/>
        </w:rPr>
        <w:t>3:</w:t>
      </w:r>
      <w:r w:rsidR="007240D8" w:rsidRPr="00865D6E">
        <w:rPr>
          <w:color w:val="2C5276"/>
          <w:spacing w:val="1"/>
          <w:sz w:val="24"/>
          <w:szCs w:val="24"/>
        </w:rPr>
        <w:t>1</w:t>
      </w:r>
      <w:r w:rsidR="007240D8" w:rsidRPr="00865D6E">
        <w:rPr>
          <w:color w:val="2C5276"/>
          <w:spacing w:val="-1"/>
          <w:sz w:val="24"/>
          <w:szCs w:val="24"/>
        </w:rPr>
        <w:t>-</w:t>
      </w:r>
      <w:r w:rsidR="007240D8" w:rsidRPr="00865D6E">
        <w:rPr>
          <w:color w:val="2C5276"/>
          <w:sz w:val="24"/>
          <w:szCs w:val="24"/>
        </w:rPr>
        <w:t>2</w:t>
      </w:r>
      <w:r w:rsidR="007240D8" w:rsidRPr="00865D6E">
        <w:rPr>
          <w:color w:val="2C5276"/>
          <w:spacing w:val="-1"/>
          <w:sz w:val="24"/>
          <w:szCs w:val="24"/>
        </w:rPr>
        <w:t>)</w:t>
      </w:r>
      <w:r w:rsidR="007240D8" w:rsidRPr="00865D6E">
        <w:rPr>
          <w:color w:val="2C5276"/>
          <w:sz w:val="24"/>
          <w:szCs w:val="24"/>
        </w:rPr>
        <w:t>.</w:t>
      </w:r>
    </w:p>
    <w:p w14:paraId="54EAAE9D" w14:textId="77777777" w:rsidR="00E152E5" w:rsidRPr="00865D6E" w:rsidRDefault="00E152E5">
      <w:pPr>
        <w:spacing w:before="16" w:line="260" w:lineRule="exact"/>
        <w:rPr>
          <w:sz w:val="26"/>
          <w:szCs w:val="26"/>
        </w:rPr>
      </w:pPr>
    </w:p>
    <w:p w14:paraId="4A39B1A0" w14:textId="77777777" w:rsidR="00E152E5" w:rsidRPr="00865D6E" w:rsidRDefault="00B44989">
      <w:pPr>
        <w:ind w:left="100" w:right="77" w:firstLine="720"/>
        <w:jc w:val="both"/>
        <w:rPr>
          <w:sz w:val="24"/>
          <w:szCs w:val="24"/>
        </w:rPr>
      </w:pPr>
      <w:r w:rsidRPr="00865D6E">
        <w:rPr>
          <w:color w:val="000000"/>
          <w:sz w:val="24"/>
          <w:szCs w:val="24"/>
          <w:shd w:val="clear" w:color="auto" w:fill="F9FBFC"/>
        </w:rPr>
        <w:t>Kwa kuwa</w:t>
      </w:r>
      <w:r w:rsidR="00936667" w:rsidRPr="00865D6E">
        <w:rPr>
          <w:color w:val="000000"/>
          <w:sz w:val="24"/>
          <w:szCs w:val="24"/>
          <w:shd w:val="clear" w:color="auto" w:fill="F9FBFC"/>
        </w:rPr>
        <w:t xml:space="preserve"> tumeketishwa juu pamoja na Kristo, tunapaswa kuelekeza akili zetu kwenye mambo yanayohusu mbinguni. Tunafahamu kwamba Kristo ndiye mamlaka ya kweli juu ya ulimwengu. </w:t>
      </w:r>
      <w:r w:rsidRPr="00865D6E">
        <w:rPr>
          <w:color w:val="000000"/>
          <w:sz w:val="24"/>
          <w:szCs w:val="24"/>
          <w:shd w:val="clear" w:color="auto" w:fill="F9FBFC"/>
        </w:rPr>
        <w:t xml:space="preserve">Tunajua jinsi anavyotawala vitu vyote. </w:t>
      </w:r>
      <w:r w:rsidR="00936667" w:rsidRPr="00865D6E">
        <w:rPr>
          <w:color w:val="000000"/>
          <w:sz w:val="24"/>
          <w:szCs w:val="24"/>
          <w:shd w:val="clear" w:color="auto" w:fill="F9FBFC"/>
        </w:rPr>
        <w:t>Tunajua kwamba yeye n</w:t>
      </w:r>
      <w:r w:rsidR="00412D7B" w:rsidRPr="00865D6E">
        <w:rPr>
          <w:color w:val="000000"/>
          <w:sz w:val="24"/>
          <w:szCs w:val="24"/>
          <w:shd w:val="clear" w:color="auto" w:fill="F9FBFC"/>
        </w:rPr>
        <w:t>diye chanzo cha kila baraka. Ujuzi huu unapaswa kubadilika pale</w:t>
      </w:r>
      <w:r w:rsidR="00936667" w:rsidRPr="00865D6E">
        <w:rPr>
          <w:color w:val="000000"/>
          <w:sz w:val="24"/>
          <w:szCs w:val="24"/>
          <w:shd w:val="clear" w:color="auto" w:fill="F9FBFC"/>
        </w:rPr>
        <w:t xml:space="preserve"> tuna</w:t>
      </w:r>
      <w:r w:rsidR="00412D7B" w:rsidRPr="00865D6E">
        <w:rPr>
          <w:color w:val="000000"/>
          <w:sz w:val="24"/>
          <w:szCs w:val="24"/>
          <w:shd w:val="clear" w:color="auto" w:fill="F9FBFC"/>
        </w:rPr>
        <w:t>po</w:t>
      </w:r>
      <w:r w:rsidR="00936667" w:rsidRPr="00865D6E">
        <w:rPr>
          <w:color w:val="000000"/>
          <w:sz w:val="24"/>
          <w:szCs w:val="24"/>
          <w:shd w:val="clear" w:color="auto" w:fill="F9FBFC"/>
        </w:rPr>
        <w:t xml:space="preserve">pata nguvu </w:t>
      </w:r>
      <w:r w:rsidR="004B19A8" w:rsidRPr="00865D6E">
        <w:rPr>
          <w:color w:val="000000"/>
          <w:sz w:val="24"/>
          <w:szCs w:val="24"/>
          <w:shd w:val="clear" w:color="auto" w:fill="F9FBFC"/>
        </w:rPr>
        <w:t xml:space="preserve">zetu </w:t>
      </w:r>
      <w:r w:rsidR="00936667" w:rsidRPr="00865D6E">
        <w:rPr>
          <w:color w:val="000000"/>
          <w:sz w:val="24"/>
          <w:szCs w:val="24"/>
          <w:shd w:val="clear" w:color="auto" w:fill="F9FBFC"/>
        </w:rPr>
        <w:t>kila siku ya maisha yetu.</w:t>
      </w:r>
      <w:r w:rsidR="00936667" w:rsidRPr="00865D6E">
        <w:rPr>
          <w:sz w:val="24"/>
          <w:szCs w:val="24"/>
        </w:rPr>
        <w:t xml:space="preserve">  </w:t>
      </w:r>
      <w:r w:rsidR="007240D8" w:rsidRPr="00865D6E">
        <w:rPr>
          <w:sz w:val="24"/>
          <w:szCs w:val="24"/>
        </w:rPr>
        <w:t xml:space="preserve"> </w:t>
      </w:r>
      <w:r w:rsidR="00936667" w:rsidRPr="00865D6E">
        <w:rPr>
          <w:sz w:val="24"/>
          <w:szCs w:val="24"/>
        </w:rPr>
        <w:t xml:space="preserve"> </w:t>
      </w:r>
    </w:p>
    <w:p w14:paraId="226012E1" w14:textId="77777777" w:rsidR="00E152E5" w:rsidRPr="00865D6E" w:rsidRDefault="00936667">
      <w:pPr>
        <w:ind w:left="100" w:right="77" w:firstLine="720"/>
        <w:jc w:val="both"/>
        <w:rPr>
          <w:sz w:val="24"/>
          <w:szCs w:val="24"/>
        </w:rPr>
      </w:pPr>
      <w:r w:rsidRPr="00865D6E">
        <w:rPr>
          <w:color w:val="000000"/>
          <w:sz w:val="24"/>
          <w:szCs w:val="24"/>
          <w:shd w:val="clear" w:color="auto" w:fill="F9FBFC"/>
        </w:rPr>
        <w:t>Nyakati fulani, Wakristo wamefikiri kimakosa kwamba Paulo aliposema</w:t>
      </w:r>
      <w:r w:rsidR="00CF1C8F" w:rsidRPr="00865D6E">
        <w:rPr>
          <w:color w:val="000000"/>
          <w:sz w:val="24"/>
          <w:szCs w:val="24"/>
          <w:shd w:val="clear" w:color="auto" w:fill="F9FBFC"/>
        </w:rPr>
        <w:t xml:space="preserve"> kwamba tunapaswa kudhukuru</w:t>
      </w:r>
      <w:r w:rsidRPr="00865D6E">
        <w:rPr>
          <w:color w:val="000000"/>
          <w:sz w:val="24"/>
          <w:szCs w:val="24"/>
          <w:shd w:val="clear" w:color="auto" w:fill="F9FBFC"/>
        </w:rPr>
        <w:t xml:space="preserve"> mambo ya mbinguni na si mambo ya duniani, alimaanisha kwamba tunapaswa kujiondoa katika maisha ya kawaida ya kibinadamu ili ku</w:t>
      </w:r>
      <w:r w:rsidR="00D23850" w:rsidRPr="00865D6E">
        <w:rPr>
          <w:color w:val="000000"/>
          <w:sz w:val="24"/>
          <w:szCs w:val="24"/>
          <w:shd w:val="clear" w:color="auto" w:fill="F9FBFC"/>
        </w:rPr>
        <w:t>i</w:t>
      </w:r>
      <w:r w:rsidRPr="00865D6E">
        <w:rPr>
          <w:color w:val="000000"/>
          <w:sz w:val="24"/>
          <w:szCs w:val="24"/>
          <w:shd w:val="clear" w:color="auto" w:fill="F9FBFC"/>
        </w:rPr>
        <w:t xml:space="preserve">fuata mbinguni bila kukengeushwa fikira. Kwa mfano, </w:t>
      </w:r>
      <w:r w:rsidR="00D23850" w:rsidRPr="00865D6E">
        <w:rPr>
          <w:color w:val="000000"/>
          <w:sz w:val="24"/>
          <w:szCs w:val="24"/>
          <w:shd w:val="clear" w:color="auto" w:fill="F9FBFC"/>
        </w:rPr>
        <w:t>baadhi ya watawa wa enzi za kati</w:t>
      </w:r>
      <w:r w:rsidRPr="00865D6E">
        <w:rPr>
          <w:color w:val="000000"/>
          <w:sz w:val="24"/>
          <w:szCs w:val="24"/>
          <w:shd w:val="clear" w:color="auto" w:fill="F9FBFC"/>
        </w:rPr>
        <w:t xml:space="preserve"> waliishi kama wahanga, waliotengwa na jamii nyingine. </w:t>
      </w:r>
      <w:r w:rsidR="00D23850" w:rsidRPr="00865D6E">
        <w:rPr>
          <w:color w:val="000000"/>
          <w:sz w:val="24"/>
          <w:szCs w:val="24"/>
          <w:shd w:val="clear" w:color="auto" w:fill="F9FBFC"/>
        </w:rPr>
        <w:t xml:space="preserve">Wengine walikaa mapangoni au juu ya miti kwa </w:t>
      </w:r>
      <w:r w:rsidRPr="00865D6E">
        <w:rPr>
          <w:color w:val="000000"/>
          <w:sz w:val="24"/>
          <w:szCs w:val="24"/>
          <w:shd w:val="clear" w:color="auto" w:fill="F9FBFC"/>
        </w:rPr>
        <w:t>muda mrefu.</w:t>
      </w:r>
      <w:r w:rsidR="00D23850" w:rsidRPr="00865D6E">
        <w:rPr>
          <w:color w:val="000000"/>
          <w:sz w:val="24"/>
          <w:szCs w:val="24"/>
          <w:shd w:val="clear" w:color="auto" w:fill="F9FBFC"/>
        </w:rPr>
        <w:t xml:space="preserve"> Hata we</w:t>
      </w:r>
      <w:r w:rsidRPr="00865D6E">
        <w:rPr>
          <w:color w:val="000000"/>
          <w:sz w:val="24"/>
          <w:szCs w:val="24"/>
          <w:shd w:val="clear" w:color="auto" w:fill="F9FBFC"/>
        </w:rPr>
        <w:t>ngine</w:t>
      </w:r>
      <w:r w:rsidR="00D23850" w:rsidRPr="00865D6E">
        <w:rPr>
          <w:color w:val="000000"/>
          <w:sz w:val="24"/>
          <w:szCs w:val="24"/>
          <w:shd w:val="clear" w:color="auto" w:fill="F9FBFC"/>
        </w:rPr>
        <w:t xml:space="preserve"> walijiletea</w:t>
      </w:r>
      <w:r w:rsidRPr="00865D6E">
        <w:rPr>
          <w:color w:val="000000"/>
          <w:sz w:val="24"/>
          <w:szCs w:val="24"/>
          <w:shd w:val="clear" w:color="auto" w:fill="F9FBFC"/>
        </w:rPr>
        <w:t xml:space="preserve"> madhara ya kimwili.</w:t>
      </w:r>
      <w:r w:rsidR="00F02136" w:rsidRPr="00865D6E">
        <w:rPr>
          <w:color w:val="000000"/>
          <w:sz w:val="24"/>
          <w:szCs w:val="24"/>
          <w:shd w:val="clear" w:color="auto" w:fill="F9FBFC"/>
        </w:rPr>
        <w:t xml:space="preserve"> </w:t>
      </w:r>
      <w:r w:rsidRPr="00865D6E">
        <w:rPr>
          <w:color w:val="000000"/>
          <w:sz w:val="24"/>
          <w:szCs w:val="24"/>
          <w:shd w:val="clear" w:color="auto" w:fill="F9FBFC"/>
        </w:rPr>
        <w:t xml:space="preserve">Waliamini kwa </w:t>
      </w:r>
      <w:r w:rsidR="000A7B45" w:rsidRPr="00865D6E">
        <w:rPr>
          <w:color w:val="000000"/>
          <w:sz w:val="24"/>
          <w:szCs w:val="24"/>
          <w:shd w:val="clear" w:color="auto" w:fill="F9FBFC"/>
        </w:rPr>
        <w:t xml:space="preserve">dhati </w:t>
      </w:r>
      <w:r w:rsidRPr="00865D6E">
        <w:rPr>
          <w:color w:val="000000"/>
          <w:sz w:val="24"/>
          <w:szCs w:val="24"/>
          <w:shd w:val="clear" w:color="auto" w:fill="F9FBFC"/>
        </w:rPr>
        <w:t>kwamba njia bora ya kukua kiroho ilikuwa ni kuepuka ushawishi wa ulimwengu wa kimwili. Lakini walikosea. Kwa hakika, katika baadhi ya mamb</w:t>
      </w:r>
      <w:r w:rsidR="000A7B45" w:rsidRPr="00865D6E">
        <w:rPr>
          <w:color w:val="000000"/>
          <w:sz w:val="24"/>
          <w:szCs w:val="24"/>
          <w:shd w:val="clear" w:color="auto" w:fill="F9FBFC"/>
        </w:rPr>
        <w:t>o, walifanya makosa yale</w:t>
      </w:r>
      <w:r w:rsidRPr="00865D6E">
        <w:rPr>
          <w:color w:val="000000"/>
          <w:sz w:val="24"/>
          <w:szCs w:val="24"/>
          <w:shd w:val="clear" w:color="auto" w:fill="F9FBFC"/>
        </w:rPr>
        <w:t>yale am</w:t>
      </w:r>
      <w:r w:rsidR="00F35C19" w:rsidRPr="00865D6E">
        <w:rPr>
          <w:color w:val="000000"/>
          <w:sz w:val="24"/>
          <w:szCs w:val="24"/>
          <w:shd w:val="clear" w:color="auto" w:fill="F9FBFC"/>
        </w:rPr>
        <w:t xml:space="preserve"> </w:t>
      </w:r>
      <w:r w:rsidR="000A7B45" w:rsidRPr="00865D6E">
        <w:rPr>
          <w:color w:val="000000"/>
          <w:sz w:val="24"/>
          <w:szCs w:val="24"/>
          <w:shd w:val="clear" w:color="auto" w:fill="F9FBFC"/>
        </w:rPr>
        <w:t xml:space="preserve">bayo </w:t>
      </w:r>
      <w:r w:rsidRPr="00865D6E">
        <w:rPr>
          <w:color w:val="000000"/>
          <w:sz w:val="24"/>
          <w:szCs w:val="24"/>
          <w:shd w:val="clear" w:color="auto" w:fill="F9FBFC"/>
        </w:rPr>
        <w:t>walimu wa uongo</w:t>
      </w:r>
      <w:r w:rsidR="00F02136" w:rsidRPr="00865D6E">
        <w:rPr>
          <w:color w:val="000000"/>
          <w:sz w:val="24"/>
          <w:szCs w:val="24"/>
          <w:shd w:val="clear" w:color="auto" w:fill="F9FBFC"/>
        </w:rPr>
        <w:t xml:space="preserve"> huko</w:t>
      </w:r>
      <w:r w:rsidRPr="00865D6E">
        <w:rPr>
          <w:color w:val="000000"/>
          <w:sz w:val="24"/>
          <w:szCs w:val="24"/>
          <w:shd w:val="clear" w:color="auto" w:fill="F9FBFC"/>
        </w:rPr>
        <w:t xml:space="preserve"> Kolosai </w:t>
      </w:r>
      <w:r w:rsidR="000A7B45" w:rsidRPr="00865D6E">
        <w:rPr>
          <w:color w:val="000000"/>
          <w:sz w:val="24"/>
          <w:szCs w:val="24"/>
          <w:shd w:val="clear" w:color="auto" w:fill="F9FBFC"/>
        </w:rPr>
        <w:t>w</w:t>
      </w:r>
      <w:r w:rsidRPr="00865D6E">
        <w:rPr>
          <w:color w:val="000000"/>
          <w:sz w:val="24"/>
          <w:szCs w:val="24"/>
          <w:shd w:val="clear" w:color="auto" w:fill="F9FBFC"/>
        </w:rPr>
        <w:t>alifanya.</w:t>
      </w:r>
      <w:r w:rsidR="00F02136" w:rsidRPr="00865D6E">
        <w:rPr>
          <w:color w:val="000000"/>
          <w:sz w:val="24"/>
          <w:szCs w:val="24"/>
          <w:shd w:val="clear" w:color="auto" w:fill="F9FBFC"/>
        </w:rPr>
        <w:t xml:space="preserve"> </w:t>
      </w:r>
      <w:r w:rsidRPr="00865D6E">
        <w:rPr>
          <w:color w:val="000000"/>
          <w:sz w:val="24"/>
          <w:szCs w:val="24"/>
          <w:shd w:val="clear" w:color="auto" w:fill="F9FBFC"/>
        </w:rPr>
        <w:t>Mwalimu maarufu Booker T. Washington, mwanzilishi wa shule ambayo sasa inaitwa Chuo Kikuu cha Tuskegee, anatajwa kuwa mwandishi wa methali hii ya Kimarekani:</w:t>
      </w:r>
      <w:r w:rsidRPr="00865D6E">
        <w:rPr>
          <w:sz w:val="24"/>
          <w:szCs w:val="24"/>
        </w:rPr>
        <w:t xml:space="preserve">  </w:t>
      </w:r>
      <w:r w:rsidR="007240D8" w:rsidRPr="00865D6E">
        <w:rPr>
          <w:sz w:val="24"/>
          <w:szCs w:val="24"/>
        </w:rPr>
        <w:t xml:space="preserve"> </w:t>
      </w:r>
    </w:p>
    <w:p w14:paraId="5AC10DB7" w14:textId="77777777" w:rsidR="00E152E5" w:rsidRPr="00865D6E" w:rsidRDefault="00E152E5">
      <w:pPr>
        <w:spacing w:before="1" w:line="280" w:lineRule="exact"/>
        <w:rPr>
          <w:sz w:val="28"/>
          <w:szCs w:val="28"/>
        </w:rPr>
      </w:pPr>
    </w:p>
    <w:p w14:paraId="3B38065D" w14:textId="77777777" w:rsidR="00E152E5" w:rsidRPr="00865D6E" w:rsidRDefault="00C3645B">
      <w:pPr>
        <w:ind w:left="820" w:right="803"/>
        <w:jc w:val="both"/>
        <w:rPr>
          <w:sz w:val="24"/>
          <w:szCs w:val="24"/>
        </w:rPr>
      </w:pPr>
      <w:r w:rsidRPr="00865D6E">
        <w:rPr>
          <w:b/>
          <w:color w:val="585858"/>
          <w:sz w:val="24"/>
          <w:szCs w:val="24"/>
        </w:rPr>
        <w:t>Mtu mmoja haw</w:t>
      </w:r>
      <w:r w:rsidR="00AF5564" w:rsidRPr="00865D6E">
        <w:rPr>
          <w:b/>
          <w:color w:val="585858"/>
          <w:sz w:val="24"/>
          <w:szCs w:val="24"/>
        </w:rPr>
        <w:t>ez</w:t>
      </w:r>
      <w:r w:rsidR="007D36AE" w:rsidRPr="00865D6E">
        <w:rPr>
          <w:b/>
          <w:color w:val="585858"/>
          <w:sz w:val="24"/>
          <w:szCs w:val="24"/>
        </w:rPr>
        <w:t xml:space="preserve">i kumshikilia mwingine shimoni </w:t>
      </w:r>
      <w:r w:rsidR="00AF5564" w:rsidRPr="00865D6E">
        <w:rPr>
          <w:b/>
          <w:color w:val="585858"/>
          <w:sz w:val="24"/>
          <w:szCs w:val="24"/>
        </w:rPr>
        <w:t>bila kukaa</w:t>
      </w:r>
      <w:r w:rsidR="007D36AE" w:rsidRPr="00865D6E">
        <w:rPr>
          <w:b/>
          <w:color w:val="585858"/>
          <w:sz w:val="24"/>
          <w:szCs w:val="24"/>
        </w:rPr>
        <w:t xml:space="preserve"> naye shimoni</w:t>
      </w:r>
      <w:r w:rsidRPr="00865D6E">
        <w:rPr>
          <w:b/>
          <w:color w:val="585858"/>
          <w:sz w:val="24"/>
          <w:szCs w:val="24"/>
        </w:rPr>
        <w:t>.</w:t>
      </w:r>
      <w:r w:rsidR="00E86D44" w:rsidRPr="00865D6E">
        <w:rPr>
          <w:b/>
          <w:color w:val="585858"/>
          <w:sz w:val="24"/>
          <w:szCs w:val="24"/>
        </w:rPr>
        <w:t xml:space="preserve"> </w:t>
      </w:r>
    </w:p>
    <w:p w14:paraId="6F58F24D" w14:textId="77777777" w:rsidR="00E152E5" w:rsidRPr="00865D6E" w:rsidRDefault="00E152E5">
      <w:pPr>
        <w:spacing w:before="11" w:line="260" w:lineRule="exact"/>
        <w:rPr>
          <w:sz w:val="26"/>
          <w:szCs w:val="26"/>
        </w:rPr>
      </w:pPr>
    </w:p>
    <w:p w14:paraId="42546FFB" w14:textId="77777777" w:rsidR="00E152E5" w:rsidRPr="00865D6E" w:rsidRDefault="0045426F">
      <w:pPr>
        <w:ind w:left="100" w:right="76" w:firstLine="720"/>
        <w:jc w:val="both"/>
        <w:rPr>
          <w:sz w:val="24"/>
          <w:szCs w:val="24"/>
        </w:rPr>
      </w:pPr>
      <w:r w:rsidRPr="00865D6E">
        <w:rPr>
          <w:spacing w:val="-3"/>
          <w:sz w:val="24"/>
          <w:szCs w:val="24"/>
        </w:rPr>
        <w:t>Kwa njia nyingi, Washingtoni ali</w:t>
      </w:r>
      <w:r w:rsidR="00BF0FD6" w:rsidRPr="00865D6E">
        <w:rPr>
          <w:spacing w:val="-3"/>
          <w:sz w:val="24"/>
          <w:szCs w:val="24"/>
        </w:rPr>
        <w:t>ya</w:t>
      </w:r>
      <w:r w:rsidRPr="00865D6E">
        <w:rPr>
          <w:spacing w:val="-3"/>
          <w:sz w:val="24"/>
          <w:szCs w:val="24"/>
        </w:rPr>
        <w:t>tumia katika mahusiano ya kibinadamu yale ambayo Paulo alifundisha juu ya maisha ya ndani ya Wakristo.</w:t>
      </w:r>
      <w:r w:rsidR="00141C63" w:rsidRPr="00865D6E">
        <w:rPr>
          <w:spacing w:val="-3"/>
          <w:sz w:val="24"/>
          <w:szCs w:val="24"/>
        </w:rPr>
        <w:t xml:space="preserve"> </w:t>
      </w:r>
      <w:r w:rsidRPr="00865D6E">
        <w:rPr>
          <w:sz w:val="24"/>
          <w:szCs w:val="24"/>
        </w:rPr>
        <w:t>Hi</w:t>
      </w:r>
      <w:r w:rsidR="00BF0FD6" w:rsidRPr="00865D6E">
        <w:rPr>
          <w:sz w:val="24"/>
          <w:szCs w:val="24"/>
        </w:rPr>
        <w:t>v</w:t>
      </w:r>
      <w:r w:rsidRPr="00865D6E">
        <w:rPr>
          <w:sz w:val="24"/>
          <w:szCs w:val="24"/>
        </w:rPr>
        <w:t>yo ni kusema</w:t>
      </w:r>
      <w:r w:rsidR="00071D4B" w:rsidRPr="00865D6E">
        <w:rPr>
          <w:sz w:val="24"/>
          <w:szCs w:val="24"/>
        </w:rPr>
        <w:t xml:space="preserve"> kwamba</w:t>
      </w:r>
      <w:r w:rsidRPr="00865D6E">
        <w:rPr>
          <w:sz w:val="24"/>
          <w:szCs w:val="24"/>
        </w:rPr>
        <w:t>, ikiwa tunaelekeza nguvu zetu zote katika kukandamiza tamaa zetu za dhambi, bado tunazingatia tamaa za</w:t>
      </w:r>
      <w:r w:rsidR="00BF0FD6" w:rsidRPr="00865D6E">
        <w:rPr>
          <w:sz w:val="24"/>
          <w:szCs w:val="24"/>
        </w:rPr>
        <w:t xml:space="preserve"> dhambi. Paulo aliwahimiza</w:t>
      </w:r>
      <w:r w:rsidRPr="00865D6E">
        <w:rPr>
          <w:sz w:val="24"/>
          <w:szCs w:val="24"/>
        </w:rPr>
        <w:t xml:space="preserve"> waumini kuua dhambi</w:t>
      </w:r>
      <w:r w:rsidR="00BF0FD6" w:rsidRPr="00865D6E">
        <w:rPr>
          <w:sz w:val="24"/>
          <w:szCs w:val="24"/>
        </w:rPr>
        <w:t xml:space="preserve"> zao za kimwili. Lakini hoja ya Paulo ha</w:t>
      </w:r>
      <w:r w:rsidRPr="00865D6E">
        <w:rPr>
          <w:sz w:val="24"/>
          <w:szCs w:val="24"/>
        </w:rPr>
        <w:t>ikuwa tu kwamba ni lazima tuchukue mtazamo mpya kwa mambo ya kidunia. Ilikuwa pia kwamba tunapaswa kueleke</w:t>
      </w:r>
      <w:r w:rsidR="00BF0FD6" w:rsidRPr="00865D6E">
        <w:rPr>
          <w:sz w:val="24"/>
          <w:szCs w:val="24"/>
        </w:rPr>
        <w:t>za mawazo yetu</w:t>
      </w:r>
      <w:r w:rsidRPr="00865D6E">
        <w:rPr>
          <w:sz w:val="24"/>
          <w:szCs w:val="24"/>
        </w:rPr>
        <w:t xml:space="preserve"> mbali na mambo ya kidunia na kwenye chanzo cha nguvu na nguvu za kiroho, Mfalme wetu wa mbinguni. Lakini mambo ya kiroho au ya mbinguni ambayo Paulo alikuwa akifikiria bado yanahitaji ushiriki wetu katika ulimwengu. Sikiliza maneno yake katika </w:t>
      </w:r>
      <w:r w:rsidR="00BF0FD6" w:rsidRPr="00865D6E">
        <w:rPr>
          <w:sz w:val="24"/>
          <w:szCs w:val="24"/>
        </w:rPr>
        <w:t xml:space="preserve">kitabu cha </w:t>
      </w:r>
      <w:r w:rsidRPr="00865D6E">
        <w:rPr>
          <w:sz w:val="24"/>
          <w:szCs w:val="24"/>
        </w:rPr>
        <w:t xml:space="preserve">Wakolosai </w:t>
      </w:r>
      <w:r w:rsidR="00BF0FD6" w:rsidRPr="00865D6E">
        <w:rPr>
          <w:sz w:val="24"/>
          <w:szCs w:val="24"/>
        </w:rPr>
        <w:t xml:space="preserve">sura ya </w:t>
      </w:r>
      <w:r w:rsidRPr="00865D6E">
        <w:rPr>
          <w:sz w:val="24"/>
          <w:szCs w:val="24"/>
        </w:rPr>
        <w:t>3:12-16:</w:t>
      </w:r>
      <w:r w:rsidR="000C61F4" w:rsidRPr="00865D6E">
        <w:rPr>
          <w:sz w:val="24"/>
          <w:szCs w:val="24"/>
        </w:rPr>
        <w:t xml:space="preserve"> </w:t>
      </w:r>
    </w:p>
    <w:p w14:paraId="3C58BB56" w14:textId="77777777" w:rsidR="00E152E5" w:rsidRPr="00865D6E" w:rsidRDefault="00E152E5">
      <w:pPr>
        <w:spacing w:before="16" w:line="260" w:lineRule="exact"/>
        <w:rPr>
          <w:sz w:val="26"/>
          <w:szCs w:val="26"/>
        </w:rPr>
      </w:pPr>
    </w:p>
    <w:p w14:paraId="3317B333" w14:textId="77777777" w:rsidR="00E152E5" w:rsidRPr="00865D6E" w:rsidRDefault="00CF1EA5">
      <w:pPr>
        <w:ind w:left="820" w:right="797"/>
        <w:jc w:val="both"/>
        <w:rPr>
          <w:sz w:val="24"/>
          <w:szCs w:val="24"/>
        </w:rPr>
      </w:pPr>
      <w:r w:rsidRPr="00865D6E">
        <w:rPr>
          <w:color w:val="2C5276"/>
          <w:spacing w:val="1"/>
          <w:sz w:val="24"/>
          <w:szCs w:val="24"/>
        </w:rPr>
        <w:t>Basi, kwa kuwa mmekuwa, watakatifu wapendwao, jivikeni moyo wa rehema</w:t>
      </w:r>
      <w:r w:rsidR="007240D8" w:rsidRPr="00865D6E">
        <w:rPr>
          <w:color w:val="2C5276"/>
          <w:sz w:val="24"/>
          <w:szCs w:val="24"/>
        </w:rPr>
        <w:t>,</w:t>
      </w:r>
      <w:r w:rsidR="00BF0FD6" w:rsidRPr="00865D6E">
        <w:rPr>
          <w:color w:val="2C5276"/>
          <w:sz w:val="24"/>
          <w:szCs w:val="24"/>
        </w:rPr>
        <w:t xml:space="preserve"> </w:t>
      </w:r>
      <w:r w:rsidR="00BF0FD6" w:rsidRPr="00865D6E">
        <w:rPr>
          <w:color w:val="2C5276"/>
          <w:spacing w:val="3"/>
          <w:sz w:val="24"/>
          <w:szCs w:val="24"/>
        </w:rPr>
        <w:t xml:space="preserve">utu </w:t>
      </w:r>
      <w:r w:rsidRPr="00865D6E">
        <w:rPr>
          <w:color w:val="2C5276"/>
          <w:spacing w:val="3"/>
          <w:sz w:val="24"/>
          <w:szCs w:val="24"/>
        </w:rPr>
        <w:t>wema</w:t>
      </w:r>
      <w:r w:rsidR="007240D8" w:rsidRPr="00865D6E">
        <w:rPr>
          <w:color w:val="2C5276"/>
          <w:sz w:val="24"/>
          <w:szCs w:val="24"/>
        </w:rPr>
        <w:t>,</w:t>
      </w:r>
      <w:r w:rsidR="00BF0FD6" w:rsidRPr="00865D6E">
        <w:rPr>
          <w:color w:val="2C5276"/>
          <w:sz w:val="24"/>
          <w:szCs w:val="24"/>
        </w:rPr>
        <w:t xml:space="preserve"> </w:t>
      </w:r>
      <w:r w:rsidRPr="00865D6E">
        <w:rPr>
          <w:color w:val="2C5276"/>
          <w:spacing w:val="3"/>
          <w:sz w:val="24"/>
          <w:szCs w:val="24"/>
        </w:rPr>
        <w:t>unyenyekevu</w:t>
      </w:r>
      <w:r w:rsidR="00BF0FD6" w:rsidRPr="00865D6E">
        <w:rPr>
          <w:color w:val="2C5276"/>
          <w:sz w:val="24"/>
          <w:szCs w:val="24"/>
        </w:rPr>
        <w:t>,</w:t>
      </w:r>
      <w:r w:rsidR="00BF0FD6" w:rsidRPr="00865D6E">
        <w:rPr>
          <w:color w:val="2C5276"/>
          <w:spacing w:val="7"/>
          <w:sz w:val="24"/>
          <w:szCs w:val="24"/>
        </w:rPr>
        <w:t xml:space="preserve"> upole</w:t>
      </w:r>
      <w:r w:rsidR="007240D8" w:rsidRPr="00865D6E">
        <w:rPr>
          <w:color w:val="2C5276"/>
          <w:sz w:val="24"/>
          <w:szCs w:val="24"/>
        </w:rPr>
        <w:t>,</w:t>
      </w:r>
      <w:r w:rsidRPr="00865D6E">
        <w:rPr>
          <w:color w:val="2C5276"/>
          <w:spacing w:val="6"/>
          <w:sz w:val="24"/>
          <w:szCs w:val="24"/>
        </w:rPr>
        <w:t xml:space="preserve"> uvumilivu, mkichukuliana, na kusameheana, mtu aki</w:t>
      </w:r>
      <w:r w:rsidR="00BF0FD6" w:rsidRPr="00865D6E">
        <w:rPr>
          <w:color w:val="2C5276"/>
          <w:spacing w:val="6"/>
          <w:sz w:val="24"/>
          <w:szCs w:val="24"/>
        </w:rPr>
        <w:t>wa na sababu ya kumlaumu mwenza</w:t>
      </w:r>
      <w:r w:rsidRPr="00865D6E">
        <w:rPr>
          <w:color w:val="2C5276"/>
          <w:spacing w:val="6"/>
          <w:sz w:val="24"/>
          <w:szCs w:val="24"/>
        </w:rPr>
        <w:t>ke; kama Bwana alivyowasamehe ni</w:t>
      </w:r>
      <w:r w:rsidR="007240D8" w:rsidRPr="00865D6E">
        <w:rPr>
          <w:color w:val="2C5276"/>
          <w:sz w:val="24"/>
          <w:szCs w:val="24"/>
        </w:rPr>
        <w:t>n</w:t>
      </w:r>
      <w:r w:rsidRPr="00865D6E">
        <w:rPr>
          <w:color w:val="2C5276"/>
          <w:sz w:val="24"/>
          <w:szCs w:val="24"/>
        </w:rPr>
        <w:t>yi, vivyo na ninyi</w:t>
      </w:r>
      <w:r w:rsidR="00B84AFF" w:rsidRPr="00865D6E">
        <w:rPr>
          <w:color w:val="2C5276"/>
          <w:sz w:val="24"/>
          <w:szCs w:val="24"/>
        </w:rPr>
        <w:t>. Zaidi ya hayo yote jivikeni u</w:t>
      </w:r>
      <w:r w:rsidRPr="00865D6E">
        <w:rPr>
          <w:color w:val="2C5276"/>
          <w:sz w:val="24"/>
          <w:szCs w:val="24"/>
        </w:rPr>
        <w:t xml:space="preserve">pendo, </w:t>
      </w:r>
      <w:r w:rsidR="008F7DE4" w:rsidRPr="00865D6E">
        <w:rPr>
          <w:color w:val="2C5276"/>
          <w:sz w:val="24"/>
          <w:szCs w:val="24"/>
        </w:rPr>
        <w:t>ndio kifungo cha ukamilifu. Na a</w:t>
      </w:r>
      <w:r w:rsidRPr="00865D6E">
        <w:rPr>
          <w:color w:val="2C5276"/>
          <w:sz w:val="24"/>
          <w:szCs w:val="24"/>
        </w:rPr>
        <w:t>mani ya Kristo iamue mioyoni mwenu; ndiyo mliyoitiwa katika mwili mmoja; tena iweni watu wa shukrani. Neno la K</w:t>
      </w:r>
      <w:r w:rsidR="007240D8" w:rsidRPr="00865D6E">
        <w:rPr>
          <w:color w:val="2C5276"/>
          <w:sz w:val="24"/>
          <w:szCs w:val="24"/>
        </w:rPr>
        <w:t>rist</w:t>
      </w:r>
      <w:r w:rsidRPr="00865D6E">
        <w:rPr>
          <w:color w:val="2C5276"/>
          <w:sz w:val="24"/>
          <w:szCs w:val="24"/>
        </w:rPr>
        <w:t>o</w:t>
      </w:r>
      <w:r w:rsidR="00BF0FD6" w:rsidRPr="00865D6E">
        <w:rPr>
          <w:color w:val="2C5276"/>
          <w:sz w:val="24"/>
          <w:szCs w:val="24"/>
        </w:rPr>
        <w:t xml:space="preserve"> </w:t>
      </w:r>
      <w:r w:rsidRPr="00865D6E">
        <w:rPr>
          <w:color w:val="2C5276"/>
          <w:spacing w:val="1"/>
          <w:sz w:val="24"/>
          <w:szCs w:val="24"/>
        </w:rPr>
        <w:t>na likae kwa wingi ndani yenu katika hekima yote, mkifundishana na kuonyana kwa zaburi,</w:t>
      </w:r>
      <w:r w:rsidR="00BF0FD6" w:rsidRPr="00865D6E">
        <w:rPr>
          <w:color w:val="2C5276"/>
          <w:spacing w:val="1"/>
          <w:sz w:val="24"/>
          <w:szCs w:val="24"/>
        </w:rPr>
        <w:t xml:space="preserve"> na nyimbo, na tenzi za rohoni; </w:t>
      </w:r>
      <w:r w:rsidRPr="00865D6E">
        <w:rPr>
          <w:color w:val="2C5276"/>
          <w:spacing w:val="1"/>
          <w:sz w:val="24"/>
          <w:szCs w:val="24"/>
        </w:rPr>
        <w:t xml:space="preserve">huku mkimwimbia Mungu kwa neema mioyoni mwenu </w:t>
      </w:r>
      <w:r w:rsidR="007240D8" w:rsidRPr="00865D6E">
        <w:rPr>
          <w:color w:val="2C5276"/>
          <w:spacing w:val="-1"/>
          <w:sz w:val="24"/>
          <w:szCs w:val="24"/>
        </w:rPr>
        <w:t>(</w:t>
      </w:r>
      <w:r w:rsidR="001976FA" w:rsidRPr="00865D6E">
        <w:rPr>
          <w:color w:val="2C5276"/>
          <w:spacing w:val="-1"/>
          <w:sz w:val="24"/>
          <w:szCs w:val="24"/>
        </w:rPr>
        <w:t>Wak</w:t>
      </w:r>
      <w:r w:rsidR="007240D8" w:rsidRPr="00865D6E">
        <w:rPr>
          <w:color w:val="2C5276"/>
          <w:sz w:val="24"/>
          <w:szCs w:val="24"/>
        </w:rPr>
        <w:t>olo</w:t>
      </w:r>
      <w:r w:rsidR="007240D8" w:rsidRPr="00865D6E">
        <w:rPr>
          <w:color w:val="2C5276"/>
          <w:spacing w:val="1"/>
          <w:sz w:val="24"/>
          <w:szCs w:val="24"/>
        </w:rPr>
        <w:t>s</w:t>
      </w:r>
      <w:r w:rsidR="001976FA" w:rsidRPr="00865D6E">
        <w:rPr>
          <w:color w:val="2C5276"/>
          <w:spacing w:val="1"/>
          <w:sz w:val="24"/>
          <w:szCs w:val="24"/>
        </w:rPr>
        <w:t>a</w:t>
      </w:r>
      <w:r w:rsidR="007240D8" w:rsidRPr="00865D6E">
        <w:rPr>
          <w:color w:val="2C5276"/>
          <w:sz w:val="24"/>
          <w:szCs w:val="24"/>
        </w:rPr>
        <w:t>i</w:t>
      </w:r>
      <w:r w:rsidR="00FD4589" w:rsidRPr="00865D6E">
        <w:rPr>
          <w:color w:val="2C5276"/>
          <w:sz w:val="24"/>
          <w:szCs w:val="24"/>
        </w:rPr>
        <w:t xml:space="preserve"> </w:t>
      </w:r>
      <w:r w:rsidR="007240D8" w:rsidRPr="00865D6E">
        <w:rPr>
          <w:color w:val="2C5276"/>
          <w:sz w:val="24"/>
          <w:szCs w:val="24"/>
        </w:rPr>
        <w:t>3:1</w:t>
      </w:r>
      <w:r w:rsidR="007240D8" w:rsidRPr="00865D6E">
        <w:rPr>
          <w:color w:val="2C5276"/>
          <w:spacing w:val="1"/>
          <w:sz w:val="24"/>
          <w:szCs w:val="24"/>
        </w:rPr>
        <w:t>2</w:t>
      </w:r>
      <w:r w:rsidR="007240D8" w:rsidRPr="00865D6E">
        <w:rPr>
          <w:color w:val="2C5276"/>
          <w:spacing w:val="-1"/>
          <w:sz w:val="24"/>
          <w:szCs w:val="24"/>
        </w:rPr>
        <w:t>-</w:t>
      </w:r>
      <w:r w:rsidR="007240D8" w:rsidRPr="00865D6E">
        <w:rPr>
          <w:color w:val="2C5276"/>
          <w:sz w:val="24"/>
          <w:szCs w:val="24"/>
        </w:rPr>
        <w:t>16</w:t>
      </w:r>
      <w:r w:rsidR="007240D8" w:rsidRPr="00865D6E">
        <w:rPr>
          <w:color w:val="2C5276"/>
          <w:spacing w:val="-1"/>
          <w:sz w:val="24"/>
          <w:szCs w:val="24"/>
        </w:rPr>
        <w:t>)</w:t>
      </w:r>
      <w:r w:rsidR="007240D8" w:rsidRPr="00865D6E">
        <w:rPr>
          <w:color w:val="2C5276"/>
          <w:sz w:val="24"/>
          <w:szCs w:val="24"/>
        </w:rPr>
        <w:t>.</w:t>
      </w:r>
    </w:p>
    <w:p w14:paraId="2F428704" w14:textId="77777777" w:rsidR="00E152E5" w:rsidRPr="00865D6E" w:rsidRDefault="00E152E5">
      <w:pPr>
        <w:spacing w:before="16" w:line="260" w:lineRule="exact"/>
        <w:rPr>
          <w:sz w:val="26"/>
          <w:szCs w:val="26"/>
        </w:rPr>
      </w:pPr>
    </w:p>
    <w:p w14:paraId="264275FA" w14:textId="77777777" w:rsidR="00E152E5" w:rsidRPr="00865D6E" w:rsidRDefault="004C408D" w:rsidP="00115D5B">
      <w:pPr>
        <w:ind w:left="100" w:right="76" w:firstLine="720"/>
        <w:jc w:val="both"/>
        <w:rPr>
          <w:sz w:val="24"/>
          <w:szCs w:val="24"/>
        </w:rPr>
      </w:pPr>
      <w:r w:rsidRPr="00865D6E">
        <w:rPr>
          <w:sz w:val="24"/>
          <w:szCs w:val="24"/>
        </w:rPr>
        <w:t>Kuwa na nia ya mbinguni ni kudhukuru</w:t>
      </w:r>
      <w:r w:rsidR="00115D5B" w:rsidRPr="00865D6E">
        <w:rPr>
          <w:sz w:val="24"/>
          <w:szCs w:val="24"/>
        </w:rPr>
        <w:t xml:space="preserve"> juu ya yule aliyepaa mbinguni, yaani Kristo, ili tupate baraka zake na kutiwa nguvu za kufanana naye zaidi tukiwa hapa duniani. Na ona mambo ambayo Paulo aliyaona kuwa ya kimbingu au ya kiroho. Nyingi kati ya </w:t>
      </w:r>
      <w:r w:rsidR="00115D5B" w:rsidRPr="00865D6E">
        <w:rPr>
          <w:sz w:val="24"/>
          <w:szCs w:val="24"/>
        </w:rPr>
        <w:lastRenderedPageBreak/>
        <w:t>hizo ni fadhila za mwingi</w:t>
      </w:r>
      <w:r w:rsidR="00E94911" w:rsidRPr="00865D6E">
        <w:rPr>
          <w:sz w:val="24"/>
          <w:szCs w:val="24"/>
        </w:rPr>
        <w:t>liano, fadhila ambazo kimsingi,</w:t>
      </w:r>
      <w:r w:rsidR="00115D5B" w:rsidRPr="00865D6E">
        <w:rPr>
          <w:sz w:val="24"/>
          <w:szCs w:val="24"/>
        </w:rPr>
        <w:t xml:space="preserve"> na katika hali zingine tu</w:t>
      </w:r>
      <w:r w:rsidR="00E94911" w:rsidRPr="00865D6E">
        <w:rPr>
          <w:sz w:val="24"/>
          <w:szCs w:val="24"/>
        </w:rPr>
        <w:t xml:space="preserve">, </w:t>
      </w:r>
      <w:r w:rsidR="00115D5B" w:rsidRPr="00865D6E">
        <w:rPr>
          <w:sz w:val="24"/>
          <w:szCs w:val="24"/>
        </w:rPr>
        <w:t>zinaonyeshwa kwa watu wengine, kama vile huruma, fadhili, unyenyekevu, upole, subira, msamaha, upendo, na</w:t>
      </w:r>
      <w:r w:rsidR="009F67C9" w:rsidRPr="00865D6E">
        <w:rPr>
          <w:sz w:val="24"/>
          <w:szCs w:val="24"/>
        </w:rPr>
        <w:t xml:space="preserve"> amani katika muktadha wa </w:t>
      </w:r>
      <w:r w:rsidR="00E94911" w:rsidRPr="00865D6E">
        <w:rPr>
          <w:sz w:val="24"/>
          <w:szCs w:val="24"/>
        </w:rPr>
        <w:t>jamii</w:t>
      </w:r>
      <w:r w:rsidR="00115D5B" w:rsidRPr="00865D6E">
        <w:rPr>
          <w:sz w:val="24"/>
          <w:szCs w:val="24"/>
        </w:rPr>
        <w:t>. Fadhila hizi haziwezi kutekelezwa mbali na maisha hai katika ulimwengu wa sasa.</w:t>
      </w:r>
    </w:p>
    <w:p w14:paraId="5EB4C346" w14:textId="77777777" w:rsidR="00E152E5" w:rsidRPr="00865D6E" w:rsidRDefault="00CB0AF1">
      <w:pPr>
        <w:ind w:left="140" w:right="96" w:firstLine="720"/>
        <w:jc w:val="both"/>
        <w:rPr>
          <w:sz w:val="24"/>
          <w:szCs w:val="24"/>
        </w:rPr>
      </w:pPr>
      <w:r w:rsidRPr="00865D6E">
        <w:rPr>
          <w:sz w:val="24"/>
          <w:szCs w:val="24"/>
        </w:rPr>
        <w:t xml:space="preserve">Kwa hakika, katika </w:t>
      </w:r>
      <w:r w:rsidR="009400C8" w:rsidRPr="00865D6E">
        <w:rPr>
          <w:sz w:val="24"/>
          <w:szCs w:val="24"/>
        </w:rPr>
        <w:t xml:space="preserve">kitabu cha </w:t>
      </w:r>
      <w:r w:rsidRPr="00865D6E">
        <w:rPr>
          <w:sz w:val="24"/>
          <w:szCs w:val="24"/>
        </w:rPr>
        <w:t xml:space="preserve">Wakolosai </w:t>
      </w:r>
      <w:r w:rsidR="009400C8" w:rsidRPr="00865D6E">
        <w:rPr>
          <w:sz w:val="24"/>
          <w:szCs w:val="24"/>
        </w:rPr>
        <w:t xml:space="preserve">sura ya </w:t>
      </w:r>
      <w:r w:rsidRPr="00865D6E">
        <w:rPr>
          <w:sz w:val="24"/>
          <w:szCs w:val="24"/>
        </w:rPr>
        <w:t>3:16–4:6, Paulo alielez</w:t>
      </w:r>
      <w:r w:rsidR="009400C8" w:rsidRPr="00865D6E">
        <w:rPr>
          <w:sz w:val="24"/>
          <w:szCs w:val="24"/>
        </w:rPr>
        <w:t>a njia nyingi tofauti ambazo waumini wanaweza kutumia fadh</w:t>
      </w:r>
      <w:r w:rsidR="009F67C9" w:rsidRPr="00865D6E">
        <w:rPr>
          <w:sz w:val="24"/>
          <w:szCs w:val="24"/>
        </w:rPr>
        <w:t xml:space="preserve">ila hizi </w:t>
      </w:r>
      <w:r w:rsidRPr="00865D6E">
        <w:rPr>
          <w:sz w:val="24"/>
          <w:szCs w:val="24"/>
        </w:rPr>
        <w:t xml:space="preserve">ndani ya muktadha wa mahusiano yao mengi ya kidunia. Kwa mfano, aliandika kwamba waumini wanapaswa kuonyana kwa kuimba zaburi, nyimbo na nyimbo za kiroho pamoja. Aliwaagiza wake wawatii waume zao, na waume wawapende wake zao. Aliwaagiza watoto kuwatii wazazi wao, na wazazi kuwatia moyo watoto wao. Aliwasihi watumwa wawe watiifu na wenye kuzaa matunda, na aliwaamuru mabwana wawatendee watumwa wao kwa njia ile ile ambayo Yesu, ambaye ni bwana wetu sote, analitendea </w:t>
      </w:r>
      <w:r w:rsidR="00115D5B" w:rsidRPr="00865D6E">
        <w:rPr>
          <w:sz w:val="24"/>
          <w:szCs w:val="24"/>
        </w:rPr>
        <w:t>Kanisa lake</w:t>
      </w:r>
      <w:r w:rsidRPr="00865D6E">
        <w:rPr>
          <w:sz w:val="24"/>
          <w:szCs w:val="24"/>
        </w:rPr>
        <w:t>. Aliomba maombi ili Mungu amtie nguvu anapotangaza injili. Naye ali</w:t>
      </w:r>
      <w:r w:rsidR="00533372" w:rsidRPr="00865D6E">
        <w:rPr>
          <w:sz w:val="24"/>
          <w:szCs w:val="24"/>
        </w:rPr>
        <w:t>wa</w:t>
      </w:r>
      <w:r w:rsidRPr="00865D6E">
        <w:rPr>
          <w:sz w:val="24"/>
          <w:szCs w:val="24"/>
        </w:rPr>
        <w:t>elekeza Wakolosai wawe na bidii na hekima wakati fursa zao wenyewe za uinjilisti zilipotokea. Maagizo haya yote yanahusu mambo ya kiroho au ya mbinguni. Na ba</w:t>
      </w:r>
      <w:r w:rsidR="00A343CF" w:rsidRPr="00865D6E">
        <w:rPr>
          <w:sz w:val="24"/>
          <w:szCs w:val="24"/>
        </w:rPr>
        <w:t>do ya</w:t>
      </w:r>
      <w:r w:rsidRPr="00865D6E">
        <w:rPr>
          <w:sz w:val="24"/>
          <w:szCs w:val="24"/>
        </w:rPr>
        <w:t>naweza tu kutekelezwa kwa kuhusika kikamilifu katika ulimwengu wa sasa.</w:t>
      </w:r>
    </w:p>
    <w:p w14:paraId="57B42AE5" w14:textId="77777777" w:rsidR="00E152E5" w:rsidRPr="00865D6E" w:rsidRDefault="00C3697A">
      <w:pPr>
        <w:ind w:left="140" w:right="94" w:firstLine="720"/>
        <w:jc w:val="both"/>
        <w:rPr>
          <w:sz w:val="24"/>
          <w:szCs w:val="24"/>
        </w:rPr>
      </w:pPr>
      <w:r w:rsidRPr="00865D6E">
        <w:rPr>
          <w:sz w:val="24"/>
          <w:szCs w:val="24"/>
        </w:rPr>
        <w:t>Kwa Paulo, kuwa na nia ya mbinguni au ya kiroho ni kutafakari kwa kina jinsi mbingu ilivyo ya ajabu sasa hivi, na kuelekeza maisha yetu yote kwa Kristo Mfalme wetu anayetawala mbi</w:t>
      </w:r>
      <w:r w:rsidR="009F67C9" w:rsidRPr="00865D6E">
        <w:rPr>
          <w:sz w:val="24"/>
          <w:szCs w:val="24"/>
        </w:rPr>
        <w:t>nguni. Ni kudhukuru</w:t>
      </w:r>
      <w:r w:rsidRPr="00865D6E">
        <w:rPr>
          <w:sz w:val="24"/>
          <w:szCs w:val="24"/>
        </w:rPr>
        <w:t>, si tabia za nje tu, bali jinsi Kristo anavyofanya kazi ndani yetu ili kutenda matendo mema. Ni kuwapenda wengine, kuw</w:t>
      </w:r>
      <w:r w:rsidR="009F67C9" w:rsidRPr="00865D6E">
        <w:rPr>
          <w:sz w:val="24"/>
          <w:szCs w:val="24"/>
        </w:rPr>
        <w:t>asamehe wengine, kuwa mkarimu,</w:t>
      </w:r>
      <w:r w:rsidRPr="00865D6E">
        <w:rPr>
          <w:sz w:val="24"/>
          <w:szCs w:val="24"/>
        </w:rPr>
        <w:t xml:space="preserve"> mpole na mnyenyekevu. Barua kwa Wakolosai inatuita sisi leo, kama vile ilivyowaita Wakolosai katika karne ya kwanza, kujitoa wenyewe ili kumheshimu Kristo akiwa Mfalme wetu na kuujenga ufalme wa Mungu papa hapa, </w:t>
      </w:r>
      <w:r w:rsidR="00CB0AF1" w:rsidRPr="00865D6E">
        <w:rPr>
          <w:sz w:val="24"/>
          <w:szCs w:val="24"/>
        </w:rPr>
        <w:t xml:space="preserve">hivi </w:t>
      </w:r>
      <w:r w:rsidRPr="00865D6E">
        <w:rPr>
          <w:sz w:val="24"/>
          <w:szCs w:val="24"/>
        </w:rPr>
        <w:t>sasa, katika dunia hii kama ulivyo taya</w:t>
      </w:r>
      <w:r w:rsidR="00CB0AF1" w:rsidRPr="00865D6E">
        <w:rPr>
          <w:sz w:val="24"/>
          <w:szCs w:val="24"/>
        </w:rPr>
        <w:t>ri</w:t>
      </w:r>
      <w:r w:rsidRPr="00865D6E">
        <w:rPr>
          <w:sz w:val="24"/>
          <w:szCs w:val="24"/>
        </w:rPr>
        <w:t xml:space="preserve"> mbinguni.</w:t>
      </w:r>
    </w:p>
    <w:p w14:paraId="35DE848F" w14:textId="77777777" w:rsidR="00E152E5" w:rsidRPr="00865D6E" w:rsidRDefault="00E152E5">
      <w:pPr>
        <w:spacing w:line="200" w:lineRule="exact"/>
      </w:pPr>
    </w:p>
    <w:p w14:paraId="349034F9" w14:textId="77777777" w:rsidR="00E152E5" w:rsidRPr="00865D6E" w:rsidRDefault="00E152E5">
      <w:pPr>
        <w:spacing w:line="200" w:lineRule="exact"/>
      </w:pPr>
    </w:p>
    <w:p w14:paraId="1B4CF1D3" w14:textId="77777777" w:rsidR="00E152E5" w:rsidRPr="00865D6E" w:rsidRDefault="00E152E5">
      <w:pPr>
        <w:spacing w:line="200" w:lineRule="exact"/>
      </w:pPr>
    </w:p>
    <w:p w14:paraId="71E5FC6C" w14:textId="77777777" w:rsidR="00E152E5" w:rsidRPr="00865D6E" w:rsidRDefault="00E152E5">
      <w:pPr>
        <w:spacing w:before="15" w:line="220" w:lineRule="exact"/>
        <w:rPr>
          <w:sz w:val="22"/>
          <w:szCs w:val="22"/>
        </w:rPr>
      </w:pPr>
    </w:p>
    <w:p w14:paraId="1F11B419" w14:textId="77777777" w:rsidR="00E152E5" w:rsidRPr="00865D6E" w:rsidRDefault="006F280C">
      <w:pPr>
        <w:tabs>
          <w:tab w:val="left" w:pos="8800"/>
        </w:tabs>
        <w:spacing w:line="360" w:lineRule="exact"/>
        <w:ind w:left="112"/>
        <w:rPr>
          <w:sz w:val="32"/>
          <w:szCs w:val="32"/>
        </w:rPr>
      </w:pPr>
      <w:r w:rsidRPr="00865D6E">
        <w:rPr>
          <w:b/>
          <w:color w:val="2C5276"/>
          <w:w w:val="99"/>
          <w:position w:val="-1"/>
          <w:sz w:val="32"/>
          <w:szCs w:val="32"/>
          <w:u w:val="single" w:color="2C5276"/>
        </w:rPr>
        <w:t xml:space="preserve">                                          </w:t>
      </w:r>
      <w:r w:rsidR="00BC33FE" w:rsidRPr="00865D6E">
        <w:rPr>
          <w:b/>
          <w:color w:val="2C5276"/>
          <w:w w:val="99"/>
          <w:position w:val="-1"/>
          <w:sz w:val="32"/>
          <w:szCs w:val="32"/>
          <w:u w:val="single" w:color="2C5276"/>
        </w:rPr>
        <w:t>H</w:t>
      </w:r>
      <w:r w:rsidR="007240D8" w:rsidRPr="00865D6E">
        <w:rPr>
          <w:b/>
          <w:color w:val="2C5276"/>
          <w:spacing w:val="4"/>
          <w:w w:val="99"/>
          <w:position w:val="-1"/>
          <w:sz w:val="32"/>
          <w:szCs w:val="32"/>
          <w:u w:val="single" w:color="2C5276"/>
        </w:rPr>
        <w:t>I</w:t>
      </w:r>
      <w:r w:rsidR="00BC33FE" w:rsidRPr="00865D6E">
        <w:rPr>
          <w:b/>
          <w:color w:val="2C5276"/>
          <w:spacing w:val="4"/>
          <w:w w:val="99"/>
          <w:position w:val="-1"/>
          <w:sz w:val="32"/>
          <w:szCs w:val="32"/>
          <w:u w:val="single" w:color="2C5276"/>
        </w:rPr>
        <w:t>TIMISH</w:t>
      </w:r>
      <w:r w:rsidR="007240D8" w:rsidRPr="00865D6E">
        <w:rPr>
          <w:b/>
          <w:color w:val="2C5276"/>
          <w:spacing w:val="-1"/>
          <w:w w:val="99"/>
          <w:position w:val="-1"/>
          <w:sz w:val="32"/>
          <w:szCs w:val="32"/>
          <w:u w:val="single" w:color="2C5276"/>
        </w:rPr>
        <w:t>O</w:t>
      </w:r>
      <w:r w:rsidR="007240D8" w:rsidRPr="00865D6E">
        <w:rPr>
          <w:b/>
          <w:color w:val="2C5276"/>
          <w:position w:val="-1"/>
          <w:sz w:val="32"/>
          <w:szCs w:val="32"/>
          <w:u w:val="single" w:color="2C5276"/>
        </w:rPr>
        <w:tab/>
      </w:r>
    </w:p>
    <w:p w14:paraId="0536D61D" w14:textId="77777777" w:rsidR="00E152E5" w:rsidRPr="00865D6E" w:rsidRDefault="00E152E5">
      <w:pPr>
        <w:spacing w:before="4" w:line="180" w:lineRule="exact"/>
        <w:rPr>
          <w:sz w:val="18"/>
          <w:szCs w:val="18"/>
        </w:rPr>
      </w:pPr>
    </w:p>
    <w:p w14:paraId="23C0BE66" w14:textId="77777777" w:rsidR="00E152E5" w:rsidRPr="00865D6E" w:rsidRDefault="009B5490">
      <w:pPr>
        <w:spacing w:before="29"/>
        <w:ind w:left="140" w:right="94" w:firstLine="631"/>
        <w:jc w:val="both"/>
        <w:rPr>
          <w:sz w:val="24"/>
          <w:szCs w:val="24"/>
        </w:rPr>
      </w:pPr>
      <w:r w:rsidRPr="00865D6E">
        <w:rPr>
          <w:sz w:val="24"/>
          <w:szCs w:val="24"/>
        </w:rPr>
        <w:t>Katika somo hili tumemchunguza kwa makini mtume Paulo na ushirika wake na waumini wa Kolosai. Tumechunguza usuli wa barua ya Paulo kwa Wakolosai, pamoja na muundo na maudhui yake. Hatimaye, tumejadili baadhi ya njia tunazohitaji</w:t>
      </w:r>
      <w:r w:rsidR="00240369" w:rsidRPr="00865D6E">
        <w:rPr>
          <w:sz w:val="24"/>
          <w:szCs w:val="24"/>
        </w:rPr>
        <w:t xml:space="preserve"> ili kutekeleza mafundisho </w:t>
      </w:r>
      <w:r w:rsidRPr="00865D6E">
        <w:rPr>
          <w:sz w:val="24"/>
          <w:szCs w:val="24"/>
        </w:rPr>
        <w:t>ya Paulo kwa Wakolosai.</w:t>
      </w:r>
    </w:p>
    <w:p w14:paraId="34551ACF" w14:textId="77777777" w:rsidR="00E152E5" w:rsidRDefault="009B5490">
      <w:pPr>
        <w:ind w:left="140" w:right="98" w:firstLine="631"/>
        <w:jc w:val="both"/>
        <w:rPr>
          <w:sz w:val="24"/>
          <w:szCs w:val="24"/>
        </w:rPr>
        <w:sectPr w:rsidR="00E152E5">
          <w:pgSz w:w="12240" w:h="15840"/>
          <w:pgMar w:top="940" w:right="1660" w:bottom="280" w:left="1660" w:header="741" w:footer="766" w:gutter="0"/>
          <w:cols w:space="720"/>
        </w:sectPr>
      </w:pPr>
      <w:r w:rsidRPr="00865D6E">
        <w:rPr>
          <w:sz w:val="24"/>
          <w:szCs w:val="24"/>
        </w:rPr>
        <w:t>Barua ya Paulo kwa Wakolosai ina mambo mengi muhimu kwetu leo. Inatufundisha juu ya ukuu wa Kristo, na juu ya heshima kubwa tunayopaswa kuwa nayo kwa mitume wake na mafundisho yao. Inaeleza wajibu wetu katika ufalme wa Mungu, na wokovu mkuu tunaofurahia sasa katika Kristo.</w:t>
      </w:r>
      <w:r w:rsidR="00AA6DE4" w:rsidRPr="00865D6E">
        <w:rPr>
          <w:sz w:val="24"/>
          <w:szCs w:val="24"/>
        </w:rPr>
        <w:t xml:space="preserve"> Hu</w:t>
      </w:r>
      <w:r w:rsidRPr="00865D6E">
        <w:rPr>
          <w:sz w:val="24"/>
          <w:szCs w:val="24"/>
        </w:rPr>
        <w:t>tu</w:t>
      </w:r>
      <w:r w:rsidR="00AA6DE4" w:rsidRPr="00865D6E">
        <w:rPr>
          <w:sz w:val="24"/>
          <w:szCs w:val="24"/>
        </w:rPr>
        <w:t>himiza</w:t>
      </w:r>
      <w:r w:rsidRPr="00865D6E">
        <w:rPr>
          <w:sz w:val="24"/>
          <w:szCs w:val="24"/>
        </w:rPr>
        <w:t xml:space="preserve"> tuishi kwa mitazamo ya kiroho, </w:t>
      </w:r>
      <w:r w:rsidR="002B681B" w:rsidRPr="00865D6E">
        <w:rPr>
          <w:sz w:val="24"/>
          <w:szCs w:val="24"/>
        </w:rPr>
        <w:t xml:space="preserve">kama </w:t>
      </w:r>
      <w:r w:rsidRPr="00865D6E">
        <w:rPr>
          <w:sz w:val="24"/>
          <w:szCs w:val="24"/>
        </w:rPr>
        <w:t>watu ambao tayari wanashiriki mbinguni, na kuji</w:t>
      </w:r>
      <w:r w:rsidR="002B681B" w:rsidRPr="00865D6E">
        <w:rPr>
          <w:sz w:val="24"/>
          <w:szCs w:val="24"/>
        </w:rPr>
        <w:t xml:space="preserve">tahidi kuleta maadili yetu ya </w:t>
      </w:r>
      <w:r w:rsidRPr="00865D6E">
        <w:rPr>
          <w:sz w:val="24"/>
          <w:szCs w:val="24"/>
        </w:rPr>
        <w:t>mbingu</w:t>
      </w:r>
      <w:r w:rsidR="002B681B" w:rsidRPr="00865D6E">
        <w:rPr>
          <w:sz w:val="24"/>
          <w:szCs w:val="24"/>
        </w:rPr>
        <w:t>ni</w:t>
      </w:r>
      <w:r w:rsidRPr="00865D6E">
        <w:rPr>
          <w:sz w:val="24"/>
          <w:szCs w:val="24"/>
        </w:rPr>
        <w:t xml:space="preserve"> duniani. Tunaposonga mbele katika maisha yetu ya Kikristo, kukumbuka masomo ambayo Paulo alifundisha katika barua hii kutatuongoza kumtukuza Kristo, Mfalme mkuu wa mbinguni. Nasi tutapata</w:t>
      </w:r>
      <w:r w:rsidR="00C3697A" w:rsidRPr="00865D6E">
        <w:rPr>
          <w:sz w:val="24"/>
          <w:szCs w:val="24"/>
        </w:rPr>
        <w:t xml:space="preserve"> kufanywa upya ndani ili tuwez</w:t>
      </w:r>
      <w:r w:rsidRPr="00865D6E">
        <w:rPr>
          <w:sz w:val="24"/>
          <w:szCs w:val="24"/>
        </w:rPr>
        <w:t>e kuishi kwa njia yake na kwa ajili yake katika ulimwengu huu.</w:t>
      </w:r>
    </w:p>
    <w:p w14:paraId="3FF2432D" w14:textId="77777777" w:rsidR="00E152E5" w:rsidRDefault="00E152E5">
      <w:pPr>
        <w:spacing w:line="200" w:lineRule="exact"/>
      </w:pPr>
    </w:p>
    <w:p w14:paraId="4C07F63B" w14:textId="77777777" w:rsidR="00E152E5" w:rsidRDefault="00E152E5">
      <w:pPr>
        <w:spacing w:line="200" w:lineRule="exact"/>
      </w:pPr>
    </w:p>
    <w:p w14:paraId="687E09F3" w14:textId="77777777" w:rsidR="00E152E5" w:rsidRDefault="00E152E5">
      <w:pPr>
        <w:spacing w:line="200" w:lineRule="exact"/>
      </w:pPr>
    </w:p>
    <w:p w14:paraId="4650AB49" w14:textId="77777777" w:rsidR="00E152E5" w:rsidRDefault="00E152E5">
      <w:pPr>
        <w:spacing w:line="200" w:lineRule="exact"/>
      </w:pPr>
    </w:p>
    <w:p w14:paraId="1FC7DA9A" w14:textId="77777777" w:rsidR="00E152E5" w:rsidRDefault="00E152E5">
      <w:pPr>
        <w:spacing w:before="12" w:line="220" w:lineRule="exact"/>
        <w:rPr>
          <w:sz w:val="22"/>
          <w:szCs w:val="22"/>
        </w:rPr>
      </w:pPr>
    </w:p>
    <w:p w14:paraId="5119F992" w14:textId="77777777" w:rsidR="00E152E5" w:rsidRDefault="000145BB">
      <w:pPr>
        <w:tabs>
          <w:tab w:val="left" w:pos="8800"/>
        </w:tabs>
        <w:spacing w:before="18" w:line="360" w:lineRule="exact"/>
        <w:ind w:left="112"/>
        <w:rPr>
          <w:sz w:val="32"/>
          <w:szCs w:val="32"/>
        </w:rPr>
      </w:pPr>
      <w:r>
        <w:rPr>
          <w:b/>
          <w:color w:val="2C5276"/>
          <w:w w:val="99"/>
          <w:position w:val="-1"/>
          <w:sz w:val="32"/>
          <w:szCs w:val="32"/>
          <w:u w:val="single" w:color="2C5276"/>
        </w:rPr>
        <w:t xml:space="preserve">                                      </w:t>
      </w:r>
      <w:r w:rsidR="00D52C9C">
        <w:rPr>
          <w:b/>
          <w:color w:val="2C5276"/>
          <w:w w:val="99"/>
          <w:position w:val="-1"/>
          <w:sz w:val="32"/>
          <w:szCs w:val="32"/>
          <w:u w:val="single" w:color="2C5276"/>
        </w:rPr>
        <w:t>WACHANGIAJI</w:t>
      </w:r>
      <w:r w:rsidR="007240D8">
        <w:rPr>
          <w:b/>
          <w:color w:val="2C5276"/>
          <w:position w:val="-1"/>
          <w:sz w:val="32"/>
          <w:szCs w:val="32"/>
          <w:u w:val="single" w:color="2C5276"/>
        </w:rPr>
        <w:tab/>
      </w:r>
    </w:p>
    <w:p w14:paraId="6C8835A5" w14:textId="77777777" w:rsidR="00E152E5" w:rsidRDefault="00E152E5">
      <w:pPr>
        <w:spacing w:before="17" w:line="260" w:lineRule="exact"/>
        <w:rPr>
          <w:sz w:val="26"/>
          <w:szCs w:val="26"/>
        </w:rPr>
      </w:pPr>
    </w:p>
    <w:p w14:paraId="407EF274" w14:textId="77777777" w:rsidR="00E152E5" w:rsidRDefault="00B531AE" w:rsidP="009C0AC0">
      <w:pPr>
        <w:spacing w:before="29"/>
        <w:ind w:left="140" w:right="94"/>
        <w:jc w:val="both"/>
        <w:rPr>
          <w:sz w:val="24"/>
          <w:szCs w:val="24"/>
        </w:rPr>
      </w:pPr>
      <w:r>
        <w:pict w14:anchorId="4A3BD0F5">
          <v:group id="_x0000_s2050" alt="" style="position:absolute;left:0;text-align:left;margin-left:88.6pt;margin-top:154.75pt;width:434.95pt;height:0;z-index:-1193;mso-position-horizontal-relative:page" coordorigin="1772,3095" coordsize="8699,0">
            <v:shape id="_x0000_s2051" alt="" style="position:absolute;left:1772;top:3095;width:8699;height:0" coordorigin="1772,3095" coordsize="8699,0" path="m1772,3095r8699,e" filled="f" strokecolor="#2c5276" strokeweight=".58pt">
              <v:path arrowok="t"/>
            </v:shape>
            <w10:wrap anchorx="page"/>
          </v:group>
        </w:pict>
      </w:r>
      <w:r w:rsidR="009C0AC0" w:rsidRPr="00865D6E">
        <w:rPr>
          <w:b/>
          <w:spacing w:val="1"/>
          <w:sz w:val="24"/>
          <w:szCs w:val="24"/>
        </w:rPr>
        <w:t>K</w:t>
      </w:r>
      <w:r w:rsidR="009C0AC0" w:rsidRPr="00865D6E">
        <w:rPr>
          <w:b/>
          <w:sz w:val="24"/>
          <w:szCs w:val="24"/>
        </w:rPr>
        <w:t xml:space="preserve">asisi Dkt. Reggie M. Kidd </w:t>
      </w:r>
      <w:r w:rsidR="009C0AC0" w:rsidRPr="00865D6E">
        <w:rPr>
          <w:sz w:val="24"/>
          <w:szCs w:val="24"/>
        </w:rPr>
        <w:t>(Mwenyeji) ni Mkuu wa Kanisa Kuu la Mtakatifu Luka na Profesa wa Agano Jipya Emeritus katika Seminari ya Theolojia ya Mageuzi. Alipokea M.A.R. na M.Div. kutoka Seminari ya Theolojia ya Westminster na Ph.D. yake katika Asili ya Kikristo kutoka Chuo Kikuu cha Duke.  Yeye ni mshiriki wa Jumuiya ya Kiinjili ya Kitheolojia na ni kuhani aliyewekwa wakfu katika Kanisa la Maaskofu. Dr Kidd anafundisha katika Taasisi ya Robert E. Webber ya Mafunzo ya Ibada na amehudumu kama mchungaji na mzee katika makanisa mengi. Yeye ndiye mwandishi wa</w:t>
      </w:r>
      <w:r w:rsidR="009C0AC0" w:rsidRPr="00865D6E">
        <w:rPr>
          <w:i/>
          <w:iCs/>
          <w:sz w:val="24"/>
          <w:szCs w:val="24"/>
        </w:rPr>
        <w:t xml:space="preserve">Kwa Sauti Moja: Kugundua Wimbo wa Kristo katika Ibada Yetu </w:t>
      </w:r>
      <w:r w:rsidR="009C0AC0" w:rsidRPr="00865D6E">
        <w:rPr>
          <w:sz w:val="24"/>
          <w:szCs w:val="24"/>
        </w:rPr>
        <w:t>(BakerBooks, 2005</w:t>
      </w:r>
      <w:r w:rsidR="009C0AC0" w:rsidRPr="00865D6E">
        <w:rPr>
          <w:i/>
          <w:iCs/>
          <w:sz w:val="24"/>
          <w:szCs w:val="24"/>
        </w:rPr>
        <w:t>)</w:t>
      </w:r>
      <w:r w:rsidR="009C0AC0" w:rsidRPr="00865D6E">
        <w:rPr>
          <w:sz w:val="24"/>
          <w:szCs w:val="24"/>
        </w:rPr>
        <w:t xml:space="preserve"> na amechangia machapisho mengine mengi, ikiwa ni pamoja na </w:t>
      </w:r>
      <w:r w:rsidR="009C0AC0" w:rsidRPr="00865D6E">
        <w:rPr>
          <w:i/>
          <w:iCs/>
          <w:sz w:val="24"/>
          <w:szCs w:val="24"/>
        </w:rPr>
        <w:t>Roho wa Biblia ya Funzo la Mageuzi</w:t>
      </w:r>
      <w:r w:rsidR="009C0AC0" w:rsidRPr="00865D6E">
        <w:rPr>
          <w:sz w:val="24"/>
          <w:szCs w:val="24"/>
        </w:rPr>
        <w:t xml:space="preserve"> (Zondervan, 2003) na </w:t>
      </w:r>
      <w:r w:rsidR="009C0AC0" w:rsidRPr="00865D6E">
        <w:rPr>
          <w:i/>
          <w:iCs/>
          <w:sz w:val="24"/>
          <w:szCs w:val="24"/>
        </w:rPr>
        <w:t>Biblia ya Kujifunza Mageuzi</w:t>
      </w:r>
      <w:r w:rsidR="009C0AC0" w:rsidRPr="00865D6E">
        <w:rPr>
          <w:sz w:val="24"/>
          <w:szCs w:val="24"/>
        </w:rPr>
        <w:t xml:space="preserve"> (Ligonier Ministries, 2005).</w:t>
      </w:r>
    </w:p>
    <w:p w14:paraId="61281B30" w14:textId="77777777" w:rsidR="00E152E5" w:rsidRDefault="00E152E5">
      <w:pPr>
        <w:spacing w:before="2" w:line="140" w:lineRule="exact"/>
        <w:rPr>
          <w:sz w:val="15"/>
          <w:szCs w:val="15"/>
        </w:rPr>
      </w:pPr>
    </w:p>
    <w:p w14:paraId="5AA7F27A" w14:textId="77777777" w:rsidR="00E152E5" w:rsidRDefault="00E152E5">
      <w:pPr>
        <w:spacing w:line="200" w:lineRule="exact"/>
      </w:pPr>
    </w:p>
    <w:p w14:paraId="780E1DB1" w14:textId="77777777" w:rsidR="00E152E5" w:rsidRDefault="00E152E5">
      <w:pPr>
        <w:spacing w:line="200" w:lineRule="exact"/>
      </w:pPr>
    </w:p>
    <w:p w14:paraId="5095F44E" w14:textId="77777777" w:rsidR="00E152E5" w:rsidRPr="00865D6E" w:rsidRDefault="00243915">
      <w:pPr>
        <w:spacing w:before="29"/>
        <w:ind w:left="140" w:right="100"/>
        <w:rPr>
          <w:sz w:val="24"/>
          <w:szCs w:val="24"/>
        </w:rPr>
      </w:pPr>
      <w:r w:rsidRPr="00865D6E">
        <w:rPr>
          <w:b/>
          <w:sz w:val="24"/>
          <w:szCs w:val="24"/>
        </w:rPr>
        <w:t xml:space="preserve">Kasisi </w:t>
      </w:r>
      <w:r w:rsidR="007240D8" w:rsidRPr="00865D6E">
        <w:rPr>
          <w:b/>
          <w:sz w:val="24"/>
          <w:szCs w:val="24"/>
        </w:rPr>
        <w:t>Bi</w:t>
      </w:r>
      <w:r w:rsidR="007240D8" w:rsidRPr="00865D6E">
        <w:rPr>
          <w:b/>
          <w:spacing w:val="1"/>
          <w:sz w:val="24"/>
          <w:szCs w:val="24"/>
        </w:rPr>
        <w:t>l</w:t>
      </w:r>
      <w:r w:rsidR="007240D8" w:rsidRPr="00865D6E">
        <w:rPr>
          <w:b/>
          <w:sz w:val="24"/>
          <w:szCs w:val="24"/>
        </w:rPr>
        <w:t>l</w:t>
      </w:r>
      <w:r w:rsidRPr="00865D6E">
        <w:rPr>
          <w:b/>
          <w:sz w:val="24"/>
          <w:szCs w:val="24"/>
        </w:rPr>
        <w:t xml:space="preserve"> </w:t>
      </w:r>
      <w:r w:rsidR="007240D8" w:rsidRPr="00865D6E">
        <w:rPr>
          <w:b/>
          <w:sz w:val="24"/>
          <w:szCs w:val="24"/>
        </w:rPr>
        <w:t>B</w:t>
      </w:r>
      <w:r w:rsidR="007240D8" w:rsidRPr="00865D6E">
        <w:rPr>
          <w:b/>
          <w:spacing w:val="1"/>
          <w:sz w:val="24"/>
          <w:szCs w:val="24"/>
        </w:rPr>
        <w:t>u</w:t>
      </w:r>
      <w:r w:rsidR="007240D8" w:rsidRPr="00865D6E">
        <w:rPr>
          <w:b/>
          <w:spacing w:val="-1"/>
          <w:sz w:val="24"/>
          <w:szCs w:val="24"/>
        </w:rPr>
        <w:t>r</w:t>
      </w:r>
      <w:r w:rsidR="007240D8" w:rsidRPr="00865D6E">
        <w:rPr>
          <w:b/>
          <w:spacing w:val="1"/>
          <w:sz w:val="24"/>
          <w:szCs w:val="24"/>
        </w:rPr>
        <w:t>n</w:t>
      </w:r>
      <w:r w:rsidR="007240D8" w:rsidRPr="00865D6E">
        <w:rPr>
          <w:b/>
          <w:sz w:val="24"/>
          <w:szCs w:val="24"/>
        </w:rPr>
        <w:t>s</w:t>
      </w:r>
      <w:r w:rsidRPr="00865D6E">
        <w:rPr>
          <w:b/>
          <w:sz w:val="24"/>
          <w:szCs w:val="24"/>
        </w:rPr>
        <w:t xml:space="preserve"> </w:t>
      </w:r>
      <w:r w:rsidR="0096786B">
        <w:rPr>
          <w:sz w:val="24"/>
          <w:szCs w:val="24"/>
        </w:rPr>
        <w:t>hapo awali alikuwa mhadhiri wa Theol</w:t>
      </w:r>
      <w:r w:rsidR="00D312A7">
        <w:rPr>
          <w:sz w:val="24"/>
          <w:szCs w:val="24"/>
        </w:rPr>
        <w:t>o</w:t>
      </w:r>
      <w:r w:rsidR="0096786B">
        <w:rPr>
          <w:sz w:val="24"/>
          <w:szCs w:val="24"/>
        </w:rPr>
        <w:t xml:space="preserve">jia ya Kimfumo katika </w:t>
      </w:r>
      <w:r w:rsidR="007240D8" w:rsidRPr="00865D6E">
        <w:rPr>
          <w:spacing w:val="1"/>
          <w:sz w:val="24"/>
          <w:szCs w:val="24"/>
        </w:rPr>
        <w:t>S</w:t>
      </w:r>
      <w:r w:rsidR="007240D8" w:rsidRPr="00865D6E">
        <w:rPr>
          <w:spacing w:val="-1"/>
          <w:sz w:val="24"/>
          <w:szCs w:val="24"/>
        </w:rPr>
        <w:t>e</w:t>
      </w:r>
      <w:r w:rsidR="007240D8" w:rsidRPr="00865D6E">
        <w:rPr>
          <w:sz w:val="24"/>
          <w:szCs w:val="24"/>
        </w:rPr>
        <w:t>m</w:t>
      </w:r>
      <w:r w:rsidR="007240D8" w:rsidRPr="00865D6E">
        <w:rPr>
          <w:spacing w:val="1"/>
          <w:sz w:val="24"/>
          <w:szCs w:val="24"/>
        </w:rPr>
        <w:t>i</w:t>
      </w:r>
      <w:r w:rsidR="007240D8" w:rsidRPr="00865D6E">
        <w:rPr>
          <w:sz w:val="24"/>
          <w:szCs w:val="24"/>
        </w:rPr>
        <w:t>n</w:t>
      </w:r>
      <w:r w:rsidR="007240D8" w:rsidRPr="00865D6E">
        <w:rPr>
          <w:spacing w:val="-1"/>
          <w:sz w:val="24"/>
          <w:szCs w:val="24"/>
        </w:rPr>
        <w:t>a</w:t>
      </w:r>
      <w:r w:rsidR="007240D8" w:rsidRPr="00865D6E">
        <w:rPr>
          <w:spacing w:val="6"/>
          <w:sz w:val="24"/>
          <w:szCs w:val="24"/>
        </w:rPr>
        <w:t>r</w:t>
      </w:r>
      <w:r w:rsidR="007240D8" w:rsidRPr="00865D6E">
        <w:rPr>
          <w:sz w:val="24"/>
          <w:szCs w:val="24"/>
        </w:rPr>
        <w:t>i</w:t>
      </w:r>
      <w:r w:rsidR="0096786B">
        <w:rPr>
          <w:sz w:val="24"/>
          <w:szCs w:val="24"/>
        </w:rPr>
        <w:t xml:space="preserve"> ya Mkombozi huko</w:t>
      </w:r>
      <w:r w:rsidR="007240D8" w:rsidRPr="00865D6E">
        <w:rPr>
          <w:sz w:val="24"/>
          <w:szCs w:val="24"/>
        </w:rPr>
        <w:t xml:space="preserve"> D</w:t>
      </w:r>
      <w:r w:rsidR="007240D8" w:rsidRPr="00865D6E">
        <w:rPr>
          <w:spacing w:val="-1"/>
          <w:sz w:val="24"/>
          <w:szCs w:val="24"/>
        </w:rPr>
        <w:t>a</w:t>
      </w:r>
      <w:r w:rsidR="007240D8" w:rsidRPr="00865D6E">
        <w:rPr>
          <w:sz w:val="24"/>
          <w:szCs w:val="24"/>
        </w:rPr>
        <w:t>l</w:t>
      </w:r>
      <w:r w:rsidR="007240D8" w:rsidRPr="00865D6E">
        <w:rPr>
          <w:spacing w:val="1"/>
          <w:sz w:val="24"/>
          <w:szCs w:val="24"/>
        </w:rPr>
        <w:t>l</w:t>
      </w:r>
      <w:r w:rsidR="007240D8" w:rsidRPr="00865D6E">
        <w:rPr>
          <w:spacing w:val="-1"/>
          <w:sz w:val="24"/>
          <w:szCs w:val="24"/>
        </w:rPr>
        <w:t>a</w:t>
      </w:r>
      <w:r w:rsidR="007240D8" w:rsidRPr="00865D6E">
        <w:rPr>
          <w:sz w:val="24"/>
          <w:szCs w:val="24"/>
        </w:rPr>
        <w:t>s, TX.</w:t>
      </w:r>
    </w:p>
    <w:p w14:paraId="23CA287C" w14:textId="77777777" w:rsidR="00E152E5" w:rsidRPr="00865D6E" w:rsidRDefault="00E152E5">
      <w:pPr>
        <w:spacing w:before="16" w:line="260" w:lineRule="exact"/>
        <w:rPr>
          <w:sz w:val="26"/>
          <w:szCs w:val="26"/>
        </w:rPr>
      </w:pPr>
    </w:p>
    <w:p w14:paraId="1D7FCFDA" w14:textId="77777777" w:rsidR="00E152E5" w:rsidRPr="00865D6E" w:rsidRDefault="007926BB" w:rsidP="00243915">
      <w:pPr>
        <w:ind w:left="140" w:right="100"/>
        <w:jc w:val="both"/>
        <w:rPr>
          <w:sz w:val="24"/>
          <w:szCs w:val="24"/>
        </w:rPr>
      </w:pPr>
      <w:r w:rsidRPr="00865D6E">
        <w:rPr>
          <w:b/>
          <w:sz w:val="24"/>
          <w:szCs w:val="24"/>
        </w:rPr>
        <w:t>K</w:t>
      </w:r>
      <w:r w:rsidR="00243915" w:rsidRPr="00865D6E">
        <w:rPr>
          <w:b/>
          <w:sz w:val="24"/>
          <w:szCs w:val="24"/>
        </w:rPr>
        <w:t>asisi</w:t>
      </w:r>
      <w:r w:rsidR="007240D8" w:rsidRPr="00865D6E">
        <w:rPr>
          <w:b/>
          <w:sz w:val="24"/>
          <w:szCs w:val="24"/>
        </w:rPr>
        <w:t xml:space="preserve"> </w:t>
      </w:r>
      <w:r w:rsidR="007240D8" w:rsidRPr="00865D6E">
        <w:rPr>
          <w:b/>
          <w:spacing w:val="-1"/>
          <w:sz w:val="24"/>
          <w:szCs w:val="24"/>
        </w:rPr>
        <w:t>M</w:t>
      </w:r>
      <w:r w:rsidR="007240D8" w:rsidRPr="00865D6E">
        <w:rPr>
          <w:b/>
          <w:sz w:val="24"/>
          <w:szCs w:val="24"/>
        </w:rPr>
        <w:t xml:space="preserve">ichael J. </w:t>
      </w:r>
      <w:r w:rsidR="007240D8" w:rsidRPr="00865D6E">
        <w:rPr>
          <w:b/>
          <w:spacing w:val="-2"/>
          <w:sz w:val="24"/>
          <w:szCs w:val="24"/>
        </w:rPr>
        <w:t>G</w:t>
      </w:r>
      <w:r w:rsidR="007240D8" w:rsidRPr="00865D6E">
        <w:rPr>
          <w:b/>
          <w:sz w:val="24"/>
          <w:szCs w:val="24"/>
        </w:rPr>
        <w:t>lo</w:t>
      </w:r>
      <w:r w:rsidR="007240D8" w:rsidRPr="00865D6E">
        <w:rPr>
          <w:b/>
          <w:spacing w:val="1"/>
          <w:sz w:val="24"/>
          <w:szCs w:val="24"/>
        </w:rPr>
        <w:t>d</w:t>
      </w:r>
      <w:r w:rsidR="007240D8" w:rsidRPr="00865D6E">
        <w:rPr>
          <w:b/>
          <w:sz w:val="24"/>
          <w:szCs w:val="24"/>
        </w:rPr>
        <w:t xml:space="preserve">o </w:t>
      </w:r>
      <w:r w:rsidR="00243915" w:rsidRPr="00865D6E">
        <w:rPr>
          <w:sz w:val="24"/>
          <w:szCs w:val="24"/>
        </w:rPr>
        <w:t>ni</w:t>
      </w:r>
      <w:r w:rsidR="007240D8" w:rsidRPr="00865D6E">
        <w:rPr>
          <w:sz w:val="24"/>
          <w:szCs w:val="24"/>
        </w:rPr>
        <w:t xml:space="preserve"> </w:t>
      </w:r>
      <w:r w:rsidR="007240D8" w:rsidRPr="00865D6E">
        <w:rPr>
          <w:spacing w:val="1"/>
          <w:sz w:val="24"/>
          <w:szCs w:val="24"/>
        </w:rPr>
        <w:t>P</w:t>
      </w:r>
      <w:r w:rsidR="007240D8" w:rsidRPr="00865D6E">
        <w:rPr>
          <w:sz w:val="24"/>
          <w:szCs w:val="24"/>
        </w:rPr>
        <w:t>ro</w:t>
      </w:r>
      <w:r w:rsidR="007240D8" w:rsidRPr="00865D6E">
        <w:rPr>
          <w:spacing w:val="-1"/>
          <w:sz w:val="24"/>
          <w:szCs w:val="24"/>
        </w:rPr>
        <w:t>fe</w:t>
      </w:r>
      <w:r w:rsidR="00243915" w:rsidRPr="00865D6E">
        <w:rPr>
          <w:sz w:val="24"/>
          <w:szCs w:val="24"/>
        </w:rPr>
        <w:t>sa</w:t>
      </w:r>
      <w:r w:rsidR="007240D8" w:rsidRPr="00865D6E">
        <w:rPr>
          <w:sz w:val="24"/>
          <w:szCs w:val="24"/>
        </w:rPr>
        <w:t xml:space="preserve"> </w:t>
      </w:r>
      <w:r w:rsidR="00243915" w:rsidRPr="00865D6E">
        <w:rPr>
          <w:sz w:val="24"/>
          <w:szCs w:val="24"/>
        </w:rPr>
        <w:t xml:space="preserve">Mshiriki wa </w:t>
      </w:r>
      <w:r w:rsidR="00EC7C7D" w:rsidRPr="00865D6E">
        <w:rPr>
          <w:sz w:val="24"/>
          <w:szCs w:val="24"/>
        </w:rPr>
        <w:t>Th</w:t>
      </w:r>
      <w:r w:rsidR="00EC7C7D" w:rsidRPr="00865D6E">
        <w:rPr>
          <w:spacing w:val="-1"/>
          <w:sz w:val="24"/>
          <w:szCs w:val="24"/>
        </w:rPr>
        <w:t>e</w:t>
      </w:r>
      <w:r w:rsidR="00EC7C7D" w:rsidRPr="00865D6E">
        <w:rPr>
          <w:sz w:val="24"/>
          <w:szCs w:val="24"/>
        </w:rPr>
        <w:t xml:space="preserve">olojia </w:t>
      </w:r>
      <w:r w:rsidR="00EC7C7D" w:rsidRPr="00865D6E">
        <w:rPr>
          <w:spacing w:val="-1"/>
          <w:sz w:val="24"/>
          <w:szCs w:val="24"/>
        </w:rPr>
        <w:t>ya</w:t>
      </w:r>
      <w:r w:rsidR="00243915" w:rsidRPr="00865D6E">
        <w:rPr>
          <w:spacing w:val="-1"/>
          <w:sz w:val="24"/>
          <w:szCs w:val="24"/>
        </w:rPr>
        <w:t xml:space="preserve"> Kichungaji katika Seminari ya Kitheolojia ya Mageuzi huko </w:t>
      </w:r>
      <w:r w:rsidR="007240D8" w:rsidRPr="00865D6E">
        <w:rPr>
          <w:sz w:val="24"/>
          <w:szCs w:val="24"/>
        </w:rPr>
        <w:t>O</w:t>
      </w:r>
      <w:r w:rsidR="007240D8" w:rsidRPr="00865D6E">
        <w:rPr>
          <w:spacing w:val="-1"/>
          <w:sz w:val="24"/>
          <w:szCs w:val="24"/>
        </w:rPr>
        <w:t>r</w:t>
      </w:r>
      <w:r w:rsidR="007240D8" w:rsidRPr="00865D6E">
        <w:rPr>
          <w:sz w:val="24"/>
          <w:szCs w:val="24"/>
        </w:rPr>
        <w:t xml:space="preserve">lando, </w:t>
      </w:r>
      <w:r w:rsidR="007240D8" w:rsidRPr="00865D6E">
        <w:rPr>
          <w:spacing w:val="-2"/>
          <w:sz w:val="24"/>
          <w:szCs w:val="24"/>
        </w:rPr>
        <w:t>F</w:t>
      </w:r>
      <w:r w:rsidR="007240D8" w:rsidRPr="00865D6E">
        <w:rPr>
          <w:sz w:val="24"/>
          <w:szCs w:val="24"/>
        </w:rPr>
        <w:t>lori</w:t>
      </w:r>
      <w:r w:rsidR="007240D8" w:rsidRPr="00865D6E">
        <w:rPr>
          <w:spacing w:val="2"/>
          <w:sz w:val="24"/>
          <w:szCs w:val="24"/>
        </w:rPr>
        <w:t>d</w:t>
      </w:r>
      <w:r w:rsidR="007240D8" w:rsidRPr="00865D6E">
        <w:rPr>
          <w:sz w:val="24"/>
          <w:szCs w:val="24"/>
        </w:rPr>
        <w:t>a</w:t>
      </w:r>
      <w:r w:rsidR="00243915" w:rsidRPr="00865D6E">
        <w:rPr>
          <w:sz w:val="24"/>
          <w:szCs w:val="24"/>
        </w:rPr>
        <w:t>.</w:t>
      </w:r>
    </w:p>
    <w:p w14:paraId="4B559784" w14:textId="77777777" w:rsidR="00E152E5" w:rsidRPr="00865D6E" w:rsidRDefault="00E152E5">
      <w:pPr>
        <w:spacing w:before="16" w:line="260" w:lineRule="exact"/>
        <w:rPr>
          <w:sz w:val="26"/>
          <w:szCs w:val="26"/>
        </w:rPr>
      </w:pPr>
    </w:p>
    <w:p w14:paraId="2DA27B12" w14:textId="77777777" w:rsidR="00E152E5" w:rsidRPr="00865D6E" w:rsidRDefault="007240D8" w:rsidP="00D312A7">
      <w:pPr>
        <w:ind w:left="140" w:right="97"/>
        <w:jc w:val="both"/>
        <w:rPr>
          <w:sz w:val="24"/>
          <w:szCs w:val="24"/>
        </w:rPr>
      </w:pPr>
      <w:r w:rsidRPr="00865D6E">
        <w:rPr>
          <w:b/>
          <w:sz w:val="24"/>
          <w:szCs w:val="24"/>
        </w:rPr>
        <w:t>D</w:t>
      </w:r>
      <w:r w:rsidR="007926BB" w:rsidRPr="00865D6E">
        <w:rPr>
          <w:b/>
          <w:spacing w:val="-1"/>
          <w:sz w:val="24"/>
          <w:szCs w:val="24"/>
        </w:rPr>
        <w:t>kt</w:t>
      </w:r>
      <w:r w:rsidRPr="00865D6E">
        <w:rPr>
          <w:b/>
          <w:sz w:val="24"/>
          <w:szCs w:val="24"/>
        </w:rPr>
        <w:t>.</w:t>
      </w:r>
      <w:r w:rsidR="00AB1C33">
        <w:rPr>
          <w:b/>
          <w:sz w:val="24"/>
          <w:szCs w:val="24"/>
        </w:rPr>
        <w:t xml:space="preserve"> </w:t>
      </w:r>
      <w:r w:rsidRPr="00865D6E">
        <w:rPr>
          <w:b/>
          <w:sz w:val="24"/>
          <w:szCs w:val="24"/>
        </w:rPr>
        <w:t>Alan</w:t>
      </w:r>
      <w:r w:rsidR="00AB1C33">
        <w:rPr>
          <w:b/>
          <w:sz w:val="24"/>
          <w:szCs w:val="24"/>
        </w:rPr>
        <w:t xml:space="preserve"> </w:t>
      </w:r>
      <w:r w:rsidRPr="00865D6E">
        <w:rPr>
          <w:b/>
          <w:sz w:val="24"/>
          <w:szCs w:val="24"/>
        </w:rPr>
        <w:t>H</w:t>
      </w:r>
      <w:r w:rsidRPr="00865D6E">
        <w:rPr>
          <w:b/>
          <w:spacing w:val="1"/>
          <w:sz w:val="24"/>
          <w:szCs w:val="24"/>
        </w:rPr>
        <w:t>u</w:t>
      </w:r>
      <w:r w:rsidRPr="00865D6E">
        <w:rPr>
          <w:b/>
          <w:sz w:val="24"/>
          <w:szCs w:val="24"/>
        </w:rPr>
        <w:t>ltb</w:t>
      </w:r>
      <w:r w:rsidRPr="00865D6E">
        <w:rPr>
          <w:b/>
          <w:spacing w:val="-1"/>
          <w:sz w:val="24"/>
          <w:szCs w:val="24"/>
        </w:rPr>
        <w:t>er</w:t>
      </w:r>
      <w:r w:rsidRPr="00865D6E">
        <w:rPr>
          <w:b/>
          <w:sz w:val="24"/>
          <w:szCs w:val="24"/>
        </w:rPr>
        <w:t>g</w:t>
      </w:r>
      <w:r w:rsidR="00D312A7">
        <w:rPr>
          <w:b/>
          <w:sz w:val="24"/>
          <w:szCs w:val="24"/>
        </w:rPr>
        <w:t xml:space="preserve"> </w:t>
      </w:r>
      <w:r w:rsidR="00D312A7">
        <w:rPr>
          <w:sz w:val="24"/>
          <w:szCs w:val="24"/>
        </w:rPr>
        <w:t xml:space="preserve">ni </w:t>
      </w:r>
      <w:r w:rsidRPr="00865D6E">
        <w:rPr>
          <w:spacing w:val="1"/>
          <w:sz w:val="24"/>
          <w:szCs w:val="24"/>
        </w:rPr>
        <w:t>P</w:t>
      </w:r>
      <w:r w:rsidRPr="00865D6E">
        <w:rPr>
          <w:sz w:val="24"/>
          <w:szCs w:val="24"/>
        </w:rPr>
        <w:t>ro</w:t>
      </w:r>
      <w:r w:rsidRPr="00865D6E">
        <w:rPr>
          <w:spacing w:val="-1"/>
          <w:sz w:val="24"/>
          <w:szCs w:val="24"/>
        </w:rPr>
        <w:t>fe</w:t>
      </w:r>
      <w:r w:rsidRPr="00865D6E">
        <w:rPr>
          <w:sz w:val="24"/>
          <w:szCs w:val="24"/>
        </w:rPr>
        <w:t>s</w:t>
      </w:r>
      <w:r w:rsidR="00D312A7">
        <w:rPr>
          <w:sz w:val="24"/>
          <w:szCs w:val="24"/>
        </w:rPr>
        <w:t xml:space="preserve">a Msaidizi wa Ufafanuzi wa Biblia na Agano Jipya katika Shule ya Theolojia ya </w:t>
      </w:r>
      <w:r w:rsidRPr="00865D6E">
        <w:rPr>
          <w:sz w:val="24"/>
          <w:szCs w:val="24"/>
        </w:rPr>
        <w:t>T</w:t>
      </w:r>
      <w:r w:rsidRPr="00865D6E">
        <w:rPr>
          <w:spacing w:val="-1"/>
          <w:sz w:val="24"/>
          <w:szCs w:val="24"/>
        </w:rPr>
        <w:t>a</w:t>
      </w:r>
      <w:r w:rsidRPr="00865D6E">
        <w:rPr>
          <w:sz w:val="24"/>
          <w:szCs w:val="24"/>
        </w:rPr>
        <w:t>lbot.</w:t>
      </w:r>
    </w:p>
    <w:p w14:paraId="4D582C64" w14:textId="77777777" w:rsidR="00E152E5" w:rsidRPr="00865D6E" w:rsidRDefault="00E152E5">
      <w:pPr>
        <w:spacing w:before="16" w:line="260" w:lineRule="exact"/>
        <w:rPr>
          <w:sz w:val="26"/>
          <w:szCs w:val="26"/>
        </w:rPr>
      </w:pPr>
    </w:p>
    <w:p w14:paraId="4AABE3C6" w14:textId="77777777" w:rsidR="00E152E5" w:rsidRPr="00865D6E" w:rsidRDefault="007240D8" w:rsidP="00B921F3">
      <w:pPr>
        <w:ind w:left="140" w:right="104"/>
        <w:jc w:val="both"/>
        <w:rPr>
          <w:sz w:val="24"/>
          <w:szCs w:val="24"/>
        </w:rPr>
      </w:pPr>
      <w:r w:rsidRPr="00865D6E">
        <w:rPr>
          <w:b/>
          <w:sz w:val="24"/>
          <w:szCs w:val="24"/>
        </w:rPr>
        <w:t>D</w:t>
      </w:r>
      <w:r w:rsidR="007926BB" w:rsidRPr="00865D6E">
        <w:rPr>
          <w:b/>
          <w:spacing w:val="-1"/>
          <w:sz w:val="24"/>
          <w:szCs w:val="24"/>
        </w:rPr>
        <w:t>kt</w:t>
      </w:r>
      <w:r w:rsidRPr="00865D6E">
        <w:rPr>
          <w:b/>
          <w:sz w:val="24"/>
          <w:szCs w:val="24"/>
        </w:rPr>
        <w:t>.</w:t>
      </w:r>
      <w:r w:rsidR="00AB1C33">
        <w:rPr>
          <w:b/>
          <w:sz w:val="24"/>
          <w:szCs w:val="24"/>
        </w:rPr>
        <w:t xml:space="preserve"> </w:t>
      </w:r>
      <w:r w:rsidRPr="00865D6E">
        <w:rPr>
          <w:b/>
          <w:sz w:val="24"/>
          <w:szCs w:val="24"/>
        </w:rPr>
        <w:t>J</w:t>
      </w:r>
      <w:r w:rsidRPr="00865D6E">
        <w:rPr>
          <w:b/>
          <w:spacing w:val="3"/>
          <w:sz w:val="24"/>
          <w:szCs w:val="24"/>
        </w:rPr>
        <w:t>i</w:t>
      </w:r>
      <w:r w:rsidRPr="00865D6E">
        <w:rPr>
          <w:b/>
          <w:sz w:val="24"/>
          <w:szCs w:val="24"/>
        </w:rPr>
        <w:t>m</w:t>
      </w:r>
      <w:r w:rsidR="00AB1C33">
        <w:rPr>
          <w:b/>
          <w:sz w:val="24"/>
          <w:szCs w:val="24"/>
        </w:rPr>
        <w:t xml:space="preserve"> </w:t>
      </w:r>
      <w:r w:rsidRPr="00865D6E">
        <w:rPr>
          <w:b/>
          <w:spacing w:val="-1"/>
          <w:sz w:val="24"/>
          <w:szCs w:val="24"/>
        </w:rPr>
        <w:t>M</w:t>
      </w:r>
      <w:r w:rsidRPr="00865D6E">
        <w:rPr>
          <w:b/>
          <w:sz w:val="24"/>
          <w:szCs w:val="24"/>
        </w:rPr>
        <w:t>a</w:t>
      </w:r>
      <w:r w:rsidRPr="00865D6E">
        <w:rPr>
          <w:b/>
          <w:spacing w:val="1"/>
          <w:sz w:val="24"/>
          <w:szCs w:val="24"/>
        </w:rPr>
        <w:t>p</w:t>
      </w:r>
      <w:r w:rsidRPr="00865D6E">
        <w:rPr>
          <w:b/>
          <w:sz w:val="24"/>
          <w:szCs w:val="24"/>
        </w:rPr>
        <w:t>les</w:t>
      </w:r>
      <w:r w:rsidR="00EC7C7D" w:rsidRPr="00865D6E">
        <w:rPr>
          <w:b/>
          <w:sz w:val="24"/>
          <w:szCs w:val="24"/>
        </w:rPr>
        <w:t xml:space="preserve"> </w:t>
      </w:r>
      <w:r w:rsidR="00AB1C33">
        <w:rPr>
          <w:sz w:val="24"/>
          <w:szCs w:val="24"/>
        </w:rPr>
        <w:t>ni</w:t>
      </w:r>
      <w:r w:rsidR="00EC7C7D" w:rsidRPr="00865D6E">
        <w:rPr>
          <w:sz w:val="24"/>
          <w:szCs w:val="24"/>
        </w:rPr>
        <w:t xml:space="preserve"> </w:t>
      </w:r>
      <w:r w:rsidR="00AB1C33">
        <w:rPr>
          <w:sz w:val="24"/>
          <w:szCs w:val="24"/>
        </w:rPr>
        <w:t xml:space="preserve">Mkurugenzi wa mpango wa Huduma ya </w:t>
      </w:r>
      <w:r w:rsidR="000E3859" w:rsidRPr="000E3859">
        <w:rPr>
          <w:sz w:val="24"/>
          <w:szCs w:val="24"/>
        </w:rPr>
        <w:t>Shahada ya Uzamivu</w:t>
      </w:r>
      <w:r w:rsidR="00AB1C33" w:rsidRPr="000E3859">
        <w:rPr>
          <w:sz w:val="24"/>
          <w:szCs w:val="24"/>
        </w:rPr>
        <w:t xml:space="preserve"> katika</w:t>
      </w:r>
      <w:r w:rsidR="00AB1C33">
        <w:rPr>
          <w:sz w:val="24"/>
          <w:szCs w:val="24"/>
        </w:rPr>
        <w:t xml:space="preserve"> Uongozi wa </w:t>
      </w:r>
      <w:r w:rsidR="00B921F3">
        <w:rPr>
          <w:sz w:val="24"/>
          <w:szCs w:val="24"/>
        </w:rPr>
        <w:t xml:space="preserve">Kichungaji katika Seminari ya Kitheolojia ya </w:t>
      </w:r>
      <w:r w:rsidRPr="00865D6E">
        <w:rPr>
          <w:spacing w:val="-2"/>
          <w:sz w:val="24"/>
          <w:szCs w:val="24"/>
        </w:rPr>
        <w:t>B</w:t>
      </w:r>
      <w:r w:rsidRPr="00865D6E">
        <w:rPr>
          <w:sz w:val="24"/>
          <w:szCs w:val="24"/>
        </w:rPr>
        <w:t>irmin</w:t>
      </w:r>
      <w:r w:rsidRPr="00865D6E">
        <w:rPr>
          <w:spacing w:val="-2"/>
          <w:sz w:val="24"/>
          <w:szCs w:val="24"/>
        </w:rPr>
        <w:t>g</w:t>
      </w:r>
      <w:r w:rsidRPr="00865D6E">
        <w:rPr>
          <w:spacing w:val="2"/>
          <w:sz w:val="24"/>
          <w:szCs w:val="24"/>
        </w:rPr>
        <w:t>h</w:t>
      </w:r>
      <w:r w:rsidRPr="00865D6E">
        <w:rPr>
          <w:spacing w:val="-1"/>
          <w:sz w:val="24"/>
          <w:szCs w:val="24"/>
        </w:rPr>
        <w:t>a</w:t>
      </w:r>
      <w:r w:rsidR="00B921F3">
        <w:rPr>
          <w:sz w:val="24"/>
          <w:szCs w:val="24"/>
        </w:rPr>
        <w:t>m</w:t>
      </w:r>
      <w:r w:rsidRPr="00865D6E">
        <w:rPr>
          <w:sz w:val="24"/>
          <w:szCs w:val="24"/>
        </w:rPr>
        <w:t>.</w:t>
      </w:r>
    </w:p>
    <w:p w14:paraId="3F4E0EE7" w14:textId="77777777" w:rsidR="00E152E5" w:rsidRPr="00865D6E" w:rsidRDefault="00E152E5">
      <w:pPr>
        <w:spacing w:before="16" w:line="260" w:lineRule="exact"/>
        <w:rPr>
          <w:sz w:val="26"/>
          <w:szCs w:val="26"/>
        </w:rPr>
      </w:pPr>
    </w:p>
    <w:p w14:paraId="309E83F1" w14:textId="77777777" w:rsidR="007926BB" w:rsidRPr="00865D6E" w:rsidRDefault="007926BB" w:rsidP="007926BB">
      <w:pPr>
        <w:ind w:left="140" w:right="885"/>
        <w:jc w:val="both"/>
        <w:rPr>
          <w:sz w:val="24"/>
          <w:szCs w:val="24"/>
        </w:rPr>
        <w:sectPr w:rsidR="007926BB" w:rsidRPr="00865D6E">
          <w:pgSz w:w="12240" w:h="15840"/>
          <w:pgMar w:top="940" w:right="1660" w:bottom="280" w:left="1660" w:header="746" w:footer="761" w:gutter="0"/>
          <w:cols w:space="720"/>
        </w:sectPr>
      </w:pPr>
      <w:r w:rsidRPr="00865D6E">
        <w:rPr>
          <w:b/>
          <w:spacing w:val="-3"/>
          <w:sz w:val="24"/>
          <w:szCs w:val="24"/>
        </w:rPr>
        <w:t xml:space="preserve">Mchungaji </w:t>
      </w:r>
      <w:r w:rsidR="007240D8" w:rsidRPr="00865D6E">
        <w:rPr>
          <w:b/>
          <w:sz w:val="24"/>
          <w:szCs w:val="24"/>
        </w:rPr>
        <w:t>Jo</w:t>
      </w:r>
      <w:r w:rsidR="007240D8" w:rsidRPr="00865D6E">
        <w:rPr>
          <w:b/>
          <w:spacing w:val="1"/>
          <w:sz w:val="24"/>
          <w:szCs w:val="24"/>
        </w:rPr>
        <w:t>hn</w:t>
      </w:r>
      <w:r w:rsidR="007240D8" w:rsidRPr="00865D6E">
        <w:rPr>
          <w:b/>
          <w:sz w:val="24"/>
          <w:szCs w:val="24"/>
        </w:rPr>
        <w:t>son</w:t>
      </w:r>
      <w:r w:rsidRPr="00865D6E">
        <w:rPr>
          <w:b/>
          <w:sz w:val="24"/>
          <w:szCs w:val="24"/>
        </w:rPr>
        <w:t xml:space="preserve"> </w:t>
      </w:r>
      <w:r w:rsidR="007240D8" w:rsidRPr="00865D6E">
        <w:rPr>
          <w:b/>
          <w:sz w:val="24"/>
          <w:szCs w:val="24"/>
        </w:rPr>
        <w:t>O</w:t>
      </w:r>
      <w:r w:rsidR="007240D8" w:rsidRPr="00865D6E">
        <w:rPr>
          <w:b/>
          <w:spacing w:val="1"/>
          <w:sz w:val="24"/>
          <w:szCs w:val="24"/>
        </w:rPr>
        <w:t>n</w:t>
      </w:r>
      <w:r w:rsidRPr="00865D6E">
        <w:rPr>
          <w:b/>
          <w:sz w:val="24"/>
          <w:szCs w:val="24"/>
        </w:rPr>
        <w:t xml:space="preserve">i </w:t>
      </w:r>
      <w:r w:rsidRPr="00865D6E">
        <w:rPr>
          <w:sz w:val="24"/>
          <w:szCs w:val="24"/>
        </w:rPr>
        <w:t>ni Mchungaji Kiongozi na</w:t>
      </w:r>
      <w:r w:rsidR="00CC203A">
        <w:rPr>
          <w:sz w:val="24"/>
          <w:szCs w:val="24"/>
        </w:rPr>
        <w:t xml:space="preserve"> Mwanzilishi wa Huduma za Neema </w:t>
      </w:r>
      <w:r w:rsidRPr="00865D6E">
        <w:rPr>
          <w:sz w:val="24"/>
          <w:szCs w:val="24"/>
        </w:rPr>
        <w:t xml:space="preserve">Itiririkayo.  </w:t>
      </w:r>
    </w:p>
    <w:p w14:paraId="4C388E17" w14:textId="77777777" w:rsidR="00E152E5" w:rsidRPr="00865D6E" w:rsidRDefault="00E152E5">
      <w:pPr>
        <w:spacing w:before="16" w:line="260" w:lineRule="exact"/>
        <w:rPr>
          <w:sz w:val="26"/>
          <w:szCs w:val="26"/>
        </w:rPr>
      </w:pPr>
    </w:p>
    <w:p w14:paraId="30AFE485" w14:textId="77777777" w:rsidR="00E152E5" w:rsidRPr="00865D6E" w:rsidRDefault="007240D8" w:rsidP="00B921F3">
      <w:pPr>
        <w:ind w:left="140" w:right="105"/>
        <w:jc w:val="both"/>
        <w:rPr>
          <w:sz w:val="24"/>
          <w:szCs w:val="24"/>
        </w:rPr>
      </w:pPr>
      <w:r w:rsidRPr="00865D6E">
        <w:rPr>
          <w:b/>
          <w:sz w:val="24"/>
          <w:szCs w:val="24"/>
        </w:rPr>
        <w:t>D</w:t>
      </w:r>
      <w:r w:rsidR="006C1331">
        <w:rPr>
          <w:b/>
          <w:spacing w:val="-1"/>
          <w:sz w:val="24"/>
          <w:szCs w:val="24"/>
        </w:rPr>
        <w:t>kt</w:t>
      </w:r>
      <w:r w:rsidRPr="00865D6E">
        <w:rPr>
          <w:b/>
          <w:sz w:val="24"/>
          <w:szCs w:val="24"/>
        </w:rPr>
        <w:t>.</w:t>
      </w:r>
      <w:r w:rsidR="006C1331">
        <w:rPr>
          <w:b/>
          <w:sz w:val="24"/>
          <w:szCs w:val="24"/>
        </w:rPr>
        <w:t xml:space="preserve"> </w:t>
      </w:r>
      <w:r w:rsidRPr="00865D6E">
        <w:rPr>
          <w:b/>
          <w:spacing w:val="-3"/>
          <w:sz w:val="24"/>
          <w:szCs w:val="24"/>
        </w:rPr>
        <w:t>F</w:t>
      </w:r>
      <w:r w:rsidRPr="00865D6E">
        <w:rPr>
          <w:b/>
          <w:spacing w:val="-1"/>
          <w:sz w:val="24"/>
          <w:szCs w:val="24"/>
        </w:rPr>
        <w:t>r</w:t>
      </w:r>
      <w:r w:rsidRPr="00865D6E">
        <w:rPr>
          <w:b/>
          <w:sz w:val="24"/>
          <w:szCs w:val="24"/>
        </w:rPr>
        <w:t>a</w:t>
      </w:r>
      <w:r w:rsidRPr="00865D6E">
        <w:rPr>
          <w:b/>
          <w:spacing w:val="1"/>
          <w:sz w:val="24"/>
          <w:szCs w:val="24"/>
        </w:rPr>
        <w:t>n</w:t>
      </w:r>
      <w:r w:rsidRPr="00865D6E">
        <w:rPr>
          <w:b/>
          <w:sz w:val="24"/>
          <w:szCs w:val="24"/>
        </w:rPr>
        <w:t>k</w:t>
      </w:r>
      <w:r w:rsidR="00243915" w:rsidRPr="00865D6E">
        <w:rPr>
          <w:b/>
          <w:sz w:val="24"/>
          <w:szCs w:val="24"/>
        </w:rPr>
        <w:t xml:space="preserve"> </w:t>
      </w:r>
      <w:r w:rsidRPr="00865D6E">
        <w:rPr>
          <w:b/>
          <w:sz w:val="24"/>
          <w:szCs w:val="24"/>
        </w:rPr>
        <w:t>T</w:t>
      </w:r>
      <w:r w:rsidRPr="00865D6E">
        <w:rPr>
          <w:b/>
          <w:spacing w:val="1"/>
          <w:sz w:val="24"/>
          <w:szCs w:val="24"/>
        </w:rPr>
        <w:t>h</w:t>
      </w:r>
      <w:r w:rsidRPr="00865D6E">
        <w:rPr>
          <w:b/>
          <w:sz w:val="24"/>
          <w:szCs w:val="24"/>
        </w:rPr>
        <w:t>iel</w:t>
      </w:r>
      <w:r w:rsidRPr="00865D6E">
        <w:rPr>
          <w:b/>
          <w:spacing w:val="-1"/>
          <w:sz w:val="24"/>
          <w:szCs w:val="24"/>
        </w:rPr>
        <w:t>m</w:t>
      </w:r>
      <w:r w:rsidRPr="00865D6E">
        <w:rPr>
          <w:b/>
          <w:sz w:val="24"/>
          <w:szCs w:val="24"/>
        </w:rPr>
        <w:t>an</w:t>
      </w:r>
      <w:r w:rsidR="00243915" w:rsidRPr="00865D6E">
        <w:rPr>
          <w:b/>
          <w:sz w:val="24"/>
          <w:szCs w:val="24"/>
        </w:rPr>
        <w:t xml:space="preserve"> </w:t>
      </w:r>
      <w:r w:rsidR="00B921F3">
        <w:rPr>
          <w:sz w:val="24"/>
          <w:szCs w:val="24"/>
        </w:rPr>
        <w:t xml:space="preserve">ni </w:t>
      </w:r>
      <w:r w:rsidRPr="00865D6E">
        <w:rPr>
          <w:spacing w:val="1"/>
          <w:sz w:val="24"/>
          <w:szCs w:val="24"/>
        </w:rPr>
        <w:t>P</w:t>
      </w:r>
      <w:r w:rsidRPr="00865D6E">
        <w:rPr>
          <w:sz w:val="24"/>
          <w:szCs w:val="24"/>
        </w:rPr>
        <w:t>r</w:t>
      </w:r>
      <w:r w:rsidR="00B921F3">
        <w:rPr>
          <w:sz w:val="24"/>
          <w:szCs w:val="24"/>
        </w:rPr>
        <w:t>ofesa wa Kip</w:t>
      </w:r>
      <w:r w:rsidRPr="00865D6E">
        <w:rPr>
          <w:sz w:val="24"/>
          <w:szCs w:val="24"/>
        </w:rPr>
        <w:t>r</w:t>
      </w:r>
      <w:r w:rsidR="00B921F3">
        <w:rPr>
          <w:sz w:val="24"/>
          <w:szCs w:val="24"/>
        </w:rPr>
        <w:t>esbiteri wa Uungu kat</w:t>
      </w:r>
      <w:r w:rsidRPr="00865D6E">
        <w:rPr>
          <w:sz w:val="24"/>
          <w:szCs w:val="24"/>
        </w:rPr>
        <w:t>i</w:t>
      </w:r>
      <w:r w:rsidR="00B921F3">
        <w:rPr>
          <w:sz w:val="24"/>
          <w:szCs w:val="24"/>
        </w:rPr>
        <w:t xml:space="preserve">ka Agano Jipya katika Shule ya Uungu ya </w:t>
      </w:r>
      <w:r w:rsidRPr="00865D6E">
        <w:rPr>
          <w:spacing w:val="-2"/>
          <w:sz w:val="24"/>
          <w:szCs w:val="24"/>
        </w:rPr>
        <w:t>B</w:t>
      </w:r>
      <w:r w:rsidRPr="00865D6E">
        <w:rPr>
          <w:spacing w:val="-1"/>
          <w:sz w:val="24"/>
          <w:szCs w:val="24"/>
        </w:rPr>
        <w:t>ee</w:t>
      </w:r>
      <w:r w:rsidRPr="00865D6E">
        <w:rPr>
          <w:sz w:val="24"/>
          <w:szCs w:val="24"/>
        </w:rPr>
        <w:t>son.</w:t>
      </w:r>
    </w:p>
    <w:p w14:paraId="66DE85D3" w14:textId="77777777" w:rsidR="00E152E5" w:rsidRPr="00865D6E" w:rsidRDefault="00E152E5">
      <w:pPr>
        <w:spacing w:before="16" w:line="260" w:lineRule="exact"/>
        <w:rPr>
          <w:sz w:val="26"/>
          <w:szCs w:val="26"/>
        </w:rPr>
      </w:pPr>
    </w:p>
    <w:p w14:paraId="01C0E2BF" w14:textId="77777777" w:rsidR="00E152E5" w:rsidRPr="00865D6E" w:rsidRDefault="007240D8">
      <w:pPr>
        <w:ind w:left="140" w:right="97"/>
        <w:jc w:val="both"/>
        <w:rPr>
          <w:sz w:val="24"/>
          <w:szCs w:val="24"/>
        </w:rPr>
      </w:pPr>
      <w:r w:rsidRPr="00865D6E">
        <w:rPr>
          <w:b/>
          <w:sz w:val="24"/>
          <w:szCs w:val="24"/>
        </w:rPr>
        <w:t>D</w:t>
      </w:r>
      <w:r w:rsidR="00597AF9">
        <w:rPr>
          <w:b/>
          <w:spacing w:val="-1"/>
          <w:sz w:val="24"/>
          <w:szCs w:val="24"/>
        </w:rPr>
        <w:t>kt</w:t>
      </w:r>
      <w:r w:rsidRPr="00865D6E">
        <w:rPr>
          <w:b/>
          <w:sz w:val="24"/>
          <w:szCs w:val="24"/>
        </w:rPr>
        <w:t>.</w:t>
      </w:r>
      <w:r w:rsidR="00597AF9">
        <w:rPr>
          <w:b/>
          <w:sz w:val="24"/>
          <w:szCs w:val="24"/>
        </w:rPr>
        <w:t xml:space="preserve"> </w:t>
      </w:r>
      <w:r w:rsidRPr="00865D6E">
        <w:rPr>
          <w:b/>
          <w:spacing w:val="-3"/>
          <w:sz w:val="24"/>
          <w:szCs w:val="24"/>
        </w:rPr>
        <w:t>P</w:t>
      </w:r>
      <w:r w:rsidRPr="00865D6E">
        <w:rPr>
          <w:b/>
          <w:spacing w:val="1"/>
          <w:sz w:val="24"/>
          <w:szCs w:val="24"/>
        </w:rPr>
        <w:t>e</w:t>
      </w:r>
      <w:r w:rsidRPr="00865D6E">
        <w:rPr>
          <w:b/>
          <w:sz w:val="24"/>
          <w:szCs w:val="24"/>
        </w:rPr>
        <w:t>t</w:t>
      </w:r>
      <w:r w:rsidRPr="00865D6E">
        <w:rPr>
          <w:b/>
          <w:spacing w:val="-2"/>
          <w:sz w:val="24"/>
          <w:szCs w:val="24"/>
        </w:rPr>
        <w:t>e</w:t>
      </w:r>
      <w:r w:rsidRPr="00865D6E">
        <w:rPr>
          <w:b/>
          <w:sz w:val="24"/>
          <w:szCs w:val="24"/>
        </w:rPr>
        <w:t>r</w:t>
      </w:r>
      <w:r w:rsidR="00597AF9">
        <w:rPr>
          <w:b/>
          <w:sz w:val="24"/>
          <w:szCs w:val="24"/>
        </w:rPr>
        <w:t xml:space="preserve"> </w:t>
      </w:r>
      <w:r w:rsidRPr="00865D6E">
        <w:rPr>
          <w:b/>
          <w:sz w:val="24"/>
          <w:szCs w:val="24"/>
        </w:rPr>
        <w:t>Wal</w:t>
      </w:r>
      <w:r w:rsidRPr="00865D6E">
        <w:rPr>
          <w:b/>
          <w:spacing w:val="1"/>
          <w:sz w:val="24"/>
          <w:szCs w:val="24"/>
        </w:rPr>
        <w:t>k</w:t>
      </w:r>
      <w:r w:rsidRPr="00865D6E">
        <w:rPr>
          <w:b/>
          <w:spacing w:val="-1"/>
          <w:sz w:val="24"/>
          <w:szCs w:val="24"/>
        </w:rPr>
        <w:t>e</w:t>
      </w:r>
      <w:r w:rsidRPr="00865D6E">
        <w:rPr>
          <w:b/>
          <w:sz w:val="24"/>
          <w:szCs w:val="24"/>
        </w:rPr>
        <w:t>r</w:t>
      </w:r>
      <w:r w:rsidR="00D950D6" w:rsidRPr="00865D6E">
        <w:rPr>
          <w:b/>
          <w:sz w:val="24"/>
          <w:szCs w:val="24"/>
        </w:rPr>
        <w:t xml:space="preserve"> </w:t>
      </w:r>
      <w:r w:rsidRPr="00865D6E">
        <w:rPr>
          <w:spacing w:val="-1"/>
          <w:sz w:val="24"/>
          <w:szCs w:val="24"/>
        </w:rPr>
        <w:t>a</w:t>
      </w:r>
      <w:r w:rsidR="00597AF9">
        <w:rPr>
          <w:spacing w:val="-1"/>
          <w:sz w:val="24"/>
          <w:szCs w:val="24"/>
        </w:rPr>
        <w:t xml:space="preserve">mewahi kuwa </w:t>
      </w:r>
      <w:r w:rsidRPr="00865D6E">
        <w:rPr>
          <w:spacing w:val="1"/>
          <w:sz w:val="24"/>
          <w:szCs w:val="24"/>
        </w:rPr>
        <w:t>P</w:t>
      </w:r>
      <w:r w:rsidRPr="00865D6E">
        <w:rPr>
          <w:sz w:val="24"/>
          <w:szCs w:val="24"/>
        </w:rPr>
        <w:t>ro</w:t>
      </w:r>
      <w:r w:rsidRPr="00865D6E">
        <w:rPr>
          <w:spacing w:val="1"/>
          <w:sz w:val="24"/>
          <w:szCs w:val="24"/>
        </w:rPr>
        <w:t>f</w:t>
      </w:r>
      <w:r w:rsidRPr="00865D6E">
        <w:rPr>
          <w:spacing w:val="-1"/>
          <w:sz w:val="24"/>
          <w:szCs w:val="24"/>
        </w:rPr>
        <w:t>e</w:t>
      </w:r>
      <w:r w:rsidRPr="00865D6E">
        <w:rPr>
          <w:sz w:val="24"/>
          <w:szCs w:val="24"/>
        </w:rPr>
        <w:t>s</w:t>
      </w:r>
      <w:r w:rsidR="00597AF9">
        <w:rPr>
          <w:sz w:val="24"/>
          <w:szCs w:val="24"/>
        </w:rPr>
        <w:t xml:space="preserve">a wa Mafunzo ya </w:t>
      </w:r>
      <w:r w:rsidRPr="00865D6E">
        <w:rPr>
          <w:spacing w:val="-2"/>
          <w:sz w:val="24"/>
          <w:szCs w:val="24"/>
        </w:rPr>
        <w:t>B</w:t>
      </w:r>
      <w:r w:rsidRPr="00865D6E">
        <w:rPr>
          <w:sz w:val="24"/>
          <w:szCs w:val="24"/>
        </w:rPr>
        <w:t>ib</w:t>
      </w:r>
      <w:r w:rsidRPr="00865D6E">
        <w:rPr>
          <w:spacing w:val="1"/>
          <w:sz w:val="24"/>
          <w:szCs w:val="24"/>
        </w:rPr>
        <w:t>l</w:t>
      </w:r>
      <w:r w:rsidRPr="00865D6E">
        <w:rPr>
          <w:sz w:val="24"/>
          <w:szCs w:val="24"/>
        </w:rPr>
        <w:t>i</w:t>
      </w:r>
      <w:r w:rsidRPr="00865D6E">
        <w:rPr>
          <w:spacing w:val="-1"/>
          <w:sz w:val="24"/>
          <w:szCs w:val="24"/>
        </w:rPr>
        <w:t>a</w:t>
      </w:r>
      <w:r w:rsidR="00597AF9">
        <w:rPr>
          <w:spacing w:val="-1"/>
          <w:sz w:val="24"/>
          <w:szCs w:val="24"/>
        </w:rPr>
        <w:t xml:space="preserve"> katika Shule ya Utatu kwa Huduma na kama Makamu Mkuu wa Shule Mshiriki katika Ukumbi wa </w:t>
      </w:r>
      <w:r w:rsidRPr="00865D6E">
        <w:rPr>
          <w:spacing w:val="4"/>
          <w:sz w:val="24"/>
          <w:szCs w:val="24"/>
        </w:rPr>
        <w:t>W</w:t>
      </w:r>
      <w:r w:rsidRPr="00865D6E">
        <w:rPr>
          <w:spacing w:val="-2"/>
          <w:sz w:val="24"/>
          <w:szCs w:val="24"/>
        </w:rPr>
        <w:t>y</w:t>
      </w:r>
      <w:r w:rsidRPr="00865D6E">
        <w:rPr>
          <w:spacing w:val="-1"/>
          <w:sz w:val="24"/>
          <w:szCs w:val="24"/>
        </w:rPr>
        <w:t>c</w:t>
      </w:r>
      <w:r w:rsidRPr="00865D6E">
        <w:rPr>
          <w:sz w:val="24"/>
          <w:szCs w:val="24"/>
        </w:rPr>
        <w:t>l</w:t>
      </w:r>
      <w:r w:rsidRPr="00865D6E">
        <w:rPr>
          <w:spacing w:val="1"/>
          <w:sz w:val="24"/>
          <w:szCs w:val="24"/>
        </w:rPr>
        <w:t>i</w:t>
      </w:r>
      <w:r w:rsidRPr="00865D6E">
        <w:rPr>
          <w:sz w:val="24"/>
          <w:szCs w:val="24"/>
        </w:rPr>
        <w:t>f</w:t>
      </w:r>
      <w:r w:rsidRPr="00865D6E">
        <w:rPr>
          <w:spacing w:val="-1"/>
          <w:sz w:val="24"/>
          <w:szCs w:val="24"/>
        </w:rPr>
        <w:t>f</w:t>
      </w:r>
      <w:r w:rsidRPr="00865D6E">
        <w:rPr>
          <w:sz w:val="24"/>
          <w:szCs w:val="24"/>
        </w:rPr>
        <w:t>e,</w:t>
      </w:r>
      <w:r w:rsidR="00597AF9">
        <w:rPr>
          <w:sz w:val="24"/>
          <w:szCs w:val="24"/>
        </w:rPr>
        <w:t xml:space="preserve"> </w:t>
      </w:r>
      <w:r w:rsidRPr="00865D6E">
        <w:rPr>
          <w:sz w:val="24"/>
          <w:szCs w:val="24"/>
        </w:rPr>
        <w:t>O</w:t>
      </w:r>
      <w:r w:rsidRPr="00865D6E">
        <w:rPr>
          <w:spacing w:val="2"/>
          <w:sz w:val="24"/>
          <w:szCs w:val="24"/>
        </w:rPr>
        <w:t>x</w:t>
      </w:r>
      <w:r w:rsidRPr="00865D6E">
        <w:rPr>
          <w:sz w:val="24"/>
          <w:szCs w:val="24"/>
        </w:rPr>
        <w:t>fo</w:t>
      </w:r>
      <w:r w:rsidRPr="00865D6E">
        <w:rPr>
          <w:spacing w:val="-1"/>
          <w:sz w:val="24"/>
          <w:szCs w:val="24"/>
        </w:rPr>
        <w:t>r</w:t>
      </w:r>
      <w:r w:rsidRPr="00865D6E">
        <w:rPr>
          <w:sz w:val="24"/>
          <w:szCs w:val="24"/>
        </w:rPr>
        <w:t>d.</w:t>
      </w:r>
      <w:r w:rsidR="00597AF9">
        <w:rPr>
          <w:sz w:val="24"/>
          <w:szCs w:val="24"/>
        </w:rPr>
        <w:t xml:space="preserve"> Kwa </w:t>
      </w:r>
      <w:r w:rsidR="00293C96">
        <w:rPr>
          <w:sz w:val="24"/>
          <w:szCs w:val="24"/>
        </w:rPr>
        <w:t xml:space="preserve">sasa </w:t>
      </w:r>
      <w:r w:rsidR="00597AF9">
        <w:rPr>
          <w:sz w:val="24"/>
          <w:szCs w:val="24"/>
        </w:rPr>
        <w:t>yeye ni mwalimu katika Kituo cha Mafunzo ya Biblia cha Yerusalemu</w:t>
      </w:r>
      <w:r w:rsidRPr="00865D6E">
        <w:rPr>
          <w:sz w:val="24"/>
          <w:szCs w:val="24"/>
        </w:rPr>
        <w:t>.</w:t>
      </w:r>
    </w:p>
    <w:p w14:paraId="5FC76CDC" w14:textId="77777777" w:rsidR="00E152E5" w:rsidRPr="00865D6E" w:rsidRDefault="00E152E5">
      <w:pPr>
        <w:spacing w:before="16" w:line="260" w:lineRule="exact"/>
        <w:rPr>
          <w:sz w:val="26"/>
          <w:szCs w:val="26"/>
        </w:rPr>
      </w:pPr>
    </w:p>
    <w:p w14:paraId="00A82BF7" w14:textId="77777777" w:rsidR="00E152E5" w:rsidRPr="00865D6E" w:rsidRDefault="007240D8">
      <w:pPr>
        <w:ind w:left="140" w:right="104"/>
        <w:jc w:val="both"/>
        <w:rPr>
          <w:sz w:val="24"/>
          <w:szCs w:val="24"/>
        </w:rPr>
      </w:pPr>
      <w:r w:rsidRPr="00865D6E">
        <w:rPr>
          <w:b/>
          <w:sz w:val="24"/>
          <w:szCs w:val="24"/>
        </w:rPr>
        <w:t>D</w:t>
      </w:r>
      <w:r w:rsidR="00597AF9">
        <w:rPr>
          <w:b/>
          <w:spacing w:val="-1"/>
          <w:sz w:val="24"/>
          <w:szCs w:val="24"/>
        </w:rPr>
        <w:t>kt</w:t>
      </w:r>
      <w:r w:rsidRPr="00865D6E">
        <w:rPr>
          <w:b/>
          <w:sz w:val="24"/>
          <w:szCs w:val="24"/>
        </w:rPr>
        <w:t>.</w:t>
      </w:r>
      <w:r w:rsidR="00597AF9">
        <w:rPr>
          <w:b/>
          <w:sz w:val="24"/>
          <w:szCs w:val="24"/>
        </w:rPr>
        <w:t xml:space="preserve"> </w:t>
      </w:r>
      <w:r w:rsidRPr="00865D6E">
        <w:rPr>
          <w:b/>
          <w:spacing w:val="1"/>
          <w:sz w:val="24"/>
          <w:szCs w:val="24"/>
        </w:rPr>
        <w:t>S</w:t>
      </w:r>
      <w:r w:rsidRPr="00865D6E">
        <w:rPr>
          <w:b/>
          <w:sz w:val="24"/>
          <w:szCs w:val="24"/>
        </w:rPr>
        <w:t>t</w:t>
      </w:r>
      <w:r w:rsidRPr="00865D6E">
        <w:rPr>
          <w:b/>
          <w:spacing w:val="-2"/>
          <w:sz w:val="24"/>
          <w:szCs w:val="24"/>
        </w:rPr>
        <w:t>e</w:t>
      </w:r>
      <w:r w:rsidRPr="00865D6E">
        <w:rPr>
          <w:b/>
          <w:spacing w:val="1"/>
          <w:sz w:val="24"/>
          <w:szCs w:val="24"/>
        </w:rPr>
        <w:t>ph</w:t>
      </w:r>
      <w:r w:rsidRPr="00865D6E">
        <w:rPr>
          <w:b/>
          <w:spacing w:val="-1"/>
          <w:sz w:val="24"/>
          <w:szCs w:val="24"/>
        </w:rPr>
        <w:t>e</w:t>
      </w:r>
      <w:r w:rsidRPr="00865D6E">
        <w:rPr>
          <w:b/>
          <w:sz w:val="24"/>
          <w:szCs w:val="24"/>
        </w:rPr>
        <w:t>n</w:t>
      </w:r>
      <w:r w:rsidR="00597AF9">
        <w:rPr>
          <w:b/>
          <w:sz w:val="24"/>
          <w:szCs w:val="24"/>
        </w:rPr>
        <w:t xml:space="preserve"> </w:t>
      </w:r>
      <w:r w:rsidRPr="00865D6E">
        <w:rPr>
          <w:b/>
          <w:sz w:val="24"/>
          <w:szCs w:val="24"/>
        </w:rPr>
        <w:t>J.</w:t>
      </w:r>
      <w:r w:rsidR="00597AF9">
        <w:rPr>
          <w:b/>
          <w:sz w:val="24"/>
          <w:szCs w:val="24"/>
        </w:rPr>
        <w:t xml:space="preserve"> </w:t>
      </w:r>
      <w:r w:rsidRPr="00865D6E">
        <w:rPr>
          <w:b/>
          <w:sz w:val="24"/>
          <w:szCs w:val="24"/>
        </w:rPr>
        <w:t>W</w:t>
      </w:r>
      <w:r w:rsidRPr="00865D6E">
        <w:rPr>
          <w:b/>
          <w:spacing w:val="-1"/>
          <w:sz w:val="24"/>
          <w:szCs w:val="24"/>
        </w:rPr>
        <w:t>e</w:t>
      </w:r>
      <w:r w:rsidRPr="00865D6E">
        <w:rPr>
          <w:b/>
          <w:sz w:val="24"/>
          <w:szCs w:val="24"/>
        </w:rPr>
        <w:t>l</w:t>
      </w:r>
      <w:r w:rsidRPr="00865D6E">
        <w:rPr>
          <w:b/>
          <w:spacing w:val="1"/>
          <w:sz w:val="24"/>
          <w:szCs w:val="24"/>
        </w:rPr>
        <w:t>l</w:t>
      </w:r>
      <w:r w:rsidRPr="00865D6E">
        <w:rPr>
          <w:b/>
          <w:spacing w:val="-1"/>
          <w:sz w:val="24"/>
          <w:szCs w:val="24"/>
        </w:rPr>
        <w:t>u</w:t>
      </w:r>
      <w:r w:rsidRPr="00865D6E">
        <w:rPr>
          <w:b/>
          <w:sz w:val="24"/>
          <w:szCs w:val="24"/>
        </w:rPr>
        <w:t>m</w:t>
      </w:r>
      <w:r w:rsidR="00597AF9">
        <w:rPr>
          <w:b/>
          <w:sz w:val="24"/>
          <w:szCs w:val="24"/>
        </w:rPr>
        <w:t xml:space="preserve"> </w:t>
      </w:r>
      <w:r w:rsidR="00293C96">
        <w:rPr>
          <w:sz w:val="24"/>
          <w:szCs w:val="24"/>
        </w:rPr>
        <w:t>ni</w:t>
      </w:r>
      <w:r w:rsidR="000F5E34">
        <w:rPr>
          <w:sz w:val="24"/>
          <w:szCs w:val="24"/>
        </w:rPr>
        <w:t xml:space="preserve"> </w:t>
      </w:r>
      <w:r w:rsidRPr="00865D6E">
        <w:rPr>
          <w:spacing w:val="1"/>
          <w:sz w:val="24"/>
          <w:szCs w:val="24"/>
        </w:rPr>
        <w:t>P</w:t>
      </w:r>
      <w:r w:rsidRPr="00865D6E">
        <w:rPr>
          <w:sz w:val="24"/>
          <w:szCs w:val="24"/>
        </w:rPr>
        <w:t>ro</w:t>
      </w:r>
      <w:r w:rsidRPr="00865D6E">
        <w:rPr>
          <w:spacing w:val="-1"/>
          <w:sz w:val="24"/>
          <w:szCs w:val="24"/>
        </w:rPr>
        <w:t>fe</w:t>
      </w:r>
      <w:r w:rsidR="000F5E34">
        <w:rPr>
          <w:sz w:val="24"/>
          <w:szCs w:val="24"/>
        </w:rPr>
        <w:t xml:space="preserve">sa wa Theolojia ya Kikristo katika Seminari ya Theolojia ya </w:t>
      </w:r>
      <w:r w:rsidRPr="00865D6E">
        <w:rPr>
          <w:spacing w:val="-2"/>
          <w:sz w:val="24"/>
          <w:szCs w:val="24"/>
        </w:rPr>
        <w:t>B</w:t>
      </w:r>
      <w:r w:rsidRPr="00865D6E">
        <w:rPr>
          <w:spacing w:val="-1"/>
          <w:sz w:val="24"/>
          <w:szCs w:val="24"/>
        </w:rPr>
        <w:t>a</w:t>
      </w:r>
      <w:r w:rsidRPr="00865D6E">
        <w:rPr>
          <w:sz w:val="24"/>
          <w:szCs w:val="24"/>
        </w:rPr>
        <w:t>pt</w:t>
      </w:r>
      <w:r w:rsidRPr="00865D6E">
        <w:rPr>
          <w:spacing w:val="1"/>
          <w:sz w:val="24"/>
          <w:szCs w:val="24"/>
        </w:rPr>
        <w:t>i</w:t>
      </w:r>
      <w:r w:rsidRPr="00865D6E">
        <w:rPr>
          <w:sz w:val="24"/>
          <w:szCs w:val="24"/>
        </w:rPr>
        <w:t>st</w:t>
      </w:r>
      <w:r w:rsidR="000F5E34">
        <w:rPr>
          <w:sz w:val="24"/>
          <w:szCs w:val="24"/>
        </w:rPr>
        <w:t>i Kusini.</w:t>
      </w:r>
    </w:p>
    <w:p w14:paraId="4EAB4665" w14:textId="77777777" w:rsidR="00E152E5" w:rsidRDefault="00E152E5" w:rsidP="000F5E34">
      <w:pPr>
        <w:ind w:right="6560"/>
        <w:jc w:val="both"/>
        <w:rPr>
          <w:sz w:val="24"/>
          <w:szCs w:val="24"/>
        </w:rPr>
        <w:sectPr w:rsidR="00E152E5">
          <w:pgSz w:w="12240" w:h="15840"/>
          <w:pgMar w:top="940" w:right="1660" w:bottom="280" w:left="1660" w:header="741" w:footer="766" w:gutter="0"/>
          <w:cols w:space="720"/>
        </w:sectPr>
      </w:pPr>
    </w:p>
    <w:p w14:paraId="1BB87C38" w14:textId="77777777" w:rsidR="00E152E5" w:rsidRDefault="00E152E5">
      <w:pPr>
        <w:spacing w:line="200" w:lineRule="exact"/>
      </w:pPr>
    </w:p>
    <w:p w14:paraId="0F822206" w14:textId="77777777" w:rsidR="00E152E5" w:rsidRDefault="00E152E5">
      <w:pPr>
        <w:spacing w:line="200" w:lineRule="exact"/>
      </w:pPr>
    </w:p>
    <w:p w14:paraId="0E600411" w14:textId="77777777" w:rsidR="00E152E5" w:rsidRDefault="00E152E5">
      <w:pPr>
        <w:spacing w:before="12" w:line="220" w:lineRule="exact"/>
        <w:rPr>
          <w:sz w:val="22"/>
          <w:szCs w:val="22"/>
        </w:rPr>
      </w:pPr>
    </w:p>
    <w:p w14:paraId="1488C962" w14:textId="77777777" w:rsidR="00E152E5" w:rsidRPr="00865D6E" w:rsidRDefault="00EF7F84">
      <w:pPr>
        <w:tabs>
          <w:tab w:val="left" w:pos="8800"/>
        </w:tabs>
        <w:spacing w:before="18" w:line="360" w:lineRule="exact"/>
        <w:ind w:left="112"/>
        <w:rPr>
          <w:sz w:val="32"/>
          <w:szCs w:val="32"/>
        </w:rPr>
      </w:pPr>
      <w:r>
        <w:rPr>
          <w:b/>
          <w:color w:val="2C5276"/>
          <w:w w:val="99"/>
          <w:position w:val="-1"/>
          <w:sz w:val="32"/>
          <w:szCs w:val="32"/>
          <w:u w:val="single" w:color="2C5276"/>
        </w:rPr>
        <w:t xml:space="preserve">                                          </w:t>
      </w:r>
      <w:r w:rsidR="00D52C9C" w:rsidRPr="00865D6E">
        <w:rPr>
          <w:b/>
          <w:color w:val="2C5276"/>
          <w:w w:val="99"/>
          <w:position w:val="-1"/>
          <w:sz w:val="32"/>
          <w:szCs w:val="32"/>
          <w:u w:val="single" w:color="2C5276"/>
        </w:rPr>
        <w:t>FAHARA</w:t>
      </w:r>
      <w:r w:rsidR="007240D8" w:rsidRPr="00865D6E">
        <w:rPr>
          <w:b/>
          <w:color w:val="2C5276"/>
          <w:w w:val="99"/>
          <w:position w:val="-1"/>
          <w:sz w:val="32"/>
          <w:szCs w:val="32"/>
          <w:u w:val="single" w:color="2C5276"/>
        </w:rPr>
        <w:t xml:space="preserve">SA </w:t>
      </w:r>
      <w:r w:rsidR="007240D8" w:rsidRPr="00865D6E">
        <w:rPr>
          <w:b/>
          <w:color w:val="2C5276"/>
          <w:position w:val="-1"/>
          <w:sz w:val="32"/>
          <w:szCs w:val="32"/>
          <w:u w:val="single" w:color="2C5276"/>
        </w:rPr>
        <w:tab/>
      </w:r>
    </w:p>
    <w:p w14:paraId="5EA279D5" w14:textId="77777777" w:rsidR="00E152E5" w:rsidRPr="00865D6E" w:rsidRDefault="00E152E5">
      <w:pPr>
        <w:spacing w:before="14" w:line="260" w:lineRule="exact"/>
        <w:rPr>
          <w:sz w:val="26"/>
          <w:szCs w:val="26"/>
        </w:rPr>
        <w:sectPr w:rsidR="00E152E5" w:rsidRPr="00865D6E">
          <w:pgSz w:w="12240" w:h="15840"/>
          <w:pgMar w:top="940" w:right="1660" w:bottom="280" w:left="1660" w:header="741" w:footer="766" w:gutter="0"/>
          <w:cols w:space="720"/>
        </w:sectPr>
      </w:pPr>
    </w:p>
    <w:p w14:paraId="1A28DA4A" w14:textId="77777777" w:rsidR="00E152E5" w:rsidRPr="00865D6E" w:rsidRDefault="00505328">
      <w:pPr>
        <w:spacing w:before="36" w:line="240" w:lineRule="exact"/>
        <w:ind w:left="140" w:right="-35"/>
        <w:jc w:val="both"/>
        <w:rPr>
          <w:sz w:val="22"/>
          <w:szCs w:val="22"/>
        </w:rPr>
      </w:pPr>
      <w:r>
        <w:rPr>
          <w:b/>
          <w:sz w:val="22"/>
          <w:szCs w:val="22"/>
        </w:rPr>
        <w:t>Kujitolea</w:t>
      </w:r>
      <w:r w:rsidR="00C06715">
        <w:rPr>
          <w:b/>
          <w:sz w:val="22"/>
          <w:szCs w:val="22"/>
        </w:rPr>
        <w:t xml:space="preserve"> </w:t>
      </w:r>
      <w:r w:rsidR="007240D8" w:rsidRPr="00865D6E">
        <w:rPr>
          <w:sz w:val="22"/>
          <w:szCs w:val="22"/>
        </w:rPr>
        <w:t>–</w:t>
      </w:r>
      <w:r w:rsidR="00C06715">
        <w:rPr>
          <w:sz w:val="22"/>
          <w:szCs w:val="22"/>
        </w:rPr>
        <w:t xml:space="preserve"> Kujali bila ubinafsi au mateso ili kuwanufaisha wengine.</w:t>
      </w:r>
    </w:p>
    <w:p w14:paraId="2C4B10AA" w14:textId="77777777" w:rsidR="00E152E5" w:rsidRPr="00865D6E" w:rsidRDefault="00E152E5">
      <w:pPr>
        <w:spacing w:before="11" w:line="240" w:lineRule="exact"/>
        <w:rPr>
          <w:sz w:val="24"/>
          <w:szCs w:val="24"/>
        </w:rPr>
      </w:pPr>
    </w:p>
    <w:p w14:paraId="56CB240C" w14:textId="77777777" w:rsidR="00E152E5" w:rsidRPr="00865D6E" w:rsidRDefault="00505328">
      <w:pPr>
        <w:ind w:left="140" w:right="-36"/>
        <w:jc w:val="both"/>
        <w:rPr>
          <w:sz w:val="22"/>
          <w:szCs w:val="22"/>
        </w:rPr>
      </w:pPr>
      <w:r>
        <w:rPr>
          <w:b/>
          <w:sz w:val="22"/>
          <w:szCs w:val="22"/>
        </w:rPr>
        <w:t>m</w:t>
      </w:r>
      <w:r w:rsidR="007240D8" w:rsidRPr="00865D6E">
        <w:rPr>
          <w:b/>
          <w:sz w:val="22"/>
          <w:szCs w:val="22"/>
        </w:rPr>
        <w:t>a</w:t>
      </w:r>
      <w:r w:rsidR="007240D8" w:rsidRPr="00865D6E">
        <w:rPr>
          <w:b/>
          <w:spacing w:val="-1"/>
          <w:sz w:val="22"/>
          <w:szCs w:val="22"/>
        </w:rPr>
        <w:t>l</w:t>
      </w:r>
      <w:r>
        <w:rPr>
          <w:b/>
          <w:spacing w:val="-1"/>
          <w:sz w:val="22"/>
          <w:szCs w:val="22"/>
        </w:rPr>
        <w:t>aika</w:t>
      </w:r>
      <w:r w:rsidR="007240D8" w:rsidRPr="00865D6E">
        <w:rPr>
          <w:b/>
          <w:sz w:val="22"/>
          <w:szCs w:val="22"/>
        </w:rPr>
        <w:t xml:space="preserve"> </w:t>
      </w:r>
      <w:r w:rsidR="007240D8" w:rsidRPr="00865D6E">
        <w:rPr>
          <w:i/>
          <w:sz w:val="22"/>
          <w:szCs w:val="22"/>
        </w:rPr>
        <w:t>–</w:t>
      </w:r>
      <w:r>
        <w:rPr>
          <w:i/>
          <w:sz w:val="22"/>
          <w:szCs w:val="22"/>
        </w:rPr>
        <w:t xml:space="preserve"> </w:t>
      </w:r>
      <w:r>
        <w:rPr>
          <w:spacing w:val="-4"/>
          <w:sz w:val="22"/>
          <w:szCs w:val="22"/>
        </w:rPr>
        <w:t xml:space="preserve">roho </w:t>
      </w:r>
      <w:r w:rsidR="00715748">
        <w:rPr>
          <w:spacing w:val="-4"/>
          <w:sz w:val="22"/>
          <w:szCs w:val="22"/>
        </w:rPr>
        <w:t xml:space="preserve">wenye akili, wenye </w:t>
      </w:r>
      <w:r>
        <w:rPr>
          <w:spacing w:val="-4"/>
          <w:sz w:val="22"/>
          <w:szCs w:val="22"/>
        </w:rPr>
        <w:t>utashi na haiba ambao ni waaminifu kwa Mungu na humhudumia mwanadamu kwa niaba ya Mungu.</w:t>
      </w:r>
    </w:p>
    <w:p w14:paraId="4A32B57A" w14:textId="77777777" w:rsidR="00E152E5" w:rsidRPr="00865D6E" w:rsidRDefault="00E152E5">
      <w:pPr>
        <w:spacing w:before="13" w:line="240" w:lineRule="exact"/>
        <w:rPr>
          <w:sz w:val="24"/>
          <w:szCs w:val="24"/>
        </w:rPr>
      </w:pPr>
    </w:p>
    <w:p w14:paraId="1668F059" w14:textId="77777777" w:rsidR="00E152E5" w:rsidRPr="00865D6E" w:rsidRDefault="00EF7F84">
      <w:pPr>
        <w:ind w:left="140" w:right="-38"/>
        <w:jc w:val="both"/>
        <w:rPr>
          <w:sz w:val="22"/>
          <w:szCs w:val="22"/>
        </w:rPr>
      </w:pPr>
      <w:r w:rsidRPr="00865D6E">
        <w:rPr>
          <w:b/>
          <w:sz w:val="22"/>
          <w:szCs w:val="22"/>
        </w:rPr>
        <w:t>mtum</w:t>
      </w:r>
      <w:r w:rsidR="007240D8" w:rsidRPr="00865D6E">
        <w:rPr>
          <w:b/>
          <w:sz w:val="22"/>
          <w:szCs w:val="22"/>
        </w:rPr>
        <w:t xml:space="preserve">e </w:t>
      </w:r>
      <w:r w:rsidRPr="00865D6E">
        <w:rPr>
          <w:sz w:val="22"/>
          <w:szCs w:val="22"/>
        </w:rPr>
        <w:t xml:space="preserve">– Ofisi maalum ya Agano Jipya iliyoshikiliwa na mtu ambaye alikuwa amefundishwa na Yesu, alikuwa amemwona Bwana aliyefufuka, na alikuwa amechaguliwa katika ofisi hiyo na Bwana mwenyewe; kutoka katika neno la Kigiriki linalomaanisha “aliyetumwa.” </w:t>
      </w:r>
      <w:r w:rsidR="007240D8" w:rsidRPr="00865D6E">
        <w:rPr>
          <w:sz w:val="22"/>
          <w:szCs w:val="22"/>
        </w:rPr>
        <w:t xml:space="preserve"> </w:t>
      </w:r>
      <w:r w:rsidRPr="00865D6E">
        <w:rPr>
          <w:spacing w:val="-1"/>
          <w:sz w:val="22"/>
          <w:szCs w:val="22"/>
        </w:rPr>
        <w:t xml:space="preserve"> </w:t>
      </w:r>
      <w:r w:rsidR="007240D8" w:rsidRPr="00865D6E">
        <w:rPr>
          <w:sz w:val="22"/>
          <w:szCs w:val="22"/>
        </w:rPr>
        <w:t xml:space="preserve"> </w:t>
      </w:r>
    </w:p>
    <w:p w14:paraId="52D956CE" w14:textId="77777777" w:rsidR="00E152E5" w:rsidRPr="00865D6E" w:rsidRDefault="00E152E5">
      <w:pPr>
        <w:spacing w:before="14" w:line="240" w:lineRule="exact"/>
        <w:rPr>
          <w:sz w:val="24"/>
          <w:szCs w:val="24"/>
        </w:rPr>
      </w:pPr>
    </w:p>
    <w:p w14:paraId="76E3F9D2" w14:textId="77777777" w:rsidR="00E152E5" w:rsidRPr="00865D6E" w:rsidRDefault="007240D8">
      <w:pPr>
        <w:ind w:left="140" w:right="-36"/>
        <w:jc w:val="both"/>
        <w:rPr>
          <w:sz w:val="22"/>
          <w:szCs w:val="22"/>
        </w:rPr>
      </w:pPr>
      <w:r w:rsidRPr="00865D6E">
        <w:rPr>
          <w:b/>
          <w:spacing w:val="-1"/>
          <w:sz w:val="22"/>
          <w:szCs w:val="22"/>
        </w:rPr>
        <w:t>A</w:t>
      </w:r>
      <w:r w:rsidR="0091666F">
        <w:rPr>
          <w:b/>
          <w:sz w:val="22"/>
          <w:szCs w:val="22"/>
        </w:rPr>
        <w:t>f</w:t>
      </w:r>
      <w:r w:rsidRPr="00865D6E">
        <w:rPr>
          <w:b/>
          <w:sz w:val="22"/>
          <w:szCs w:val="22"/>
        </w:rPr>
        <w:t>ia</w:t>
      </w:r>
      <w:r w:rsidRPr="00865D6E">
        <w:rPr>
          <w:sz w:val="22"/>
          <w:szCs w:val="22"/>
        </w:rPr>
        <w:t>–</w:t>
      </w:r>
      <w:r w:rsidR="0091666F">
        <w:rPr>
          <w:sz w:val="22"/>
          <w:szCs w:val="22"/>
        </w:rPr>
        <w:t xml:space="preserve">mwanamke kutoka Kolosa ambaye </w:t>
      </w:r>
      <w:r w:rsidRPr="00865D6E">
        <w:rPr>
          <w:spacing w:val="-3"/>
          <w:sz w:val="22"/>
          <w:szCs w:val="22"/>
        </w:rPr>
        <w:t>P</w:t>
      </w:r>
      <w:r w:rsidRPr="00865D6E">
        <w:rPr>
          <w:sz w:val="22"/>
          <w:szCs w:val="22"/>
        </w:rPr>
        <w:t>aul</w:t>
      </w:r>
      <w:r w:rsidR="0091666F">
        <w:rPr>
          <w:sz w:val="22"/>
          <w:szCs w:val="22"/>
        </w:rPr>
        <w:t xml:space="preserve">o alimwita kwa upendo </w:t>
      </w:r>
      <w:r w:rsidRPr="00865D6E">
        <w:rPr>
          <w:spacing w:val="-2"/>
          <w:sz w:val="22"/>
          <w:szCs w:val="22"/>
        </w:rPr>
        <w:t>“</w:t>
      </w:r>
      <w:r w:rsidR="0091666F">
        <w:rPr>
          <w:spacing w:val="-2"/>
          <w:sz w:val="22"/>
          <w:szCs w:val="22"/>
        </w:rPr>
        <w:t>dad</w:t>
      </w:r>
      <w:r w:rsidR="00DF7CC2">
        <w:rPr>
          <w:spacing w:val="-2"/>
          <w:sz w:val="22"/>
          <w:szCs w:val="22"/>
        </w:rPr>
        <w:t xml:space="preserve">a </w:t>
      </w:r>
      <w:r w:rsidR="0091666F">
        <w:rPr>
          <w:spacing w:val="-2"/>
          <w:sz w:val="22"/>
          <w:szCs w:val="22"/>
        </w:rPr>
        <w:t>yetu</w:t>
      </w:r>
      <w:r w:rsidRPr="00865D6E">
        <w:rPr>
          <w:sz w:val="22"/>
          <w:szCs w:val="22"/>
        </w:rPr>
        <w:t>”;</w:t>
      </w:r>
      <w:r w:rsidR="0091666F">
        <w:rPr>
          <w:sz w:val="22"/>
          <w:szCs w:val="22"/>
        </w:rPr>
        <w:t xml:space="preserve"> yaelekea ni mshiriki wa nyumba ya </w:t>
      </w:r>
      <w:r w:rsidR="00DF7CC2">
        <w:rPr>
          <w:sz w:val="22"/>
          <w:szCs w:val="22"/>
        </w:rPr>
        <w:t xml:space="preserve">  F</w:t>
      </w:r>
      <w:r w:rsidRPr="00865D6E">
        <w:rPr>
          <w:sz w:val="22"/>
          <w:szCs w:val="22"/>
        </w:rPr>
        <w:t>i</w:t>
      </w:r>
      <w:r w:rsidRPr="00865D6E">
        <w:rPr>
          <w:spacing w:val="2"/>
          <w:sz w:val="22"/>
          <w:szCs w:val="22"/>
        </w:rPr>
        <w:t>l</w:t>
      </w:r>
      <w:r w:rsidRPr="00865D6E">
        <w:rPr>
          <w:sz w:val="22"/>
          <w:szCs w:val="22"/>
        </w:rPr>
        <w:t>e</w:t>
      </w:r>
      <w:r w:rsidRPr="00865D6E">
        <w:rPr>
          <w:spacing w:val="-3"/>
          <w:sz w:val="22"/>
          <w:szCs w:val="22"/>
        </w:rPr>
        <w:t>m</w:t>
      </w:r>
      <w:r w:rsidRPr="00865D6E">
        <w:rPr>
          <w:sz w:val="22"/>
          <w:szCs w:val="22"/>
        </w:rPr>
        <w:t>o</w:t>
      </w:r>
      <w:r w:rsidR="00DF7CC2">
        <w:rPr>
          <w:sz w:val="22"/>
          <w:szCs w:val="22"/>
        </w:rPr>
        <w:t>ni, pengine mke wake.</w:t>
      </w:r>
    </w:p>
    <w:p w14:paraId="22F3D717" w14:textId="77777777" w:rsidR="00E152E5" w:rsidRPr="00865D6E" w:rsidRDefault="00E152E5">
      <w:pPr>
        <w:spacing w:before="14" w:line="240" w:lineRule="exact"/>
        <w:rPr>
          <w:sz w:val="24"/>
          <w:szCs w:val="24"/>
        </w:rPr>
      </w:pPr>
    </w:p>
    <w:p w14:paraId="7F8F531C" w14:textId="77777777" w:rsidR="00E152E5" w:rsidRPr="00865D6E" w:rsidRDefault="007240D8">
      <w:pPr>
        <w:ind w:left="140" w:right="-36"/>
        <w:jc w:val="both"/>
        <w:rPr>
          <w:sz w:val="22"/>
          <w:szCs w:val="22"/>
        </w:rPr>
      </w:pPr>
      <w:r w:rsidRPr="00865D6E">
        <w:rPr>
          <w:b/>
          <w:i/>
          <w:sz w:val="22"/>
          <w:szCs w:val="22"/>
        </w:rPr>
        <w:t>ar</w:t>
      </w:r>
      <w:r w:rsidRPr="00865D6E">
        <w:rPr>
          <w:b/>
          <w:i/>
          <w:spacing w:val="1"/>
          <w:sz w:val="22"/>
          <w:szCs w:val="22"/>
        </w:rPr>
        <w:t>c</w:t>
      </w:r>
      <w:r w:rsidRPr="00865D6E">
        <w:rPr>
          <w:b/>
          <w:i/>
          <w:sz w:val="22"/>
          <w:szCs w:val="22"/>
        </w:rPr>
        <w:t xml:space="preserve">hē </w:t>
      </w:r>
      <w:r w:rsidRPr="00865D6E">
        <w:rPr>
          <w:sz w:val="22"/>
          <w:szCs w:val="22"/>
        </w:rPr>
        <w:t xml:space="preserve">– </w:t>
      </w:r>
      <w:r w:rsidR="00DB3538">
        <w:rPr>
          <w:sz w:val="22"/>
          <w:szCs w:val="22"/>
        </w:rPr>
        <w:t xml:space="preserve">neno la Kiyunani </w:t>
      </w:r>
      <w:r w:rsidRPr="00865D6E">
        <w:rPr>
          <w:spacing w:val="1"/>
          <w:sz w:val="22"/>
          <w:szCs w:val="22"/>
        </w:rPr>
        <w:t>(t</w:t>
      </w:r>
      <w:r w:rsidRPr="00865D6E">
        <w:rPr>
          <w:sz w:val="22"/>
          <w:szCs w:val="22"/>
        </w:rPr>
        <w:t>a</w:t>
      </w:r>
      <w:r w:rsidR="00DB3538">
        <w:rPr>
          <w:sz w:val="22"/>
          <w:szCs w:val="22"/>
        </w:rPr>
        <w:t>fsiri</w:t>
      </w:r>
      <w:r w:rsidRPr="00865D6E">
        <w:rPr>
          <w:sz w:val="22"/>
          <w:szCs w:val="22"/>
        </w:rPr>
        <w:t>)</w:t>
      </w:r>
      <w:r w:rsidR="00DB3538">
        <w:rPr>
          <w:sz w:val="22"/>
          <w:szCs w:val="22"/>
        </w:rPr>
        <w:t xml:space="preserve"> linalomaanisha “mwanzo</w:t>
      </w:r>
      <w:r w:rsidRPr="00865D6E">
        <w:rPr>
          <w:sz w:val="22"/>
          <w:szCs w:val="22"/>
        </w:rPr>
        <w:t>”</w:t>
      </w:r>
      <w:r w:rsidR="00DB3538">
        <w:rPr>
          <w:sz w:val="22"/>
          <w:szCs w:val="22"/>
        </w:rPr>
        <w:t xml:space="preserve"> au </w:t>
      </w:r>
      <w:r w:rsidRPr="00865D6E">
        <w:rPr>
          <w:sz w:val="22"/>
          <w:szCs w:val="22"/>
        </w:rPr>
        <w:t>“</w:t>
      </w:r>
      <w:r w:rsidR="00DB3538">
        <w:rPr>
          <w:sz w:val="22"/>
          <w:szCs w:val="22"/>
        </w:rPr>
        <w:t>asili</w:t>
      </w:r>
      <w:r w:rsidRPr="00865D6E">
        <w:rPr>
          <w:spacing w:val="-2"/>
          <w:sz w:val="22"/>
          <w:szCs w:val="22"/>
        </w:rPr>
        <w:t>”</w:t>
      </w:r>
      <w:r w:rsidRPr="00865D6E">
        <w:rPr>
          <w:sz w:val="22"/>
          <w:szCs w:val="22"/>
        </w:rPr>
        <w:t>;</w:t>
      </w:r>
      <w:r w:rsidR="00DB3538">
        <w:rPr>
          <w:sz w:val="22"/>
          <w:szCs w:val="22"/>
        </w:rPr>
        <w:t xml:space="preserve"> wakati mwingine hutafsiriwa “watawala</w:t>
      </w:r>
      <w:r w:rsidRPr="00865D6E">
        <w:rPr>
          <w:sz w:val="22"/>
          <w:szCs w:val="22"/>
        </w:rPr>
        <w:t>”</w:t>
      </w:r>
      <w:r w:rsidR="00DB3538">
        <w:rPr>
          <w:sz w:val="22"/>
          <w:szCs w:val="22"/>
        </w:rPr>
        <w:t xml:space="preserve"> au </w:t>
      </w:r>
      <w:r w:rsidRPr="00865D6E">
        <w:rPr>
          <w:spacing w:val="-2"/>
          <w:sz w:val="22"/>
          <w:szCs w:val="22"/>
        </w:rPr>
        <w:t>“</w:t>
      </w:r>
      <w:r w:rsidR="00DB3538">
        <w:rPr>
          <w:spacing w:val="-2"/>
          <w:sz w:val="22"/>
          <w:szCs w:val="22"/>
        </w:rPr>
        <w:t>wakuu</w:t>
      </w:r>
      <w:r w:rsidRPr="00865D6E">
        <w:rPr>
          <w:sz w:val="22"/>
          <w:szCs w:val="22"/>
        </w:rPr>
        <w:t>”</w:t>
      </w:r>
      <w:r w:rsidR="00DB3538">
        <w:rPr>
          <w:sz w:val="22"/>
          <w:szCs w:val="22"/>
        </w:rPr>
        <w:t xml:space="preserve"> kwa kurejelea nguvu zisizoonekana kama vile malaika au mapepo.</w:t>
      </w:r>
    </w:p>
    <w:p w14:paraId="38745D7F" w14:textId="77777777" w:rsidR="00E152E5" w:rsidRPr="00865D6E" w:rsidRDefault="00E152E5">
      <w:pPr>
        <w:spacing w:before="14" w:line="240" w:lineRule="exact"/>
        <w:rPr>
          <w:sz w:val="24"/>
          <w:szCs w:val="24"/>
        </w:rPr>
      </w:pPr>
    </w:p>
    <w:p w14:paraId="6333A26F" w14:textId="77777777" w:rsidR="00E152E5" w:rsidRPr="00865D6E" w:rsidRDefault="007240D8">
      <w:pPr>
        <w:ind w:left="140" w:right="-34"/>
        <w:jc w:val="both"/>
        <w:rPr>
          <w:sz w:val="22"/>
          <w:szCs w:val="22"/>
        </w:rPr>
      </w:pPr>
      <w:r w:rsidRPr="00865D6E">
        <w:rPr>
          <w:b/>
          <w:spacing w:val="-1"/>
          <w:sz w:val="22"/>
          <w:szCs w:val="22"/>
        </w:rPr>
        <w:t>A</w:t>
      </w:r>
      <w:r w:rsidR="00805F4F">
        <w:rPr>
          <w:b/>
          <w:sz w:val="22"/>
          <w:szCs w:val="22"/>
        </w:rPr>
        <w:t>rkipo</w:t>
      </w:r>
      <w:r w:rsidR="00CC203A">
        <w:rPr>
          <w:b/>
          <w:sz w:val="22"/>
          <w:szCs w:val="22"/>
        </w:rPr>
        <w:t xml:space="preserve"> </w:t>
      </w:r>
      <w:r w:rsidR="00805F4F">
        <w:rPr>
          <w:sz w:val="22"/>
          <w:szCs w:val="22"/>
        </w:rPr>
        <w:t>–“</w:t>
      </w:r>
      <w:r w:rsidR="0051467B">
        <w:rPr>
          <w:sz w:val="22"/>
          <w:szCs w:val="22"/>
        </w:rPr>
        <w:t>A</w:t>
      </w:r>
      <w:r w:rsidR="00805F4F">
        <w:rPr>
          <w:sz w:val="22"/>
          <w:szCs w:val="22"/>
        </w:rPr>
        <w:t xml:space="preserve">skari mwenza” na </w:t>
      </w:r>
      <w:r w:rsidRPr="00865D6E">
        <w:rPr>
          <w:sz w:val="22"/>
          <w:szCs w:val="22"/>
        </w:rPr>
        <w:t>Pa</w:t>
      </w:r>
      <w:r w:rsidRPr="00865D6E">
        <w:rPr>
          <w:spacing w:val="-2"/>
          <w:sz w:val="22"/>
          <w:szCs w:val="22"/>
        </w:rPr>
        <w:t>u</w:t>
      </w:r>
      <w:r w:rsidRPr="00865D6E">
        <w:rPr>
          <w:sz w:val="22"/>
          <w:szCs w:val="22"/>
        </w:rPr>
        <w:t>l</w:t>
      </w:r>
      <w:r w:rsidR="00805F4F">
        <w:rPr>
          <w:sz w:val="22"/>
          <w:szCs w:val="22"/>
        </w:rPr>
        <w:t xml:space="preserve">o katika huduma; </w:t>
      </w:r>
      <w:r w:rsidR="0051467B">
        <w:rPr>
          <w:sz w:val="22"/>
          <w:szCs w:val="22"/>
        </w:rPr>
        <w:t xml:space="preserve">na </w:t>
      </w:r>
      <w:r w:rsidR="00805F4F">
        <w:rPr>
          <w:sz w:val="22"/>
          <w:szCs w:val="22"/>
        </w:rPr>
        <w:t xml:space="preserve">labda mwenyeji wa </w:t>
      </w:r>
      <w:r w:rsidR="0051467B">
        <w:rPr>
          <w:sz w:val="22"/>
          <w:szCs w:val="22"/>
        </w:rPr>
        <w:t>kanisa la huko</w:t>
      </w:r>
      <w:r w:rsidR="00805F4F">
        <w:rPr>
          <w:sz w:val="22"/>
          <w:szCs w:val="22"/>
        </w:rPr>
        <w:t xml:space="preserve"> Kolosai na/au mshiriki wa nyumba ya F</w:t>
      </w:r>
      <w:r w:rsidRPr="00865D6E">
        <w:rPr>
          <w:spacing w:val="-1"/>
          <w:sz w:val="22"/>
          <w:szCs w:val="22"/>
        </w:rPr>
        <w:t>i</w:t>
      </w:r>
      <w:r w:rsidRPr="00865D6E">
        <w:rPr>
          <w:spacing w:val="1"/>
          <w:sz w:val="22"/>
          <w:szCs w:val="22"/>
        </w:rPr>
        <w:t>l</w:t>
      </w:r>
      <w:r w:rsidRPr="00865D6E">
        <w:rPr>
          <w:sz w:val="22"/>
          <w:szCs w:val="22"/>
        </w:rPr>
        <w:t>e</w:t>
      </w:r>
      <w:r w:rsidRPr="00865D6E">
        <w:rPr>
          <w:spacing w:val="-3"/>
          <w:sz w:val="22"/>
          <w:szCs w:val="22"/>
        </w:rPr>
        <w:t>m</w:t>
      </w:r>
      <w:r w:rsidRPr="00865D6E">
        <w:rPr>
          <w:sz w:val="22"/>
          <w:szCs w:val="22"/>
        </w:rPr>
        <w:t>on</w:t>
      </w:r>
      <w:r w:rsidR="00805F4F">
        <w:rPr>
          <w:sz w:val="22"/>
          <w:szCs w:val="22"/>
        </w:rPr>
        <w:t>i.</w:t>
      </w:r>
    </w:p>
    <w:p w14:paraId="4EEB593C" w14:textId="77777777" w:rsidR="00E152E5" w:rsidRPr="00865D6E" w:rsidRDefault="00E152E5">
      <w:pPr>
        <w:spacing w:before="13" w:line="240" w:lineRule="exact"/>
        <w:rPr>
          <w:sz w:val="24"/>
          <w:szCs w:val="24"/>
        </w:rPr>
      </w:pPr>
    </w:p>
    <w:p w14:paraId="35CB35A1" w14:textId="77777777" w:rsidR="00E152E5" w:rsidRPr="00865D6E" w:rsidRDefault="00A516FC">
      <w:pPr>
        <w:ind w:left="140" w:right="-35"/>
        <w:jc w:val="both"/>
        <w:rPr>
          <w:sz w:val="22"/>
          <w:szCs w:val="22"/>
        </w:rPr>
      </w:pPr>
      <w:r>
        <w:rPr>
          <w:b/>
          <w:sz w:val="22"/>
          <w:szCs w:val="22"/>
        </w:rPr>
        <w:t>k</w:t>
      </w:r>
      <w:r w:rsidR="0051467B">
        <w:rPr>
          <w:b/>
          <w:sz w:val="22"/>
          <w:szCs w:val="22"/>
        </w:rPr>
        <w:t xml:space="preserve">ujinyima raha </w:t>
      </w:r>
      <w:r w:rsidR="007240D8" w:rsidRPr="00865D6E">
        <w:rPr>
          <w:sz w:val="22"/>
          <w:szCs w:val="22"/>
        </w:rPr>
        <w:t xml:space="preserve">– </w:t>
      </w:r>
      <w:r w:rsidR="0051467B">
        <w:rPr>
          <w:sz w:val="22"/>
          <w:szCs w:val="22"/>
        </w:rPr>
        <w:t>kuepuka vibaya kwa raha ya kimwili.</w:t>
      </w:r>
    </w:p>
    <w:p w14:paraId="4FD52B5E" w14:textId="77777777" w:rsidR="00E152E5" w:rsidRPr="00865D6E" w:rsidRDefault="00E152E5">
      <w:pPr>
        <w:spacing w:before="10" w:line="240" w:lineRule="exact"/>
        <w:rPr>
          <w:sz w:val="24"/>
          <w:szCs w:val="24"/>
        </w:rPr>
      </w:pPr>
    </w:p>
    <w:p w14:paraId="3FED92BC" w14:textId="77777777" w:rsidR="00E152E5" w:rsidRPr="00865D6E" w:rsidRDefault="00A516FC">
      <w:pPr>
        <w:ind w:left="140" w:right="698"/>
        <w:jc w:val="both"/>
        <w:rPr>
          <w:sz w:val="22"/>
          <w:szCs w:val="22"/>
        </w:rPr>
      </w:pPr>
      <w:r>
        <w:rPr>
          <w:b/>
          <w:sz w:val="22"/>
          <w:szCs w:val="22"/>
        </w:rPr>
        <w:t>u</w:t>
      </w:r>
      <w:r w:rsidR="00894E8F">
        <w:rPr>
          <w:b/>
          <w:sz w:val="22"/>
          <w:szCs w:val="22"/>
        </w:rPr>
        <w:t xml:space="preserve">kana Mungu </w:t>
      </w:r>
      <w:r w:rsidR="007240D8" w:rsidRPr="00865D6E">
        <w:rPr>
          <w:i/>
          <w:sz w:val="22"/>
          <w:szCs w:val="22"/>
        </w:rPr>
        <w:t xml:space="preserve">– </w:t>
      </w:r>
      <w:r w:rsidR="00894E8F">
        <w:rPr>
          <w:sz w:val="22"/>
          <w:szCs w:val="22"/>
        </w:rPr>
        <w:t>Imani kwamba hakuna Mungu.</w:t>
      </w:r>
    </w:p>
    <w:p w14:paraId="18230B1E" w14:textId="77777777" w:rsidR="00E152E5" w:rsidRPr="00865D6E" w:rsidRDefault="00E152E5">
      <w:pPr>
        <w:spacing w:before="13" w:line="240" w:lineRule="exact"/>
        <w:rPr>
          <w:sz w:val="24"/>
          <w:szCs w:val="24"/>
        </w:rPr>
      </w:pPr>
    </w:p>
    <w:p w14:paraId="136E490E" w14:textId="77777777" w:rsidR="00E152E5" w:rsidRPr="00865D6E" w:rsidRDefault="00894E8F">
      <w:pPr>
        <w:ind w:left="140" w:right="-35"/>
        <w:jc w:val="both"/>
        <w:rPr>
          <w:sz w:val="22"/>
          <w:szCs w:val="22"/>
        </w:rPr>
      </w:pPr>
      <w:r>
        <w:rPr>
          <w:b/>
          <w:sz w:val="22"/>
          <w:szCs w:val="22"/>
        </w:rPr>
        <w:t xml:space="preserve">tohara </w:t>
      </w:r>
      <w:r w:rsidR="007240D8" w:rsidRPr="00865D6E">
        <w:rPr>
          <w:sz w:val="22"/>
          <w:szCs w:val="22"/>
        </w:rPr>
        <w:t xml:space="preserve">– </w:t>
      </w:r>
      <w:r>
        <w:rPr>
          <w:spacing w:val="2"/>
          <w:sz w:val="22"/>
          <w:szCs w:val="22"/>
        </w:rPr>
        <w:t>Mapokeo ya Kiyahudi ya kuondoa govi la uume wa kiume yaliyoanzishwa na Mungu kama ishara na muhuri kwa watu wake wa agano katika kitabu cha Mwanzo sura ya 1</w:t>
      </w:r>
      <w:r w:rsidR="007240D8" w:rsidRPr="00865D6E">
        <w:rPr>
          <w:sz w:val="22"/>
          <w:szCs w:val="22"/>
        </w:rPr>
        <w:t>7</w:t>
      </w:r>
      <w:r w:rsidR="007240D8" w:rsidRPr="00865D6E">
        <w:rPr>
          <w:spacing w:val="1"/>
          <w:sz w:val="22"/>
          <w:szCs w:val="22"/>
        </w:rPr>
        <w:t>:</w:t>
      </w:r>
      <w:r w:rsidR="007240D8" w:rsidRPr="00865D6E">
        <w:rPr>
          <w:sz w:val="22"/>
          <w:szCs w:val="22"/>
        </w:rPr>
        <w:t>1</w:t>
      </w:r>
      <w:r w:rsidR="007240D8" w:rsidRPr="00865D6E">
        <w:rPr>
          <w:spacing w:val="2"/>
          <w:sz w:val="22"/>
          <w:szCs w:val="22"/>
        </w:rPr>
        <w:t>0</w:t>
      </w:r>
      <w:r w:rsidR="007240D8" w:rsidRPr="00865D6E">
        <w:rPr>
          <w:spacing w:val="-4"/>
          <w:sz w:val="22"/>
          <w:szCs w:val="22"/>
        </w:rPr>
        <w:t>-</w:t>
      </w:r>
      <w:r w:rsidR="007240D8" w:rsidRPr="00865D6E">
        <w:rPr>
          <w:sz w:val="22"/>
          <w:szCs w:val="22"/>
        </w:rPr>
        <w:t>14</w:t>
      </w:r>
      <w:r>
        <w:rPr>
          <w:sz w:val="22"/>
          <w:szCs w:val="22"/>
        </w:rPr>
        <w:t>.</w:t>
      </w:r>
    </w:p>
    <w:p w14:paraId="08F558AF" w14:textId="77777777" w:rsidR="00E152E5" w:rsidRPr="00865D6E" w:rsidRDefault="00E152E5">
      <w:pPr>
        <w:spacing w:before="14" w:line="240" w:lineRule="exact"/>
        <w:rPr>
          <w:sz w:val="24"/>
          <w:szCs w:val="24"/>
        </w:rPr>
      </w:pPr>
    </w:p>
    <w:p w14:paraId="4757E6B3" w14:textId="77777777" w:rsidR="00E152E5" w:rsidRPr="00865D6E" w:rsidRDefault="00894E8F">
      <w:pPr>
        <w:ind w:left="140" w:right="-34"/>
        <w:jc w:val="both"/>
        <w:rPr>
          <w:sz w:val="22"/>
          <w:szCs w:val="22"/>
        </w:rPr>
      </w:pPr>
      <w:r>
        <w:rPr>
          <w:b/>
          <w:spacing w:val="-1"/>
          <w:sz w:val="22"/>
          <w:szCs w:val="22"/>
        </w:rPr>
        <w:t>K</w:t>
      </w:r>
      <w:r w:rsidR="007240D8" w:rsidRPr="00865D6E">
        <w:rPr>
          <w:b/>
          <w:sz w:val="22"/>
          <w:szCs w:val="22"/>
        </w:rPr>
        <w:t>o</w:t>
      </w:r>
      <w:r w:rsidR="007240D8" w:rsidRPr="00865D6E">
        <w:rPr>
          <w:b/>
          <w:spacing w:val="1"/>
          <w:sz w:val="22"/>
          <w:szCs w:val="22"/>
        </w:rPr>
        <w:t>l</w:t>
      </w:r>
      <w:r>
        <w:rPr>
          <w:b/>
          <w:sz w:val="22"/>
          <w:szCs w:val="22"/>
        </w:rPr>
        <w:t>o</w:t>
      </w:r>
      <w:r w:rsidR="007240D8" w:rsidRPr="00865D6E">
        <w:rPr>
          <w:b/>
          <w:spacing w:val="1"/>
          <w:sz w:val="22"/>
          <w:szCs w:val="22"/>
        </w:rPr>
        <w:t>s</w:t>
      </w:r>
      <w:r w:rsidR="007240D8" w:rsidRPr="00865D6E">
        <w:rPr>
          <w:b/>
          <w:spacing w:val="-2"/>
          <w:sz w:val="22"/>
          <w:szCs w:val="22"/>
        </w:rPr>
        <w:t>a</w:t>
      </w:r>
      <w:r>
        <w:rPr>
          <w:b/>
          <w:spacing w:val="-2"/>
          <w:sz w:val="22"/>
          <w:szCs w:val="22"/>
        </w:rPr>
        <w:t xml:space="preserve">i </w:t>
      </w:r>
      <w:r w:rsidR="007240D8" w:rsidRPr="00865D6E">
        <w:rPr>
          <w:sz w:val="22"/>
          <w:szCs w:val="22"/>
        </w:rPr>
        <w:t>–</w:t>
      </w:r>
      <w:r>
        <w:rPr>
          <w:sz w:val="22"/>
          <w:szCs w:val="22"/>
        </w:rPr>
        <w:t xml:space="preserve"> Mji mdogo katika jimbo la kale la Kirumi la Asia Ndogo katika eneo linaloitwa Frigia katika Bonde la </w:t>
      </w:r>
      <w:r w:rsidRPr="00385806">
        <w:rPr>
          <w:sz w:val="22"/>
          <w:szCs w:val="22"/>
        </w:rPr>
        <w:t>Likasi</w:t>
      </w:r>
      <w:r w:rsidR="00250826" w:rsidRPr="00385806">
        <w:rPr>
          <w:sz w:val="22"/>
          <w:szCs w:val="22"/>
        </w:rPr>
        <w:t>;</w:t>
      </w:r>
      <w:r w:rsidR="00250826">
        <w:rPr>
          <w:sz w:val="22"/>
          <w:szCs w:val="22"/>
        </w:rPr>
        <w:t xml:space="preserve"> nyumbani kwa Filemoni na </w:t>
      </w:r>
      <w:r w:rsidR="007240D8" w:rsidRPr="00865D6E">
        <w:rPr>
          <w:sz w:val="22"/>
          <w:szCs w:val="22"/>
        </w:rPr>
        <w:t>On</w:t>
      </w:r>
      <w:r w:rsidR="007240D8" w:rsidRPr="00865D6E">
        <w:rPr>
          <w:spacing w:val="-3"/>
          <w:sz w:val="22"/>
          <w:szCs w:val="22"/>
        </w:rPr>
        <w:t>e</w:t>
      </w:r>
      <w:r w:rsidR="007240D8" w:rsidRPr="00865D6E">
        <w:rPr>
          <w:sz w:val="22"/>
          <w:szCs w:val="22"/>
        </w:rPr>
        <w:t>s</w:t>
      </w:r>
      <w:r w:rsidR="007240D8" w:rsidRPr="00865D6E">
        <w:rPr>
          <w:spacing w:val="1"/>
          <w:sz w:val="22"/>
          <w:szCs w:val="22"/>
        </w:rPr>
        <w:t>i</w:t>
      </w:r>
      <w:r w:rsidR="007240D8" w:rsidRPr="00865D6E">
        <w:rPr>
          <w:spacing w:val="-4"/>
          <w:sz w:val="22"/>
          <w:szCs w:val="22"/>
        </w:rPr>
        <w:t>m</w:t>
      </w:r>
      <w:r w:rsidR="00250826">
        <w:rPr>
          <w:sz w:val="22"/>
          <w:szCs w:val="22"/>
        </w:rPr>
        <w:t>o.</w:t>
      </w:r>
    </w:p>
    <w:p w14:paraId="123A328D" w14:textId="77777777" w:rsidR="00E152E5" w:rsidRPr="00865D6E" w:rsidRDefault="007240D8">
      <w:pPr>
        <w:spacing w:before="32"/>
        <w:ind w:right="100"/>
        <w:jc w:val="both"/>
        <w:rPr>
          <w:sz w:val="22"/>
          <w:szCs w:val="22"/>
        </w:rPr>
      </w:pPr>
      <w:r w:rsidRPr="00865D6E">
        <w:br w:type="column"/>
      </w:r>
      <w:r w:rsidR="00715748">
        <w:rPr>
          <w:b/>
          <w:spacing w:val="-1"/>
          <w:sz w:val="22"/>
          <w:szCs w:val="22"/>
        </w:rPr>
        <w:t>H</w:t>
      </w:r>
      <w:r w:rsidR="00715748" w:rsidRPr="00865D6E">
        <w:rPr>
          <w:b/>
          <w:sz w:val="22"/>
          <w:szCs w:val="22"/>
        </w:rPr>
        <w:t>a</w:t>
      </w:r>
      <w:r w:rsidR="00715748">
        <w:rPr>
          <w:b/>
          <w:sz w:val="22"/>
          <w:szCs w:val="22"/>
        </w:rPr>
        <w:t>ti-kunjo za Bahari ya Chumvi</w:t>
      </w:r>
      <w:r w:rsidRPr="00865D6E">
        <w:rPr>
          <w:b/>
          <w:sz w:val="22"/>
          <w:szCs w:val="22"/>
        </w:rPr>
        <w:t xml:space="preserve"> </w:t>
      </w:r>
      <w:r w:rsidRPr="00865D6E">
        <w:rPr>
          <w:sz w:val="22"/>
          <w:szCs w:val="22"/>
        </w:rPr>
        <w:t>–</w:t>
      </w:r>
      <w:r w:rsidR="00715748">
        <w:rPr>
          <w:sz w:val="22"/>
          <w:szCs w:val="22"/>
        </w:rPr>
        <w:t xml:space="preserve">Mkusanyiko wa hatiikunjo za kale, zilizogunduliwa kwa mara ya kwanza katika mapango huko </w:t>
      </w:r>
      <w:r w:rsidRPr="00865D6E">
        <w:rPr>
          <w:spacing w:val="-1"/>
          <w:sz w:val="22"/>
          <w:szCs w:val="22"/>
        </w:rPr>
        <w:t>Q</w:t>
      </w:r>
      <w:r w:rsidRPr="00865D6E">
        <w:rPr>
          <w:sz w:val="22"/>
          <w:szCs w:val="22"/>
        </w:rPr>
        <w:t>u</w:t>
      </w:r>
      <w:r w:rsidRPr="00865D6E">
        <w:rPr>
          <w:spacing w:val="-4"/>
          <w:sz w:val="22"/>
          <w:szCs w:val="22"/>
        </w:rPr>
        <w:t>m</w:t>
      </w:r>
      <w:r w:rsidRPr="00865D6E">
        <w:rPr>
          <w:spacing w:val="1"/>
          <w:sz w:val="22"/>
          <w:szCs w:val="22"/>
        </w:rPr>
        <w:t>r</w:t>
      </w:r>
      <w:r w:rsidRPr="00865D6E">
        <w:rPr>
          <w:sz w:val="22"/>
          <w:szCs w:val="22"/>
        </w:rPr>
        <w:t xml:space="preserve">an </w:t>
      </w:r>
      <w:r w:rsidR="008E4D11">
        <w:rPr>
          <w:sz w:val="22"/>
          <w:szCs w:val="22"/>
        </w:rPr>
        <w:t>mnamo m</w:t>
      </w:r>
      <w:r w:rsidR="00715748">
        <w:rPr>
          <w:sz w:val="22"/>
          <w:szCs w:val="22"/>
        </w:rPr>
        <w:t>wa</w:t>
      </w:r>
      <w:r w:rsidR="008E4D11">
        <w:rPr>
          <w:sz w:val="22"/>
          <w:szCs w:val="22"/>
        </w:rPr>
        <w:t>k</w:t>
      </w:r>
      <w:r w:rsidR="00715748">
        <w:rPr>
          <w:sz w:val="22"/>
          <w:szCs w:val="22"/>
        </w:rPr>
        <w:t xml:space="preserve">a </w:t>
      </w:r>
      <w:r w:rsidRPr="00865D6E">
        <w:rPr>
          <w:spacing w:val="-2"/>
          <w:sz w:val="22"/>
          <w:szCs w:val="22"/>
        </w:rPr>
        <w:t>1</w:t>
      </w:r>
      <w:r w:rsidRPr="00865D6E">
        <w:rPr>
          <w:sz w:val="22"/>
          <w:szCs w:val="22"/>
        </w:rPr>
        <w:t>947,</w:t>
      </w:r>
      <w:r w:rsidR="00715748">
        <w:rPr>
          <w:sz w:val="22"/>
          <w:szCs w:val="22"/>
        </w:rPr>
        <w:t xml:space="preserve"> ambayo hujumuisha maandishi ya Agano la Kale na maandishi ya ziada ya Biblia yanayoandika mafundisho tofauti ya jumuiya ya kale ya Kiyahudi.</w:t>
      </w:r>
    </w:p>
    <w:p w14:paraId="5DB216AD" w14:textId="77777777" w:rsidR="00E152E5" w:rsidRPr="00865D6E" w:rsidRDefault="00E152E5">
      <w:pPr>
        <w:spacing w:before="13" w:line="240" w:lineRule="exact"/>
        <w:rPr>
          <w:sz w:val="24"/>
          <w:szCs w:val="24"/>
        </w:rPr>
      </w:pPr>
    </w:p>
    <w:p w14:paraId="141CC151" w14:textId="77777777" w:rsidR="00E152E5" w:rsidRPr="00865D6E" w:rsidRDefault="007240D8">
      <w:pPr>
        <w:ind w:right="100"/>
        <w:jc w:val="both"/>
        <w:rPr>
          <w:sz w:val="22"/>
          <w:szCs w:val="22"/>
        </w:rPr>
      </w:pPr>
      <w:r w:rsidRPr="00865D6E">
        <w:rPr>
          <w:b/>
          <w:spacing w:val="-1"/>
          <w:sz w:val="22"/>
          <w:szCs w:val="22"/>
        </w:rPr>
        <w:t>E</w:t>
      </w:r>
      <w:r w:rsidRPr="00865D6E">
        <w:rPr>
          <w:b/>
          <w:sz w:val="22"/>
          <w:szCs w:val="22"/>
        </w:rPr>
        <w:t>pa</w:t>
      </w:r>
      <w:r w:rsidR="008E4D11">
        <w:rPr>
          <w:b/>
          <w:spacing w:val="-1"/>
          <w:sz w:val="22"/>
          <w:szCs w:val="22"/>
        </w:rPr>
        <w:t>f</w:t>
      </w:r>
      <w:r w:rsidRPr="00865D6E">
        <w:rPr>
          <w:b/>
          <w:sz w:val="22"/>
          <w:szCs w:val="22"/>
        </w:rPr>
        <w:t>ra</w:t>
      </w:r>
      <w:r w:rsidR="008E4D11">
        <w:rPr>
          <w:b/>
          <w:sz w:val="22"/>
          <w:szCs w:val="22"/>
        </w:rPr>
        <w:t xml:space="preserve"> </w:t>
      </w:r>
      <w:r w:rsidRPr="00865D6E">
        <w:rPr>
          <w:sz w:val="22"/>
          <w:szCs w:val="22"/>
        </w:rPr>
        <w:t>–</w:t>
      </w:r>
      <w:r w:rsidR="008E4D11">
        <w:rPr>
          <w:sz w:val="22"/>
          <w:szCs w:val="22"/>
        </w:rPr>
        <w:t xml:space="preserve"> mfanyakazi mwenza na mtume Paulo na mwanzilishi wa kanisa la Kolosai ambaye alitumwa na makanisa ya Bonde </w:t>
      </w:r>
      <w:r w:rsidR="00B0665D">
        <w:rPr>
          <w:sz w:val="22"/>
          <w:szCs w:val="22"/>
        </w:rPr>
        <w:t xml:space="preserve">la </w:t>
      </w:r>
      <w:r w:rsidR="00B0665D" w:rsidRPr="00385806">
        <w:rPr>
          <w:sz w:val="22"/>
          <w:szCs w:val="22"/>
        </w:rPr>
        <w:t>Likas</w:t>
      </w:r>
      <w:r w:rsidR="00526BAF" w:rsidRPr="00385806">
        <w:rPr>
          <w:sz w:val="22"/>
          <w:szCs w:val="22"/>
        </w:rPr>
        <w:t>i</w:t>
      </w:r>
      <w:r w:rsidRPr="00865D6E">
        <w:rPr>
          <w:sz w:val="22"/>
          <w:szCs w:val="22"/>
        </w:rPr>
        <w:t xml:space="preserve"> </w:t>
      </w:r>
      <w:r w:rsidR="008E4D11">
        <w:rPr>
          <w:sz w:val="22"/>
          <w:szCs w:val="22"/>
        </w:rPr>
        <w:t>kumhudumia</w:t>
      </w:r>
      <w:r w:rsidRPr="00865D6E">
        <w:rPr>
          <w:sz w:val="22"/>
          <w:szCs w:val="22"/>
        </w:rPr>
        <w:t xml:space="preserve"> Pa</w:t>
      </w:r>
      <w:r w:rsidRPr="00865D6E">
        <w:rPr>
          <w:spacing w:val="-2"/>
          <w:sz w:val="22"/>
          <w:szCs w:val="22"/>
        </w:rPr>
        <w:t>u</w:t>
      </w:r>
      <w:r w:rsidRPr="00865D6E">
        <w:rPr>
          <w:sz w:val="22"/>
          <w:szCs w:val="22"/>
        </w:rPr>
        <w:t>l</w:t>
      </w:r>
      <w:r w:rsidR="008E4D11">
        <w:rPr>
          <w:sz w:val="22"/>
          <w:szCs w:val="22"/>
        </w:rPr>
        <w:t>o kifungoni.</w:t>
      </w:r>
    </w:p>
    <w:p w14:paraId="2E310B6E" w14:textId="77777777" w:rsidR="00E152E5" w:rsidRPr="00865D6E" w:rsidRDefault="00E152E5">
      <w:pPr>
        <w:spacing w:before="14" w:line="240" w:lineRule="exact"/>
        <w:rPr>
          <w:sz w:val="24"/>
          <w:szCs w:val="24"/>
        </w:rPr>
      </w:pPr>
    </w:p>
    <w:p w14:paraId="2A904DFC" w14:textId="77777777" w:rsidR="00E152E5" w:rsidRPr="00865D6E" w:rsidRDefault="00526BAF">
      <w:pPr>
        <w:ind w:right="100"/>
        <w:jc w:val="both"/>
        <w:rPr>
          <w:sz w:val="22"/>
          <w:szCs w:val="22"/>
        </w:rPr>
      </w:pPr>
      <w:r w:rsidRPr="00865D6E">
        <w:rPr>
          <w:b/>
          <w:i/>
          <w:sz w:val="22"/>
          <w:szCs w:val="22"/>
        </w:rPr>
        <w:t>E</w:t>
      </w:r>
      <w:r w:rsidR="007240D8" w:rsidRPr="00865D6E">
        <w:rPr>
          <w:b/>
          <w:i/>
          <w:sz w:val="22"/>
          <w:szCs w:val="22"/>
        </w:rPr>
        <w:t>xou</w:t>
      </w:r>
      <w:r w:rsidR="007240D8" w:rsidRPr="00865D6E">
        <w:rPr>
          <w:b/>
          <w:i/>
          <w:spacing w:val="-2"/>
          <w:sz w:val="22"/>
          <w:szCs w:val="22"/>
        </w:rPr>
        <w:t>s</w:t>
      </w:r>
      <w:r w:rsidR="007240D8" w:rsidRPr="00865D6E">
        <w:rPr>
          <w:b/>
          <w:i/>
          <w:spacing w:val="1"/>
          <w:sz w:val="22"/>
          <w:szCs w:val="22"/>
        </w:rPr>
        <w:t>i</w:t>
      </w:r>
      <w:r w:rsidR="007240D8" w:rsidRPr="00865D6E">
        <w:rPr>
          <w:b/>
          <w:i/>
          <w:sz w:val="22"/>
          <w:szCs w:val="22"/>
        </w:rPr>
        <w:t>a</w:t>
      </w:r>
      <w:r>
        <w:rPr>
          <w:b/>
          <w:i/>
          <w:sz w:val="22"/>
          <w:szCs w:val="22"/>
        </w:rPr>
        <w:t xml:space="preserve"> </w:t>
      </w:r>
      <w:r w:rsidR="007240D8" w:rsidRPr="00865D6E">
        <w:rPr>
          <w:sz w:val="22"/>
          <w:szCs w:val="22"/>
        </w:rPr>
        <w:t>–</w:t>
      </w:r>
      <w:r>
        <w:rPr>
          <w:sz w:val="22"/>
          <w:szCs w:val="22"/>
        </w:rPr>
        <w:t xml:space="preserve"> neno la kiyunani </w:t>
      </w:r>
      <w:r w:rsidR="007240D8" w:rsidRPr="00865D6E">
        <w:rPr>
          <w:spacing w:val="1"/>
          <w:sz w:val="22"/>
          <w:szCs w:val="22"/>
        </w:rPr>
        <w:t>(</w:t>
      </w:r>
      <w:r w:rsidR="007240D8" w:rsidRPr="00865D6E">
        <w:rPr>
          <w:spacing w:val="-1"/>
          <w:sz w:val="22"/>
          <w:szCs w:val="22"/>
        </w:rPr>
        <w:t>t</w:t>
      </w:r>
      <w:r w:rsidR="007240D8" w:rsidRPr="00865D6E">
        <w:rPr>
          <w:sz w:val="22"/>
          <w:szCs w:val="22"/>
        </w:rPr>
        <w:t>a</w:t>
      </w:r>
      <w:r>
        <w:rPr>
          <w:sz w:val="22"/>
          <w:szCs w:val="22"/>
        </w:rPr>
        <w:t>fsiri</w:t>
      </w:r>
      <w:r w:rsidR="007240D8" w:rsidRPr="00865D6E">
        <w:rPr>
          <w:sz w:val="22"/>
          <w:szCs w:val="22"/>
        </w:rPr>
        <w:t xml:space="preserve">) </w:t>
      </w:r>
      <w:r w:rsidR="00663696">
        <w:rPr>
          <w:sz w:val="22"/>
          <w:szCs w:val="22"/>
        </w:rPr>
        <w:t xml:space="preserve">linalomaanisha </w:t>
      </w:r>
      <w:r>
        <w:rPr>
          <w:sz w:val="22"/>
          <w:szCs w:val="22"/>
        </w:rPr>
        <w:t xml:space="preserve">“nguvu” au </w:t>
      </w:r>
      <w:r w:rsidR="007240D8" w:rsidRPr="00865D6E">
        <w:rPr>
          <w:spacing w:val="-2"/>
          <w:sz w:val="22"/>
          <w:szCs w:val="22"/>
        </w:rPr>
        <w:t>“</w:t>
      </w:r>
      <w:r>
        <w:rPr>
          <w:spacing w:val="-2"/>
          <w:sz w:val="22"/>
          <w:szCs w:val="22"/>
        </w:rPr>
        <w:t>mamlaka</w:t>
      </w:r>
      <w:r w:rsidR="007240D8" w:rsidRPr="00865D6E">
        <w:rPr>
          <w:sz w:val="22"/>
          <w:szCs w:val="22"/>
        </w:rPr>
        <w:t xml:space="preserve">”;  </w:t>
      </w:r>
      <w:r>
        <w:rPr>
          <w:sz w:val="22"/>
          <w:szCs w:val="22"/>
        </w:rPr>
        <w:t xml:space="preserve">mara nyingi hurejelea nguvu za kiroho zisizoonekana kama vile malaika au </w:t>
      </w:r>
      <w:r w:rsidR="00663696">
        <w:rPr>
          <w:sz w:val="22"/>
          <w:szCs w:val="22"/>
        </w:rPr>
        <w:t>ma</w:t>
      </w:r>
      <w:r>
        <w:rPr>
          <w:sz w:val="22"/>
          <w:szCs w:val="22"/>
        </w:rPr>
        <w:t>pepo.</w:t>
      </w:r>
    </w:p>
    <w:p w14:paraId="7D0C79E9" w14:textId="77777777" w:rsidR="00E152E5" w:rsidRPr="00865D6E" w:rsidRDefault="00E152E5">
      <w:pPr>
        <w:spacing w:before="13" w:line="240" w:lineRule="exact"/>
        <w:rPr>
          <w:sz w:val="24"/>
          <w:szCs w:val="24"/>
        </w:rPr>
      </w:pPr>
    </w:p>
    <w:p w14:paraId="62ADD6C7" w14:textId="77777777" w:rsidR="00E152E5" w:rsidRPr="00865D6E" w:rsidRDefault="00F01296">
      <w:pPr>
        <w:ind w:right="99"/>
        <w:jc w:val="both"/>
        <w:rPr>
          <w:sz w:val="22"/>
          <w:szCs w:val="22"/>
        </w:rPr>
      </w:pPr>
      <w:r w:rsidRPr="00F01296">
        <w:rPr>
          <w:b/>
          <w:spacing w:val="-1"/>
          <w:sz w:val="22"/>
          <w:szCs w:val="22"/>
        </w:rPr>
        <w:t>U</w:t>
      </w:r>
      <w:r w:rsidR="007240D8" w:rsidRPr="00F01296">
        <w:rPr>
          <w:b/>
          <w:sz w:val="22"/>
          <w:szCs w:val="22"/>
        </w:rPr>
        <w:t>nos</w:t>
      </w:r>
      <w:r w:rsidR="007240D8" w:rsidRPr="00F01296">
        <w:rPr>
          <w:b/>
          <w:spacing w:val="1"/>
          <w:sz w:val="22"/>
          <w:szCs w:val="22"/>
        </w:rPr>
        <w:t>t</w:t>
      </w:r>
      <w:r w:rsidR="007240D8" w:rsidRPr="00F01296">
        <w:rPr>
          <w:b/>
          <w:spacing w:val="-1"/>
          <w:sz w:val="22"/>
          <w:szCs w:val="22"/>
        </w:rPr>
        <w:t>i</w:t>
      </w:r>
      <w:r w:rsidRPr="00F01296">
        <w:rPr>
          <w:b/>
          <w:spacing w:val="-1"/>
          <w:sz w:val="22"/>
          <w:szCs w:val="22"/>
        </w:rPr>
        <w:t>ki</w:t>
      </w:r>
      <w:r w:rsidR="00CC203A">
        <w:rPr>
          <w:b/>
          <w:spacing w:val="-1"/>
          <w:sz w:val="22"/>
          <w:szCs w:val="22"/>
        </w:rPr>
        <w:t xml:space="preserve"> </w:t>
      </w:r>
      <w:r w:rsidR="007240D8" w:rsidRPr="00865D6E">
        <w:rPr>
          <w:sz w:val="22"/>
          <w:szCs w:val="22"/>
        </w:rPr>
        <w:t>–</w:t>
      </w:r>
      <w:r w:rsidR="00CC203A">
        <w:rPr>
          <w:sz w:val="22"/>
          <w:szCs w:val="22"/>
        </w:rPr>
        <w:t xml:space="preserve"> </w:t>
      </w:r>
      <w:r>
        <w:rPr>
          <w:sz w:val="22"/>
          <w:szCs w:val="22"/>
        </w:rPr>
        <w:t>Uzushi wa awali tangu karne za mwanzo baada tu ya Kristo; waliamini kwamba vitu vya kiwmili ni viovu, ikiwa ni pamoja na mwili wa mwanadamu; hivyo Mungu kamwe hangec</w:t>
      </w:r>
      <w:r w:rsidR="00914233">
        <w:rPr>
          <w:sz w:val="22"/>
          <w:szCs w:val="22"/>
        </w:rPr>
        <w:t>hukua umbo la mwili wa mwanadamu, hivyo Yesu hakuwa Mungu na mwanadamu.</w:t>
      </w:r>
    </w:p>
    <w:p w14:paraId="42158927" w14:textId="77777777" w:rsidR="00E152E5" w:rsidRPr="00865D6E" w:rsidRDefault="00E152E5">
      <w:pPr>
        <w:spacing w:before="14" w:line="240" w:lineRule="exact"/>
        <w:rPr>
          <w:sz w:val="24"/>
          <w:szCs w:val="24"/>
        </w:rPr>
      </w:pPr>
    </w:p>
    <w:p w14:paraId="4F3B767B" w14:textId="77777777" w:rsidR="00E152E5" w:rsidRPr="00865D6E" w:rsidRDefault="00A516FC">
      <w:pPr>
        <w:ind w:right="97"/>
        <w:jc w:val="both"/>
        <w:rPr>
          <w:sz w:val="22"/>
          <w:szCs w:val="22"/>
        </w:rPr>
      </w:pPr>
      <w:r>
        <w:rPr>
          <w:b/>
          <w:sz w:val="22"/>
          <w:szCs w:val="22"/>
        </w:rPr>
        <w:t>i</w:t>
      </w:r>
      <w:r w:rsidR="00DE291C" w:rsidRPr="00865D6E">
        <w:rPr>
          <w:b/>
          <w:sz w:val="22"/>
          <w:szCs w:val="22"/>
        </w:rPr>
        <w:t>njili</w:t>
      </w:r>
      <w:r w:rsidR="007240D8" w:rsidRPr="00865D6E">
        <w:rPr>
          <w:i/>
          <w:sz w:val="22"/>
          <w:szCs w:val="22"/>
        </w:rPr>
        <w:t>–</w:t>
      </w:r>
      <w:r w:rsidR="00DE291C" w:rsidRPr="00865D6E">
        <w:rPr>
          <w:sz w:val="22"/>
          <w:szCs w:val="22"/>
        </w:rPr>
        <w:t xml:space="preserve"> Kihalisia, “habari njema”; tangazo kwamba ufalme wa Mungu ulikuja duniani kupitia nafsi na kazi ya Yesu na kwamba unapanuka kuelekea utimilifu wake mkuu huku Mungu akitoa wokovu kwa wale wanaompokea na kumwamini Yesu kama Masihi.</w:t>
      </w:r>
    </w:p>
    <w:p w14:paraId="373D3A4E" w14:textId="77777777" w:rsidR="00E152E5" w:rsidRPr="00865D6E" w:rsidRDefault="00E152E5">
      <w:pPr>
        <w:spacing w:before="17" w:line="240" w:lineRule="exact"/>
        <w:rPr>
          <w:sz w:val="24"/>
          <w:szCs w:val="24"/>
        </w:rPr>
      </w:pPr>
    </w:p>
    <w:p w14:paraId="42F29236" w14:textId="77777777" w:rsidR="00E152E5" w:rsidRPr="00865D6E" w:rsidRDefault="00D03D62">
      <w:pPr>
        <w:spacing w:line="240" w:lineRule="exact"/>
        <w:ind w:right="99"/>
        <w:jc w:val="both"/>
        <w:rPr>
          <w:sz w:val="22"/>
          <w:szCs w:val="22"/>
        </w:rPr>
      </w:pPr>
      <w:r>
        <w:rPr>
          <w:b/>
          <w:spacing w:val="1"/>
          <w:sz w:val="22"/>
          <w:szCs w:val="22"/>
        </w:rPr>
        <w:t>u</w:t>
      </w:r>
      <w:r w:rsidR="00E66F85">
        <w:rPr>
          <w:b/>
          <w:spacing w:val="1"/>
          <w:sz w:val="22"/>
          <w:szCs w:val="22"/>
        </w:rPr>
        <w:t>mw</w:t>
      </w:r>
      <w:r w:rsidR="007240D8" w:rsidRPr="00865D6E">
        <w:rPr>
          <w:b/>
          <w:spacing w:val="1"/>
          <w:sz w:val="22"/>
          <w:szCs w:val="22"/>
        </w:rPr>
        <w:t>i</w:t>
      </w:r>
      <w:r w:rsidR="00E66F85">
        <w:rPr>
          <w:b/>
          <w:spacing w:val="1"/>
          <w:sz w:val="22"/>
          <w:szCs w:val="22"/>
        </w:rPr>
        <w:t>l</w:t>
      </w:r>
      <w:r w:rsidR="007240D8" w:rsidRPr="00865D6E">
        <w:rPr>
          <w:b/>
          <w:spacing w:val="1"/>
          <w:sz w:val="22"/>
          <w:szCs w:val="22"/>
        </w:rPr>
        <w:t>i</w:t>
      </w:r>
      <w:r w:rsidR="00E66F85">
        <w:rPr>
          <w:b/>
          <w:spacing w:val="1"/>
          <w:sz w:val="22"/>
          <w:szCs w:val="22"/>
        </w:rPr>
        <w:t>sh</w:t>
      </w:r>
      <w:r w:rsidR="007240D8" w:rsidRPr="00865D6E">
        <w:rPr>
          <w:b/>
          <w:sz w:val="22"/>
          <w:szCs w:val="22"/>
        </w:rPr>
        <w:t>o</w:t>
      </w:r>
      <w:r w:rsidR="00561A84">
        <w:rPr>
          <w:b/>
          <w:sz w:val="22"/>
          <w:szCs w:val="22"/>
        </w:rPr>
        <w:t xml:space="preserve"> </w:t>
      </w:r>
      <w:r w:rsidR="007240D8" w:rsidRPr="00865D6E">
        <w:rPr>
          <w:sz w:val="22"/>
          <w:szCs w:val="22"/>
        </w:rPr>
        <w:t>–</w:t>
      </w:r>
      <w:r w:rsidR="00561A84">
        <w:rPr>
          <w:sz w:val="22"/>
          <w:szCs w:val="22"/>
        </w:rPr>
        <w:t xml:space="preserve"> </w:t>
      </w:r>
      <w:r w:rsidR="00E66F85">
        <w:rPr>
          <w:sz w:val="22"/>
          <w:szCs w:val="22"/>
        </w:rPr>
        <w:t>Neno linalorejelea dhana ya kudumu ya Yesu kuchukua asili ya kibinadamu.</w:t>
      </w:r>
    </w:p>
    <w:p w14:paraId="6EDFED38" w14:textId="77777777" w:rsidR="00E152E5" w:rsidRPr="00865D6E" w:rsidRDefault="00E152E5">
      <w:pPr>
        <w:spacing w:before="11" w:line="240" w:lineRule="exact"/>
        <w:rPr>
          <w:sz w:val="24"/>
          <w:szCs w:val="24"/>
        </w:rPr>
      </w:pPr>
    </w:p>
    <w:p w14:paraId="1F9C61C0" w14:textId="77777777" w:rsidR="00E152E5" w:rsidRPr="00865D6E" w:rsidRDefault="00A516FC">
      <w:pPr>
        <w:ind w:right="99"/>
        <w:jc w:val="both"/>
        <w:rPr>
          <w:sz w:val="22"/>
          <w:szCs w:val="22"/>
        </w:rPr>
      </w:pPr>
      <w:r>
        <w:rPr>
          <w:b/>
          <w:i/>
          <w:sz w:val="22"/>
          <w:szCs w:val="22"/>
        </w:rPr>
        <w:t>k</w:t>
      </w:r>
      <w:r w:rsidR="007240D8" w:rsidRPr="00865D6E">
        <w:rPr>
          <w:b/>
          <w:i/>
          <w:sz w:val="22"/>
          <w:szCs w:val="22"/>
        </w:rPr>
        <w:t>ur</w:t>
      </w:r>
      <w:r w:rsidR="007240D8" w:rsidRPr="00865D6E">
        <w:rPr>
          <w:b/>
          <w:i/>
          <w:spacing w:val="1"/>
          <w:sz w:val="22"/>
          <w:szCs w:val="22"/>
        </w:rPr>
        <w:t>i</w:t>
      </w:r>
      <w:r w:rsidR="007240D8" w:rsidRPr="00865D6E">
        <w:rPr>
          <w:b/>
          <w:i/>
          <w:spacing w:val="-2"/>
          <w:sz w:val="22"/>
          <w:szCs w:val="22"/>
        </w:rPr>
        <w:t>o</w:t>
      </w:r>
      <w:r w:rsidR="007240D8" w:rsidRPr="00865D6E">
        <w:rPr>
          <w:b/>
          <w:i/>
          <w:spacing w:val="1"/>
          <w:sz w:val="22"/>
          <w:szCs w:val="22"/>
        </w:rPr>
        <w:t>t</w:t>
      </w:r>
      <w:r w:rsidR="007240D8" w:rsidRPr="00865D6E">
        <w:rPr>
          <w:b/>
          <w:i/>
          <w:sz w:val="22"/>
          <w:szCs w:val="22"/>
        </w:rPr>
        <w:t>ēs</w:t>
      </w:r>
      <w:r w:rsidR="0060207C">
        <w:rPr>
          <w:b/>
          <w:i/>
          <w:sz w:val="22"/>
          <w:szCs w:val="22"/>
        </w:rPr>
        <w:t xml:space="preserve"> </w:t>
      </w:r>
      <w:r w:rsidR="007240D8" w:rsidRPr="00865D6E">
        <w:rPr>
          <w:sz w:val="22"/>
          <w:szCs w:val="22"/>
        </w:rPr>
        <w:t>–</w:t>
      </w:r>
      <w:r w:rsidR="0060207C">
        <w:rPr>
          <w:sz w:val="22"/>
          <w:szCs w:val="22"/>
        </w:rPr>
        <w:t xml:space="preserve"> Neno la Kiyunani </w:t>
      </w:r>
      <w:r w:rsidR="007240D8" w:rsidRPr="00865D6E">
        <w:rPr>
          <w:spacing w:val="1"/>
          <w:sz w:val="22"/>
          <w:szCs w:val="22"/>
        </w:rPr>
        <w:t>(t</w:t>
      </w:r>
      <w:r w:rsidR="007240D8" w:rsidRPr="00865D6E">
        <w:rPr>
          <w:sz w:val="22"/>
          <w:szCs w:val="22"/>
        </w:rPr>
        <w:t>a</w:t>
      </w:r>
      <w:r w:rsidR="0060207C">
        <w:rPr>
          <w:sz w:val="22"/>
          <w:szCs w:val="22"/>
        </w:rPr>
        <w:t xml:space="preserve">fsiri) linalomaanisha </w:t>
      </w:r>
      <w:r w:rsidR="007240D8" w:rsidRPr="00865D6E">
        <w:rPr>
          <w:sz w:val="22"/>
          <w:szCs w:val="22"/>
        </w:rPr>
        <w:t>“</w:t>
      </w:r>
      <w:r w:rsidR="0060207C">
        <w:rPr>
          <w:sz w:val="22"/>
          <w:szCs w:val="22"/>
        </w:rPr>
        <w:t>utawala</w:t>
      </w:r>
      <w:r w:rsidR="007240D8" w:rsidRPr="00865D6E">
        <w:rPr>
          <w:sz w:val="22"/>
          <w:szCs w:val="22"/>
        </w:rPr>
        <w:t>”</w:t>
      </w:r>
      <w:r w:rsidR="0060207C">
        <w:rPr>
          <w:sz w:val="22"/>
          <w:szCs w:val="22"/>
        </w:rPr>
        <w:t>au</w:t>
      </w:r>
      <w:r w:rsidR="007240D8" w:rsidRPr="00865D6E">
        <w:rPr>
          <w:sz w:val="22"/>
          <w:szCs w:val="22"/>
        </w:rPr>
        <w:t>“</w:t>
      </w:r>
      <w:r w:rsidR="0060207C">
        <w:rPr>
          <w:sz w:val="22"/>
          <w:szCs w:val="22"/>
        </w:rPr>
        <w:t>mwenye kutawala</w:t>
      </w:r>
      <w:r w:rsidR="007240D8" w:rsidRPr="00865D6E">
        <w:rPr>
          <w:sz w:val="22"/>
          <w:szCs w:val="22"/>
        </w:rPr>
        <w:t xml:space="preserve">”; </w:t>
      </w:r>
      <w:r w:rsidR="0060207C">
        <w:rPr>
          <w:sz w:val="22"/>
          <w:szCs w:val="22"/>
        </w:rPr>
        <w:t>kwa kawaida hurejelea wafalme wa kibinadamu lakini inaweza kurejelea viumbe vya kiroho.</w:t>
      </w:r>
    </w:p>
    <w:p w14:paraId="4D5EC583" w14:textId="77777777" w:rsidR="00E152E5" w:rsidRPr="00865D6E" w:rsidRDefault="00E152E5">
      <w:pPr>
        <w:spacing w:before="13" w:line="240" w:lineRule="exact"/>
        <w:rPr>
          <w:sz w:val="24"/>
          <w:szCs w:val="24"/>
        </w:rPr>
      </w:pPr>
    </w:p>
    <w:p w14:paraId="47CC065C" w14:textId="77777777" w:rsidR="00E152E5" w:rsidRPr="00865D6E" w:rsidRDefault="007240D8">
      <w:pPr>
        <w:ind w:right="101"/>
        <w:jc w:val="both"/>
        <w:rPr>
          <w:sz w:val="22"/>
          <w:szCs w:val="22"/>
        </w:rPr>
        <w:sectPr w:rsidR="00E152E5" w:rsidRPr="00865D6E">
          <w:type w:val="continuous"/>
          <w:pgSz w:w="12240" w:h="15840"/>
          <w:pgMar w:top="1480" w:right="1660" w:bottom="280" w:left="1660" w:header="720" w:footer="720" w:gutter="0"/>
          <w:cols w:num="2" w:space="720" w:equalWidth="0">
            <w:col w:w="4104" w:space="717"/>
            <w:col w:w="4099"/>
          </w:cols>
        </w:sectPr>
      </w:pPr>
      <w:r w:rsidRPr="00865D6E">
        <w:rPr>
          <w:b/>
          <w:spacing w:val="-1"/>
          <w:sz w:val="22"/>
          <w:szCs w:val="22"/>
        </w:rPr>
        <w:t>L</w:t>
      </w:r>
      <w:r w:rsidRPr="00865D6E">
        <w:rPr>
          <w:b/>
          <w:sz w:val="22"/>
          <w:szCs w:val="22"/>
        </w:rPr>
        <w:t>aodi</w:t>
      </w:r>
      <w:r w:rsidR="00BD3EDF">
        <w:rPr>
          <w:b/>
          <w:spacing w:val="1"/>
          <w:sz w:val="22"/>
          <w:szCs w:val="22"/>
        </w:rPr>
        <w:t>ki</w:t>
      </w:r>
      <w:r w:rsidRPr="00865D6E">
        <w:rPr>
          <w:b/>
          <w:sz w:val="22"/>
          <w:szCs w:val="22"/>
        </w:rPr>
        <w:t>a</w:t>
      </w:r>
      <w:r w:rsidR="00BD3EDF">
        <w:rPr>
          <w:b/>
          <w:sz w:val="22"/>
          <w:szCs w:val="22"/>
        </w:rPr>
        <w:t xml:space="preserve"> </w:t>
      </w:r>
      <w:r w:rsidR="00BD3EDF">
        <w:rPr>
          <w:i/>
          <w:sz w:val="22"/>
          <w:szCs w:val="22"/>
        </w:rPr>
        <w:t xml:space="preserve">– </w:t>
      </w:r>
      <w:r w:rsidR="00BD3EDF">
        <w:rPr>
          <w:spacing w:val="-3"/>
          <w:sz w:val="22"/>
          <w:szCs w:val="22"/>
        </w:rPr>
        <w:t xml:space="preserve">Mji huko Asia Ndogo; katika kitabu cha Ufunuo, Yesu alilishutumu kanisa kuwa “si moto wala baridi.” </w:t>
      </w:r>
    </w:p>
    <w:p w14:paraId="791CD41B" w14:textId="77777777" w:rsidR="00E152E5" w:rsidRPr="00865D6E" w:rsidRDefault="00E152E5">
      <w:pPr>
        <w:spacing w:line="200" w:lineRule="exact"/>
      </w:pPr>
    </w:p>
    <w:p w14:paraId="62020418" w14:textId="77777777" w:rsidR="00E152E5" w:rsidRPr="00865D6E" w:rsidRDefault="00E152E5">
      <w:pPr>
        <w:spacing w:line="200" w:lineRule="exact"/>
      </w:pPr>
    </w:p>
    <w:p w14:paraId="02640954" w14:textId="77777777" w:rsidR="00E152E5" w:rsidRPr="00865D6E" w:rsidRDefault="00E152E5">
      <w:pPr>
        <w:spacing w:line="200" w:lineRule="exact"/>
      </w:pPr>
    </w:p>
    <w:p w14:paraId="52C6919D" w14:textId="77777777" w:rsidR="00E152E5" w:rsidRPr="00865D6E" w:rsidRDefault="00E152E5">
      <w:pPr>
        <w:spacing w:line="200" w:lineRule="exact"/>
      </w:pPr>
    </w:p>
    <w:p w14:paraId="26CD136C" w14:textId="77777777" w:rsidR="00E152E5" w:rsidRPr="00865D6E" w:rsidRDefault="00E152E5">
      <w:pPr>
        <w:spacing w:before="10" w:line="200" w:lineRule="exact"/>
        <w:sectPr w:rsidR="00E152E5" w:rsidRPr="00865D6E">
          <w:headerReference w:type="default" r:id="rId13"/>
          <w:footerReference w:type="default" r:id="rId14"/>
          <w:pgSz w:w="12240" w:h="15840"/>
          <w:pgMar w:top="940" w:right="1680" w:bottom="280" w:left="1700" w:header="741" w:footer="0" w:gutter="0"/>
          <w:cols w:space="720"/>
        </w:sectPr>
      </w:pPr>
    </w:p>
    <w:p w14:paraId="246EE97B" w14:textId="77777777" w:rsidR="00E152E5" w:rsidRPr="00865D6E" w:rsidRDefault="000F5E34">
      <w:pPr>
        <w:spacing w:before="32"/>
        <w:ind w:left="100" w:right="-37"/>
        <w:jc w:val="both"/>
        <w:rPr>
          <w:sz w:val="22"/>
          <w:szCs w:val="22"/>
        </w:rPr>
      </w:pPr>
      <w:r>
        <w:rPr>
          <w:b/>
          <w:spacing w:val="-1"/>
          <w:sz w:val="22"/>
          <w:szCs w:val="22"/>
        </w:rPr>
        <w:t>Bonde la L</w:t>
      </w:r>
      <w:r w:rsidR="008161A7">
        <w:rPr>
          <w:b/>
          <w:spacing w:val="-1"/>
          <w:sz w:val="22"/>
          <w:szCs w:val="22"/>
        </w:rPr>
        <w:t>ika</w:t>
      </w:r>
      <w:r>
        <w:rPr>
          <w:b/>
          <w:spacing w:val="-1"/>
          <w:sz w:val="22"/>
          <w:szCs w:val="22"/>
        </w:rPr>
        <w:t>si</w:t>
      </w:r>
      <w:r w:rsidR="008161A7">
        <w:rPr>
          <w:b/>
          <w:spacing w:val="-1"/>
          <w:sz w:val="22"/>
          <w:szCs w:val="22"/>
        </w:rPr>
        <w:t xml:space="preserve"> </w:t>
      </w:r>
      <w:r w:rsidR="00385806">
        <w:rPr>
          <w:sz w:val="22"/>
          <w:szCs w:val="22"/>
        </w:rPr>
        <w:t>–</w:t>
      </w:r>
      <w:r w:rsidR="008161A7">
        <w:rPr>
          <w:sz w:val="22"/>
          <w:szCs w:val="22"/>
        </w:rPr>
        <w:t xml:space="preserve">Eneo lililofafanuliwa na Mto wa Likasi katika Mkoa wa zamani wa Kirumi wa Asia Ndogo ambapo mji wa Kolosai wa Hierapolisi na Laodikia </w:t>
      </w:r>
      <w:r w:rsidR="006C4B9F">
        <w:rPr>
          <w:sz w:val="22"/>
          <w:szCs w:val="22"/>
        </w:rPr>
        <w:t>zilipatikana.</w:t>
      </w:r>
    </w:p>
    <w:p w14:paraId="4DFFE5F4" w14:textId="77777777" w:rsidR="00E152E5" w:rsidRPr="00865D6E" w:rsidRDefault="00E152E5">
      <w:pPr>
        <w:spacing w:before="13" w:line="240" w:lineRule="exact"/>
        <w:rPr>
          <w:sz w:val="24"/>
          <w:szCs w:val="24"/>
        </w:rPr>
      </w:pPr>
    </w:p>
    <w:p w14:paraId="6D25AC69" w14:textId="77777777" w:rsidR="00E152E5" w:rsidRPr="00865D6E" w:rsidRDefault="00DE291C">
      <w:pPr>
        <w:ind w:left="100" w:right="-38"/>
        <w:jc w:val="both"/>
        <w:rPr>
          <w:sz w:val="22"/>
          <w:szCs w:val="22"/>
        </w:rPr>
      </w:pPr>
      <w:r w:rsidRPr="00865D6E">
        <w:rPr>
          <w:b/>
          <w:sz w:val="22"/>
          <w:szCs w:val="22"/>
        </w:rPr>
        <w:t>Sheria ya Mu</w:t>
      </w:r>
      <w:r w:rsidR="007240D8" w:rsidRPr="00865D6E">
        <w:rPr>
          <w:b/>
          <w:spacing w:val="1"/>
          <w:sz w:val="22"/>
          <w:szCs w:val="22"/>
        </w:rPr>
        <w:t>s</w:t>
      </w:r>
      <w:r w:rsidR="007240D8" w:rsidRPr="00865D6E">
        <w:rPr>
          <w:b/>
          <w:spacing w:val="-2"/>
          <w:sz w:val="22"/>
          <w:szCs w:val="22"/>
        </w:rPr>
        <w:t>a</w:t>
      </w:r>
      <w:r w:rsidR="00E110C9">
        <w:rPr>
          <w:b/>
          <w:spacing w:val="-2"/>
          <w:sz w:val="22"/>
          <w:szCs w:val="22"/>
        </w:rPr>
        <w:t xml:space="preserve"> </w:t>
      </w:r>
      <w:r w:rsidR="007240D8" w:rsidRPr="00865D6E">
        <w:rPr>
          <w:sz w:val="22"/>
          <w:szCs w:val="22"/>
        </w:rPr>
        <w:t>–</w:t>
      </w:r>
      <w:r w:rsidR="00E110C9">
        <w:rPr>
          <w:sz w:val="22"/>
          <w:szCs w:val="22"/>
        </w:rPr>
        <w:t xml:space="preserve"> </w:t>
      </w:r>
      <w:r w:rsidRPr="00865D6E">
        <w:rPr>
          <w:sz w:val="22"/>
          <w:szCs w:val="22"/>
        </w:rPr>
        <w:t xml:space="preserve">Pia inaitwa sheria ya Musa; inaweza kurejelea vitabu vitano vya kwanza vya Biblia, vinavyojulikana kuwa Torati au Pentatuki, au sheria, kanuni, sheria na hukumu zilizofunuliwa na Mungu kwa Waisraeli wa kale kupitia Musa.     </w:t>
      </w:r>
      <w:r w:rsidR="007240D8" w:rsidRPr="00865D6E">
        <w:rPr>
          <w:sz w:val="22"/>
          <w:szCs w:val="22"/>
        </w:rPr>
        <w:t xml:space="preserve"> </w:t>
      </w:r>
    </w:p>
    <w:p w14:paraId="59543220" w14:textId="77777777" w:rsidR="00E152E5" w:rsidRPr="00865D6E" w:rsidRDefault="00E152E5">
      <w:pPr>
        <w:spacing w:before="14" w:line="240" w:lineRule="exact"/>
        <w:rPr>
          <w:sz w:val="24"/>
          <w:szCs w:val="24"/>
        </w:rPr>
      </w:pPr>
    </w:p>
    <w:p w14:paraId="0E13EABE" w14:textId="77777777" w:rsidR="00E152E5" w:rsidRPr="00865D6E" w:rsidRDefault="00C95F6C">
      <w:pPr>
        <w:ind w:left="100" w:right="-36"/>
        <w:jc w:val="both"/>
        <w:rPr>
          <w:sz w:val="22"/>
          <w:szCs w:val="22"/>
        </w:rPr>
      </w:pPr>
      <w:r>
        <w:rPr>
          <w:b/>
          <w:sz w:val="22"/>
          <w:szCs w:val="22"/>
        </w:rPr>
        <w:t>uchawi</w:t>
      </w:r>
      <w:r w:rsidR="00037BA5">
        <w:rPr>
          <w:b/>
          <w:sz w:val="22"/>
          <w:szCs w:val="22"/>
        </w:rPr>
        <w:t xml:space="preserve"> </w:t>
      </w:r>
      <w:r w:rsidR="007240D8" w:rsidRPr="00865D6E">
        <w:rPr>
          <w:sz w:val="22"/>
          <w:szCs w:val="22"/>
        </w:rPr>
        <w:t>–</w:t>
      </w:r>
      <w:r>
        <w:rPr>
          <w:sz w:val="22"/>
          <w:szCs w:val="22"/>
        </w:rPr>
        <w:t xml:space="preserve"> </w:t>
      </w:r>
      <w:r>
        <w:rPr>
          <w:spacing w:val="2"/>
          <w:sz w:val="22"/>
          <w:szCs w:val="22"/>
        </w:rPr>
        <w:t>Istilahi inayorejelea mambo yanayohusiana na nguvu zisizo za kawaida, za kichawi au za ajabu au maarifa, kama vile uchawi au unajimu.</w:t>
      </w:r>
    </w:p>
    <w:p w14:paraId="2D212AD4" w14:textId="77777777" w:rsidR="00E152E5" w:rsidRPr="00865D6E" w:rsidRDefault="00E152E5">
      <w:pPr>
        <w:spacing w:before="13" w:line="240" w:lineRule="exact"/>
        <w:rPr>
          <w:sz w:val="24"/>
          <w:szCs w:val="24"/>
        </w:rPr>
      </w:pPr>
    </w:p>
    <w:p w14:paraId="6C74DC82" w14:textId="77777777" w:rsidR="00E152E5" w:rsidRPr="00865D6E" w:rsidRDefault="007240D8">
      <w:pPr>
        <w:ind w:left="100" w:right="-36"/>
        <w:jc w:val="both"/>
        <w:rPr>
          <w:sz w:val="22"/>
          <w:szCs w:val="22"/>
        </w:rPr>
      </w:pPr>
      <w:r w:rsidRPr="00865D6E">
        <w:rPr>
          <w:b/>
          <w:spacing w:val="1"/>
          <w:sz w:val="22"/>
          <w:szCs w:val="22"/>
        </w:rPr>
        <w:t>O</w:t>
      </w:r>
      <w:r w:rsidRPr="00865D6E">
        <w:rPr>
          <w:b/>
          <w:sz w:val="22"/>
          <w:szCs w:val="22"/>
        </w:rPr>
        <w:t>ne</w:t>
      </w:r>
      <w:r w:rsidRPr="00865D6E">
        <w:rPr>
          <w:b/>
          <w:spacing w:val="-2"/>
          <w:sz w:val="22"/>
          <w:szCs w:val="22"/>
        </w:rPr>
        <w:t>s</w:t>
      </w:r>
      <w:r w:rsidRPr="00865D6E">
        <w:rPr>
          <w:b/>
          <w:spacing w:val="-1"/>
          <w:sz w:val="22"/>
          <w:szCs w:val="22"/>
        </w:rPr>
        <w:t>i</w:t>
      </w:r>
      <w:r w:rsidRPr="00865D6E">
        <w:rPr>
          <w:b/>
          <w:spacing w:val="1"/>
          <w:sz w:val="22"/>
          <w:szCs w:val="22"/>
        </w:rPr>
        <w:t>m</w:t>
      </w:r>
      <w:r w:rsidR="00E110C9">
        <w:rPr>
          <w:b/>
          <w:sz w:val="22"/>
          <w:szCs w:val="22"/>
        </w:rPr>
        <w:t>o</w:t>
      </w:r>
      <w:r w:rsidRPr="00865D6E">
        <w:rPr>
          <w:sz w:val="22"/>
          <w:szCs w:val="22"/>
        </w:rPr>
        <w:t xml:space="preserve">– </w:t>
      </w:r>
      <w:r w:rsidR="00C95F6C">
        <w:rPr>
          <w:sz w:val="22"/>
          <w:szCs w:val="22"/>
        </w:rPr>
        <w:t>Mtumwa wa Filemoni aliyetoroka kutoka Kolosai na ambaye alikata rufaa kwa mtume Paulo wakati Paulo alipokuwa kifungoni na ambaye alipendwa sana na Paulo.</w:t>
      </w:r>
    </w:p>
    <w:p w14:paraId="5A3C4ABB" w14:textId="77777777" w:rsidR="00E152E5" w:rsidRPr="00865D6E" w:rsidRDefault="00E152E5">
      <w:pPr>
        <w:spacing w:before="14" w:line="240" w:lineRule="exact"/>
        <w:rPr>
          <w:sz w:val="24"/>
          <w:szCs w:val="24"/>
        </w:rPr>
      </w:pPr>
    </w:p>
    <w:p w14:paraId="560BCA2A" w14:textId="77777777" w:rsidR="00E152E5" w:rsidRPr="00865D6E" w:rsidRDefault="00036884">
      <w:pPr>
        <w:ind w:left="100" w:right="-37"/>
        <w:jc w:val="both"/>
        <w:rPr>
          <w:sz w:val="22"/>
          <w:szCs w:val="22"/>
        </w:rPr>
      </w:pPr>
      <w:r>
        <w:rPr>
          <w:b/>
          <w:spacing w:val="2"/>
          <w:sz w:val="22"/>
          <w:szCs w:val="22"/>
        </w:rPr>
        <w:t>F</w:t>
      </w:r>
      <w:r w:rsidRPr="00865D6E">
        <w:rPr>
          <w:b/>
          <w:spacing w:val="1"/>
          <w:sz w:val="22"/>
          <w:szCs w:val="22"/>
        </w:rPr>
        <w:t>il</w:t>
      </w:r>
      <w:r w:rsidRPr="00865D6E">
        <w:rPr>
          <w:b/>
          <w:spacing w:val="-2"/>
          <w:sz w:val="22"/>
          <w:szCs w:val="22"/>
        </w:rPr>
        <w:t>e</w:t>
      </w:r>
      <w:r w:rsidRPr="00865D6E">
        <w:rPr>
          <w:b/>
          <w:spacing w:val="1"/>
          <w:sz w:val="22"/>
          <w:szCs w:val="22"/>
        </w:rPr>
        <w:t>m</w:t>
      </w:r>
      <w:r w:rsidRPr="00865D6E">
        <w:rPr>
          <w:b/>
          <w:sz w:val="22"/>
          <w:szCs w:val="22"/>
        </w:rPr>
        <w:t>on</w:t>
      </w:r>
      <w:r>
        <w:rPr>
          <w:b/>
          <w:sz w:val="22"/>
          <w:szCs w:val="22"/>
        </w:rPr>
        <w:t>i</w:t>
      </w:r>
      <w:r w:rsidRPr="00865D6E">
        <w:rPr>
          <w:b/>
          <w:sz w:val="22"/>
          <w:szCs w:val="22"/>
        </w:rPr>
        <w:t xml:space="preserve"> –</w:t>
      </w:r>
      <w:r w:rsidR="00385806">
        <w:rPr>
          <w:spacing w:val="-1"/>
          <w:sz w:val="22"/>
          <w:szCs w:val="22"/>
        </w:rPr>
        <w:t xml:space="preserve"> M</w:t>
      </w:r>
      <w:r w:rsidR="00037BA5">
        <w:rPr>
          <w:sz w:val="22"/>
          <w:szCs w:val="22"/>
        </w:rPr>
        <w:t xml:space="preserve">moja wa marafiki wa karibu wa Paulo kutoka Kolosai ambaye alifanya kazi pamoja na Paulo katika huduma ya Injili; bwana wa mtumwa mtoro </w:t>
      </w:r>
      <w:r w:rsidR="007240D8" w:rsidRPr="00865D6E">
        <w:rPr>
          <w:sz w:val="22"/>
          <w:szCs w:val="22"/>
        </w:rPr>
        <w:t>One</w:t>
      </w:r>
      <w:r w:rsidR="007240D8" w:rsidRPr="00865D6E">
        <w:rPr>
          <w:spacing w:val="-2"/>
          <w:sz w:val="22"/>
          <w:szCs w:val="22"/>
        </w:rPr>
        <w:t>s</w:t>
      </w:r>
      <w:r w:rsidR="007240D8" w:rsidRPr="00865D6E">
        <w:rPr>
          <w:spacing w:val="1"/>
          <w:sz w:val="22"/>
          <w:szCs w:val="22"/>
        </w:rPr>
        <w:t>i</w:t>
      </w:r>
      <w:r w:rsidR="007240D8" w:rsidRPr="00865D6E">
        <w:rPr>
          <w:spacing w:val="-4"/>
          <w:sz w:val="22"/>
          <w:szCs w:val="22"/>
        </w:rPr>
        <w:t>m</w:t>
      </w:r>
      <w:r w:rsidR="00037BA5">
        <w:rPr>
          <w:sz w:val="22"/>
          <w:szCs w:val="22"/>
        </w:rPr>
        <w:t>o.</w:t>
      </w:r>
    </w:p>
    <w:p w14:paraId="1D578C1F" w14:textId="77777777" w:rsidR="00E152E5" w:rsidRPr="00865D6E" w:rsidRDefault="00E152E5">
      <w:pPr>
        <w:spacing w:before="14" w:line="240" w:lineRule="exact"/>
        <w:rPr>
          <w:sz w:val="24"/>
          <w:szCs w:val="24"/>
        </w:rPr>
      </w:pPr>
    </w:p>
    <w:p w14:paraId="42A73317" w14:textId="77777777" w:rsidR="00E152E5" w:rsidRPr="00865D6E" w:rsidRDefault="00036884">
      <w:pPr>
        <w:ind w:left="100" w:right="-36"/>
        <w:jc w:val="both"/>
        <w:rPr>
          <w:sz w:val="22"/>
          <w:szCs w:val="22"/>
        </w:rPr>
      </w:pPr>
      <w:r>
        <w:rPr>
          <w:b/>
          <w:spacing w:val="2"/>
          <w:sz w:val="22"/>
          <w:szCs w:val="22"/>
        </w:rPr>
        <w:t>F</w:t>
      </w:r>
      <w:r w:rsidR="007240D8" w:rsidRPr="00865D6E">
        <w:rPr>
          <w:b/>
          <w:sz w:val="22"/>
          <w:szCs w:val="22"/>
        </w:rPr>
        <w:t>r</w:t>
      </w:r>
      <w:r>
        <w:rPr>
          <w:b/>
          <w:spacing w:val="-2"/>
          <w:sz w:val="22"/>
          <w:szCs w:val="22"/>
        </w:rPr>
        <w:t>i</w:t>
      </w:r>
      <w:r w:rsidR="007240D8" w:rsidRPr="00865D6E">
        <w:rPr>
          <w:b/>
          <w:sz w:val="22"/>
          <w:szCs w:val="22"/>
        </w:rPr>
        <w:t>g</w:t>
      </w:r>
      <w:r w:rsidR="007240D8" w:rsidRPr="00865D6E">
        <w:rPr>
          <w:b/>
          <w:spacing w:val="1"/>
          <w:sz w:val="22"/>
          <w:szCs w:val="22"/>
        </w:rPr>
        <w:t>i</w:t>
      </w:r>
      <w:r>
        <w:rPr>
          <w:b/>
          <w:sz w:val="22"/>
          <w:szCs w:val="22"/>
        </w:rPr>
        <w:t>a</w:t>
      </w:r>
      <w:r w:rsidR="007240D8" w:rsidRPr="00865D6E">
        <w:rPr>
          <w:sz w:val="22"/>
          <w:szCs w:val="22"/>
        </w:rPr>
        <w:t>–</w:t>
      </w:r>
      <w:r>
        <w:rPr>
          <w:spacing w:val="-1"/>
          <w:sz w:val="22"/>
          <w:szCs w:val="22"/>
        </w:rPr>
        <w:t xml:space="preserve"> Jina la eneo la kale katika</w:t>
      </w:r>
      <w:r w:rsidR="00166DD2">
        <w:rPr>
          <w:spacing w:val="-1"/>
          <w:sz w:val="22"/>
          <w:szCs w:val="22"/>
        </w:rPr>
        <w:t xml:space="preserve"> sehemu ya </w:t>
      </w:r>
      <w:r>
        <w:rPr>
          <w:spacing w:val="-1"/>
          <w:sz w:val="22"/>
          <w:szCs w:val="22"/>
        </w:rPr>
        <w:t>kati ya Asia Ndogo</w:t>
      </w:r>
      <w:r w:rsidR="00166DD2">
        <w:rPr>
          <w:spacing w:val="-1"/>
          <w:sz w:val="22"/>
          <w:szCs w:val="22"/>
        </w:rPr>
        <w:t xml:space="preserve"> ambapo Paulo alianzisha na baadaye kutembelea makanisa kadhaa wakati wa safari zake za umishonari.</w:t>
      </w:r>
      <w:r>
        <w:rPr>
          <w:spacing w:val="-1"/>
          <w:sz w:val="22"/>
          <w:szCs w:val="22"/>
        </w:rPr>
        <w:t xml:space="preserve"> </w:t>
      </w:r>
      <w:r w:rsidR="00166DD2">
        <w:rPr>
          <w:spacing w:val="-1"/>
          <w:sz w:val="22"/>
          <w:szCs w:val="22"/>
        </w:rPr>
        <w:t xml:space="preserve"> </w:t>
      </w:r>
    </w:p>
    <w:p w14:paraId="235FCB2E" w14:textId="77777777" w:rsidR="00E152E5" w:rsidRPr="00865D6E" w:rsidRDefault="00E152E5">
      <w:pPr>
        <w:spacing w:before="13" w:line="240" w:lineRule="exact"/>
        <w:rPr>
          <w:sz w:val="24"/>
          <w:szCs w:val="24"/>
        </w:rPr>
      </w:pPr>
    </w:p>
    <w:p w14:paraId="2D0264AD" w14:textId="77777777" w:rsidR="00E152E5" w:rsidRPr="00865D6E" w:rsidRDefault="007240D8">
      <w:pPr>
        <w:ind w:left="100" w:right="-37"/>
        <w:jc w:val="both"/>
        <w:rPr>
          <w:sz w:val="22"/>
          <w:szCs w:val="22"/>
        </w:rPr>
      </w:pPr>
      <w:r w:rsidRPr="00865D6E">
        <w:rPr>
          <w:b/>
          <w:sz w:val="22"/>
          <w:szCs w:val="22"/>
        </w:rPr>
        <w:t>Pla</w:t>
      </w:r>
      <w:r w:rsidRPr="00865D6E">
        <w:rPr>
          <w:b/>
          <w:spacing w:val="1"/>
          <w:sz w:val="22"/>
          <w:szCs w:val="22"/>
        </w:rPr>
        <w:t>t</w:t>
      </w:r>
      <w:r w:rsidRPr="00865D6E">
        <w:rPr>
          <w:b/>
          <w:sz w:val="22"/>
          <w:szCs w:val="22"/>
        </w:rPr>
        <w:t>o</w:t>
      </w:r>
      <w:r w:rsidR="00385806">
        <w:rPr>
          <w:b/>
          <w:sz w:val="22"/>
          <w:szCs w:val="22"/>
        </w:rPr>
        <w:t xml:space="preserve"> </w:t>
      </w:r>
      <w:r w:rsidRPr="00865D6E">
        <w:rPr>
          <w:sz w:val="22"/>
          <w:szCs w:val="22"/>
        </w:rPr>
        <w:t xml:space="preserve">– </w:t>
      </w:r>
      <w:r w:rsidRPr="00865D6E">
        <w:rPr>
          <w:spacing w:val="-2"/>
          <w:sz w:val="22"/>
          <w:szCs w:val="22"/>
        </w:rPr>
        <w:t>(</w:t>
      </w:r>
      <w:r w:rsidR="0042674D">
        <w:rPr>
          <w:spacing w:val="-2"/>
          <w:sz w:val="22"/>
          <w:szCs w:val="22"/>
        </w:rPr>
        <w:t>yapata mwaka</w:t>
      </w:r>
      <w:r w:rsidRPr="00865D6E">
        <w:rPr>
          <w:sz w:val="22"/>
          <w:szCs w:val="22"/>
        </w:rPr>
        <w:t xml:space="preserve"> 427</w:t>
      </w:r>
      <w:r w:rsidRPr="00865D6E">
        <w:rPr>
          <w:spacing w:val="-4"/>
          <w:sz w:val="22"/>
          <w:szCs w:val="22"/>
        </w:rPr>
        <w:t>-</w:t>
      </w:r>
      <w:r w:rsidRPr="00865D6E">
        <w:rPr>
          <w:sz w:val="22"/>
          <w:szCs w:val="22"/>
        </w:rPr>
        <w:t xml:space="preserve">347 </w:t>
      </w:r>
      <w:r w:rsidRPr="00865D6E">
        <w:rPr>
          <w:spacing w:val="-1"/>
          <w:sz w:val="22"/>
          <w:szCs w:val="22"/>
        </w:rPr>
        <w:t>B</w:t>
      </w:r>
      <w:r w:rsidRPr="00865D6E">
        <w:rPr>
          <w:sz w:val="22"/>
          <w:szCs w:val="22"/>
        </w:rPr>
        <w:t>.</w:t>
      </w:r>
      <w:r w:rsidR="0042674D">
        <w:rPr>
          <w:spacing w:val="-1"/>
          <w:sz w:val="22"/>
          <w:szCs w:val="22"/>
        </w:rPr>
        <w:t>K</w:t>
      </w:r>
      <w:r w:rsidRPr="00865D6E">
        <w:rPr>
          <w:sz w:val="22"/>
          <w:szCs w:val="22"/>
        </w:rPr>
        <w:t>.)</w:t>
      </w:r>
      <w:r w:rsidR="0042674D">
        <w:rPr>
          <w:spacing w:val="-1"/>
          <w:sz w:val="22"/>
          <w:szCs w:val="22"/>
        </w:rPr>
        <w:t xml:space="preserve"> Mwanafalsafa wa kale wa Kigiriki aliyesoma chini ya Socratesi na kuanzisha Chuo huko </w:t>
      </w:r>
      <w:r w:rsidRPr="00865D6E">
        <w:rPr>
          <w:spacing w:val="-1"/>
          <w:sz w:val="22"/>
          <w:szCs w:val="22"/>
        </w:rPr>
        <w:t>A</w:t>
      </w:r>
      <w:r w:rsidRPr="00865D6E">
        <w:rPr>
          <w:spacing w:val="1"/>
          <w:sz w:val="22"/>
          <w:szCs w:val="22"/>
        </w:rPr>
        <w:t>t</w:t>
      </w:r>
      <w:r w:rsidRPr="00865D6E">
        <w:rPr>
          <w:sz w:val="22"/>
          <w:szCs w:val="22"/>
        </w:rPr>
        <w:t>hen</w:t>
      </w:r>
      <w:r w:rsidR="0042674D">
        <w:rPr>
          <w:sz w:val="22"/>
          <w:szCs w:val="22"/>
        </w:rPr>
        <w:t>e.</w:t>
      </w:r>
    </w:p>
    <w:p w14:paraId="4FDD06D4" w14:textId="77777777" w:rsidR="00E152E5" w:rsidRPr="00865D6E" w:rsidRDefault="00E152E5">
      <w:pPr>
        <w:spacing w:before="11" w:line="240" w:lineRule="exact"/>
        <w:rPr>
          <w:sz w:val="24"/>
          <w:szCs w:val="24"/>
        </w:rPr>
      </w:pPr>
    </w:p>
    <w:p w14:paraId="6D5BE5E1" w14:textId="77777777" w:rsidR="00E152E5" w:rsidRPr="00865D6E" w:rsidRDefault="00B36BAB">
      <w:pPr>
        <w:ind w:left="100" w:right="654"/>
        <w:jc w:val="both"/>
        <w:rPr>
          <w:sz w:val="22"/>
          <w:szCs w:val="22"/>
        </w:rPr>
      </w:pPr>
      <w:r>
        <w:rPr>
          <w:b/>
          <w:sz w:val="22"/>
          <w:szCs w:val="22"/>
        </w:rPr>
        <w:t>ushir</w:t>
      </w:r>
      <w:r w:rsidR="007240D8" w:rsidRPr="00865D6E">
        <w:rPr>
          <w:b/>
          <w:spacing w:val="-1"/>
          <w:sz w:val="22"/>
          <w:szCs w:val="22"/>
        </w:rPr>
        <w:t>i</w:t>
      </w:r>
      <w:r>
        <w:rPr>
          <w:b/>
          <w:spacing w:val="-1"/>
          <w:sz w:val="22"/>
          <w:szCs w:val="22"/>
        </w:rPr>
        <w:t>k</w:t>
      </w:r>
      <w:r w:rsidR="006578D0">
        <w:rPr>
          <w:b/>
          <w:sz w:val="22"/>
          <w:szCs w:val="22"/>
        </w:rPr>
        <w:t>i</w:t>
      </w:r>
      <w:r>
        <w:rPr>
          <w:b/>
          <w:sz w:val="22"/>
          <w:szCs w:val="22"/>
        </w:rPr>
        <w:t xml:space="preserve">na </w:t>
      </w:r>
      <w:r w:rsidR="007240D8" w:rsidRPr="00865D6E">
        <w:rPr>
          <w:sz w:val="22"/>
          <w:szCs w:val="22"/>
        </w:rPr>
        <w:t xml:space="preserve">– </w:t>
      </w:r>
      <w:r>
        <w:rPr>
          <w:sz w:val="22"/>
          <w:szCs w:val="22"/>
        </w:rPr>
        <w:t>Imani katika miungu mingi.</w:t>
      </w:r>
    </w:p>
    <w:p w14:paraId="798ED408" w14:textId="77777777" w:rsidR="00E152E5" w:rsidRPr="00865D6E" w:rsidRDefault="00E152E5">
      <w:pPr>
        <w:spacing w:before="13" w:line="240" w:lineRule="exact"/>
        <w:rPr>
          <w:sz w:val="24"/>
          <w:szCs w:val="24"/>
        </w:rPr>
      </w:pPr>
    </w:p>
    <w:p w14:paraId="77693B4D" w14:textId="77777777" w:rsidR="00E152E5" w:rsidRPr="00865D6E" w:rsidRDefault="00B36BAB">
      <w:pPr>
        <w:ind w:left="100" w:right="-37"/>
        <w:jc w:val="both"/>
        <w:rPr>
          <w:sz w:val="22"/>
          <w:szCs w:val="22"/>
        </w:rPr>
      </w:pPr>
      <w:r w:rsidRPr="00865D6E">
        <w:rPr>
          <w:b/>
          <w:i/>
          <w:sz w:val="22"/>
          <w:szCs w:val="22"/>
        </w:rPr>
        <w:t>P</w:t>
      </w:r>
      <w:r w:rsidR="007240D8" w:rsidRPr="00865D6E">
        <w:rPr>
          <w:b/>
          <w:i/>
          <w:sz w:val="22"/>
          <w:szCs w:val="22"/>
        </w:rPr>
        <w:t>rō</w:t>
      </w:r>
      <w:r w:rsidR="007240D8" w:rsidRPr="00865D6E">
        <w:rPr>
          <w:b/>
          <w:i/>
          <w:spacing w:val="1"/>
          <w:sz w:val="22"/>
          <w:szCs w:val="22"/>
        </w:rPr>
        <w:t>t</w:t>
      </w:r>
      <w:r w:rsidR="007240D8" w:rsidRPr="00865D6E">
        <w:rPr>
          <w:b/>
          <w:i/>
          <w:spacing w:val="-2"/>
          <w:sz w:val="22"/>
          <w:szCs w:val="22"/>
        </w:rPr>
        <w:t>o</w:t>
      </w:r>
      <w:r w:rsidR="007240D8" w:rsidRPr="00865D6E">
        <w:rPr>
          <w:b/>
          <w:i/>
          <w:spacing w:val="1"/>
          <w:sz w:val="22"/>
          <w:szCs w:val="22"/>
        </w:rPr>
        <w:t>t</w:t>
      </w:r>
      <w:r w:rsidR="007240D8" w:rsidRPr="00865D6E">
        <w:rPr>
          <w:b/>
          <w:i/>
          <w:sz w:val="22"/>
          <w:szCs w:val="22"/>
        </w:rPr>
        <w:t>ok</w:t>
      </w:r>
      <w:r w:rsidR="007240D8" w:rsidRPr="00865D6E">
        <w:rPr>
          <w:b/>
          <w:i/>
          <w:spacing w:val="-2"/>
          <w:sz w:val="22"/>
          <w:szCs w:val="22"/>
        </w:rPr>
        <w:t>o</w:t>
      </w:r>
      <w:r w:rsidR="007240D8" w:rsidRPr="00865D6E">
        <w:rPr>
          <w:b/>
          <w:i/>
          <w:sz w:val="22"/>
          <w:szCs w:val="22"/>
        </w:rPr>
        <w:t>s</w:t>
      </w:r>
      <w:r>
        <w:rPr>
          <w:b/>
          <w:i/>
          <w:sz w:val="22"/>
          <w:szCs w:val="22"/>
        </w:rPr>
        <w:t xml:space="preserve"> </w:t>
      </w:r>
      <w:r w:rsidR="007240D8" w:rsidRPr="00865D6E">
        <w:rPr>
          <w:sz w:val="22"/>
          <w:szCs w:val="22"/>
        </w:rPr>
        <w:t>–</w:t>
      </w:r>
      <w:r>
        <w:rPr>
          <w:sz w:val="22"/>
          <w:szCs w:val="22"/>
        </w:rPr>
        <w:t xml:space="preserve"> Istilahi ya Kigiriki </w:t>
      </w:r>
      <w:r w:rsidR="007240D8" w:rsidRPr="00865D6E">
        <w:rPr>
          <w:spacing w:val="1"/>
          <w:sz w:val="22"/>
          <w:szCs w:val="22"/>
        </w:rPr>
        <w:t>(t</w:t>
      </w:r>
      <w:r w:rsidR="007240D8" w:rsidRPr="00865D6E">
        <w:rPr>
          <w:sz w:val="22"/>
          <w:szCs w:val="22"/>
        </w:rPr>
        <w:t>a</w:t>
      </w:r>
      <w:r>
        <w:rPr>
          <w:sz w:val="22"/>
          <w:szCs w:val="22"/>
        </w:rPr>
        <w:t>fsiri</w:t>
      </w:r>
      <w:r w:rsidR="007240D8" w:rsidRPr="00865D6E">
        <w:rPr>
          <w:sz w:val="22"/>
          <w:szCs w:val="22"/>
        </w:rPr>
        <w:t xml:space="preserve">) </w:t>
      </w:r>
      <w:r>
        <w:rPr>
          <w:sz w:val="22"/>
          <w:szCs w:val="22"/>
        </w:rPr>
        <w:t xml:space="preserve">inayomaanisha </w:t>
      </w:r>
      <w:r w:rsidR="007240D8" w:rsidRPr="00865D6E">
        <w:rPr>
          <w:sz w:val="22"/>
          <w:szCs w:val="22"/>
        </w:rPr>
        <w:t>“</w:t>
      </w:r>
      <w:r>
        <w:rPr>
          <w:sz w:val="22"/>
          <w:szCs w:val="22"/>
        </w:rPr>
        <w:t>mzaliwa wa kwanza</w:t>
      </w:r>
      <w:r w:rsidR="007240D8" w:rsidRPr="00865D6E">
        <w:rPr>
          <w:sz w:val="22"/>
          <w:szCs w:val="22"/>
        </w:rPr>
        <w:t>”;</w:t>
      </w:r>
      <w:r>
        <w:rPr>
          <w:sz w:val="22"/>
          <w:szCs w:val="22"/>
        </w:rPr>
        <w:t xml:space="preserve"> mara nyingi hurejelea ubora au mamlaka badala ya mpangilio wa kuzaliwa.</w:t>
      </w:r>
    </w:p>
    <w:p w14:paraId="1B14F7AE" w14:textId="77777777" w:rsidR="00E152E5" w:rsidRPr="00865D6E" w:rsidRDefault="007240D8">
      <w:pPr>
        <w:spacing w:before="32"/>
        <w:ind w:right="83"/>
        <w:jc w:val="both"/>
        <w:rPr>
          <w:sz w:val="22"/>
          <w:szCs w:val="22"/>
        </w:rPr>
      </w:pPr>
      <w:r w:rsidRPr="00865D6E">
        <w:br w:type="column"/>
      </w:r>
      <w:r w:rsidR="00E110C9">
        <w:rPr>
          <w:b/>
          <w:sz w:val="22"/>
          <w:szCs w:val="22"/>
        </w:rPr>
        <w:t>kuzaliwa upya</w:t>
      </w:r>
      <w:r w:rsidRPr="00865D6E">
        <w:rPr>
          <w:b/>
          <w:sz w:val="22"/>
          <w:szCs w:val="22"/>
        </w:rPr>
        <w:t xml:space="preserve"> </w:t>
      </w:r>
      <w:r w:rsidRPr="00865D6E">
        <w:rPr>
          <w:sz w:val="22"/>
          <w:szCs w:val="22"/>
        </w:rPr>
        <w:t>–</w:t>
      </w:r>
      <w:r w:rsidR="00E110C9">
        <w:rPr>
          <w:spacing w:val="2"/>
          <w:sz w:val="22"/>
          <w:szCs w:val="22"/>
        </w:rPr>
        <w:t xml:space="preserve"> </w:t>
      </w:r>
      <w:r w:rsidR="00E110C9">
        <w:rPr>
          <w:spacing w:val="-2"/>
          <w:sz w:val="22"/>
          <w:szCs w:val="22"/>
        </w:rPr>
        <w:t>Neno linalotumika katika theolojia kumaanisha kuzaliwa upya, kuundwa upya,kuishi kiroho.</w:t>
      </w:r>
    </w:p>
    <w:p w14:paraId="0E6E87AF" w14:textId="77777777" w:rsidR="00E152E5" w:rsidRPr="00865D6E" w:rsidRDefault="00E152E5">
      <w:pPr>
        <w:spacing w:before="10" w:line="240" w:lineRule="exact"/>
        <w:rPr>
          <w:sz w:val="24"/>
          <w:szCs w:val="24"/>
        </w:rPr>
      </w:pPr>
    </w:p>
    <w:p w14:paraId="41580443" w14:textId="77777777" w:rsidR="00E152E5" w:rsidRPr="00865D6E" w:rsidRDefault="00DD2797">
      <w:pPr>
        <w:ind w:right="80"/>
        <w:jc w:val="both"/>
        <w:rPr>
          <w:sz w:val="22"/>
          <w:szCs w:val="22"/>
        </w:rPr>
      </w:pPr>
      <w:r>
        <w:rPr>
          <w:b/>
          <w:sz w:val="22"/>
          <w:szCs w:val="22"/>
        </w:rPr>
        <w:t xml:space="preserve">kuzaliwa upya </w:t>
      </w:r>
      <w:r w:rsidR="007240D8" w:rsidRPr="00865D6E">
        <w:rPr>
          <w:sz w:val="22"/>
          <w:szCs w:val="22"/>
        </w:rPr>
        <w:t>–</w:t>
      </w:r>
      <w:r>
        <w:rPr>
          <w:sz w:val="22"/>
          <w:szCs w:val="22"/>
        </w:rPr>
        <w:t xml:space="preserve"> </w:t>
      </w:r>
      <w:r w:rsidR="006B3968">
        <w:rPr>
          <w:sz w:val="22"/>
          <w:szCs w:val="22"/>
        </w:rPr>
        <w:t>Urejesho</w:t>
      </w:r>
      <w:r w:rsidR="007240D8" w:rsidRPr="00865D6E">
        <w:rPr>
          <w:sz w:val="22"/>
          <w:szCs w:val="22"/>
        </w:rPr>
        <w:t>;</w:t>
      </w:r>
      <w:r>
        <w:rPr>
          <w:sz w:val="22"/>
          <w:szCs w:val="22"/>
        </w:rPr>
        <w:t xml:space="preserve"> kuzaliwa upya; katika theolojia, </w:t>
      </w:r>
      <w:r w:rsidR="00B32514">
        <w:rPr>
          <w:sz w:val="22"/>
          <w:szCs w:val="22"/>
        </w:rPr>
        <w:t>ni tukio ambalo mwanadamu huhama kutoka katika hali ya kifo cha kiroho na kuingia katika hali ya maisha ya kiroho.</w:t>
      </w:r>
    </w:p>
    <w:p w14:paraId="68A86750" w14:textId="77777777" w:rsidR="00E152E5" w:rsidRPr="00865D6E" w:rsidRDefault="00E152E5">
      <w:pPr>
        <w:spacing w:before="11" w:line="240" w:lineRule="exact"/>
        <w:rPr>
          <w:sz w:val="24"/>
          <w:szCs w:val="24"/>
        </w:rPr>
      </w:pPr>
    </w:p>
    <w:p w14:paraId="1F905443" w14:textId="77777777" w:rsidR="00E152E5" w:rsidRPr="00865D6E" w:rsidRDefault="007240D8">
      <w:pPr>
        <w:ind w:right="79"/>
        <w:jc w:val="both"/>
        <w:rPr>
          <w:sz w:val="22"/>
          <w:szCs w:val="22"/>
        </w:rPr>
      </w:pPr>
      <w:r w:rsidRPr="00865D6E">
        <w:rPr>
          <w:b/>
          <w:sz w:val="22"/>
          <w:szCs w:val="22"/>
        </w:rPr>
        <w:t>re</w:t>
      </w:r>
      <w:r w:rsidRPr="00865D6E">
        <w:rPr>
          <w:b/>
          <w:spacing w:val="1"/>
          <w:sz w:val="22"/>
          <w:szCs w:val="22"/>
        </w:rPr>
        <w:t>l</w:t>
      </w:r>
      <w:r w:rsidRPr="00865D6E">
        <w:rPr>
          <w:b/>
          <w:spacing w:val="-2"/>
          <w:sz w:val="22"/>
          <w:szCs w:val="22"/>
        </w:rPr>
        <w:t>a</w:t>
      </w:r>
      <w:r w:rsidRPr="00865D6E">
        <w:rPr>
          <w:b/>
          <w:spacing w:val="1"/>
          <w:sz w:val="22"/>
          <w:szCs w:val="22"/>
        </w:rPr>
        <w:t>ti</w:t>
      </w:r>
      <w:r w:rsidRPr="00865D6E">
        <w:rPr>
          <w:b/>
          <w:spacing w:val="-2"/>
          <w:sz w:val="22"/>
          <w:szCs w:val="22"/>
        </w:rPr>
        <w:t>v</w:t>
      </w:r>
      <w:r w:rsidRPr="00865D6E">
        <w:rPr>
          <w:b/>
          <w:spacing w:val="1"/>
          <w:sz w:val="22"/>
          <w:szCs w:val="22"/>
        </w:rPr>
        <w:t>i</w:t>
      </w:r>
      <w:r w:rsidR="00BB1711">
        <w:rPr>
          <w:b/>
          <w:spacing w:val="-2"/>
          <w:sz w:val="22"/>
          <w:szCs w:val="22"/>
        </w:rPr>
        <w:t>zi</w:t>
      </w:r>
      <w:r w:rsidRPr="00865D6E">
        <w:rPr>
          <w:b/>
          <w:sz w:val="22"/>
          <w:szCs w:val="22"/>
        </w:rPr>
        <w:t>m</w:t>
      </w:r>
      <w:r w:rsidR="00BB1711">
        <w:rPr>
          <w:b/>
          <w:sz w:val="22"/>
          <w:szCs w:val="22"/>
        </w:rPr>
        <w:t xml:space="preserve">u </w:t>
      </w:r>
      <w:r w:rsidR="006B3968">
        <w:rPr>
          <w:sz w:val="22"/>
          <w:szCs w:val="22"/>
        </w:rPr>
        <w:t>– Mtazamo wa kifalsa</w:t>
      </w:r>
      <w:r w:rsidR="00BB1711">
        <w:rPr>
          <w:sz w:val="22"/>
          <w:szCs w:val="22"/>
        </w:rPr>
        <w:t xml:space="preserve"> unaochukulia maa</w:t>
      </w:r>
      <w:r w:rsidR="00BF4649">
        <w:rPr>
          <w:sz w:val="22"/>
          <w:szCs w:val="22"/>
        </w:rPr>
        <w:t>muzi y</w:t>
      </w:r>
      <w:r w:rsidR="006B3968">
        <w:rPr>
          <w:sz w:val="22"/>
          <w:szCs w:val="22"/>
        </w:rPr>
        <w:t>a kimaadili kama suala la maoni ya kibinafsi kuhusiana na kanuni zinazobadilika za utamaduni wa mtu, jamii au muktadha wa kihistoria bila ku</w:t>
      </w:r>
      <w:r w:rsidR="00D37487">
        <w:rPr>
          <w:sz w:val="22"/>
          <w:szCs w:val="22"/>
        </w:rPr>
        <w:t>zingatia kiwango kamili cha mema na mabaya</w:t>
      </w:r>
      <w:r w:rsidR="00AD3346">
        <w:rPr>
          <w:sz w:val="22"/>
          <w:szCs w:val="22"/>
        </w:rPr>
        <w:t>.</w:t>
      </w:r>
    </w:p>
    <w:p w14:paraId="7EFD4CE7" w14:textId="77777777" w:rsidR="00E152E5" w:rsidRPr="00865D6E" w:rsidRDefault="00E152E5">
      <w:pPr>
        <w:spacing w:before="13" w:line="240" w:lineRule="exact"/>
        <w:rPr>
          <w:sz w:val="24"/>
          <w:szCs w:val="24"/>
        </w:rPr>
      </w:pPr>
    </w:p>
    <w:p w14:paraId="567C2D75" w14:textId="77777777" w:rsidR="00E152E5" w:rsidRPr="00865D6E" w:rsidRDefault="00BB1924">
      <w:pPr>
        <w:ind w:right="79"/>
        <w:jc w:val="both"/>
        <w:rPr>
          <w:sz w:val="22"/>
          <w:szCs w:val="22"/>
        </w:rPr>
      </w:pPr>
      <w:r>
        <w:rPr>
          <w:b/>
          <w:i/>
          <w:sz w:val="22"/>
          <w:szCs w:val="22"/>
        </w:rPr>
        <w:t>s</w:t>
      </w:r>
      <w:r w:rsidR="007240D8" w:rsidRPr="00865D6E">
        <w:rPr>
          <w:b/>
          <w:i/>
          <w:spacing w:val="1"/>
          <w:sz w:val="22"/>
          <w:szCs w:val="22"/>
        </w:rPr>
        <w:t>t</w:t>
      </w:r>
      <w:r w:rsidR="007240D8" w:rsidRPr="00865D6E">
        <w:rPr>
          <w:b/>
          <w:i/>
          <w:spacing w:val="-2"/>
          <w:sz w:val="22"/>
          <w:szCs w:val="22"/>
        </w:rPr>
        <w:t>o</w:t>
      </w:r>
      <w:r w:rsidR="007240D8" w:rsidRPr="00865D6E">
        <w:rPr>
          <w:b/>
          <w:i/>
          <w:spacing w:val="1"/>
          <w:sz w:val="22"/>
          <w:szCs w:val="22"/>
        </w:rPr>
        <w:t>i</w:t>
      </w:r>
      <w:r w:rsidR="007240D8" w:rsidRPr="00865D6E">
        <w:rPr>
          <w:b/>
          <w:i/>
          <w:sz w:val="22"/>
          <w:szCs w:val="22"/>
        </w:rPr>
        <w:t>ch</w:t>
      </w:r>
      <w:r w:rsidR="007240D8" w:rsidRPr="00865D6E">
        <w:rPr>
          <w:b/>
          <w:i/>
          <w:spacing w:val="-2"/>
          <w:sz w:val="22"/>
          <w:szCs w:val="22"/>
        </w:rPr>
        <w:t>e</w:t>
      </w:r>
      <w:r w:rsidR="007240D8" w:rsidRPr="00865D6E">
        <w:rPr>
          <w:b/>
          <w:i/>
          <w:spacing w:val="1"/>
          <w:sz w:val="22"/>
          <w:szCs w:val="22"/>
        </w:rPr>
        <w:t>i</w:t>
      </w:r>
      <w:r w:rsidR="007240D8" w:rsidRPr="00865D6E">
        <w:rPr>
          <w:b/>
          <w:i/>
          <w:sz w:val="22"/>
          <w:szCs w:val="22"/>
        </w:rPr>
        <w:t>a</w:t>
      </w:r>
      <w:r w:rsidR="00513447">
        <w:rPr>
          <w:b/>
          <w:i/>
          <w:sz w:val="22"/>
          <w:szCs w:val="22"/>
        </w:rPr>
        <w:t xml:space="preserve"> </w:t>
      </w:r>
      <w:r w:rsidR="007240D8" w:rsidRPr="00865D6E">
        <w:rPr>
          <w:sz w:val="22"/>
          <w:szCs w:val="22"/>
        </w:rPr>
        <w:t>–</w:t>
      </w:r>
      <w:r w:rsidR="00513447">
        <w:rPr>
          <w:sz w:val="22"/>
          <w:szCs w:val="22"/>
        </w:rPr>
        <w:t xml:space="preserve"> </w:t>
      </w:r>
      <w:r w:rsidR="00385806">
        <w:rPr>
          <w:sz w:val="22"/>
          <w:szCs w:val="22"/>
        </w:rPr>
        <w:t xml:space="preserve">Neno la </w:t>
      </w:r>
      <w:r w:rsidR="00513447">
        <w:rPr>
          <w:sz w:val="22"/>
          <w:szCs w:val="22"/>
        </w:rPr>
        <w:t xml:space="preserve">Kigiriki </w:t>
      </w:r>
      <w:r w:rsidR="007240D8" w:rsidRPr="00865D6E">
        <w:rPr>
          <w:spacing w:val="1"/>
          <w:sz w:val="22"/>
          <w:szCs w:val="22"/>
        </w:rPr>
        <w:t>(</w:t>
      </w:r>
      <w:r w:rsidR="007240D8" w:rsidRPr="00865D6E">
        <w:rPr>
          <w:spacing w:val="-1"/>
          <w:sz w:val="22"/>
          <w:szCs w:val="22"/>
        </w:rPr>
        <w:t>t</w:t>
      </w:r>
      <w:r w:rsidR="00513447">
        <w:rPr>
          <w:sz w:val="22"/>
          <w:szCs w:val="22"/>
        </w:rPr>
        <w:t>afsiri</w:t>
      </w:r>
      <w:r w:rsidR="007240D8" w:rsidRPr="00865D6E">
        <w:rPr>
          <w:sz w:val="22"/>
          <w:szCs w:val="22"/>
        </w:rPr>
        <w:t xml:space="preserve">) </w:t>
      </w:r>
      <w:r w:rsidR="00385806">
        <w:rPr>
          <w:sz w:val="22"/>
          <w:szCs w:val="22"/>
        </w:rPr>
        <w:t>l</w:t>
      </w:r>
      <w:r w:rsidR="00513447">
        <w:rPr>
          <w:sz w:val="22"/>
          <w:szCs w:val="22"/>
        </w:rPr>
        <w:t>ina</w:t>
      </w:r>
      <w:r w:rsidR="00385806">
        <w:rPr>
          <w:sz w:val="22"/>
          <w:szCs w:val="22"/>
        </w:rPr>
        <w:t>l</w:t>
      </w:r>
      <w:r w:rsidR="00513447">
        <w:rPr>
          <w:sz w:val="22"/>
          <w:szCs w:val="22"/>
        </w:rPr>
        <w:t xml:space="preserve">omaanisha </w:t>
      </w:r>
      <w:r w:rsidR="007240D8" w:rsidRPr="00865D6E">
        <w:rPr>
          <w:sz w:val="22"/>
          <w:szCs w:val="22"/>
        </w:rPr>
        <w:t>“</w:t>
      </w:r>
      <w:r w:rsidR="00513447">
        <w:rPr>
          <w:sz w:val="22"/>
          <w:szCs w:val="22"/>
        </w:rPr>
        <w:t>kanuni za msingi”</w:t>
      </w:r>
      <w:r w:rsidR="007240D8" w:rsidRPr="00865D6E">
        <w:rPr>
          <w:sz w:val="22"/>
          <w:szCs w:val="22"/>
        </w:rPr>
        <w:t>;</w:t>
      </w:r>
      <w:r w:rsidR="00513447">
        <w:rPr>
          <w:sz w:val="22"/>
          <w:szCs w:val="22"/>
        </w:rPr>
        <w:t xml:space="preserve"> kwa kawaida hutumiwa kurejelea miungu na nguvu za kiroho zinazohusiana na nyota na sayari; pia inaweza kurejelea vipengele vinne vya msingi, yaani dunia, upepo, moto na maji.</w:t>
      </w:r>
    </w:p>
    <w:p w14:paraId="74E8BEC9" w14:textId="77777777" w:rsidR="00E152E5" w:rsidRPr="00865D6E" w:rsidRDefault="00E152E5">
      <w:pPr>
        <w:spacing w:before="14" w:line="240" w:lineRule="exact"/>
        <w:rPr>
          <w:sz w:val="24"/>
          <w:szCs w:val="24"/>
        </w:rPr>
      </w:pPr>
    </w:p>
    <w:p w14:paraId="1FEC2AB2" w14:textId="77777777" w:rsidR="00E152E5" w:rsidRPr="00865D6E" w:rsidRDefault="00BB1924">
      <w:pPr>
        <w:ind w:right="79"/>
        <w:jc w:val="both"/>
        <w:rPr>
          <w:sz w:val="22"/>
          <w:szCs w:val="22"/>
        </w:rPr>
      </w:pPr>
      <w:r>
        <w:rPr>
          <w:b/>
          <w:i/>
          <w:sz w:val="22"/>
          <w:szCs w:val="22"/>
        </w:rPr>
        <w:t>t</w:t>
      </w:r>
      <w:r w:rsidR="007240D8" w:rsidRPr="00865D6E">
        <w:rPr>
          <w:b/>
          <w:i/>
          <w:sz w:val="22"/>
          <w:szCs w:val="22"/>
        </w:rPr>
        <w:t>hron</w:t>
      </w:r>
      <w:r w:rsidR="007240D8" w:rsidRPr="00865D6E">
        <w:rPr>
          <w:b/>
          <w:i/>
          <w:spacing w:val="-3"/>
          <w:sz w:val="22"/>
          <w:szCs w:val="22"/>
        </w:rPr>
        <w:t>o</w:t>
      </w:r>
      <w:r w:rsidR="007240D8" w:rsidRPr="00865D6E">
        <w:rPr>
          <w:b/>
          <w:i/>
          <w:sz w:val="22"/>
          <w:szCs w:val="22"/>
        </w:rPr>
        <w:t>s</w:t>
      </w:r>
      <w:r w:rsidR="00522AA7">
        <w:rPr>
          <w:b/>
          <w:i/>
          <w:sz w:val="22"/>
          <w:szCs w:val="22"/>
        </w:rPr>
        <w:t xml:space="preserve"> </w:t>
      </w:r>
      <w:r w:rsidR="007240D8" w:rsidRPr="00865D6E">
        <w:rPr>
          <w:sz w:val="22"/>
          <w:szCs w:val="22"/>
        </w:rPr>
        <w:t>–</w:t>
      </w:r>
      <w:r w:rsidR="00522AA7">
        <w:rPr>
          <w:sz w:val="22"/>
          <w:szCs w:val="22"/>
        </w:rPr>
        <w:t xml:space="preserve"> </w:t>
      </w:r>
      <w:r w:rsidR="00385806">
        <w:rPr>
          <w:sz w:val="22"/>
          <w:szCs w:val="22"/>
        </w:rPr>
        <w:t>Neno l</w:t>
      </w:r>
      <w:r>
        <w:rPr>
          <w:sz w:val="22"/>
          <w:szCs w:val="22"/>
        </w:rPr>
        <w:t xml:space="preserve">a Kigiriki </w:t>
      </w:r>
      <w:r w:rsidR="007240D8" w:rsidRPr="00865D6E">
        <w:rPr>
          <w:spacing w:val="1"/>
          <w:sz w:val="22"/>
          <w:szCs w:val="22"/>
        </w:rPr>
        <w:t>(</w:t>
      </w:r>
      <w:r w:rsidR="007240D8" w:rsidRPr="00865D6E">
        <w:rPr>
          <w:spacing w:val="-1"/>
          <w:sz w:val="22"/>
          <w:szCs w:val="22"/>
        </w:rPr>
        <w:t>t</w:t>
      </w:r>
      <w:r w:rsidR="007240D8" w:rsidRPr="00865D6E">
        <w:rPr>
          <w:sz w:val="22"/>
          <w:szCs w:val="22"/>
        </w:rPr>
        <w:t>a</w:t>
      </w:r>
      <w:r>
        <w:rPr>
          <w:sz w:val="22"/>
          <w:szCs w:val="22"/>
        </w:rPr>
        <w:t xml:space="preserve">fsiri) </w:t>
      </w:r>
      <w:r w:rsidR="00385806">
        <w:rPr>
          <w:sz w:val="22"/>
          <w:szCs w:val="22"/>
        </w:rPr>
        <w:t>l</w:t>
      </w:r>
      <w:r>
        <w:rPr>
          <w:sz w:val="22"/>
          <w:szCs w:val="22"/>
        </w:rPr>
        <w:t>ina</w:t>
      </w:r>
      <w:r w:rsidR="00385806">
        <w:rPr>
          <w:sz w:val="22"/>
          <w:szCs w:val="22"/>
        </w:rPr>
        <w:t>l</w:t>
      </w:r>
      <w:r>
        <w:rPr>
          <w:sz w:val="22"/>
          <w:szCs w:val="22"/>
        </w:rPr>
        <w:t xml:space="preserve">omaanisha </w:t>
      </w:r>
      <w:r w:rsidR="007240D8" w:rsidRPr="00865D6E">
        <w:rPr>
          <w:sz w:val="22"/>
          <w:szCs w:val="22"/>
        </w:rPr>
        <w:t>“</w:t>
      </w:r>
      <w:r>
        <w:rPr>
          <w:sz w:val="22"/>
          <w:szCs w:val="22"/>
        </w:rPr>
        <w:t>kiti cha enzi”</w:t>
      </w:r>
      <w:r w:rsidR="007240D8" w:rsidRPr="00865D6E">
        <w:rPr>
          <w:sz w:val="22"/>
          <w:szCs w:val="22"/>
        </w:rPr>
        <w:t>;</w:t>
      </w:r>
      <w:r>
        <w:rPr>
          <w:sz w:val="22"/>
          <w:szCs w:val="22"/>
        </w:rPr>
        <w:t xml:space="preserve"> </w:t>
      </w:r>
      <w:r w:rsidR="007240D8" w:rsidRPr="00865D6E">
        <w:rPr>
          <w:sz w:val="22"/>
          <w:szCs w:val="22"/>
        </w:rPr>
        <w:t xml:space="preserve"> </w:t>
      </w:r>
      <w:r w:rsidR="00923C0A">
        <w:rPr>
          <w:sz w:val="22"/>
          <w:szCs w:val="22"/>
        </w:rPr>
        <w:t>kwa kawaida hurejelea makao ya wafalme wa kibinadamu lakini inaw</w:t>
      </w:r>
      <w:r w:rsidR="00522AA7">
        <w:rPr>
          <w:sz w:val="22"/>
          <w:szCs w:val="22"/>
        </w:rPr>
        <w:t>eza kure</w:t>
      </w:r>
      <w:r w:rsidR="00923C0A">
        <w:rPr>
          <w:sz w:val="22"/>
          <w:szCs w:val="22"/>
        </w:rPr>
        <w:t>jel</w:t>
      </w:r>
      <w:r w:rsidR="00522AA7">
        <w:rPr>
          <w:sz w:val="22"/>
          <w:szCs w:val="22"/>
        </w:rPr>
        <w:t>e</w:t>
      </w:r>
      <w:r w:rsidR="00923C0A">
        <w:rPr>
          <w:sz w:val="22"/>
          <w:szCs w:val="22"/>
        </w:rPr>
        <w:t>a viumbe vya kiroho pia.</w:t>
      </w:r>
    </w:p>
    <w:p w14:paraId="422EA3F0" w14:textId="77777777" w:rsidR="00E152E5" w:rsidRPr="00865D6E" w:rsidRDefault="00E152E5">
      <w:pPr>
        <w:spacing w:before="14" w:line="240" w:lineRule="exact"/>
        <w:rPr>
          <w:sz w:val="24"/>
          <w:szCs w:val="24"/>
        </w:rPr>
      </w:pPr>
    </w:p>
    <w:p w14:paraId="12540DA6" w14:textId="77777777" w:rsidR="00E152E5" w:rsidRPr="00865D6E" w:rsidRDefault="007240D8">
      <w:pPr>
        <w:ind w:right="79"/>
        <w:jc w:val="both"/>
        <w:rPr>
          <w:sz w:val="22"/>
          <w:szCs w:val="22"/>
        </w:rPr>
      </w:pPr>
      <w:r w:rsidRPr="00865D6E">
        <w:rPr>
          <w:b/>
          <w:spacing w:val="-1"/>
          <w:sz w:val="22"/>
          <w:szCs w:val="22"/>
        </w:rPr>
        <w:t>T</w:t>
      </w:r>
      <w:r w:rsidRPr="00865D6E">
        <w:rPr>
          <w:b/>
          <w:spacing w:val="1"/>
          <w:sz w:val="22"/>
          <w:szCs w:val="22"/>
        </w:rPr>
        <w:t>i</w:t>
      </w:r>
      <w:r w:rsidR="00522AA7">
        <w:rPr>
          <w:b/>
          <w:spacing w:val="1"/>
          <w:sz w:val="22"/>
          <w:szCs w:val="22"/>
        </w:rPr>
        <w:t xml:space="preserve">kiko </w:t>
      </w:r>
      <w:r w:rsidRPr="00865D6E">
        <w:rPr>
          <w:sz w:val="22"/>
          <w:szCs w:val="22"/>
        </w:rPr>
        <w:t>–</w:t>
      </w:r>
      <w:r w:rsidR="00522AA7">
        <w:rPr>
          <w:sz w:val="22"/>
          <w:szCs w:val="22"/>
        </w:rPr>
        <w:t>Mmoja wa marafiki wa karibu wa Paulo kutoka Asia Ndogo aliambatana na Paulo katika baadhi ya safari zake za umishonari na ambaye alimlete</w:t>
      </w:r>
      <w:r w:rsidR="001B3EA5">
        <w:rPr>
          <w:sz w:val="22"/>
          <w:szCs w:val="22"/>
        </w:rPr>
        <w:t xml:space="preserve">a </w:t>
      </w:r>
      <w:r w:rsidR="00522AA7">
        <w:rPr>
          <w:sz w:val="22"/>
          <w:szCs w:val="22"/>
        </w:rPr>
        <w:t>na kuchukua ujumbe kutoka kwa Paulo wakati wa kifungo cha Paulo.</w:t>
      </w:r>
    </w:p>
    <w:p w14:paraId="3D9C5C84" w14:textId="77777777" w:rsidR="00E152E5" w:rsidRPr="00865D6E" w:rsidRDefault="00E152E5">
      <w:pPr>
        <w:spacing w:before="17" w:line="240" w:lineRule="exact"/>
        <w:rPr>
          <w:sz w:val="24"/>
          <w:szCs w:val="24"/>
        </w:rPr>
      </w:pPr>
    </w:p>
    <w:p w14:paraId="32960B2C" w14:textId="77777777" w:rsidR="00E152E5" w:rsidRPr="00865D6E" w:rsidRDefault="00EE53A4">
      <w:pPr>
        <w:spacing w:line="240" w:lineRule="exact"/>
        <w:ind w:right="82"/>
        <w:jc w:val="both"/>
        <w:rPr>
          <w:sz w:val="22"/>
          <w:szCs w:val="22"/>
        </w:rPr>
        <w:sectPr w:rsidR="00E152E5" w:rsidRPr="00865D6E">
          <w:type w:val="continuous"/>
          <w:pgSz w:w="12240" w:h="15840"/>
          <w:pgMar w:top="1480" w:right="1680" w:bottom="280" w:left="1700" w:header="720" w:footer="720" w:gutter="0"/>
          <w:cols w:num="2" w:space="720" w:equalWidth="0">
            <w:col w:w="4063" w:space="718"/>
            <w:col w:w="4079"/>
          </w:cols>
        </w:sectPr>
      </w:pPr>
      <w:r>
        <w:rPr>
          <w:b/>
          <w:sz w:val="22"/>
          <w:szCs w:val="22"/>
        </w:rPr>
        <w:t xml:space="preserve">kutozaliwa upya </w:t>
      </w:r>
      <w:r>
        <w:rPr>
          <w:sz w:val="22"/>
          <w:szCs w:val="22"/>
        </w:rPr>
        <w:t xml:space="preserve">– </w:t>
      </w:r>
      <w:r w:rsidR="00385806">
        <w:rPr>
          <w:sz w:val="22"/>
          <w:szCs w:val="22"/>
        </w:rPr>
        <w:t>Neno l</w:t>
      </w:r>
      <w:r>
        <w:rPr>
          <w:sz w:val="22"/>
          <w:szCs w:val="22"/>
        </w:rPr>
        <w:t>ina</w:t>
      </w:r>
      <w:r w:rsidR="00385806">
        <w:rPr>
          <w:sz w:val="22"/>
          <w:szCs w:val="22"/>
        </w:rPr>
        <w:t>l</w:t>
      </w:r>
      <w:r>
        <w:rPr>
          <w:sz w:val="22"/>
          <w:szCs w:val="22"/>
        </w:rPr>
        <w:t xml:space="preserve">otumiwa katika theolojia kumaanisha kutozaliwa upya, kutoundwa upya, kufa kiroho.   </w:t>
      </w:r>
      <w:r w:rsidR="007240D8" w:rsidRPr="00865D6E">
        <w:rPr>
          <w:sz w:val="22"/>
          <w:szCs w:val="22"/>
        </w:rPr>
        <w:t xml:space="preserve"> </w:t>
      </w:r>
    </w:p>
    <w:p w14:paraId="41375AF2" w14:textId="77777777" w:rsidR="00E152E5" w:rsidRPr="00865D6E" w:rsidRDefault="00E152E5">
      <w:pPr>
        <w:spacing w:before="4" w:line="100" w:lineRule="exact"/>
        <w:rPr>
          <w:sz w:val="10"/>
          <w:szCs w:val="10"/>
        </w:rPr>
      </w:pPr>
    </w:p>
    <w:p w14:paraId="03A8C617" w14:textId="77777777" w:rsidR="00E152E5" w:rsidRPr="00865D6E" w:rsidRDefault="00E152E5">
      <w:pPr>
        <w:spacing w:line="200" w:lineRule="exact"/>
      </w:pPr>
    </w:p>
    <w:p w14:paraId="7CC42177" w14:textId="77777777" w:rsidR="00E152E5" w:rsidRPr="00865D6E" w:rsidRDefault="00E152E5">
      <w:pPr>
        <w:spacing w:line="200" w:lineRule="exact"/>
      </w:pPr>
    </w:p>
    <w:p w14:paraId="0B44CC84" w14:textId="77777777" w:rsidR="00E152E5" w:rsidRPr="00865D6E" w:rsidRDefault="00E152E5">
      <w:pPr>
        <w:spacing w:line="200" w:lineRule="exact"/>
      </w:pPr>
    </w:p>
    <w:p w14:paraId="6966A836" w14:textId="77777777" w:rsidR="00E152E5" w:rsidRPr="00865D6E" w:rsidRDefault="00E152E5">
      <w:pPr>
        <w:spacing w:line="200" w:lineRule="exact"/>
      </w:pPr>
    </w:p>
    <w:p w14:paraId="22500BAA" w14:textId="77777777" w:rsidR="00E152E5" w:rsidRPr="00865D6E" w:rsidRDefault="00E152E5">
      <w:pPr>
        <w:spacing w:line="200" w:lineRule="exact"/>
      </w:pPr>
    </w:p>
    <w:p w14:paraId="73DC4FBF" w14:textId="77777777" w:rsidR="00E152E5" w:rsidRPr="00865D6E" w:rsidRDefault="00E152E5">
      <w:pPr>
        <w:spacing w:line="200" w:lineRule="exact"/>
      </w:pPr>
    </w:p>
    <w:p w14:paraId="65EC4E2B" w14:textId="77777777" w:rsidR="00E152E5" w:rsidRPr="00865D6E" w:rsidRDefault="007240D8">
      <w:pPr>
        <w:spacing w:before="29"/>
        <w:ind w:left="4242" w:right="4263"/>
        <w:jc w:val="center"/>
        <w:rPr>
          <w:sz w:val="24"/>
          <w:szCs w:val="24"/>
        </w:rPr>
      </w:pPr>
      <w:r w:rsidRPr="00865D6E">
        <w:rPr>
          <w:spacing w:val="-1"/>
          <w:sz w:val="24"/>
          <w:szCs w:val="24"/>
        </w:rPr>
        <w:t>-</w:t>
      </w:r>
      <w:r w:rsidRPr="00865D6E">
        <w:rPr>
          <w:sz w:val="24"/>
          <w:szCs w:val="24"/>
        </w:rPr>
        <w:t>2-</w:t>
      </w:r>
    </w:p>
    <w:p w14:paraId="357FA429" w14:textId="77777777" w:rsidR="00E152E5" w:rsidRPr="00865D6E" w:rsidRDefault="00E152E5">
      <w:pPr>
        <w:spacing w:before="5" w:line="120" w:lineRule="exact"/>
        <w:rPr>
          <w:sz w:val="12"/>
          <w:szCs w:val="12"/>
        </w:rPr>
      </w:pPr>
    </w:p>
    <w:p w14:paraId="7CC978E1" w14:textId="77777777" w:rsidR="00E152E5" w:rsidRDefault="00EC1BF1" w:rsidP="00EC1BF1">
      <w:pPr>
        <w:ind w:right="1038"/>
        <w:jc w:val="center"/>
        <w:rPr>
          <w:rFonts w:ascii="Arial" w:eastAsia="Arial" w:hAnsi="Arial" w:cs="Arial"/>
        </w:rPr>
      </w:pPr>
      <w:r>
        <w:rPr>
          <w:rFonts w:ascii="Arial" w:eastAsia="Arial" w:hAnsi="Arial" w:cs="Arial"/>
        </w:rPr>
        <w:t xml:space="preserve">Kwa </w:t>
      </w:r>
      <w:r w:rsidR="007240D8" w:rsidRPr="00865D6E">
        <w:rPr>
          <w:rFonts w:ascii="Arial" w:eastAsia="Arial" w:hAnsi="Arial" w:cs="Arial"/>
          <w:spacing w:val="-1"/>
        </w:rPr>
        <w:t>v</w:t>
      </w:r>
      <w:r w:rsidR="007240D8" w:rsidRPr="00865D6E">
        <w:rPr>
          <w:rFonts w:ascii="Arial" w:eastAsia="Arial" w:hAnsi="Arial" w:cs="Arial"/>
          <w:spacing w:val="1"/>
        </w:rPr>
        <w:t>i</w:t>
      </w:r>
      <w:r w:rsidR="007240D8" w:rsidRPr="00865D6E">
        <w:rPr>
          <w:rFonts w:ascii="Arial" w:eastAsia="Arial" w:hAnsi="Arial" w:cs="Arial"/>
        </w:rPr>
        <w:t>d</w:t>
      </w:r>
      <w:r w:rsidR="007240D8" w:rsidRPr="00865D6E">
        <w:rPr>
          <w:rFonts w:ascii="Arial" w:eastAsia="Arial" w:hAnsi="Arial" w:cs="Arial"/>
          <w:spacing w:val="-1"/>
        </w:rPr>
        <w:t>e</w:t>
      </w:r>
      <w:r w:rsidR="007240D8" w:rsidRPr="00865D6E">
        <w:rPr>
          <w:rFonts w:ascii="Arial" w:eastAsia="Arial" w:hAnsi="Arial" w:cs="Arial"/>
        </w:rPr>
        <w:t>o,</w:t>
      </w:r>
      <w:r>
        <w:rPr>
          <w:rFonts w:ascii="Arial" w:eastAsia="Arial" w:hAnsi="Arial" w:cs="Arial"/>
        </w:rPr>
        <w:t xml:space="preserve"> miongozo na nye</w:t>
      </w:r>
      <w:r w:rsidR="007240D8" w:rsidRPr="00865D6E">
        <w:rPr>
          <w:rFonts w:ascii="Arial" w:eastAsia="Arial" w:hAnsi="Arial" w:cs="Arial"/>
        </w:rPr>
        <w:t>n</w:t>
      </w:r>
      <w:r>
        <w:rPr>
          <w:rFonts w:ascii="Arial" w:eastAsia="Arial" w:hAnsi="Arial" w:cs="Arial"/>
        </w:rPr>
        <w:t>zo zingine</w:t>
      </w:r>
      <w:r w:rsidR="007240D8" w:rsidRPr="00865D6E">
        <w:rPr>
          <w:rFonts w:ascii="Arial" w:eastAsia="Arial" w:hAnsi="Arial" w:cs="Arial"/>
        </w:rPr>
        <w:t>,</w:t>
      </w:r>
      <w:r w:rsidR="00865D6E">
        <w:rPr>
          <w:rFonts w:ascii="Arial" w:eastAsia="Arial" w:hAnsi="Arial" w:cs="Arial"/>
        </w:rPr>
        <w:t xml:space="preserve"> </w:t>
      </w:r>
      <w:r>
        <w:rPr>
          <w:rFonts w:ascii="Arial" w:eastAsia="Arial" w:hAnsi="Arial" w:cs="Arial"/>
        </w:rPr>
        <w:t>tembelea</w:t>
      </w:r>
      <w:r w:rsidR="00865D6E">
        <w:rPr>
          <w:rFonts w:ascii="Arial" w:eastAsia="Arial" w:hAnsi="Arial" w:cs="Arial"/>
        </w:rPr>
        <w:t xml:space="preserve"> </w:t>
      </w:r>
      <w:r w:rsidR="007240D8" w:rsidRPr="00865D6E">
        <w:rPr>
          <w:rFonts w:ascii="Arial" w:eastAsia="Arial" w:hAnsi="Arial" w:cs="Arial"/>
          <w:spacing w:val="3"/>
        </w:rPr>
        <w:t>T</w:t>
      </w:r>
      <w:r w:rsidR="007240D8" w:rsidRPr="00865D6E">
        <w:rPr>
          <w:rFonts w:ascii="Arial" w:eastAsia="Arial" w:hAnsi="Arial" w:cs="Arial"/>
        </w:rPr>
        <w:t>h</w:t>
      </w:r>
      <w:r w:rsidR="007240D8" w:rsidRPr="00865D6E">
        <w:rPr>
          <w:rFonts w:ascii="Arial" w:eastAsia="Arial" w:hAnsi="Arial" w:cs="Arial"/>
          <w:spacing w:val="-1"/>
        </w:rPr>
        <w:t>i</w:t>
      </w:r>
      <w:r w:rsidR="007240D8" w:rsidRPr="00865D6E">
        <w:rPr>
          <w:rFonts w:ascii="Arial" w:eastAsia="Arial" w:hAnsi="Arial" w:cs="Arial"/>
          <w:spacing w:val="1"/>
        </w:rPr>
        <w:t>r</w:t>
      </w:r>
      <w:r w:rsidR="007240D8" w:rsidRPr="00865D6E">
        <w:rPr>
          <w:rFonts w:ascii="Arial" w:eastAsia="Arial" w:hAnsi="Arial" w:cs="Arial"/>
          <w:spacing w:val="4"/>
        </w:rPr>
        <w:t>dm</w:t>
      </w:r>
      <w:r w:rsidR="007240D8" w:rsidRPr="00865D6E">
        <w:rPr>
          <w:rFonts w:ascii="Arial" w:eastAsia="Arial" w:hAnsi="Arial" w:cs="Arial"/>
          <w:spacing w:val="-1"/>
        </w:rPr>
        <w:t>il</w:t>
      </w:r>
      <w:r w:rsidR="007240D8" w:rsidRPr="00865D6E">
        <w:rPr>
          <w:rFonts w:ascii="Arial" w:eastAsia="Arial" w:hAnsi="Arial" w:cs="Arial"/>
        </w:rPr>
        <w:t>l</w:t>
      </w:r>
      <w:r w:rsidR="00865D6E">
        <w:rPr>
          <w:rFonts w:ascii="Arial" w:eastAsia="Arial" w:hAnsi="Arial" w:cs="Arial"/>
        </w:rPr>
        <w:t xml:space="preserve"> </w:t>
      </w:r>
      <w:r>
        <w:rPr>
          <w:rFonts w:ascii="Arial" w:eastAsia="Arial" w:hAnsi="Arial" w:cs="Arial"/>
        </w:rPr>
        <w:t>kwenye</w:t>
      </w:r>
      <w:r w:rsidR="00865D6E">
        <w:rPr>
          <w:rFonts w:ascii="Arial" w:eastAsia="Arial" w:hAnsi="Arial" w:cs="Arial"/>
        </w:rPr>
        <w:t xml:space="preserve"> </w:t>
      </w:r>
      <w:r w:rsidR="007240D8" w:rsidRPr="00865D6E">
        <w:rPr>
          <w:rFonts w:ascii="Arial" w:eastAsia="Arial" w:hAnsi="Arial" w:cs="Arial"/>
          <w:w w:val="99"/>
        </w:rPr>
        <w:t>th</w:t>
      </w:r>
      <w:r w:rsidR="007240D8" w:rsidRPr="00865D6E">
        <w:rPr>
          <w:rFonts w:ascii="Arial" w:eastAsia="Arial" w:hAnsi="Arial" w:cs="Arial"/>
          <w:spacing w:val="-2"/>
          <w:w w:val="99"/>
        </w:rPr>
        <w:t>i</w:t>
      </w:r>
      <w:r w:rsidR="007240D8" w:rsidRPr="00865D6E">
        <w:rPr>
          <w:rFonts w:ascii="Arial" w:eastAsia="Arial" w:hAnsi="Arial" w:cs="Arial"/>
          <w:spacing w:val="3"/>
          <w:w w:val="99"/>
        </w:rPr>
        <w:t>r</w:t>
      </w:r>
      <w:r w:rsidR="007240D8" w:rsidRPr="00865D6E">
        <w:rPr>
          <w:rFonts w:ascii="Arial" w:eastAsia="Arial" w:hAnsi="Arial" w:cs="Arial"/>
          <w:w w:val="99"/>
        </w:rPr>
        <w:t>d</w:t>
      </w:r>
      <w:r w:rsidR="007240D8" w:rsidRPr="00865D6E">
        <w:rPr>
          <w:rFonts w:ascii="Arial" w:eastAsia="Arial" w:hAnsi="Arial" w:cs="Arial"/>
          <w:spacing w:val="4"/>
          <w:w w:val="99"/>
        </w:rPr>
        <w:t>m</w:t>
      </w:r>
      <w:r w:rsidR="007240D8" w:rsidRPr="00865D6E">
        <w:rPr>
          <w:rFonts w:ascii="Arial" w:eastAsia="Arial" w:hAnsi="Arial" w:cs="Arial"/>
          <w:spacing w:val="-1"/>
          <w:w w:val="99"/>
        </w:rPr>
        <w:t>ill</w:t>
      </w:r>
      <w:r w:rsidR="007240D8" w:rsidRPr="00865D6E">
        <w:rPr>
          <w:rFonts w:ascii="Arial" w:eastAsia="Arial" w:hAnsi="Arial" w:cs="Arial"/>
          <w:w w:val="99"/>
        </w:rPr>
        <w:t>.or</w:t>
      </w:r>
      <w:r w:rsidR="007240D8" w:rsidRPr="00865D6E">
        <w:rPr>
          <w:rFonts w:ascii="Arial" w:eastAsia="Arial" w:hAnsi="Arial" w:cs="Arial"/>
          <w:spacing w:val="1"/>
          <w:w w:val="99"/>
        </w:rPr>
        <w:t>g</w:t>
      </w:r>
      <w:r w:rsidR="007240D8" w:rsidRPr="00865D6E">
        <w:rPr>
          <w:rFonts w:ascii="Arial" w:eastAsia="Arial" w:hAnsi="Arial" w:cs="Arial"/>
          <w:w w:val="99"/>
        </w:rPr>
        <w:t>.</w:t>
      </w:r>
    </w:p>
    <w:sectPr w:rsidR="00E152E5" w:rsidSect="000D05F1">
      <w:type w:val="continuous"/>
      <w:pgSz w:w="12240" w:h="15840"/>
      <w:pgMar w:top="148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2B018" w14:textId="77777777" w:rsidR="00B531AE" w:rsidRDefault="00B531AE">
      <w:r>
        <w:separator/>
      </w:r>
    </w:p>
  </w:endnote>
  <w:endnote w:type="continuationSeparator" w:id="0">
    <w:p w14:paraId="472D0004" w14:textId="77777777" w:rsidR="00B531AE" w:rsidRDefault="00B5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MDL2 Assets">
    <w:altName w:val="Segoe UI"/>
    <w:panose1 w:val="020B0604020202020204"/>
    <w:charset w:val="00"/>
    <w:family w:val="roman"/>
    <w:pitch w:val="variable"/>
    <w:sig w:usb0="00000003" w:usb1="1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366A" w14:textId="77777777" w:rsidR="00AB1C33" w:rsidRDefault="00B531AE">
    <w:pPr>
      <w:spacing w:line="200" w:lineRule="exact"/>
    </w:pPr>
    <w:r>
      <w:pict w14:anchorId="58BD0A71">
        <v:shapetype id="_x0000_t202" coordsize="21600,21600" o:spt="202" path="m,l,21600r21600,l21600,xe">
          <v:stroke joinstyle="miter"/>
          <v:path gradientshapeok="t" o:connecttype="rect"/>
        </v:shapetype>
        <v:shape id="_x0000_s1030" type="#_x0000_t202" alt="" style="position:absolute;margin-left:136.55pt;margin-top:742.7pt;width:338.8pt;height:31.8pt;z-index:-1194;mso-wrap-style:square;mso-wrap-edited:f;mso-width-percent:0;mso-height-percent:0;mso-position-horizontal-relative:page;mso-position-vertical-relative:page;mso-width-percent:0;mso-height-percent:0;v-text-anchor:top" filled="f" stroked="f">
          <v:textbox style="mso-next-textbox:#_x0000_s1030" inset="0,0,0,0">
            <w:txbxContent>
              <w:p w14:paraId="56148743" w14:textId="77777777" w:rsidR="00AB1C33" w:rsidRDefault="00AB1C33">
                <w:pPr>
                  <w:spacing w:line="260" w:lineRule="exact"/>
                  <w:ind w:left="3206" w:right="3200"/>
                  <w:jc w:val="center"/>
                  <w:rPr>
                    <w:sz w:val="24"/>
                    <w:szCs w:val="24"/>
                  </w:rPr>
                </w:pPr>
                <w:r>
                  <w:rPr>
                    <w:spacing w:val="-1"/>
                    <w:sz w:val="24"/>
                    <w:szCs w:val="24"/>
                  </w:rPr>
                  <w:t>-</w:t>
                </w:r>
                <w:r>
                  <w:rPr>
                    <w:sz w:val="24"/>
                    <w:szCs w:val="24"/>
                  </w:rPr>
                  <w:t>ii-</w:t>
                </w:r>
              </w:p>
              <w:p w14:paraId="6C95E6B6" w14:textId="77777777" w:rsidR="00AB1C33" w:rsidRDefault="00AB1C33">
                <w:pPr>
                  <w:spacing w:before="5" w:line="120" w:lineRule="exact"/>
                  <w:rPr>
                    <w:sz w:val="12"/>
                    <w:szCs w:val="12"/>
                  </w:rPr>
                </w:pPr>
              </w:p>
              <w:p w14:paraId="03A08857" w14:textId="77777777" w:rsidR="0073017E" w:rsidRPr="004807DC" w:rsidRDefault="0073017E" w:rsidP="0073017E">
                <w:pPr>
                  <w:ind w:left="-15" w:right="-15"/>
                  <w:jc w:val="center"/>
                  <w:rPr>
                    <w:rFonts w:eastAsia="Arial"/>
                  </w:rPr>
                </w:pPr>
                <w:r w:rsidRPr="004807DC">
                  <w:rPr>
                    <w:rFonts w:eastAsia="Arial"/>
                  </w:rPr>
                  <w:t xml:space="preserve">Kwa video, miongozo ya masomo na nyenzo nyingine, tembelea tovuti yetu: www. </w:t>
                </w:r>
                <w:r w:rsidRPr="004807DC">
                  <w:rPr>
                    <w:rFonts w:eastAsia="Arial"/>
                    <w:w w:val="99"/>
                  </w:rPr>
                  <w:t>th</w:t>
                </w:r>
                <w:r w:rsidRPr="004807DC">
                  <w:rPr>
                    <w:rFonts w:eastAsia="Arial"/>
                    <w:spacing w:val="-2"/>
                    <w:w w:val="99"/>
                  </w:rPr>
                  <w:t>i</w:t>
                </w:r>
                <w:r w:rsidRPr="004807DC">
                  <w:rPr>
                    <w:rFonts w:eastAsia="Arial"/>
                    <w:spacing w:val="3"/>
                    <w:w w:val="99"/>
                  </w:rPr>
                  <w:t>r</w:t>
                </w:r>
                <w:r w:rsidRPr="004807DC">
                  <w:rPr>
                    <w:rFonts w:eastAsia="Arial"/>
                    <w:w w:val="99"/>
                  </w:rPr>
                  <w:t>d</w:t>
                </w:r>
                <w:r w:rsidRPr="004807DC">
                  <w:rPr>
                    <w:rFonts w:eastAsia="Arial"/>
                    <w:spacing w:val="4"/>
                    <w:w w:val="99"/>
                  </w:rPr>
                  <w:t>m</w:t>
                </w:r>
                <w:r w:rsidRPr="004807DC">
                  <w:rPr>
                    <w:rFonts w:eastAsia="Arial"/>
                    <w:spacing w:val="-1"/>
                    <w:w w:val="99"/>
                  </w:rPr>
                  <w:t>ill</w:t>
                </w:r>
                <w:r w:rsidRPr="004807DC">
                  <w:rPr>
                    <w:rFonts w:eastAsia="Arial"/>
                    <w:w w:val="99"/>
                  </w:rPr>
                  <w:t>.or</w:t>
                </w:r>
                <w:r w:rsidRPr="004807DC">
                  <w:rPr>
                    <w:rFonts w:eastAsia="Arial"/>
                    <w:spacing w:val="1"/>
                    <w:w w:val="99"/>
                  </w:rPr>
                  <w:t>g</w:t>
                </w:r>
                <w:r w:rsidRPr="004807DC">
                  <w:rPr>
                    <w:rFonts w:eastAsia="Arial"/>
                    <w:w w:val="99"/>
                  </w:rPr>
                  <w:t>.</w:t>
                </w:r>
              </w:p>
              <w:p w14:paraId="4DC0CF00" w14:textId="52BEFA98" w:rsidR="00AB1C33" w:rsidRDefault="00AB1C33" w:rsidP="0073017E">
                <w:pPr>
                  <w:ind w:left="-15" w:right="-15"/>
                  <w:jc w:val="center"/>
                  <w:rPr>
                    <w:rFonts w:ascii="Arial" w:eastAsia="Arial" w:hAnsi="Arial" w:cs="Arial"/>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777D" w14:textId="77777777" w:rsidR="00AB1C33" w:rsidRDefault="00B531AE">
    <w:pPr>
      <w:spacing w:line="200" w:lineRule="exact"/>
    </w:pPr>
    <w:r>
      <w:pict w14:anchorId="5DD673F0">
        <v:shapetype id="_x0000_t202" coordsize="21600,21600" o:spt="202" path="m,l,21600r21600,l21600,xe">
          <v:stroke joinstyle="miter"/>
          <v:path gradientshapeok="t" o:connecttype="rect"/>
        </v:shapetype>
        <v:shape id="_x0000_s1029" type="#_x0000_t202" alt="" style="position:absolute;margin-left:114.75pt;margin-top:742.7pt;width:372.6pt;height:31.8pt;z-index:-1193;mso-wrap-style:square;mso-wrap-edited:f;mso-width-percent:0;mso-height-percent:0;mso-position-horizontal-relative:page;mso-position-vertical-relative:page;mso-width-percent:0;mso-height-percent:0;v-text-anchor:top" filled="f" stroked="f">
          <v:textbox style="mso-next-textbox:#_x0000_s1029" inset="0,0,0,0">
            <w:txbxContent>
              <w:p w14:paraId="2CA26D05" w14:textId="77777777" w:rsidR="00AB1C33" w:rsidRDefault="00AB1C33">
                <w:pPr>
                  <w:spacing w:line="260" w:lineRule="exact"/>
                  <w:ind w:left="3151" w:right="3150"/>
                  <w:jc w:val="center"/>
                  <w:rPr>
                    <w:sz w:val="24"/>
                    <w:szCs w:val="24"/>
                  </w:rPr>
                </w:pPr>
                <w:r>
                  <w:rPr>
                    <w:sz w:val="24"/>
                    <w:szCs w:val="24"/>
                  </w:rPr>
                  <w:t>-</w:t>
                </w:r>
                <w:r>
                  <w:fldChar w:fldCharType="begin"/>
                </w:r>
                <w:r>
                  <w:rPr>
                    <w:sz w:val="24"/>
                    <w:szCs w:val="24"/>
                  </w:rPr>
                  <w:instrText xml:space="preserve"> PAGE </w:instrText>
                </w:r>
                <w:r>
                  <w:fldChar w:fldCharType="separate"/>
                </w:r>
                <w:r w:rsidR="00204208">
                  <w:rPr>
                    <w:noProof/>
                    <w:sz w:val="24"/>
                    <w:szCs w:val="24"/>
                  </w:rPr>
                  <w:t>39</w:t>
                </w:r>
                <w:r>
                  <w:fldChar w:fldCharType="end"/>
                </w:r>
                <w:r>
                  <w:rPr>
                    <w:sz w:val="24"/>
                    <w:szCs w:val="24"/>
                  </w:rPr>
                  <w:t>-</w:t>
                </w:r>
              </w:p>
              <w:p w14:paraId="6E3D32CE" w14:textId="77777777" w:rsidR="00AB1C33" w:rsidRDefault="00AB1C33">
                <w:pPr>
                  <w:spacing w:before="5" w:line="120" w:lineRule="exact"/>
                  <w:rPr>
                    <w:sz w:val="12"/>
                    <w:szCs w:val="12"/>
                  </w:rPr>
                </w:pPr>
              </w:p>
              <w:p w14:paraId="3CD2E872" w14:textId="77777777" w:rsidR="00AB1C33" w:rsidRDefault="00AB1C33">
                <w:pPr>
                  <w:ind w:left="-15" w:right="-15"/>
                  <w:jc w:val="center"/>
                  <w:rPr>
                    <w:rFonts w:ascii="Arial" w:eastAsia="Arial" w:hAnsi="Arial" w:cs="Arial"/>
                  </w:rPr>
                </w:pPr>
                <w:r>
                  <w:rPr>
                    <w:rFonts w:ascii="Arial" w:eastAsia="Arial" w:hAnsi="Arial" w:cs="Arial"/>
                  </w:rPr>
                  <w:t xml:space="preserve">Kwa </w:t>
                </w:r>
                <w:r>
                  <w:rPr>
                    <w:rFonts w:ascii="Arial" w:eastAsia="Arial" w:hAnsi="Arial" w:cs="Arial"/>
                    <w:spacing w:val="-1"/>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o, miongozo</w:t>
                </w:r>
                <w:r>
                  <w:rPr>
                    <w:rFonts w:ascii="Arial" w:eastAsia="Arial" w:hAnsi="Arial" w:cs="Arial"/>
                    <w:spacing w:val="-1"/>
                  </w:rPr>
                  <w:t xml:space="preserve"> na nyenz</w:t>
                </w:r>
                <w:r>
                  <w:rPr>
                    <w:rFonts w:ascii="Arial" w:eastAsia="Arial" w:hAnsi="Arial" w:cs="Arial"/>
                  </w:rPr>
                  <w:t xml:space="preserve">o zingine, tembelea </w:t>
                </w:r>
                <w:r>
                  <w:rPr>
                    <w:rFonts w:ascii="Arial" w:eastAsia="Arial" w:hAnsi="Arial" w:cs="Arial"/>
                    <w:spacing w:val="3"/>
                  </w:rPr>
                  <w:t>T</w:t>
                </w:r>
                <w:r>
                  <w:rPr>
                    <w:rFonts w:ascii="Arial" w:eastAsia="Arial" w:hAnsi="Arial" w:cs="Arial"/>
                  </w:rPr>
                  <w:t>h</w:t>
                </w:r>
                <w:r>
                  <w:rPr>
                    <w:rFonts w:ascii="Arial" w:eastAsia="Arial" w:hAnsi="Arial" w:cs="Arial"/>
                    <w:spacing w:val="-1"/>
                  </w:rPr>
                  <w:t>i</w:t>
                </w:r>
                <w:r>
                  <w:rPr>
                    <w:rFonts w:ascii="Arial" w:eastAsia="Arial" w:hAnsi="Arial" w:cs="Arial"/>
                    <w:spacing w:val="1"/>
                  </w:rPr>
                  <w:t>r</w:t>
                </w:r>
                <w:r>
                  <w:rPr>
                    <w:rFonts w:ascii="Arial" w:eastAsia="Arial" w:hAnsi="Arial" w:cs="Arial"/>
                    <w:spacing w:val="4"/>
                  </w:rPr>
                  <w:t>dm</w:t>
                </w:r>
                <w:r>
                  <w:rPr>
                    <w:rFonts w:ascii="Arial" w:eastAsia="Arial" w:hAnsi="Arial" w:cs="Arial"/>
                    <w:spacing w:val="-1"/>
                  </w:rPr>
                  <w:t>il</w:t>
                </w:r>
                <w:r>
                  <w:rPr>
                    <w:rFonts w:ascii="Arial" w:eastAsia="Arial" w:hAnsi="Arial" w:cs="Arial"/>
                  </w:rPr>
                  <w:t xml:space="preserve">l kwenye </w:t>
                </w:r>
                <w:r>
                  <w:rPr>
                    <w:rFonts w:ascii="Arial" w:eastAsia="Arial" w:hAnsi="Arial" w:cs="Arial"/>
                    <w:w w:val="99"/>
                  </w:rPr>
                  <w:t>th</w:t>
                </w:r>
                <w:r>
                  <w:rPr>
                    <w:rFonts w:ascii="Arial" w:eastAsia="Arial" w:hAnsi="Arial" w:cs="Arial"/>
                    <w:spacing w:val="-2"/>
                    <w:w w:val="99"/>
                  </w:rPr>
                  <w:t>i</w:t>
                </w:r>
                <w:r>
                  <w:rPr>
                    <w:rFonts w:ascii="Arial" w:eastAsia="Arial" w:hAnsi="Arial" w:cs="Arial"/>
                    <w:spacing w:val="3"/>
                    <w:w w:val="99"/>
                  </w:rPr>
                  <w:t>r</w:t>
                </w:r>
                <w:r>
                  <w:rPr>
                    <w:rFonts w:ascii="Arial" w:eastAsia="Arial" w:hAnsi="Arial" w:cs="Arial"/>
                    <w:w w:val="99"/>
                  </w:rPr>
                  <w:t>d</w:t>
                </w:r>
                <w:r>
                  <w:rPr>
                    <w:rFonts w:ascii="Arial" w:eastAsia="Arial" w:hAnsi="Arial" w:cs="Arial"/>
                    <w:spacing w:val="4"/>
                    <w:w w:val="99"/>
                  </w:rPr>
                  <w:t>m</w:t>
                </w:r>
                <w:r>
                  <w:rPr>
                    <w:rFonts w:ascii="Arial" w:eastAsia="Arial" w:hAnsi="Arial" w:cs="Arial"/>
                    <w:spacing w:val="-1"/>
                    <w:w w:val="99"/>
                  </w:rPr>
                  <w:t>ill</w:t>
                </w:r>
                <w:r>
                  <w:rPr>
                    <w:rFonts w:ascii="Arial" w:eastAsia="Arial" w:hAnsi="Arial" w:cs="Arial"/>
                    <w:w w:val="99"/>
                  </w:rPr>
                  <w:t>.or</w:t>
                </w:r>
                <w:r>
                  <w:rPr>
                    <w:rFonts w:ascii="Arial" w:eastAsia="Arial" w:hAnsi="Arial" w:cs="Arial"/>
                    <w:spacing w:val="1"/>
                    <w:w w:val="99"/>
                  </w:rPr>
                  <w:t>g</w:t>
                </w:r>
                <w:r>
                  <w:rPr>
                    <w:rFonts w:ascii="Arial" w:eastAsia="Arial" w:hAnsi="Arial" w:cs="Arial"/>
                    <w:w w:val="99"/>
                  </w:rPr>
                  <w:t>.</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0B3E" w14:textId="77777777" w:rsidR="00AB1C33" w:rsidRDefault="00AB1C33">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A5EFA" w14:textId="77777777" w:rsidR="00B531AE" w:rsidRDefault="00B531AE">
      <w:r>
        <w:separator/>
      </w:r>
    </w:p>
  </w:footnote>
  <w:footnote w:type="continuationSeparator" w:id="0">
    <w:p w14:paraId="451C5581" w14:textId="77777777" w:rsidR="00B531AE" w:rsidRDefault="00B53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457D" w14:textId="77777777" w:rsidR="00AB1C33" w:rsidRDefault="00B531AE">
    <w:pPr>
      <w:spacing w:line="200" w:lineRule="exact"/>
    </w:pPr>
    <w:r>
      <w:pict w14:anchorId="26643FC2">
        <v:shapetype id="_x0000_t202" coordsize="21600,21600" o:spt="202" path="m,l,21600r21600,l21600,xe">
          <v:stroke joinstyle="miter"/>
          <v:path gradientshapeok="t" o:connecttype="rect"/>
        </v:shapetype>
        <v:shape id="_x0000_s1031" type="#_x0000_t202" alt="" style="position:absolute;margin-left:199.4pt;margin-top:11.25pt;width:213.15pt;height:92.6pt;z-index:-1195;mso-wrap-style:square;mso-wrap-edited:f;mso-width-percent:0;mso-height-percent:0;mso-position-horizontal-relative:page;mso-position-vertical-relative:page;mso-width-percent:0;mso-height-percent:0;v-text-anchor:top" filled="f" stroked="f">
          <v:textbox style="mso-next-textbox:#_x0000_s1031" inset="0,0,0,0">
            <w:txbxContent>
              <w:p w14:paraId="3E304825" w14:textId="77777777" w:rsidR="00AB1C33" w:rsidRDefault="00AB1C33">
                <w:pPr>
                  <w:spacing w:line="420" w:lineRule="exact"/>
                  <w:ind w:left="-30" w:right="-30"/>
                  <w:jc w:val="center"/>
                  <w:rPr>
                    <w:sz w:val="40"/>
                    <w:szCs w:val="40"/>
                  </w:rPr>
                </w:pPr>
                <w:r>
                  <w:rPr>
                    <w:b/>
                    <w:sz w:val="40"/>
                    <w:szCs w:val="40"/>
                  </w:rPr>
                  <w:t>Nyaraka za Pa</w:t>
                </w:r>
                <w:r>
                  <w:rPr>
                    <w:b/>
                    <w:spacing w:val="1"/>
                    <w:sz w:val="40"/>
                    <w:szCs w:val="40"/>
                  </w:rPr>
                  <w:t>u</w:t>
                </w:r>
                <w:r>
                  <w:rPr>
                    <w:b/>
                    <w:sz w:val="40"/>
                    <w:szCs w:val="40"/>
                  </w:rPr>
                  <w:t>lo</w:t>
                </w:r>
                <w:r>
                  <w:rPr>
                    <w:b/>
                    <w:spacing w:val="-2"/>
                    <w:sz w:val="40"/>
                    <w:szCs w:val="40"/>
                  </w:rPr>
                  <w:t xml:space="preserve"> za </w:t>
                </w:r>
                <w:r>
                  <w:rPr>
                    <w:b/>
                    <w:sz w:val="40"/>
                    <w:szCs w:val="40"/>
                  </w:rPr>
                  <w:t>Kifungoni</w:t>
                </w:r>
              </w:p>
              <w:p w14:paraId="5D4C772D" w14:textId="77777777" w:rsidR="00AB1C33" w:rsidRDefault="00AB1C33">
                <w:pPr>
                  <w:spacing w:before="8" w:line="100" w:lineRule="exact"/>
                  <w:rPr>
                    <w:sz w:val="11"/>
                    <w:szCs w:val="11"/>
                  </w:rPr>
                </w:pPr>
              </w:p>
              <w:p w14:paraId="5984DAFA" w14:textId="77777777" w:rsidR="00AB1C33" w:rsidRDefault="00AB1C33">
                <w:pPr>
                  <w:ind w:left="1124" w:right="1120"/>
                  <w:jc w:val="center"/>
                  <w:rPr>
                    <w:sz w:val="28"/>
                    <w:szCs w:val="28"/>
                  </w:rPr>
                </w:pPr>
                <w:r>
                  <w:rPr>
                    <w:b/>
                    <w:sz w:val="28"/>
                    <w:szCs w:val="28"/>
                  </w:rPr>
                  <w:t>S</w:t>
                </w:r>
                <w:r>
                  <w:rPr>
                    <w:b/>
                    <w:spacing w:val="1"/>
                    <w:sz w:val="28"/>
                    <w:szCs w:val="28"/>
                  </w:rPr>
                  <w:t>omo</w:t>
                </w:r>
                <w:r>
                  <w:rPr>
                    <w:b/>
                    <w:sz w:val="28"/>
                    <w:szCs w:val="28"/>
                  </w:rPr>
                  <w:t xml:space="preserve"> la </w:t>
                </w:r>
                <w:r>
                  <w:rPr>
                    <w:b/>
                    <w:spacing w:val="-3"/>
                    <w:sz w:val="28"/>
                    <w:szCs w:val="28"/>
                  </w:rPr>
                  <w:t>Pili</w:t>
                </w:r>
              </w:p>
              <w:p w14:paraId="58D19CA9" w14:textId="77777777" w:rsidR="00AB1C33" w:rsidRDefault="00AB1C33">
                <w:pPr>
                  <w:spacing w:line="120" w:lineRule="exact"/>
                  <w:rPr>
                    <w:sz w:val="12"/>
                    <w:szCs w:val="12"/>
                  </w:rPr>
                </w:pPr>
              </w:p>
              <w:p w14:paraId="7C73D230" w14:textId="77777777" w:rsidR="00AB1C33" w:rsidRDefault="00AB1C33">
                <w:pPr>
                  <w:ind w:left="416" w:right="413"/>
                  <w:jc w:val="center"/>
                  <w:rPr>
                    <w:sz w:val="28"/>
                    <w:szCs w:val="28"/>
                  </w:rPr>
                </w:pPr>
                <w:r>
                  <w:rPr>
                    <w:b/>
                    <w:spacing w:val="-1"/>
                    <w:sz w:val="28"/>
                    <w:szCs w:val="28"/>
                  </w:rPr>
                  <w:t>P</w:t>
                </w:r>
                <w:r>
                  <w:rPr>
                    <w:b/>
                    <w:spacing w:val="1"/>
                    <w:sz w:val="28"/>
                    <w:szCs w:val="28"/>
                  </w:rPr>
                  <w:t>a</w:t>
                </w:r>
                <w:r>
                  <w:rPr>
                    <w:b/>
                    <w:sz w:val="28"/>
                    <w:szCs w:val="28"/>
                  </w:rPr>
                  <w:t xml:space="preserve">ulo </w:t>
                </w:r>
                <w:r>
                  <w:rPr>
                    <w:b/>
                    <w:spacing w:val="-2"/>
                    <w:sz w:val="28"/>
                    <w:szCs w:val="28"/>
                  </w:rPr>
                  <w:t>na Wakolos</w:t>
                </w:r>
                <w:r>
                  <w:rPr>
                    <w:b/>
                    <w:spacing w:val="1"/>
                    <w:sz w:val="28"/>
                    <w:szCs w:val="28"/>
                  </w:rPr>
                  <w:t>ai</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191C" w14:textId="77777777" w:rsidR="00AB1C33" w:rsidRDefault="00B531AE">
    <w:pPr>
      <w:spacing w:line="200" w:lineRule="exact"/>
    </w:pPr>
    <w:r>
      <w:pict w14:anchorId="7DEDE021">
        <v:shapetype id="_x0000_t202" coordsize="21600,21600" o:spt="202" path="m,l,21600r21600,l21600,xe">
          <v:stroke joinstyle="miter"/>
          <v:path gradientshapeok="t" o:connecttype="rect"/>
        </v:shapetype>
        <v:shape id="_x0000_s1028" type="#_x0000_t202" alt="" style="position:absolute;margin-left:364.5pt;margin-top:36.1pt;width:158.45pt;height:11.95pt;z-index:-1191;mso-wrap-style:square;mso-wrap-edited:f;mso-width-percent:0;mso-height-percent:0;mso-position-horizontal-relative:page;mso-position-vertical-relative:page;mso-width-percent:0;mso-height-percent:0;v-text-anchor:top" filled="f" stroked="f">
          <v:textbox inset="0,0,0,0">
            <w:txbxContent>
              <w:p w14:paraId="74031949" w14:textId="77777777" w:rsidR="00AB1C33" w:rsidRDefault="00AB1C33">
                <w:pPr>
                  <w:spacing w:line="220" w:lineRule="exact"/>
                  <w:ind w:left="20" w:right="-30"/>
                </w:pPr>
                <w:r>
                  <w:rPr>
                    <w:spacing w:val="-2"/>
                  </w:rPr>
                  <w:t>S</w:t>
                </w:r>
                <w:r>
                  <w:rPr>
                    <w:spacing w:val="1"/>
                  </w:rPr>
                  <w:t>omo la 2</w:t>
                </w:r>
                <w:r>
                  <w:t>:</w:t>
                </w:r>
                <w:r>
                  <w:rPr>
                    <w:spacing w:val="2"/>
                  </w:rPr>
                  <w:t xml:space="preserve"> Paulo</w:t>
                </w:r>
                <w:r>
                  <w:t xml:space="preserve"> na Wak</w:t>
                </w:r>
                <w:r>
                  <w:rPr>
                    <w:spacing w:val="1"/>
                  </w:rPr>
                  <w:t>o</w:t>
                </w:r>
                <w:r>
                  <w:t>l</w:t>
                </w:r>
                <w:r>
                  <w:rPr>
                    <w:spacing w:val="1"/>
                  </w:rPr>
                  <w:t>o</w:t>
                </w:r>
                <w:r>
                  <w:rPr>
                    <w:spacing w:val="-1"/>
                  </w:rPr>
                  <w:t>sa</w:t>
                </w:r>
                <w:r>
                  <w:t>i</w:t>
                </w:r>
              </w:p>
            </w:txbxContent>
          </v:textbox>
          <w10:wrap anchorx="page" anchory="page"/>
        </v:shape>
      </w:pict>
    </w:r>
    <w:r>
      <w:pict w14:anchorId="1E76EBFC">
        <v:shape id="_x0000_s1027" type="#_x0000_t202" alt="" style="position:absolute;margin-left:89pt;margin-top:36.1pt;width:128.05pt;height:11.95pt;z-index:-1192;mso-wrap-style:square;mso-wrap-edited:f;mso-width-percent:0;mso-height-percent:0;mso-position-horizontal-relative:page;mso-position-vertical-relative:page;mso-width-percent:0;mso-height-percent:0;v-text-anchor:top" filled="f" stroked="f">
          <v:textbox inset="0,0,0,0">
            <w:txbxContent>
              <w:p w14:paraId="0433D75B" w14:textId="77777777" w:rsidR="00AB1C33" w:rsidRDefault="00AB1C33">
                <w:pPr>
                  <w:spacing w:line="220" w:lineRule="exact"/>
                  <w:ind w:left="20" w:right="-30"/>
                </w:pPr>
                <w:r>
                  <w:rPr>
                    <w:spacing w:val="2"/>
                  </w:rPr>
                  <w:t>Nyaraka za P</w:t>
                </w:r>
                <w:r>
                  <w:rPr>
                    <w:spacing w:val="1"/>
                  </w:rPr>
                  <w:t>aulo za Kifungoni</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5EBC" w14:textId="77777777" w:rsidR="00AB1C33" w:rsidRDefault="00B531AE">
    <w:pPr>
      <w:spacing w:line="200" w:lineRule="exact"/>
    </w:pPr>
    <w:r>
      <w:pict w14:anchorId="5E9155BA">
        <v:shapetype id="_x0000_t202" coordsize="21600,21600" o:spt="202" path="m,l,21600r21600,l21600,xe">
          <v:stroke joinstyle="miter"/>
          <v:path gradientshapeok="t" o:connecttype="rect"/>
        </v:shapetype>
        <v:shape id="_x0000_s1026" type="#_x0000_t202" alt="" style="position:absolute;margin-left:387.75pt;margin-top:33.85pt;width:135.2pt;height:14.2pt;z-index:-1189;mso-wrap-style:square;mso-wrap-edited:f;mso-width-percent:0;mso-height-percent:0;mso-position-horizontal-relative:page;mso-position-vertical-relative:page;mso-width-percent:0;mso-height-percent:0;v-text-anchor:top" filled="f" stroked="f">
          <v:textbox style="mso-next-textbox:#_x0000_s1026" inset="0,0,0,0">
            <w:txbxContent>
              <w:p w14:paraId="58278377" w14:textId="77777777" w:rsidR="00AB1C33" w:rsidRDefault="00EC1BF1">
                <w:pPr>
                  <w:spacing w:line="220" w:lineRule="exact"/>
                  <w:ind w:left="20" w:right="-30"/>
                </w:pPr>
                <w:r>
                  <w:rPr>
                    <w:spacing w:val="-2"/>
                  </w:rPr>
                  <w:t>S</w:t>
                </w:r>
                <w:r w:rsidR="00AB1C33">
                  <w:rPr>
                    <w:spacing w:val="1"/>
                  </w:rPr>
                  <w:t>o</w:t>
                </w:r>
                <w:r>
                  <w:rPr>
                    <w:spacing w:val="1"/>
                  </w:rPr>
                  <w:t xml:space="preserve">mo la </w:t>
                </w:r>
                <w:r w:rsidR="00AB1C33">
                  <w:rPr>
                    <w:spacing w:val="1"/>
                  </w:rPr>
                  <w:t>2</w:t>
                </w:r>
                <w:r w:rsidR="00AB1C33">
                  <w:t>:</w:t>
                </w:r>
                <w:r>
                  <w:t xml:space="preserve"> </w:t>
                </w:r>
                <w:r w:rsidR="00AB1C33">
                  <w:rPr>
                    <w:spacing w:val="2"/>
                  </w:rPr>
                  <w:t>P</w:t>
                </w:r>
                <w:r w:rsidR="00AB1C33">
                  <w:t>a</w:t>
                </w:r>
                <w:r w:rsidR="00AB1C33">
                  <w:rPr>
                    <w:spacing w:val="-1"/>
                  </w:rPr>
                  <w:t>u</w:t>
                </w:r>
                <w:r w:rsidR="00AB1C33">
                  <w:t>l</w:t>
                </w:r>
                <w:r>
                  <w:t>o na Wakolosa</w:t>
                </w:r>
                <w:r w:rsidR="00AB1C33">
                  <w:t>i</w:t>
                </w:r>
              </w:p>
            </w:txbxContent>
          </v:textbox>
          <w10:wrap anchorx="page" anchory="page"/>
        </v:shape>
      </w:pict>
    </w:r>
    <w:r>
      <w:pict w14:anchorId="1C075ACE">
        <v:shape id="_x0000_s1025" type="#_x0000_t202" alt="" style="position:absolute;margin-left:89pt;margin-top:33pt;width:139pt;height:15.05pt;z-index:-1190;mso-wrap-style:square;mso-wrap-edited:f;mso-width-percent:0;mso-height-percent:0;mso-position-horizontal-relative:page;mso-position-vertical-relative:page;mso-width-percent:0;mso-height-percent:0;v-text-anchor:top" filled="f" stroked="f">
          <v:textbox inset="0,0,0,0">
            <w:txbxContent>
              <w:p w14:paraId="25E5AFF1" w14:textId="77777777" w:rsidR="00AB1C33" w:rsidRDefault="00EC1BF1">
                <w:pPr>
                  <w:spacing w:line="220" w:lineRule="exact"/>
                  <w:ind w:left="20" w:right="-30"/>
                </w:pPr>
                <w:r>
                  <w:rPr>
                    <w:spacing w:val="2"/>
                  </w:rPr>
                  <w:t xml:space="preserve">Nyaraka za </w:t>
                </w:r>
                <w:r w:rsidR="00AB1C33">
                  <w:rPr>
                    <w:spacing w:val="2"/>
                  </w:rPr>
                  <w:t>P</w:t>
                </w:r>
                <w:r w:rsidR="00AB1C33">
                  <w:t>a</w:t>
                </w:r>
                <w:r w:rsidR="00AB1C33">
                  <w:rPr>
                    <w:spacing w:val="-1"/>
                  </w:rPr>
                  <w:t>u</w:t>
                </w:r>
                <w:r w:rsidR="00AB1C33">
                  <w:t>l</w:t>
                </w:r>
                <w:r>
                  <w:t>o za Kifungoni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E4CA6"/>
    <w:multiLevelType w:val="multilevel"/>
    <w:tmpl w:val="91201D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6743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hideSpellingErrors/>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52E5"/>
    <w:rsid w:val="000017DE"/>
    <w:rsid w:val="00005A55"/>
    <w:rsid w:val="000114AF"/>
    <w:rsid w:val="00011C92"/>
    <w:rsid w:val="000139CE"/>
    <w:rsid w:val="000139E5"/>
    <w:rsid w:val="000145BB"/>
    <w:rsid w:val="0002479B"/>
    <w:rsid w:val="00025D6D"/>
    <w:rsid w:val="00026777"/>
    <w:rsid w:val="0003036B"/>
    <w:rsid w:val="00030BE1"/>
    <w:rsid w:val="000328AF"/>
    <w:rsid w:val="000367F6"/>
    <w:rsid w:val="000367F7"/>
    <w:rsid w:val="00036884"/>
    <w:rsid w:val="00037BA5"/>
    <w:rsid w:val="00042906"/>
    <w:rsid w:val="00044B01"/>
    <w:rsid w:val="000454D4"/>
    <w:rsid w:val="000511F7"/>
    <w:rsid w:val="000518AC"/>
    <w:rsid w:val="000519EB"/>
    <w:rsid w:val="00051C44"/>
    <w:rsid w:val="0005398E"/>
    <w:rsid w:val="00063FA0"/>
    <w:rsid w:val="00064B17"/>
    <w:rsid w:val="00065F99"/>
    <w:rsid w:val="00071D4B"/>
    <w:rsid w:val="000828F2"/>
    <w:rsid w:val="00090703"/>
    <w:rsid w:val="00091288"/>
    <w:rsid w:val="00093739"/>
    <w:rsid w:val="000A053B"/>
    <w:rsid w:val="000A2EB7"/>
    <w:rsid w:val="000A44D2"/>
    <w:rsid w:val="000A458A"/>
    <w:rsid w:val="000A45EA"/>
    <w:rsid w:val="000A5FF6"/>
    <w:rsid w:val="000A7B45"/>
    <w:rsid w:val="000B0CC2"/>
    <w:rsid w:val="000B31A3"/>
    <w:rsid w:val="000B6148"/>
    <w:rsid w:val="000B6483"/>
    <w:rsid w:val="000C0CC2"/>
    <w:rsid w:val="000C3F67"/>
    <w:rsid w:val="000C61F4"/>
    <w:rsid w:val="000C62E1"/>
    <w:rsid w:val="000C63CE"/>
    <w:rsid w:val="000D05F1"/>
    <w:rsid w:val="000D34E4"/>
    <w:rsid w:val="000D4C75"/>
    <w:rsid w:val="000D5159"/>
    <w:rsid w:val="000D7882"/>
    <w:rsid w:val="000E043A"/>
    <w:rsid w:val="000E1E86"/>
    <w:rsid w:val="000E3859"/>
    <w:rsid w:val="000E695A"/>
    <w:rsid w:val="000F5E34"/>
    <w:rsid w:val="00100D51"/>
    <w:rsid w:val="00101EFB"/>
    <w:rsid w:val="00102265"/>
    <w:rsid w:val="00102CCC"/>
    <w:rsid w:val="0010537C"/>
    <w:rsid w:val="00105DA2"/>
    <w:rsid w:val="0010684F"/>
    <w:rsid w:val="00106E22"/>
    <w:rsid w:val="00107442"/>
    <w:rsid w:val="00110C3F"/>
    <w:rsid w:val="00115823"/>
    <w:rsid w:val="00115D5B"/>
    <w:rsid w:val="0011731E"/>
    <w:rsid w:val="001232B4"/>
    <w:rsid w:val="00125FED"/>
    <w:rsid w:val="00126A60"/>
    <w:rsid w:val="001276CC"/>
    <w:rsid w:val="001303F4"/>
    <w:rsid w:val="00130BED"/>
    <w:rsid w:val="001408CA"/>
    <w:rsid w:val="00141C63"/>
    <w:rsid w:val="001444FF"/>
    <w:rsid w:val="00146605"/>
    <w:rsid w:val="001522C6"/>
    <w:rsid w:val="00152B7A"/>
    <w:rsid w:val="001566AF"/>
    <w:rsid w:val="0015687B"/>
    <w:rsid w:val="00157795"/>
    <w:rsid w:val="001601B7"/>
    <w:rsid w:val="00160715"/>
    <w:rsid w:val="001616BA"/>
    <w:rsid w:val="00163F27"/>
    <w:rsid w:val="00164B81"/>
    <w:rsid w:val="00166DD2"/>
    <w:rsid w:val="00171DE0"/>
    <w:rsid w:val="00172FCF"/>
    <w:rsid w:val="0017383A"/>
    <w:rsid w:val="00175356"/>
    <w:rsid w:val="0017746A"/>
    <w:rsid w:val="00181E26"/>
    <w:rsid w:val="00183386"/>
    <w:rsid w:val="00184C4F"/>
    <w:rsid w:val="0018673D"/>
    <w:rsid w:val="001874E6"/>
    <w:rsid w:val="0019265B"/>
    <w:rsid w:val="0019390F"/>
    <w:rsid w:val="001960AB"/>
    <w:rsid w:val="0019652B"/>
    <w:rsid w:val="001968B1"/>
    <w:rsid w:val="001976FA"/>
    <w:rsid w:val="00197ABC"/>
    <w:rsid w:val="001A72D6"/>
    <w:rsid w:val="001B3EA5"/>
    <w:rsid w:val="001B50D4"/>
    <w:rsid w:val="001C2260"/>
    <w:rsid w:val="001C24CD"/>
    <w:rsid w:val="001C3C0D"/>
    <w:rsid w:val="001C4879"/>
    <w:rsid w:val="001C5B13"/>
    <w:rsid w:val="001D068E"/>
    <w:rsid w:val="001D09D9"/>
    <w:rsid w:val="001D1D08"/>
    <w:rsid w:val="001D1F00"/>
    <w:rsid w:val="001D20A7"/>
    <w:rsid w:val="001D397D"/>
    <w:rsid w:val="001D4EA2"/>
    <w:rsid w:val="001D5F42"/>
    <w:rsid w:val="001D5FCE"/>
    <w:rsid w:val="001E14AF"/>
    <w:rsid w:val="001E2C94"/>
    <w:rsid w:val="001E6B09"/>
    <w:rsid w:val="001F085D"/>
    <w:rsid w:val="001F2BCF"/>
    <w:rsid w:val="001F6F4E"/>
    <w:rsid w:val="0020286B"/>
    <w:rsid w:val="00204208"/>
    <w:rsid w:val="00206128"/>
    <w:rsid w:val="00210799"/>
    <w:rsid w:val="00210BC5"/>
    <w:rsid w:val="002118A6"/>
    <w:rsid w:val="00211A9C"/>
    <w:rsid w:val="002127A9"/>
    <w:rsid w:val="00213581"/>
    <w:rsid w:val="00217183"/>
    <w:rsid w:val="00217260"/>
    <w:rsid w:val="002176E3"/>
    <w:rsid w:val="00235BAE"/>
    <w:rsid w:val="00236801"/>
    <w:rsid w:val="0023706C"/>
    <w:rsid w:val="00240369"/>
    <w:rsid w:val="00242B5F"/>
    <w:rsid w:val="00243915"/>
    <w:rsid w:val="00244778"/>
    <w:rsid w:val="002471A4"/>
    <w:rsid w:val="00250826"/>
    <w:rsid w:val="00253CC4"/>
    <w:rsid w:val="002548F9"/>
    <w:rsid w:val="00256504"/>
    <w:rsid w:val="00257466"/>
    <w:rsid w:val="002575EE"/>
    <w:rsid w:val="00257A15"/>
    <w:rsid w:val="002665CD"/>
    <w:rsid w:val="002707A2"/>
    <w:rsid w:val="00283B24"/>
    <w:rsid w:val="00290B42"/>
    <w:rsid w:val="00293A95"/>
    <w:rsid w:val="00293C96"/>
    <w:rsid w:val="00293FDF"/>
    <w:rsid w:val="002A04E7"/>
    <w:rsid w:val="002A78FC"/>
    <w:rsid w:val="002B6111"/>
    <w:rsid w:val="002B66E2"/>
    <w:rsid w:val="002B681B"/>
    <w:rsid w:val="002C026C"/>
    <w:rsid w:val="002C3958"/>
    <w:rsid w:val="002C5E59"/>
    <w:rsid w:val="002D3272"/>
    <w:rsid w:val="002D511A"/>
    <w:rsid w:val="002D5E96"/>
    <w:rsid w:val="002D6F54"/>
    <w:rsid w:val="002E4DC0"/>
    <w:rsid w:val="002E543D"/>
    <w:rsid w:val="002E6B62"/>
    <w:rsid w:val="002F03E3"/>
    <w:rsid w:val="00304AF8"/>
    <w:rsid w:val="00304F3B"/>
    <w:rsid w:val="0030568B"/>
    <w:rsid w:val="00312A3C"/>
    <w:rsid w:val="00313B34"/>
    <w:rsid w:val="00314663"/>
    <w:rsid w:val="00314B4B"/>
    <w:rsid w:val="00316A06"/>
    <w:rsid w:val="00320D19"/>
    <w:rsid w:val="00326153"/>
    <w:rsid w:val="0032781B"/>
    <w:rsid w:val="00331F54"/>
    <w:rsid w:val="003357E7"/>
    <w:rsid w:val="00335F4C"/>
    <w:rsid w:val="00336D9C"/>
    <w:rsid w:val="003456CB"/>
    <w:rsid w:val="00345876"/>
    <w:rsid w:val="00346F82"/>
    <w:rsid w:val="0035043D"/>
    <w:rsid w:val="00350E0F"/>
    <w:rsid w:val="0035358C"/>
    <w:rsid w:val="00354B41"/>
    <w:rsid w:val="00354EEA"/>
    <w:rsid w:val="00355B62"/>
    <w:rsid w:val="00356161"/>
    <w:rsid w:val="003564F0"/>
    <w:rsid w:val="0036058B"/>
    <w:rsid w:val="00360A4E"/>
    <w:rsid w:val="00365665"/>
    <w:rsid w:val="00373C55"/>
    <w:rsid w:val="00374864"/>
    <w:rsid w:val="00380330"/>
    <w:rsid w:val="0038448C"/>
    <w:rsid w:val="00385806"/>
    <w:rsid w:val="0039006C"/>
    <w:rsid w:val="00395797"/>
    <w:rsid w:val="00397E47"/>
    <w:rsid w:val="003A44C5"/>
    <w:rsid w:val="003A5EDF"/>
    <w:rsid w:val="003B17B4"/>
    <w:rsid w:val="003B1DAC"/>
    <w:rsid w:val="003B244D"/>
    <w:rsid w:val="003B592E"/>
    <w:rsid w:val="003C33A3"/>
    <w:rsid w:val="003C65D2"/>
    <w:rsid w:val="003C6C61"/>
    <w:rsid w:val="003C7D8A"/>
    <w:rsid w:val="003D2DEE"/>
    <w:rsid w:val="003D3BC7"/>
    <w:rsid w:val="003D70DC"/>
    <w:rsid w:val="003D75CF"/>
    <w:rsid w:val="003E1198"/>
    <w:rsid w:val="003E1B13"/>
    <w:rsid w:val="003F06EF"/>
    <w:rsid w:val="003F2847"/>
    <w:rsid w:val="003F526E"/>
    <w:rsid w:val="003F5650"/>
    <w:rsid w:val="00401CAA"/>
    <w:rsid w:val="00402EE3"/>
    <w:rsid w:val="00405317"/>
    <w:rsid w:val="00405870"/>
    <w:rsid w:val="00407C28"/>
    <w:rsid w:val="00412D7B"/>
    <w:rsid w:val="004215BF"/>
    <w:rsid w:val="00422010"/>
    <w:rsid w:val="00424380"/>
    <w:rsid w:val="00424661"/>
    <w:rsid w:val="0042674D"/>
    <w:rsid w:val="00441EEF"/>
    <w:rsid w:val="004442FD"/>
    <w:rsid w:val="00453916"/>
    <w:rsid w:val="0045426F"/>
    <w:rsid w:val="00457D6A"/>
    <w:rsid w:val="0046657B"/>
    <w:rsid w:val="00467A0F"/>
    <w:rsid w:val="00470054"/>
    <w:rsid w:val="00470D90"/>
    <w:rsid w:val="004749AD"/>
    <w:rsid w:val="00482797"/>
    <w:rsid w:val="00483223"/>
    <w:rsid w:val="00487682"/>
    <w:rsid w:val="00491567"/>
    <w:rsid w:val="004916A0"/>
    <w:rsid w:val="004921E4"/>
    <w:rsid w:val="00492B95"/>
    <w:rsid w:val="00495094"/>
    <w:rsid w:val="00495734"/>
    <w:rsid w:val="00497290"/>
    <w:rsid w:val="004A0420"/>
    <w:rsid w:val="004A0C09"/>
    <w:rsid w:val="004A1603"/>
    <w:rsid w:val="004A1A61"/>
    <w:rsid w:val="004B19A8"/>
    <w:rsid w:val="004B2B46"/>
    <w:rsid w:val="004B2DF1"/>
    <w:rsid w:val="004C20C2"/>
    <w:rsid w:val="004C2D45"/>
    <w:rsid w:val="004C408D"/>
    <w:rsid w:val="004C65C9"/>
    <w:rsid w:val="004D2F13"/>
    <w:rsid w:val="004D3E58"/>
    <w:rsid w:val="004D7178"/>
    <w:rsid w:val="004D7A63"/>
    <w:rsid w:val="004E2A9A"/>
    <w:rsid w:val="004E5D05"/>
    <w:rsid w:val="004F18BA"/>
    <w:rsid w:val="004F2350"/>
    <w:rsid w:val="004F6B31"/>
    <w:rsid w:val="004F7100"/>
    <w:rsid w:val="004F7B61"/>
    <w:rsid w:val="005012C7"/>
    <w:rsid w:val="00501665"/>
    <w:rsid w:val="00503DD2"/>
    <w:rsid w:val="00505328"/>
    <w:rsid w:val="005058D7"/>
    <w:rsid w:val="00507911"/>
    <w:rsid w:val="00513447"/>
    <w:rsid w:val="0051467B"/>
    <w:rsid w:val="00516CE3"/>
    <w:rsid w:val="00520720"/>
    <w:rsid w:val="00521E44"/>
    <w:rsid w:val="00522AA7"/>
    <w:rsid w:val="00526BAF"/>
    <w:rsid w:val="00531EF9"/>
    <w:rsid w:val="0053253D"/>
    <w:rsid w:val="00533372"/>
    <w:rsid w:val="0053441C"/>
    <w:rsid w:val="00534BF2"/>
    <w:rsid w:val="00535403"/>
    <w:rsid w:val="00535AC1"/>
    <w:rsid w:val="00536C47"/>
    <w:rsid w:val="00536F34"/>
    <w:rsid w:val="00541180"/>
    <w:rsid w:val="00545160"/>
    <w:rsid w:val="00545E2B"/>
    <w:rsid w:val="00547EED"/>
    <w:rsid w:val="0055392C"/>
    <w:rsid w:val="00554658"/>
    <w:rsid w:val="00554A81"/>
    <w:rsid w:val="00560325"/>
    <w:rsid w:val="00561A84"/>
    <w:rsid w:val="00564694"/>
    <w:rsid w:val="00565193"/>
    <w:rsid w:val="00565961"/>
    <w:rsid w:val="00571579"/>
    <w:rsid w:val="00574667"/>
    <w:rsid w:val="005752E4"/>
    <w:rsid w:val="00575EC9"/>
    <w:rsid w:val="00581416"/>
    <w:rsid w:val="0058544B"/>
    <w:rsid w:val="00590A10"/>
    <w:rsid w:val="00590C0A"/>
    <w:rsid w:val="00592B9B"/>
    <w:rsid w:val="00593FE9"/>
    <w:rsid w:val="00597AF9"/>
    <w:rsid w:val="005A0786"/>
    <w:rsid w:val="005A77CC"/>
    <w:rsid w:val="005B3A28"/>
    <w:rsid w:val="005B5023"/>
    <w:rsid w:val="005B7168"/>
    <w:rsid w:val="005C455E"/>
    <w:rsid w:val="005C55C6"/>
    <w:rsid w:val="005C7200"/>
    <w:rsid w:val="005D4315"/>
    <w:rsid w:val="005E610C"/>
    <w:rsid w:val="005E6574"/>
    <w:rsid w:val="005E7A0F"/>
    <w:rsid w:val="005F1696"/>
    <w:rsid w:val="005F1D6F"/>
    <w:rsid w:val="005F3CEE"/>
    <w:rsid w:val="005F5F4A"/>
    <w:rsid w:val="00600764"/>
    <w:rsid w:val="0060207C"/>
    <w:rsid w:val="006047DA"/>
    <w:rsid w:val="0060565B"/>
    <w:rsid w:val="00613547"/>
    <w:rsid w:val="00614EC2"/>
    <w:rsid w:val="0061581E"/>
    <w:rsid w:val="0061606E"/>
    <w:rsid w:val="0061696A"/>
    <w:rsid w:val="00617809"/>
    <w:rsid w:val="006178DB"/>
    <w:rsid w:val="0063308D"/>
    <w:rsid w:val="0063583B"/>
    <w:rsid w:val="00637E1C"/>
    <w:rsid w:val="0064116D"/>
    <w:rsid w:val="00643A64"/>
    <w:rsid w:val="00644882"/>
    <w:rsid w:val="00645145"/>
    <w:rsid w:val="00646F38"/>
    <w:rsid w:val="0065207F"/>
    <w:rsid w:val="00653890"/>
    <w:rsid w:val="00653DAB"/>
    <w:rsid w:val="00655A63"/>
    <w:rsid w:val="006578D0"/>
    <w:rsid w:val="00657B52"/>
    <w:rsid w:val="00660435"/>
    <w:rsid w:val="006618AE"/>
    <w:rsid w:val="00663696"/>
    <w:rsid w:val="006651E8"/>
    <w:rsid w:val="00671B21"/>
    <w:rsid w:val="006737D0"/>
    <w:rsid w:val="00673DE5"/>
    <w:rsid w:val="00676942"/>
    <w:rsid w:val="00681358"/>
    <w:rsid w:val="006820E0"/>
    <w:rsid w:val="00683261"/>
    <w:rsid w:val="0068582F"/>
    <w:rsid w:val="00687495"/>
    <w:rsid w:val="00687D19"/>
    <w:rsid w:val="006903B0"/>
    <w:rsid w:val="00690A23"/>
    <w:rsid w:val="006910CC"/>
    <w:rsid w:val="006937EF"/>
    <w:rsid w:val="0069490A"/>
    <w:rsid w:val="006A5A5C"/>
    <w:rsid w:val="006B3968"/>
    <w:rsid w:val="006B52E0"/>
    <w:rsid w:val="006B5668"/>
    <w:rsid w:val="006B70A7"/>
    <w:rsid w:val="006C1331"/>
    <w:rsid w:val="006C1783"/>
    <w:rsid w:val="006C3390"/>
    <w:rsid w:val="006C4B9F"/>
    <w:rsid w:val="006C512E"/>
    <w:rsid w:val="006C5AD4"/>
    <w:rsid w:val="006D505F"/>
    <w:rsid w:val="006E0FD8"/>
    <w:rsid w:val="006F01A5"/>
    <w:rsid w:val="006F0B84"/>
    <w:rsid w:val="006F280C"/>
    <w:rsid w:val="006F34BF"/>
    <w:rsid w:val="006F36FA"/>
    <w:rsid w:val="006F5EF2"/>
    <w:rsid w:val="006F6A8E"/>
    <w:rsid w:val="0070471F"/>
    <w:rsid w:val="00711B32"/>
    <w:rsid w:val="00712884"/>
    <w:rsid w:val="00715714"/>
    <w:rsid w:val="00715748"/>
    <w:rsid w:val="0072388A"/>
    <w:rsid w:val="007240D8"/>
    <w:rsid w:val="0073017E"/>
    <w:rsid w:val="00732679"/>
    <w:rsid w:val="00732886"/>
    <w:rsid w:val="00732DBF"/>
    <w:rsid w:val="007346BF"/>
    <w:rsid w:val="0073521A"/>
    <w:rsid w:val="007368DC"/>
    <w:rsid w:val="00737803"/>
    <w:rsid w:val="00737BFD"/>
    <w:rsid w:val="00737FFB"/>
    <w:rsid w:val="00744875"/>
    <w:rsid w:val="007451D4"/>
    <w:rsid w:val="007478A0"/>
    <w:rsid w:val="00747D6C"/>
    <w:rsid w:val="00753E1C"/>
    <w:rsid w:val="00756556"/>
    <w:rsid w:val="00756806"/>
    <w:rsid w:val="00762446"/>
    <w:rsid w:val="007656AF"/>
    <w:rsid w:val="0076673D"/>
    <w:rsid w:val="00766854"/>
    <w:rsid w:val="007675A8"/>
    <w:rsid w:val="00770248"/>
    <w:rsid w:val="00774BD8"/>
    <w:rsid w:val="00776D9A"/>
    <w:rsid w:val="00782C08"/>
    <w:rsid w:val="007926BB"/>
    <w:rsid w:val="00797AE1"/>
    <w:rsid w:val="007A0E95"/>
    <w:rsid w:val="007A2D6C"/>
    <w:rsid w:val="007A4B73"/>
    <w:rsid w:val="007A5298"/>
    <w:rsid w:val="007A646D"/>
    <w:rsid w:val="007A68DF"/>
    <w:rsid w:val="007A6FB0"/>
    <w:rsid w:val="007B5734"/>
    <w:rsid w:val="007C016F"/>
    <w:rsid w:val="007C0A90"/>
    <w:rsid w:val="007C1126"/>
    <w:rsid w:val="007C126D"/>
    <w:rsid w:val="007C16EC"/>
    <w:rsid w:val="007C2AC4"/>
    <w:rsid w:val="007C2B40"/>
    <w:rsid w:val="007D0842"/>
    <w:rsid w:val="007D35C5"/>
    <w:rsid w:val="007D36AE"/>
    <w:rsid w:val="007D5331"/>
    <w:rsid w:val="007D7933"/>
    <w:rsid w:val="007E2517"/>
    <w:rsid w:val="007E6979"/>
    <w:rsid w:val="007F00C7"/>
    <w:rsid w:val="007F510A"/>
    <w:rsid w:val="00802A87"/>
    <w:rsid w:val="00805F4F"/>
    <w:rsid w:val="008137A8"/>
    <w:rsid w:val="00813C55"/>
    <w:rsid w:val="008161A7"/>
    <w:rsid w:val="00820CBC"/>
    <w:rsid w:val="0083056C"/>
    <w:rsid w:val="00843A5E"/>
    <w:rsid w:val="00844008"/>
    <w:rsid w:val="00844AF4"/>
    <w:rsid w:val="0085229A"/>
    <w:rsid w:val="008525D1"/>
    <w:rsid w:val="00856D57"/>
    <w:rsid w:val="0086172A"/>
    <w:rsid w:val="00864418"/>
    <w:rsid w:val="00865D6E"/>
    <w:rsid w:val="00866D27"/>
    <w:rsid w:val="00867A86"/>
    <w:rsid w:val="00872426"/>
    <w:rsid w:val="008726FA"/>
    <w:rsid w:val="008729FA"/>
    <w:rsid w:val="00886CD7"/>
    <w:rsid w:val="0088778B"/>
    <w:rsid w:val="00890B94"/>
    <w:rsid w:val="008912AA"/>
    <w:rsid w:val="00892730"/>
    <w:rsid w:val="00893242"/>
    <w:rsid w:val="00894E8F"/>
    <w:rsid w:val="008A1587"/>
    <w:rsid w:val="008A1B5C"/>
    <w:rsid w:val="008A1F27"/>
    <w:rsid w:val="008A3FF8"/>
    <w:rsid w:val="008A5BA9"/>
    <w:rsid w:val="008A6D4A"/>
    <w:rsid w:val="008B164A"/>
    <w:rsid w:val="008B5360"/>
    <w:rsid w:val="008B631B"/>
    <w:rsid w:val="008C6ADD"/>
    <w:rsid w:val="008D4239"/>
    <w:rsid w:val="008D48E2"/>
    <w:rsid w:val="008D647C"/>
    <w:rsid w:val="008D6BD7"/>
    <w:rsid w:val="008D7649"/>
    <w:rsid w:val="008E107C"/>
    <w:rsid w:val="008E14C9"/>
    <w:rsid w:val="008E221E"/>
    <w:rsid w:val="008E257F"/>
    <w:rsid w:val="008E3C2E"/>
    <w:rsid w:val="008E4D11"/>
    <w:rsid w:val="008F21F7"/>
    <w:rsid w:val="008F2590"/>
    <w:rsid w:val="008F61DC"/>
    <w:rsid w:val="008F7DE4"/>
    <w:rsid w:val="00900312"/>
    <w:rsid w:val="00902E74"/>
    <w:rsid w:val="00903E8C"/>
    <w:rsid w:val="00906A8A"/>
    <w:rsid w:val="00906D69"/>
    <w:rsid w:val="00914233"/>
    <w:rsid w:val="0091493A"/>
    <w:rsid w:val="0091666F"/>
    <w:rsid w:val="0092228E"/>
    <w:rsid w:val="00923C0A"/>
    <w:rsid w:val="00924939"/>
    <w:rsid w:val="00933251"/>
    <w:rsid w:val="00934936"/>
    <w:rsid w:val="009351D5"/>
    <w:rsid w:val="00936169"/>
    <w:rsid w:val="00936667"/>
    <w:rsid w:val="009377B2"/>
    <w:rsid w:val="009400C8"/>
    <w:rsid w:val="009439FD"/>
    <w:rsid w:val="009461C7"/>
    <w:rsid w:val="00946A4A"/>
    <w:rsid w:val="00947FAD"/>
    <w:rsid w:val="00950B73"/>
    <w:rsid w:val="00951861"/>
    <w:rsid w:val="00954F82"/>
    <w:rsid w:val="00956E81"/>
    <w:rsid w:val="009605F7"/>
    <w:rsid w:val="00961E62"/>
    <w:rsid w:val="009675F9"/>
    <w:rsid w:val="0096786B"/>
    <w:rsid w:val="0097187F"/>
    <w:rsid w:val="00974657"/>
    <w:rsid w:val="00976697"/>
    <w:rsid w:val="00976DE0"/>
    <w:rsid w:val="009906E6"/>
    <w:rsid w:val="00990AA8"/>
    <w:rsid w:val="00990F21"/>
    <w:rsid w:val="00991D31"/>
    <w:rsid w:val="00993EBD"/>
    <w:rsid w:val="00995163"/>
    <w:rsid w:val="009955D8"/>
    <w:rsid w:val="009A24A3"/>
    <w:rsid w:val="009A5E5C"/>
    <w:rsid w:val="009A7FBC"/>
    <w:rsid w:val="009B02BD"/>
    <w:rsid w:val="009B1797"/>
    <w:rsid w:val="009B5490"/>
    <w:rsid w:val="009B7928"/>
    <w:rsid w:val="009C0AC0"/>
    <w:rsid w:val="009C4060"/>
    <w:rsid w:val="009C48D6"/>
    <w:rsid w:val="009C5B57"/>
    <w:rsid w:val="009C5BC4"/>
    <w:rsid w:val="009C7EE9"/>
    <w:rsid w:val="009D0AAB"/>
    <w:rsid w:val="009D0E66"/>
    <w:rsid w:val="009D289C"/>
    <w:rsid w:val="009E5DE7"/>
    <w:rsid w:val="009E5EFA"/>
    <w:rsid w:val="009E6DB2"/>
    <w:rsid w:val="009F04AE"/>
    <w:rsid w:val="009F25F9"/>
    <w:rsid w:val="009F261E"/>
    <w:rsid w:val="009F440E"/>
    <w:rsid w:val="009F584F"/>
    <w:rsid w:val="009F5B4A"/>
    <w:rsid w:val="009F67C9"/>
    <w:rsid w:val="00A00BA3"/>
    <w:rsid w:val="00A04AC7"/>
    <w:rsid w:val="00A05244"/>
    <w:rsid w:val="00A05B31"/>
    <w:rsid w:val="00A05F74"/>
    <w:rsid w:val="00A0627C"/>
    <w:rsid w:val="00A07B6D"/>
    <w:rsid w:val="00A10A7D"/>
    <w:rsid w:val="00A136A1"/>
    <w:rsid w:val="00A14341"/>
    <w:rsid w:val="00A15B9C"/>
    <w:rsid w:val="00A26AA3"/>
    <w:rsid w:val="00A30BFB"/>
    <w:rsid w:val="00A336C4"/>
    <w:rsid w:val="00A343CF"/>
    <w:rsid w:val="00A35769"/>
    <w:rsid w:val="00A421F7"/>
    <w:rsid w:val="00A4313C"/>
    <w:rsid w:val="00A476B1"/>
    <w:rsid w:val="00A516FC"/>
    <w:rsid w:val="00A5394F"/>
    <w:rsid w:val="00A6172E"/>
    <w:rsid w:val="00A70C3D"/>
    <w:rsid w:val="00A84E20"/>
    <w:rsid w:val="00A85F22"/>
    <w:rsid w:val="00A86D89"/>
    <w:rsid w:val="00A922B2"/>
    <w:rsid w:val="00A97134"/>
    <w:rsid w:val="00AA1ADB"/>
    <w:rsid w:val="00AA2EE9"/>
    <w:rsid w:val="00AA35E0"/>
    <w:rsid w:val="00AA42FC"/>
    <w:rsid w:val="00AA5434"/>
    <w:rsid w:val="00AA6DE4"/>
    <w:rsid w:val="00AB1C33"/>
    <w:rsid w:val="00AB25A5"/>
    <w:rsid w:val="00AB37CD"/>
    <w:rsid w:val="00AB602F"/>
    <w:rsid w:val="00AB7D63"/>
    <w:rsid w:val="00AC1AE6"/>
    <w:rsid w:val="00AC2623"/>
    <w:rsid w:val="00AC31A8"/>
    <w:rsid w:val="00AC5EEB"/>
    <w:rsid w:val="00AC7667"/>
    <w:rsid w:val="00AD3346"/>
    <w:rsid w:val="00AD7DCD"/>
    <w:rsid w:val="00AF04D9"/>
    <w:rsid w:val="00AF3C86"/>
    <w:rsid w:val="00AF478D"/>
    <w:rsid w:val="00AF5564"/>
    <w:rsid w:val="00AF591D"/>
    <w:rsid w:val="00B016F7"/>
    <w:rsid w:val="00B03A89"/>
    <w:rsid w:val="00B06477"/>
    <w:rsid w:val="00B0665D"/>
    <w:rsid w:val="00B07C21"/>
    <w:rsid w:val="00B10EBB"/>
    <w:rsid w:val="00B120CB"/>
    <w:rsid w:val="00B12443"/>
    <w:rsid w:val="00B13E75"/>
    <w:rsid w:val="00B22D7C"/>
    <w:rsid w:val="00B255CC"/>
    <w:rsid w:val="00B277B8"/>
    <w:rsid w:val="00B27B53"/>
    <w:rsid w:val="00B32514"/>
    <w:rsid w:val="00B36BAB"/>
    <w:rsid w:val="00B37395"/>
    <w:rsid w:val="00B42789"/>
    <w:rsid w:val="00B42F8E"/>
    <w:rsid w:val="00B44989"/>
    <w:rsid w:val="00B515D4"/>
    <w:rsid w:val="00B521A2"/>
    <w:rsid w:val="00B52A09"/>
    <w:rsid w:val="00B531AE"/>
    <w:rsid w:val="00B550CB"/>
    <w:rsid w:val="00B556DA"/>
    <w:rsid w:val="00B56328"/>
    <w:rsid w:val="00B63891"/>
    <w:rsid w:val="00B709A4"/>
    <w:rsid w:val="00B71EB9"/>
    <w:rsid w:val="00B75066"/>
    <w:rsid w:val="00B75571"/>
    <w:rsid w:val="00B818E0"/>
    <w:rsid w:val="00B82598"/>
    <w:rsid w:val="00B83A07"/>
    <w:rsid w:val="00B84AFF"/>
    <w:rsid w:val="00B85C33"/>
    <w:rsid w:val="00B879BB"/>
    <w:rsid w:val="00B921F3"/>
    <w:rsid w:val="00BA1549"/>
    <w:rsid w:val="00BA72A5"/>
    <w:rsid w:val="00BB0353"/>
    <w:rsid w:val="00BB159C"/>
    <w:rsid w:val="00BB1711"/>
    <w:rsid w:val="00BB1924"/>
    <w:rsid w:val="00BC0FCB"/>
    <w:rsid w:val="00BC33FE"/>
    <w:rsid w:val="00BC5873"/>
    <w:rsid w:val="00BD0AAD"/>
    <w:rsid w:val="00BD3EDF"/>
    <w:rsid w:val="00BD7DB2"/>
    <w:rsid w:val="00BD7F6B"/>
    <w:rsid w:val="00BE4FFE"/>
    <w:rsid w:val="00BE6876"/>
    <w:rsid w:val="00BF0FD6"/>
    <w:rsid w:val="00BF19AC"/>
    <w:rsid w:val="00BF4649"/>
    <w:rsid w:val="00BF54E2"/>
    <w:rsid w:val="00C03689"/>
    <w:rsid w:val="00C06715"/>
    <w:rsid w:val="00C07A95"/>
    <w:rsid w:val="00C133BE"/>
    <w:rsid w:val="00C17360"/>
    <w:rsid w:val="00C255DA"/>
    <w:rsid w:val="00C30C74"/>
    <w:rsid w:val="00C32B30"/>
    <w:rsid w:val="00C33A30"/>
    <w:rsid w:val="00C3645B"/>
    <w:rsid w:val="00C3697A"/>
    <w:rsid w:val="00C47861"/>
    <w:rsid w:val="00C553AA"/>
    <w:rsid w:val="00C63FAB"/>
    <w:rsid w:val="00C6774E"/>
    <w:rsid w:val="00C70808"/>
    <w:rsid w:val="00C729C3"/>
    <w:rsid w:val="00C73368"/>
    <w:rsid w:val="00C77738"/>
    <w:rsid w:val="00C77B5D"/>
    <w:rsid w:val="00C801DE"/>
    <w:rsid w:val="00C809C6"/>
    <w:rsid w:val="00C834EC"/>
    <w:rsid w:val="00C83D1F"/>
    <w:rsid w:val="00C84727"/>
    <w:rsid w:val="00C92793"/>
    <w:rsid w:val="00C94941"/>
    <w:rsid w:val="00C95F6C"/>
    <w:rsid w:val="00CA1BA1"/>
    <w:rsid w:val="00CA5555"/>
    <w:rsid w:val="00CA6BB7"/>
    <w:rsid w:val="00CA75B6"/>
    <w:rsid w:val="00CB0599"/>
    <w:rsid w:val="00CB0AF1"/>
    <w:rsid w:val="00CB6FBF"/>
    <w:rsid w:val="00CC05FE"/>
    <w:rsid w:val="00CC1FA6"/>
    <w:rsid w:val="00CC203A"/>
    <w:rsid w:val="00CC3EF2"/>
    <w:rsid w:val="00CC75E2"/>
    <w:rsid w:val="00CD274B"/>
    <w:rsid w:val="00CD676A"/>
    <w:rsid w:val="00CD6DDD"/>
    <w:rsid w:val="00CE511B"/>
    <w:rsid w:val="00CE7EA5"/>
    <w:rsid w:val="00CF1C8F"/>
    <w:rsid w:val="00CF1EA5"/>
    <w:rsid w:val="00CF37C7"/>
    <w:rsid w:val="00CF6A31"/>
    <w:rsid w:val="00CF754B"/>
    <w:rsid w:val="00D03D62"/>
    <w:rsid w:val="00D06A3B"/>
    <w:rsid w:val="00D072E4"/>
    <w:rsid w:val="00D0796F"/>
    <w:rsid w:val="00D11501"/>
    <w:rsid w:val="00D1381F"/>
    <w:rsid w:val="00D14F42"/>
    <w:rsid w:val="00D16078"/>
    <w:rsid w:val="00D22905"/>
    <w:rsid w:val="00D23850"/>
    <w:rsid w:val="00D243D9"/>
    <w:rsid w:val="00D25774"/>
    <w:rsid w:val="00D312A7"/>
    <w:rsid w:val="00D337C0"/>
    <w:rsid w:val="00D368F0"/>
    <w:rsid w:val="00D37487"/>
    <w:rsid w:val="00D43357"/>
    <w:rsid w:val="00D44B0C"/>
    <w:rsid w:val="00D505EF"/>
    <w:rsid w:val="00D5072F"/>
    <w:rsid w:val="00D507D9"/>
    <w:rsid w:val="00D5273F"/>
    <w:rsid w:val="00D52C9C"/>
    <w:rsid w:val="00D5454B"/>
    <w:rsid w:val="00D551F9"/>
    <w:rsid w:val="00D55455"/>
    <w:rsid w:val="00D57DBC"/>
    <w:rsid w:val="00D6035C"/>
    <w:rsid w:val="00D63D2D"/>
    <w:rsid w:val="00D64084"/>
    <w:rsid w:val="00D72701"/>
    <w:rsid w:val="00D72D1C"/>
    <w:rsid w:val="00D73AF7"/>
    <w:rsid w:val="00D828FD"/>
    <w:rsid w:val="00D9062F"/>
    <w:rsid w:val="00D950D6"/>
    <w:rsid w:val="00D9544D"/>
    <w:rsid w:val="00DA0660"/>
    <w:rsid w:val="00DA2A6B"/>
    <w:rsid w:val="00DA4747"/>
    <w:rsid w:val="00DB17E7"/>
    <w:rsid w:val="00DB3538"/>
    <w:rsid w:val="00DB4FAC"/>
    <w:rsid w:val="00DB67C3"/>
    <w:rsid w:val="00DC3CA2"/>
    <w:rsid w:val="00DC43D1"/>
    <w:rsid w:val="00DC57C7"/>
    <w:rsid w:val="00DD14B5"/>
    <w:rsid w:val="00DD1B27"/>
    <w:rsid w:val="00DD2797"/>
    <w:rsid w:val="00DD2B08"/>
    <w:rsid w:val="00DD40AD"/>
    <w:rsid w:val="00DD464C"/>
    <w:rsid w:val="00DD515A"/>
    <w:rsid w:val="00DD6DC5"/>
    <w:rsid w:val="00DD7A99"/>
    <w:rsid w:val="00DE115D"/>
    <w:rsid w:val="00DE1287"/>
    <w:rsid w:val="00DE291C"/>
    <w:rsid w:val="00DF7CC2"/>
    <w:rsid w:val="00E01453"/>
    <w:rsid w:val="00E04920"/>
    <w:rsid w:val="00E058B7"/>
    <w:rsid w:val="00E07F6A"/>
    <w:rsid w:val="00E110C9"/>
    <w:rsid w:val="00E12D3C"/>
    <w:rsid w:val="00E140F9"/>
    <w:rsid w:val="00E152E5"/>
    <w:rsid w:val="00E16003"/>
    <w:rsid w:val="00E24BB3"/>
    <w:rsid w:val="00E2525C"/>
    <w:rsid w:val="00E3316A"/>
    <w:rsid w:val="00E37A97"/>
    <w:rsid w:val="00E42717"/>
    <w:rsid w:val="00E44BF6"/>
    <w:rsid w:val="00E46878"/>
    <w:rsid w:val="00E4742C"/>
    <w:rsid w:val="00E47E2F"/>
    <w:rsid w:val="00E5035E"/>
    <w:rsid w:val="00E52FE3"/>
    <w:rsid w:val="00E53C79"/>
    <w:rsid w:val="00E55EEC"/>
    <w:rsid w:val="00E56174"/>
    <w:rsid w:val="00E66F85"/>
    <w:rsid w:val="00E70E3F"/>
    <w:rsid w:val="00E73637"/>
    <w:rsid w:val="00E7688D"/>
    <w:rsid w:val="00E824DD"/>
    <w:rsid w:val="00E83331"/>
    <w:rsid w:val="00E836A9"/>
    <w:rsid w:val="00E8399C"/>
    <w:rsid w:val="00E862C5"/>
    <w:rsid w:val="00E869EA"/>
    <w:rsid w:val="00E86C2D"/>
    <w:rsid w:val="00E86D44"/>
    <w:rsid w:val="00E86D80"/>
    <w:rsid w:val="00E92D13"/>
    <w:rsid w:val="00E94911"/>
    <w:rsid w:val="00E954A2"/>
    <w:rsid w:val="00E95A6A"/>
    <w:rsid w:val="00E9661F"/>
    <w:rsid w:val="00EA4CE5"/>
    <w:rsid w:val="00EA5918"/>
    <w:rsid w:val="00EA5D6B"/>
    <w:rsid w:val="00EA7D27"/>
    <w:rsid w:val="00EB223C"/>
    <w:rsid w:val="00EB24F1"/>
    <w:rsid w:val="00EB2BE1"/>
    <w:rsid w:val="00EB37FF"/>
    <w:rsid w:val="00EB6174"/>
    <w:rsid w:val="00EB66BD"/>
    <w:rsid w:val="00EB7204"/>
    <w:rsid w:val="00EC1BF1"/>
    <w:rsid w:val="00EC2470"/>
    <w:rsid w:val="00EC4C95"/>
    <w:rsid w:val="00EC7C7D"/>
    <w:rsid w:val="00ED054A"/>
    <w:rsid w:val="00EE00BF"/>
    <w:rsid w:val="00EE4567"/>
    <w:rsid w:val="00EE53A4"/>
    <w:rsid w:val="00EE6392"/>
    <w:rsid w:val="00EE781F"/>
    <w:rsid w:val="00EF4017"/>
    <w:rsid w:val="00EF6270"/>
    <w:rsid w:val="00EF7F84"/>
    <w:rsid w:val="00F01296"/>
    <w:rsid w:val="00F02136"/>
    <w:rsid w:val="00F035AA"/>
    <w:rsid w:val="00F11258"/>
    <w:rsid w:val="00F14A3E"/>
    <w:rsid w:val="00F17C6D"/>
    <w:rsid w:val="00F17D88"/>
    <w:rsid w:val="00F2694B"/>
    <w:rsid w:val="00F27F7B"/>
    <w:rsid w:val="00F302BE"/>
    <w:rsid w:val="00F30B77"/>
    <w:rsid w:val="00F35C19"/>
    <w:rsid w:val="00F35C28"/>
    <w:rsid w:val="00F37180"/>
    <w:rsid w:val="00F4381D"/>
    <w:rsid w:val="00F44685"/>
    <w:rsid w:val="00F5299E"/>
    <w:rsid w:val="00F53FFF"/>
    <w:rsid w:val="00F55C3B"/>
    <w:rsid w:val="00F573D2"/>
    <w:rsid w:val="00F61071"/>
    <w:rsid w:val="00F61C06"/>
    <w:rsid w:val="00F62806"/>
    <w:rsid w:val="00F64483"/>
    <w:rsid w:val="00F65E3C"/>
    <w:rsid w:val="00F71C96"/>
    <w:rsid w:val="00F74360"/>
    <w:rsid w:val="00F756F1"/>
    <w:rsid w:val="00F765C0"/>
    <w:rsid w:val="00F81E2B"/>
    <w:rsid w:val="00F86E73"/>
    <w:rsid w:val="00F90C31"/>
    <w:rsid w:val="00F910D4"/>
    <w:rsid w:val="00F96466"/>
    <w:rsid w:val="00F972A2"/>
    <w:rsid w:val="00FA0B12"/>
    <w:rsid w:val="00FA406E"/>
    <w:rsid w:val="00FA58BB"/>
    <w:rsid w:val="00FB02F1"/>
    <w:rsid w:val="00FB1A89"/>
    <w:rsid w:val="00FB4974"/>
    <w:rsid w:val="00FC0484"/>
    <w:rsid w:val="00FC08E9"/>
    <w:rsid w:val="00FC0F83"/>
    <w:rsid w:val="00FC4221"/>
    <w:rsid w:val="00FC484F"/>
    <w:rsid w:val="00FC4F14"/>
    <w:rsid w:val="00FD0F9C"/>
    <w:rsid w:val="00FD4589"/>
    <w:rsid w:val="00FD5A81"/>
    <w:rsid w:val="00FE480E"/>
    <w:rsid w:val="00FE5402"/>
    <w:rsid w:val="00FE5BB7"/>
    <w:rsid w:val="00FE67F0"/>
    <w:rsid w:val="00FF52E9"/>
    <w:rsid w:val="00FF74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C049E14"/>
  <w15:docId w15:val="{44539BDF-BCA6-4C65-89F4-3D43F45B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A0E95"/>
    <w:pPr>
      <w:tabs>
        <w:tab w:val="center" w:pos="4680"/>
        <w:tab w:val="right" w:pos="9360"/>
      </w:tabs>
    </w:pPr>
  </w:style>
  <w:style w:type="character" w:customStyle="1" w:styleId="HeaderChar">
    <w:name w:val="Header Char"/>
    <w:basedOn w:val="DefaultParagraphFont"/>
    <w:link w:val="Header"/>
    <w:uiPriority w:val="99"/>
    <w:rsid w:val="007A0E95"/>
  </w:style>
  <w:style w:type="paragraph" w:styleId="Footer">
    <w:name w:val="footer"/>
    <w:basedOn w:val="Normal"/>
    <w:link w:val="FooterChar"/>
    <w:uiPriority w:val="99"/>
    <w:unhideWhenUsed/>
    <w:rsid w:val="007A0E95"/>
    <w:pPr>
      <w:tabs>
        <w:tab w:val="center" w:pos="4680"/>
        <w:tab w:val="right" w:pos="9360"/>
      </w:tabs>
    </w:pPr>
  </w:style>
  <w:style w:type="character" w:customStyle="1" w:styleId="FooterChar">
    <w:name w:val="Footer Char"/>
    <w:basedOn w:val="DefaultParagraphFont"/>
    <w:link w:val="Footer"/>
    <w:uiPriority w:val="99"/>
    <w:rsid w:val="007A0E95"/>
  </w:style>
  <w:style w:type="paragraph" w:customStyle="1" w:styleId="Kijajuu1">
    <w:name w:val="Kijajuu1"/>
    <w:rsid w:val="0073017E"/>
    <w:pPr>
      <w:tabs>
        <w:tab w:val="center" w:pos="4320"/>
        <w:tab w:val="right" w:pos="8640"/>
      </w:tabs>
    </w:pPr>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6C662-F434-43B8-8ED3-B9BE3EC4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8120</TotalTime>
  <Pages>44</Pages>
  <Words>14381</Words>
  <Characters>81974</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692</cp:revision>
  <dcterms:created xsi:type="dcterms:W3CDTF">2024-10-11T18:34:00Z</dcterms:created>
  <dcterms:modified xsi:type="dcterms:W3CDTF">2025-11-07T17:13:00Z</dcterms:modified>
</cp:coreProperties>
</file>