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205F2" w14:textId="446B1546" w:rsidR="007A4540" w:rsidRPr="00FB0FED" w:rsidRDefault="0046628F" w:rsidP="0046628F">
      <w:pPr>
        <w:spacing w:before="32"/>
        <w:ind w:left="3035" w:right="-5"/>
        <w:jc w:val="center"/>
        <w:rPr>
          <w:rFonts w:ascii="Arial" w:eastAsia="Arial" w:hAnsi="Arial" w:cs="Arial"/>
          <w:sz w:val="56"/>
          <w:szCs w:val="56"/>
        </w:rPr>
      </w:pPr>
      <w:r w:rsidRPr="00FB0FED">
        <w:rPr>
          <w:rFonts w:ascii="Arial" w:eastAsia="Arial" w:hAnsi="Arial" w:cs="Arial"/>
          <w:b/>
          <w:color w:val="2C5276"/>
          <w:sz w:val="56"/>
          <w:szCs w:val="56"/>
        </w:rPr>
        <w:t xml:space="preserve">Nyaraka za </w:t>
      </w:r>
      <w:r w:rsidR="00AC34AB" w:rsidRPr="00FB0FED">
        <w:rPr>
          <w:rFonts w:ascii="Arial" w:eastAsia="Arial" w:hAnsi="Arial" w:cs="Arial"/>
          <w:b/>
          <w:color w:val="2C5276"/>
          <w:sz w:val="56"/>
          <w:szCs w:val="56"/>
        </w:rPr>
        <w:t>Paul</w:t>
      </w:r>
      <w:r w:rsidR="00220EFA" w:rsidRPr="00FB0FED">
        <w:rPr>
          <w:rFonts w:ascii="Arial" w:eastAsia="Arial" w:hAnsi="Arial" w:cs="Arial"/>
          <w:b/>
          <w:color w:val="2C5276"/>
          <w:sz w:val="56"/>
          <w:szCs w:val="56"/>
        </w:rPr>
        <w:t>o</w:t>
      </w:r>
      <w:r w:rsidRPr="00FB0FED">
        <w:rPr>
          <w:rFonts w:ascii="Arial" w:eastAsia="Arial" w:hAnsi="Arial" w:cs="Arial"/>
          <w:b/>
          <w:color w:val="2C5276"/>
          <w:sz w:val="56"/>
          <w:szCs w:val="56"/>
        </w:rPr>
        <w:t xml:space="preserve"> </w:t>
      </w:r>
      <w:r w:rsidR="004807DC">
        <w:rPr>
          <w:rFonts w:ascii="Arial" w:eastAsia="Arial" w:hAnsi="Arial" w:cs="Arial"/>
          <w:b/>
          <w:color w:val="2C5276"/>
          <w:sz w:val="56"/>
          <w:szCs w:val="56"/>
        </w:rPr>
        <w:t>akiwa Gerezani</w:t>
      </w:r>
    </w:p>
    <w:p w14:paraId="714AFC50" w14:textId="77777777" w:rsidR="007A4540" w:rsidRDefault="007A4540">
      <w:pPr>
        <w:spacing w:before="5" w:line="100" w:lineRule="exact"/>
        <w:rPr>
          <w:sz w:val="10"/>
          <w:szCs w:val="10"/>
        </w:rPr>
      </w:pPr>
    </w:p>
    <w:p w14:paraId="64BE7C60" w14:textId="77777777" w:rsidR="007A4540" w:rsidRDefault="007A4540">
      <w:pPr>
        <w:spacing w:line="200" w:lineRule="exact"/>
      </w:pPr>
    </w:p>
    <w:p w14:paraId="7AB65DB1" w14:textId="77777777" w:rsidR="007A4540" w:rsidRDefault="007A4540">
      <w:pPr>
        <w:spacing w:line="200" w:lineRule="exact"/>
      </w:pPr>
    </w:p>
    <w:p w14:paraId="413541F1" w14:textId="77777777" w:rsidR="007A4540" w:rsidRDefault="007A4540">
      <w:pPr>
        <w:spacing w:line="200" w:lineRule="exact"/>
      </w:pPr>
    </w:p>
    <w:p w14:paraId="332F9118" w14:textId="77777777" w:rsidR="007A4540" w:rsidRDefault="007A4540">
      <w:pPr>
        <w:spacing w:line="200" w:lineRule="exact"/>
        <w:sectPr w:rsidR="007A4540">
          <w:pgSz w:w="12240" w:h="15840"/>
          <w:pgMar w:top="1480" w:right="440" w:bottom="280" w:left="920" w:header="720" w:footer="720" w:gutter="0"/>
          <w:cols w:space="720"/>
        </w:sectPr>
      </w:pPr>
    </w:p>
    <w:p w14:paraId="779BD8E3" w14:textId="77777777" w:rsidR="00FB0FED" w:rsidRDefault="00FB0FED">
      <w:pPr>
        <w:spacing w:line="700" w:lineRule="exact"/>
        <w:ind w:left="102"/>
        <w:rPr>
          <w:rFonts w:ascii="Arial" w:eastAsia="Arial" w:hAnsi="Arial" w:cs="Arial"/>
          <w:color w:val="FFFFFF"/>
          <w:position w:val="-1"/>
          <w:sz w:val="64"/>
          <w:szCs w:val="64"/>
        </w:rPr>
      </w:pPr>
    </w:p>
    <w:p w14:paraId="16B2D1C5" w14:textId="77777777" w:rsidR="00FB0FED" w:rsidRDefault="00FB0FED">
      <w:pPr>
        <w:spacing w:line="700" w:lineRule="exact"/>
        <w:ind w:left="102"/>
        <w:rPr>
          <w:rFonts w:ascii="Arial" w:eastAsia="Arial" w:hAnsi="Arial" w:cs="Arial"/>
          <w:color w:val="FFFFFF"/>
          <w:position w:val="-1"/>
          <w:sz w:val="64"/>
          <w:szCs w:val="64"/>
        </w:rPr>
      </w:pPr>
    </w:p>
    <w:p w14:paraId="42DE17B1" w14:textId="30DC83A3" w:rsidR="007A4540" w:rsidRDefault="0053382B">
      <w:pPr>
        <w:spacing w:line="700" w:lineRule="exact"/>
        <w:ind w:left="102"/>
        <w:rPr>
          <w:rFonts w:ascii="Arial" w:eastAsia="Arial" w:hAnsi="Arial" w:cs="Arial"/>
          <w:sz w:val="64"/>
          <w:szCs w:val="64"/>
        </w:rPr>
      </w:pPr>
      <w:r>
        <w:pict w14:anchorId="25AB89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 style="position:absolute;left:0;text-align:left;margin-left:1.3pt;margin-top:3pt;width:609.1pt;height:787.8pt;z-index:-1244;mso-wrap-edited:f;mso-width-percent:0;mso-height-percent:0;mso-position-horizontal-relative:page;mso-position-vertical-relative:page;mso-width-percent:0;mso-height-percent:0">
            <v:imagedata r:id="rId7" o:title=""/>
            <w10:wrap anchorx="page" anchory="page"/>
          </v:shape>
        </w:pict>
      </w:r>
      <w:r>
        <w:pict w14:anchorId="4708EA87">
          <v:shapetype id="_x0000_t202" coordsize="21600,21600" o:spt="202" path="m,l,21600r21600,l21600,xe">
            <v:stroke joinstyle="miter"/>
            <v:path gradientshapeok="t" o:connecttype="rect"/>
          </v:shapetype>
          <v:shape id="_x0000_s2052" type="#_x0000_t202" alt="" style="position:absolute;left:0;text-align:left;margin-left:1.3pt;margin-top:3pt;width:609.1pt;height:787.8pt;z-index:-1245;mso-wrap-style:square;mso-wrap-edited:f;mso-width-percent:0;mso-height-percent:0;mso-position-horizontal-relative:page;mso-position-vertical-relative:page;mso-width-percent:0;mso-height-percent:0;v-text-anchor:top" filled="f" stroked="f">
            <v:textbox style="mso-next-textbox:#_x0000_s2052" inset="0,0,0,0">
              <w:txbxContent>
                <w:p w14:paraId="44485BCF" w14:textId="77777777" w:rsidR="00636A97" w:rsidRDefault="00636A97">
                  <w:pPr>
                    <w:spacing w:before="8" w:line="180" w:lineRule="exact"/>
                    <w:rPr>
                      <w:sz w:val="18"/>
                      <w:szCs w:val="18"/>
                    </w:rPr>
                  </w:pPr>
                </w:p>
                <w:p w14:paraId="26F6E353" w14:textId="77777777" w:rsidR="00636A97" w:rsidRDefault="00636A97">
                  <w:pPr>
                    <w:spacing w:line="200" w:lineRule="exact"/>
                  </w:pPr>
                </w:p>
                <w:p w14:paraId="687BB9CC" w14:textId="77777777" w:rsidR="00636A97" w:rsidRDefault="00636A97">
                  <w:pPr>
                    <w:spacing w:line="200" w:lineRule="exact"/>
                  </w:pPr>
                </w:p>
                <w:p w14:paraId="6D93AE5C" w14:textId="77777777" w:rsidR="00636A97" w:rsidRDefault="00636A97">
                  <w:pPr>
                    <w:spacing w:line="200" w:lineRule="exact"/>
                  </w:pPr>
                </w:p>
                <w:p w14:paraId="5594E4CD" w14:textId="77777777" w:rsidR="00636A97" w:rsidRDefault="00636A97">
                  <w:pPr>
                    <w:spacing w:line="200" w:lineRule="exact"/>
                  </w:pPr>
                </w:p>
                <w:p w14:paraId="4C1A5D2C" w14:textId="77777777" w:rsidR="00636A97" w:rsidRDefault="00636A97">
                  <w:pPr>
                    <w:spacing w:line="200" w:lineRule="exact"/>
                  </w:pPr>
                </w:p>
                <w:p w14:paraId="2A752C84" w14:textId="77777777" w:rsidR="00636A97" w:rsidRDefault="00636A97">
                  <w:pPr>
                    <w:spacing w:line="200" w:lineRule="exact"/>
                  </w:pPr>
                </w:p>
                <w:p w14:paraId="6C397B06" w14:textId="77777777" w:rsidR="00636A97" w:rsidRDefault="00636A97">
                  <w:pPr>
                    <w:spacing w:line="200" w:lineRule="exact"/>
                  </w:pPr>
                </w:p>
                <w:p w14:paraId="7431826C" w14:textId="77777777" w:rsidR="00636A97" w:rsidRDefault="00636A97">
                  <w:pPr>
                    <w:spacing w:line="200" w:lineRule="exact"/>
                  </w:pPr>
                </w:p>
                <w:p w14:paraId="2A656325" w14:textId="77777777" w:rsidR="00636A97" w:rsidRDefault="00636A97">
                  <w:pPr>
                    <w:spacing w:line="200" w:lineRule="exact"/>
                  </w:pPr>
                </w:p>
                <w:p w14:paraId="0E994A4D" w14:textId="77777777" w:rsidR="00636A97" w:rsidRDefault="00636A97">
                  <w:pPr>
                    <w:spacing w:line="200" w:lineRule="exact"/>
                  </w:pPr>
                </w:p>
                <w:p w14:paraId="29C426DE" w14:textId="77777777" w:rsidR="00636A97" w:rsidRDefault="00636A97">
                  <w:pPr>
                    <w:spacing w:line="200" w:lineRule="exact"/>
                  </w:pPr>
                </w:p>
                <w:p w14:paraId="6513E3A5" w14:textId="77777777" w:rsidR="00636A97" w:rsidRDefault="00636A97">
                  <w:pPr>
                    <w:spacing w:line="200" w:lineRule="exact"/>
                  </w:pPr>
                </w:p>
                <w:p w14:paraId="47111858" w14:textId="77777777" w:rsidR="00636A97" w:rsidRDefault="00636A97">
                  <w:pPr>
                    <w:spacing w:line="200" w:lineRule="exact"/>
                  </w:pPr>
                </w:p>
                <w:p w14:paraId="75DFB4EB" w14:textId="77777777" w:rsidR="00636A97" w:rsidRDefault="00636A97">
                  <w:pPr>
                    <w:spacing w:line="200" w:lineRule="exact"/>
                  </w:pPr>
                </w:p>
                <w:p w14:paraId="222C8A1E" w14:textId="77777777" w:rsidR="00636A97" w:rsidRDefault="00636A97">
                  <w:pPr>
                    <w:spacing w:line="200" w:lineRule="exact"/>
                  </w:pPr>
                </w:p>
                <w:p w14:paraId="21BB665C" w14:textId="77777777" w:rsidR="00636A97" w:rsidRDefault="00636A97">
                  <w:pPr>
                    <w:spacing w:line="200" w:lineRule="exact"/>
                  </w:pPr>
                </w:p>
                <w:p w14:paraId="2D529983" w14:textId="77777777" w:rsidR="00636A97" w:rsidRDefault="00636A97">
                  <w:pPr>
                    <w:spacing w:line="200" w:lineRule="exact"/>
                  </w:pPr>
                </w:p>
                <w:p w14:paraId="54D7F202" w14:textId="77777777" w:rsidR="00636A97" w:rsidRDefault="00636A97">
                  <w:pPr>
                    <w:spacing w:line="200" w:lineRule="exact"/>
                  </w:pPr>
                </w:p>
                <w:p w14:paraId="7B6C1223" w14:textId="77777777" w:rsidR="00636A97" w:rsidRDefault="00636A97">
                  <w:pPr>
                    <w:spacing w:line="200" w:lineRule="exact"/>
                  </w:pPr>
                </w:p>
                <w:p w14:paraId="7C00B9A1" w14:textId="77777777" w:rsidR="00636A97" w:rsidRDefault="00636A97">
                  <w:pPr>
                    <w:spacing w:line="200" w:lineRule="exact"/>
                  </w:pPr>
                </w:p>
                <w:p w14:paraId="42DE4B80" w14:textId="77777777" w:rsidR="00636A97" w:rsidRDefault="00636A97">
                  <w:pPr>
                    <w:spacing w:line="200" w:lineRule="exact"/>
                  </w:pPr>
                </w:p>
                <w:p w14:paraId="65034AA2" w14:textId="77777777" w:rsidR="00636A97" w:rsidRDefault="00636A97">
                  <w:pPr>
                    <w:spacing w:line="200" w:lineRule="exact"/>
                  </w:pPr>
                </w:p>
                <w:p w14:paraId="4A532096" w14:textId="77777777" w:rsidR="00636A97" w:rsidRDefault="00636A97">
                  <w:pPr>
                    <w:spacing w:line="200" w:lineRule="exact"/>
                  </w:pPr>
                </w:p>
                <w:p w14:paraId="7215FE5E" w14:textId="77777777" w:rsidR="00636A97" w:rsidRDefault="00636A97">
                  <w:pPr>
                    <w:spacing w:line="200" w:lineRule="exact"/>
                  </w:pPr>
                </w:p>
                <w:p w14:paraId="50CC6138" w14:textId="77777777" w:rsidR="00636A97" w:rsidRDefault="00636A97">
                  <w:pPr>
                    <w:spacing w:line="200" w:lineRule="exact"/>
                  </w:pPr>
                </w:p>
                <w:p w14:paraId="4BBA91F6" w14:textId="77777777" w:rsidR="00636A97" w:rsidRDefault="00636A97">
                  <w:pPr>
                    <w:spacing w:line="200" w:lineRule="exact"/>
                  </w:pPr>
                </w:p>
                <w:p w14:paraId="4F7E646E" w14:textId="77777777" w:rsidR="00636A97" w:rsidRDefault="00636A97">
                  <w:pPr>
                    <w:spacing w:line="200" w:lineRule="exact"/>
                  </w:pPr>
                </w:p>
                <w:p w14:paraId="3EDFB68A" w14:textId="77777777" w:rsidR="00636A97" w:rsidRDefault="00636A97">
                  <w:pPr>
                    <w:spacing w:line="200" w:lineRule="exact"/>
                  </w:pPr>
                </w:p>
                <w:p w14:paraId="276A9929" w14:textId="77777777" w:rsidR="00636A97" w:rsidRDefault="00636A97">
                  <w:pPr>
                    <w:spacing w:line="200" w:lineRule="exact"/>
                  </w:pPr>
                </w:p>
                <w:p w14:paraId="3F82893E" w14:textId="77777777" w:rsidR="00636A97" w:rsidRDefault="00636A97">
                  <w:pPr>
                    <w:spacing w:line="200" w:lineRule="exact"/>
                  </w:pPr>
                </w:p>
                <w:p w14:paraId="0DD7F714" w14:textId="77777777" w:rsidR="00636A97" w:rsidRDefault="00636A97">
                  <w:pPr>
                    <w:spacing w:line="200" w:lineRule="exact"/>
                  </w:pPr>
                </w:p>
                <w:p w14:paraId="312E6ECB" w14:textId="77777777" w:rsidR="00636A97" w:rsidRDefault="00636A97">
                  <w:pPr>
                    <w:spacing w:line="200" w:lineRule="exact"/>
                  </w:pPr>
                </w:p>
                <w:p w14:paraId="5D5D21E2" w14:textId="77777777" w:rsidR="00636A97" w:rsidRDefault="00636A97">
                  <w:pPr>
                    <w:spacing w:line="200" w:lineRule="exact"/>
                  </w:pPr>
                </w:p>
                <w:p w14:paraId="58E9C786" w14:textId="77777777" w:rsidR="00636A97" w:rsidRDefault="00636A97">
                  <w:pPr>
                    <w:spacing w:line="200" w:lineRule="exact"/>
                  </w:pPr>
                </w:p>
                <w:p w14:paraId="1B983327" w14:textId="77777777" w:rsidR="00636A97" w:rsidRDefault="00636A97">
                  <w:pPr>
                    <w:spacing w:line="200" w:lineRule="exact"/>
                  </w:pPr>
                </w:p>
                <w:p w14:paraId="38EF1FFB" w14:textId="77777777" w:rsidR="00636A97" w:rsidRDefault="00636A97">
                  <w:pPr>
                    <w:spacing w:line="200" w:lineRule="exact"/>
                  </w:pPr>
                </w:p>
                <w:p w14:paraId="48AABE98" w14:textId="77777777" w:rsidR="00636A97" w:rsidRDefault="00636A97">
                  <w:pPr>
                    <w:spacing w:line="200" w:lineRule="exact"/>
                  </w:pPr>
                </w:p>
                <w:p w14:paraId="595EA1F6" w14:textId="77777777" w:rsidR="00636A97" w:rsidRDefault="00636A97">
                  <w:pPr>
                    <w:spacing w:line="200" w:lineRule="exact"/>
                  </w:pPr>
                </w:p>
                <w:p w14:paraId="1E7844EB" w14:textId="77777777" w:rsidR="00636A97" w:rsidRDefault="00636A97">
                  <w:pPr>
                    <w:spacing w:line="200" w:lineRule="exact"/>
                  </w:pPr>
                </w:p>
                <w:p w14:paraId="06F8AA17" w14:textId="77777777" w:rsidR="00636A97" w:rsidRDefault="00636A97">
                  <w:pPr>
                    <w:spacing w:line="200" w:lineRule="exact"/>
                  </w:pPr>
                </w:p>
                <w:p w14:paraId="0CA1E91C" w14:textId="77777777" w:rsidR="00636A97" w:rsidRDefault="00636A97">
                  <w:pPr>
                    <w:spacing w:line="200" w:lineRule="exact"/>
                  </w:pPr>
                </w:p>
                <w:p w14:paraId="3A7885DA" w14:textId="77777777" w:rsidR="00636A97" w:rsidRDefault="00636A97">
                  <w:pPr>
                    <w:spacing w:line="200" w:lineRule="exact"/>
                  </w:pPr>
                </w:p>
                <w:p w14:paraId="3CB3DC41" w14:textId="77777777" w:rsidR="00636A97" w:rsidRDefault="00636A97">
                  <w:pPr>
                    <w:spacing w:line="200" w:lineRule="exact"/>
                  </w:pPr>
                </w:p>
                <w:p w14:paraId="5B157E35" w14:textId="77777777" w:rsidR="00636A97" w:rsidRDefault="00636A97">
                  <w:pPr>
                    <w:spacing w:line="200" w:lineRule="exact"/>
                  </w:pPr>
                </w:p>
                <w:p w14:paraId="629793DD" w14:textId="77777777" w:rsidR="00636A97" w:rsidRDefault="00636A97">
                  <w:pPr>
                    <w:spacing w:line="200" w:lineRule="exact"/>
                  </w:pPr>
                </w:p>
                <w:p w14:paraId="6C10729A" w14:textId="77777777" w:rsidR="00636A97" w:rsidRDefault="00636A97">
                  <w:pPr>
                    <w:spacing w:line="200" w:lineRule="exact"/>
                  </w:pPr>
                </w:p>
                <w:p w14:paraId="4E097EAC" w14:textId="77777777" w:rsidR="00636A97" w:rsidRDefault="00636A97">
                  <w:pPr>
                    <w:spacing w:line="200" w:lineRule="exact"/>
                  </w:pPr>
                </w:p>
                <w:p w14:paraId="5D4D68B8" w14:textId="77777777" w:rsidR="00636A97" w:rsidRDefault="00636A97">
                  <w:pPr>
                    <w:spacing w:line="200" w:lineRule="exact"/>
                  </w:pPr>
                </w:p>
                <w:p w14:paraId="7DB74BAF" w14:textId="77777777" w:rsidR="00636A97" w:rsidRDefault="00636A97">
                  <w:pPr>
                    <w:spacing w:line="200" w:lineRule="exact"/>
                  </w:pPr>
                </w:p>
                <w:p w14:paraId="7BDF678A" w14:textId="77777777" w:rsidR="00636A97" w:rsidRDefault="00636A97">
                  <w:pPr>
                    <w:spacing w:line="200" w:lineRule="exact"/>
                  </w:pPr>
                </w:p>
                <w:p w14:paraId="449419C9" w14:textId="77777777" w:rsidR="00636A97" w:rsidRDefault="00636A97">
                  <w:pPr>
                    <w:spacing w:line="200" w:lineRule="exact"/>
                  </w:pPr>
                </w:p>
                <w:p w14:paraId="00AE0938" w14:textId="77777777" w:rsidR="00636A97" w:rsidRDefault="00636A97">
                  <w:pPr>
                    <w:spacing w:line="200" w:lineRule="exact"/>
                  </w:pPr>
                </w:p>
                <w:p w14:paraId="2FA44A9D" w14:textId="77777777" w:rsidR="00636A97" w:rsidRDefault="00636A97">
                  <w:pPr>
                    <w:spacing w:line="200" w:lineRule="exact"/>
                  </w:pPr>
                </w:p>
                <w:p w14:paraId="4CCF3563" w14:textId="77777777" w:rsidR="00636A97" w:rsidRDefault="00636A97">
                  <w:pPr>
                    <w:spacing w:line="200" w:lineRule="exact"/>
                  </w:pPr>
                </w:p>
                <w:p w14:paraId="443FFFD4" w14:textId="77777777" w:rsidR="00636A97" w:rsidRDefault="00636A97">
                  <w:pPr>
                    <w:spacing w:line="200" w:lineRule="exact"/>
                  </w:pPr>
                </w:p>
                <w:p w14:paraId="6646368A" w14:textId="77777777" w:rsidR="00636A97" w:rsidRDefault="00636A97">
                  <w:pPr>
                    <w:spacing w:line="200" w:lineRule="exact"/>
                  </w:pPr>
                </w:p>
                <w:p w14:paraId="2EA733C3" w14:textId="77777777" w:rsidR="00636A97" w:rsidRDefault="00636A97">
                  <w:pPr>
                    <w:spacing w:line="200" w:lineRule="exact"/>
                  </w:pPr>
                </w:p>
                <w:p w14:paraId="5F797B55" w14:textId="77777777" w:rsidR="00636A97" w:rsidRDefault="00636A97">
                  <w:pPr>
                    <w:spacing w:line="200" w:lineRule="exact"/>
                  </w:pPr>
                </w:p>
                <w:p w14:paraId="527D4E42" w14:textId="77777777" w:rsidR="00636A97" w:rsidRDefault="00636A97">
                  <w:pPr>
                    <w:spacing w:line="200" w:lineRule="exact"/>
                  </w:pPr>
                </w:p>
                <w:p w14:paraId="2C3026C6" w14:textId="77777777" w:rsidR="00636A97" w:rsidRDefault="00636A97">
                  <w:pPr>
                    <w:spacing w:line="200" w:lineRule="exact"/>
                  </w:pPr>
                </w:p>
                <w:p w14:paraId="4E4C49E1" w14:textId="77777777" w:rsidR="00636A97" w:rsidRDefault="00636A97">
                  <w:pPr>
                    <w:spacing w:line="200" w:lineRule="exact"/>
                  </w:pPr>
                </w:p>
                <w:p w14:paraId="5FBB0F4F" w14:textId="77777777" w:rsidR="00636A97" w:rsidRDefault="00636A97">
                  <w:pPr>
                    <w:spacing w:line="200" w:lineRule="exact"/>
                  </w:pPr>
                </w:p>
                <w:p w14:paraId="264729FC" w14:textId="77777777" w:rsidR="00636A97" w:rsidRDefault="00636A97">
                  <w:pPr>
                    <w:spacing w:line="200" w:lineRule="exact"/>
                  </w:pPr>
                </w:p>
                <w:p w14:paraId="13226BB0" w14:textId="77777777" w:rsidR="00636A97" w:rsidRDefault="00636A97">
                  <w:pPr>
                    <w:spacing w:line="200" w:lineRule="exact"/>
                  </w:pPr>
                </w:p>
                <w:p w14:paraId="2A89E8D3" w14:textId="77777777" w:rsidR="00636A97" w:rsidRDefault="00636A97">
                  <w:pPr>
                    <w:spacing w:line="200" w:lineRule="exact"/>
                  </w:pPr>
                </w:p>
                <w:p w14:paraId="07B5AEBD" w14:textId="77777777" w:rsidR="00636A97" w:rsidRDefault="00636A97">
                  <w:pPr>
                    <w:spacing w:line="200" w:lineRule="exact"/>
                  </w:pPr>
                </w:p>
                <w:p w14:paraId="5FFD3218" w14:textId="77777777" w:rsidR="00636A97" w:rsidRDefault="00636A97">
                  <w:pPr>
                    <w:spacing w:line="200" w:lineRule="exact"/>
                  </w:pPr>
                </w:p>
                <w:p w14:paraId="0F77ADB8" w14:textId="77777777" w:rsidR="00636A97" w:rsidRDefault="00636A97">
                  <w:pPr>
                    <w:spacing w:line="200" w:lineRule="exact"/>
                  </w:pPr>
                </w:p>
                <w:p w14:paraId="7D502E01" w14:textId="77777777" w:rsidR="00636A97" w:rsidRDefault="00636A97">
                  <w:pPr>
                    <w:spacing w:line="200" w:lineRule="exact"/>
                  </w:pPr>
                </w:p>
                <w:p w14:paraId="0801C51E" w14:textId="77777777" w:rsidR="00636A97" w:rsidRDefault="00636A97">
                  <w:pPr>
                    <w:spacing w:line="200" w:lineRule="exact"/>
                  </w:pPr>
                </w:p>
                <w:p w14:paraId="46F3C0FA" w14:textId="77777777" w:rsidR="00636A97" w:rsidRDefault="00636A97">
                  <w:pPr>
                    <w:spacing w:line="200" w:lineRule="exact"/>
                  </w:pPr>
                </w:p>
                <w:p w14:paraId="103F0FB0" w14:textId="77777777" w:rsidR="00636A97" w:rsidRDefault="00636A97">
                  <w:pPr>
                    <w:spacing w:line="200" w:lineRule="exact"/>
                  </w:pPr>
                </w:p>
                <w:p w14:paraId="5E4996BF" w14:textId="77777777" w:rsidR="00636A97" w:rsidRDefault="00636A97">
                  <w:pPr>
                    <w:spacing w:line="200" w:lineRule="exact"/>
                  </w:pPr>
                </w:p>
                <w:p w14:paraId="482905FD" w14:textId="77777777" w:rsidR="00636A97" w:rsidRDefault="00636A97">
                  <w:pPr>
                    <w:ind w:left="5915" w:right="5911"/>
                    <w:jc w:val="center"/>
                    <w:rPr>
                      <w:sz w:val="24"/>
                      <w:szCs w:val="24"/>
                    </w:rPr>
                  </w:pPr>
                  <w:r>
                    <w:rPr>
                      <w:spacing w:val="-1"/>
                      <w:sz w:val="24"/>
                      <w:szCs w:val="24"/>
                    </w:rPr>
                    <w:t>-</w:t>
                  </w:r>
                  <w:r>
                    <w:rPr>
                      <w:sz w:val="24"/>
                      <w:szCs w:val="24"/>
                    </w:rPr>
                    <w:t>0-</w:t>
                  </w:r>
                </w:p>
                <w:p w14:paraId="68D78443" w14:textId="77777777" w:rsidR="00636A97" w:rsidRDefault="00636A97">
                  <w:pPr>
                    <w:spacing w:line="120" w:lineRule="exact"/>
                    <w:rPr>
                      <w:sz w:val="12"/>
                      <w:szCs w:val="12"/>
                    </w:rPr>
                  </w:pPr>
                </w:p>
                <w:p w14:paraId="2EF9F7E0" w14:textId="77777777" w:rsidR="00636A97" w:rsidRDefault="00636A97">
                  <w:pPr>
                    <w:ind w:left="2690" w:right="2686"/>
                    <w:jc w:val="center"/>
                    <w:rPr>
                      <w:rFonts w:ascii="Arial" w:eastAsia="Arial" w:hAnsi="Arial" w:cs="Arial"/>
                    </w:rPr>
                  </w:pPr>
                  <w:r>
                    <w:rPr>
                      <w:rFonts w:ascii="Arial" w:eastAsia="Arial" w:hAnsi="Arial" w:cs="Arial"/>
                    </w:rPr>
                    <w:t>For</w:t>
                  </w:r>
                  <w:r>
                    <w:rPr>
                      <w:rFonts w:ascii="Arial" w:eastAsia="Arial" w:hAnsi="Arial" w:cs="Arial"/>
                      <w:spacing w:val="-3"/>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o</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ss</w:t>
                  </w:r>
                  <w:r>
                    <w:rPr>
                      <w:rFonts w:ascii="Arial" w:eastAsia="Arial" w:hAnsi="Arial" w:cs="Arial"/>
                    </w:rPr>
                    <w:t>on</w:t>
                  </w:r>
                  <w:r>
                    <w:rPr>
                      <w:rFonts w:ascii="Arial" w:eastAsia="Arial" w:hAnsi="Arial" w:cs="Arial"/>
                      <w:spacing w:val="-3"/>
                    </w:rPr>
                    <w:t xml:space="preserve"> </w:t>
                  </w:r>
                  <w:r>
                    <w:rPr>
                      <w:rFonts w:ascii="Arial" w:eastAsia="Arial" w:hAnsi="Arial" w:cs="Arial"/>
                    </w:rPr>
                    <w:t>g</w:t>
                  </w:r>
                  <w:r>
                    <w:rPr>
                      <w:rFonts w:ascii="Arial" w:eastAsia="Arial" w:hAnsi="Arial" w:cs="Arial"/>
                      <w:spacing w:val="1"/>
                    </w:rPr>
                    <w:t>u</w:t>
                  </w:r>
                  <w:r>
                    <w:rPr>
                      <w:rFonts w:ascii="Arial" w:eastAsia="Arial" w:hAnsi="Arial" w:cs="Arial"/>
                      <w:spacing w:val="-1"/>
                    </w:rPr>
                    <w:t>i</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t</w:t>
                  </w:r>
                  <w:r>
                    <w:rPr>
                      <w:rFonts w:ascii="Arial" w:eastAsia="Arial" w:hAnsi="Arial" w:cs="Arial"/>
                    </w:rPr>
                    <w:t>h</w:t>
                  </w:r>
                  <w:r>
                    <w:rPr>
                      <w:rFonts w:ascii="Arial" w:eastAsia="Arial" w:hAnsi="Arial" w:cs="Arial"/>
                      <w:spacing w:val="-1"/>
                    </w:rPr>
                    <w:t>e</w:t>
                  </w:r>
                  <w:r>
                    <w:rPr>
                      <w:rFonts w:ascii="Arial" w:eastAsia="Arial" w:hAnsi="Arial" w:cs="Arial"/>
                    </w:rPr>
                    <w:t>r</w:t>
                  </w:r>
                  <w:r>
                    <w:rPr>
                      <w:rFonts w:ascii="Arial" w:eastAsia="Arial" w:hAnsi="Arial" w:cs="Arial"/>
                      <w:spacing w:val="-4"/>
                    </w:rPr>
                    <w:t xml:space="preserve"> </w:t>
                  </w:r>
                  <w:r>
                    <w:rPr>
                      <w:rFonts w:ascii="Arial" w:eastAsia="Arial" w:hAnsi="Arial" w:cs="Arial"/>
                    </w:rPr>
                    <w:t>re</w:t>
                  </w:r>
                  <w:r>
                    <w:rPr>
                      <w:rFonts w:ascii="Arial" w:eastAsia="Arial" w:hAnsi="Arial" w:cs="Arial"/>
                      <w:spacing w:val="1"/>
                    </w:rPr>
                    <w:t>s</w:t>
                  </w:r>
                  <w:r>
                    <w:rPr>
                      <w:rFonts w:ascii="Arial" w:eastAsia="Arial" w:hAnsi="Arial" w:cs="Arial"/>
                    </w:rPr>
                    <w:t>o</w:t>
                  </w:r>
                  <w:r>
                    <w:rPr>
                      <w:rFonts w:ascii="Arial" w:eastAsia="Arial" w:hAnsi="Arial" w:cs="Arial"/>
                      <w:spacing w:val="-1"/>
                    </w:rPr>
                    <w:t>u</w:t>
                  </w:r>
                  <w:r>
                    <w:rPr>
                      <w:rFonts w:ascii="Arial" w:eastAsia="Arial" w:hAnsi="Arial" w:cs="Arial"/>
                      <w:spacing w:val="1"/>
                    </w:rPr>
                    <w:t>rc</w:t>
                  </w:r>
                  <w:r>
                    <w:rPr>
                      <w:rFonts w:ascii="Arial" w:eastAsia="Arial" w:hAnsi="Arial" w:cs="Arial"/>
                    </w:rPr>
                    <w:t>e</w:t>
                  </w:r>
                  <w:r>
                    <w:rPr>
                      <w:rFonts w:ascii="Arial" w:eastAsia="Arial" w:hAnsi="Arial" w:cs="Arial"/>
                      <w:spacing w:val="1"/>
                    </w:rPr>
                    <w:t>s</w:t>
                  </w:r>
                  <w:r>
                    <w:rPr>
                      <w:rFonts w:ascii="Arial" w:eastAsia="Arial" w:hAnsi="Arial" w:cs="Arial"/>
                    </w:rPr>
                    <w:t>,</w:t>
                  </w:r>
                  <w:r>
                    <w:rPr>
                      <w:rFonts w:ascii="Arial" w:eastAsia="Arial" w:hAnsi="Arial" w:cs="Arial"/>
                      <w:spacing w:val="-7"/>
                    </w:rPr>
                    <w:t xml:space="preserve"> </w:t>
                  </w:r>
                  <w:r>
                    <w:rPr>
                      <w:rFonts w:ascii="Arial" w:eastAsia="Arial" w:hAnsi="Arial" w:cs="Arial"/>
                      <w:spacing w:val="-1"/>
                    </w:rPr>
                    <w:t>vi</w:t>
                  </w:r>
                  <w:r>
                    <w:rPr>
                      <w:rFonts w:ascii="Arial" w:eastAsia="Arial" w:hAnsi="Arial" w:cs="Arial"/>
                      <w:spacing w:val="3"/>
                    </w:rPr>
                    <w:t>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T</w:t>
                  </w:r>
                  <w:r>
                    <w:rPr>
                      <w:rFonts w:ascii="Arial" w:eastAsia="Arial" w:hAnsi="Arial" w:cs="Arial"/>
                    </w:rPr>
                    <w:t>h</w:t>
                  </w:r>
                  <w:r>
                    <w:rPr>
                      <w:rFonts w:ascii="Arial" w:eastAsia="Arial" w:hAnsi="Arial" w:cs="Arial"/>
                      <w:spacing w:val="-1"/>
                    </w:rPr>
                    <w:t>i</w:t>
                  </w:r>
                  <w:r>
                    <w:rPr>
                      <w:rFonts w:ascii="Arial" w:eastAsia="Arial" w:hAnsi="Arial" w:cs="Arial"/>
                      <w:spacing w:val="1"/>
                    </w:rPr>
                    <w:t>r</w:t>
                  </w:r>
                  <w:r>
                    <w:rPr>
                      <w:rFonts w:ascii="Arial" w:eastAsia="Arial" w:hAnsi="Arial" w:cs="Arial"/>
                      <w:spacing w:val="4"/>
                    </w:rPr>
                    <w:t>dm</w:t>
                  </w:r>
                  <w:r>
                    <w:rPr>
                      <w:rFonts w:ascii="Arial" w:eastAsia="Arial" w:hAnsi="Arial" w:cs="Arial"/>
                      <w:spacing w:val="-1"/>
                    </w:rPr>
                    <w:t>il</w:t>
                  </w:r>
                  <w:r>
                    <w:rPr>
                      <w:rFonts w:ascii="Arial" w:eastAsia="Arial" w:hAnsi="Arial" w:cs="Arial"/>
                    </w:rPr>
                    <w:t>l</w:t>
                  </w:r>
                  <w:r>
                    <w:rPr>
                      <w:rFonts w:ascii="Arial" w:eastAsia="Arial" w:hAnsi="Arial" w:cs="Arial"/>
                      <w:spacing w:val="-9"/>
                    </w:rPr>
                    <w:t xml:space="preserve"> </w:t>
                  </w:r>
                  <w:r>
                    <w:rPr>
                      <w:rFonts w:ascii="Arial" w:eastAsia="Arial" w:hAnsi="Arial" w:cs="Arial"/>
                    </w:rPr>
                    <w:t>at</w:t>
                  </w:r>
                  <w:r>
                    <w:rPr>
                      <w:rFonts w:ascii="Arial" w:eastAsia="Arial" w:hAnsi="Arial" w:cs="Arial"/>
                      <w:spacing w:val="-1"/>
                    </w:rPr>
                    <w:t xml:space="preserve"> </w:t>
                  </w:r>
                  <w:r>
                    <w:rPr>
                      <w:rFonts w:ascii="Arial" w:eastAsia="Arial" w:hAnsi="Arial" w:cs="Arial"/>
                      <w:w w:val="99"/>
                    </w:rPr>
                    <w:t>th</w:t>
                  </w:r>
                  <w:r>
                    <w:rPr>
                      <w:rFonts w:ascii="Arial" w:eastAsia="Arial" w:hAnsi="Arial" w:cs="Arial"/>
                      <w:spacing w:val="-2"/>
                      <w:w w:val="99"/>
                    </w:rPr>
                    <w:t>i</w:t>
                  </w:r>
                  <w:r>
                    <w:rPr>
                      <w:rFonts w:ascii="Arial" w:eastAsia="Arial" w:hAnsi="Arial" w:cs="Arial"/>
                      <w:spacing w:val="3"/>
                      <w:w w:val="99"/>
                    </w:rPr>
                    <w:t>r</w:t>
                  </w:r>
                  <w:r>
                    <w:rPr>
                      <w:rFonts w:ascii="Arial" w:eastAsia="Arial" w:hAnsi="Arial" w:cs="Arial"/>
                      <w:w w:val="99"/>
                    </w:rPr>
                    <w:t>d</w:t>
                  </w:r>
                  <w:r>
                    <w:rPr>
                      <w:rFonts w:ascii="Arial" w:eastAsia="Arial" w:hAnsi="Arial" w:cs="Arial"/>
                      <w:spacing w:val="4"/>
                      <w:w w:val="99"/>
                    </w:rPr>
                    <w:t>m</w:t>
                  </w:r>
                  <w:r>
                    <w:rPr>
                      <w:rFonts w:ascii="Arial" w:eastAsia="Arial" w:hAnsi="Arial" w:cs="Arial"/>
                      <w:spacing w:val="-1"/>
                      <w:w w:val="99"/>
                    </w:rPr>
                    <w:t>ill</w:t>
                  </w:r>
                  <w:r>
                    <w:rPr>
                      <w:rFonts w:ascii="Arial" w:eastAsia="Arial" w:hAnsi="Arial" w:cs="Arial"/>
                      <w:w w:val="99"/>
                    </w:rPr>
                    <w:t>.or</w:t>
                  </w:r>
                  <w:r>
                    <w:rPr>
                      <w:rFonts w:ascii="Arial" w:eastAsia="Arial" w:hAnsi="Arial" w:cs="Arial"/>
                      <w:spacing w:val="1"/>
                      <w:w w:val="99"/>
                    </w:rPr>
                    <w:t>g</w:t>
                  </w:r>
                  <w:r>
                    <w:rPr>
                      <w:rFonts w:ascii="Arial" w:eastAsia="Arial" w:hAnsi="Arial" w:cs="Arial"/>
                      <w:w w:val="99"/>
                    </w:rPr>
                    <w:t>.</w:t>
                  </w:r>
                </w:p>
              </w:txbxContent>
            </v:textbox>
            <w10:wrap anchorx="page" anchory="page"/>
          </v:shape>
        </w:pict>
      </w:r>
      <w:r w:rsidR="00E752B9">
        <w:rPr>
          <w:rFonts w:ascii="Arial" w:eastAsia="Arial" w:hAnsi="Arial" w:cs="Arial"/>
          <w:color w:val="FFFFFF"/>
          <w:position w:val="-1"/>
          <w:sz w:val="64"/>
          <w:szCs w:val="64"/>
        </w:rPr>
        <w:t>Somo la</w:t>
      </w:r>
      <w:r w:rsidR="00AC34AB">
        <w:rPr>
          <w:rFonts w:ascii="Arial" w:eastAsia="Arial" w:hAnsi="Arial" w:cs="Arial"/>
          <w:color w:val="FFFFFF"/>
          <w:position w:val="-1"/>
          <w:sz w:val="64"/>
          <w:szCs w:val="64"/>
        </w:rPr>
        <w:t xml:space="preserve"> 1</w:t>
      </w:r>
    </w:p>
    <w:p w14:paraId="5D3FB033" w14:textId="77777777" w:rsidR="007A4540" w:rsidRDefault="007A4540">
      <w:pPr>
        <w:spacing w:line="200" w:lineRule="exact"/>
      </w:pPr>
    </w:p>
    <w:p w14:paraId="6F5778A1" w14:textId="77777777" w:rsidR="007A4540" w:rsidRDefault="007A4540">
      <w:pPr>
        <w:spacing w:line="200" w:lineRule="exact"/>
      </w:pPr>
    </w:p>
    <w:p w14:paraId="09BBAC1B" w14:textId="77777777" w:rsidR="007A4540" w:rsidRDefault="007A4540">
      <w:pPr>
        <w:spacing w:line="200" w:lineRule="exact"/>
      </w:pPr>
    </w:p>
    <w:p w14:paraId="7FC645C5" w14:textId="77777777" w:rsidR="007A4540" w:rsidRDefault="007A4540">
      <w:pPr>
        <w:spacing w:line="200" w:lineRule="exact"/>
      </w:pPr>
    </w:p>
    <w:p w14:paraId="746F9F15" w14:textId="77777777" w:rsidR="007A4540" w:rsidRDefault="007A4540">
      <w:pPr>
        <w:spacing w:line="200" w:lineRule="exact"/>
      </w:pPr>
    </w:p>
    <w:p w14:paraId="7936E708" w14:textId="77777777" w:rsidR="007A4540" w:rsidRDefault="007A4540">
      <w:pPr>
        <w:spacing w:line="200" w:lineRule="exact"/>
      </w:pPr>
    </w:p>
    <w:p w14:paraId="4A4A083B" w14:textId="77777777" w:rsidR="007A4540" w:rsidRDefault="007A4540">
      <w:pPr>
        <w:spacing w:line="200" w:lineRule="exact"/>
      </w:pPr>
    </w:p>
    <w:p w14:paraId="152A8FAF" w14:textId="77777777" w:rsidR="007A4540" w:rsidRDefault="007A4540">
      <w:pPr>
        <w:spacing w:line="200" w:lineRule="exact"/>
      </w:pPr>
    </w:p>
    <w:p w14:paraId="1CD6F4A8" w14:textId="77777777" w:rsidR="007A4540" w:rsidRDefault="007A4540">
      <w:pPr>
        <w:spacing w:line="200" w:lineRule="exact"/>
      </w:pPr>
    </w:p>
    <w:p w14:paraId="7D74A0D4" w14:textId="77777777" w:rsidR="007A4540" w:rsidRDefault="007A4540">
      <w:pPr>
        <w:spacing w:line="200" w:lineRule="exact"/>
      </w:pPr>
    </w:p>
    <w:p w14:paraId="7E4AD002" w14:textId="77777777" w:rsidR="007A4540" w:rsidRDefault="007A4540">
      <w:pPr>
        <w:spacing w:line="200" w:lineRule="exact"/>
      </w:pPr>
    </w:p>
    <w:p w14:paraId="171AEB9E" w14:textId="77777777" w:rsidR="007A4540" w:rsidRDefault="007A4540">
      <w:pPr>
        <w:spacing w:line="200" w:lineRule="exact"/>
      </w:pPr>
    </w:p>
    <w:p w14:paraId="7ECDCEDB" w14:textId="77777777" w:rsidR="007A4540" w:rsidRDefault="007A4540">
      <w:pPr>
        <w:spacing w:line="200" w:lineRule="exact"/>
      </w:pPr>
    </w:p>
    <w:p w14:paraId="3885AC2F" w14:textId="77777777" w:rsidR="007A4540" w:rsidRDefault="007A4540">
      <w:pPr>
        <w:spacing w:line="200" w:lineRule="exact"/>
      </w:pPr>
    </w:p>
    <w:p w14:paraId="7B2B4E07" w14:textId="77777777" w:rsidR="007A4540" w:rsidRDefault="007A4540">
      <w:pPr>
        <w:spacing w:line="200" w:lineRule="exact"/>
      </w:pPr>
    </w:p>
    <w:p w14:paraId="475D6345" w14:textId="77777777" w:rsidR="007A4540" w:rsidRDefault="007A4540">
      <w:pPr>
        <w:spacing w:line="200" w:lineRule="exact"/>
      </w:pPr>
    </w:p>
    <w:p w14:paraId="64B62A4D" w14:textId="77777777" w:rsidR="007A4540" w:rsidRDefault="007A4540">
      <w:pPr>
        <w:spacing w:line="200" w:lineRule="exact"/>
      </w:pPr>
    </w:p>
    <w:p w14:paraId="3B81BCD1" w14:textId="77777777" w:rsidR="007A4540" w:rsidRDefault="007A4540">
      <w:pPr>
        <w:spacing w:line="200" w:lineRule="exact"/>
      </w:pPr>
    </w:p>
    <w:p w14:paraId="7B356687" w14:textId="77777777" w:rsidR="007A4540" w:rsidRDefault="007A4540">
      <w:pPr>
        <w:spacing w:line="200" w:lineRule="exact"/>
      </w:pPr>
    </w:p>
    <w:p w14:paraId="4AAB499F" w14:textId="77777777" w:rsidR="007A4540" w:rsidRDefault="007A4540">
      <w:pPr>
        <w:spacing w:line="200" w:lineRule="exact"/>
      </w:pPr>
    </w:p>
    <w:p w14:paraId="283426EA" w14:textId="77777777" w:rsidR="007A4540" w:rsidRDefault="007A4540">
      <w:pPr>
        <w:spacing w:line="200" w:lineRule="exact"/>
      </w:pPr>
    </w:p>
    <w:p w14:paraId="73C5A3CA" w14:textId="77777777" w:rsidR="007A4540" w:rsidRDefault="007A4540">
      <w:pPr>
        <w:spacing w:line="200" w:lineRule="exact"/>
      </w:pPr>
    </w:p>
    <w:p w14:paraId="002972D9" w14:textId="77777777" w:rsidR="007A4540" w:rsidRDefault="007A4540">
      <w:pPr>
        <w:spacing w:line="200" w:lineRule="exact"/>
      </w:pPr>
    </w:p>
    <w:p w14:paraId="5127A90D" w14:textId="77777777" w:rsidR="007A4540" w:rsidRDefault="007A4540">
      <w:pPr>
        <w:spacing w:line="200" w:lineRule="exact"/>
      </w:pPr>
    </w:p>
    <w:p w14:paraId="798D36BB" w14:textId="77777777" w:rsidR="007A4540" w:rsidRDefault="007A4540">
      <w:pPr>
        <w:spacing w:line="200" w:lineRule="exact"/>
      </w:pPr>
    </w:p>
    <w:p w14:paraId="39799873" w14:textId="77777777" w:rsidR="007A4540" w:rsidRDefault="007A4540">
      <w:pPr>
        <w:spacing w:line="200" w:lineRule="exact"/>
      </w:pPr>
    </w:p>
    <w:p w14:paraId="54D676E9" w14:textId="2107C933" w:rsidR="007A4540" w:rsidRDefault="00E752B9" w:rsidP="00220EFA">
      <w:pPr>
        <w:ind w:right="-104"/>
        <w:rPr>
          <w:rFonts w:ascii="Arial" w:eastAsia="Arial" w:hAnsi="Arial" w:cs="Arial"/>
          <w:sz w:val="56"/>
          <w:szCs w:val="56"/>
        </w:rPr>
      </w:pPr>
      <w:r>
        <w:rPr>
          <w:rFonts w:ascii="Arial" w:eastAsia="Arial" w:hAnsi="Arial" w:cs="Arial"/>
          <w:color w:val="BCE0EB"/>
          <w:sz w:val="56"/>
          <w:szCs w:val="56"/>
        </w:rPr>
        <w:t>N</w:t>
      </w:r>
      <w:r w:rsidR="00AC34AB">
        <w:rPr>
          <w:rFonts w:ascii="Arial" w:eastAsia="Arial" w:hAnsi="Arial" w:cs="Arial"/>
          <w:color w:val="BCE0EB"/>
          <w:sz w:val="56"/>
          <w:szCs w:val="56"/>
        </w:rPr>
        <w:t>u</w:t>
      </w:r>
      <w:r>
        <w:rPr>
          <w:rFonts w:ascii="Arial" w:eastAsia="Arial" w:hAnsi="Arial" w:cs="Arial"/>
          <w:color w:val="BCE0EB"/>
          <w:sz w:val="56"/>
          <w:szCs w:val="56"/>
        </w:rPr>
        <w:t>kuu</w:t>
      </w:r>
    </w:p>
    <w:p w14:paraId="038B65CD" w14:textId="77777777" w:rsidR="00FB0FED" w:rsidRDefault="00AC34AB">
      <w:pPr>
        <w:spacing w:line="700" w:lineRule="exact"/>
      </w:pPr>
      <w:r>
        <w:br w:type="column"/>
      </w:r>
    </w:p>
    <w:p w14:paraId="7969419C" w14:textId="77777777" w:rsidR="00FB0FED" w:rsidRDefault="00FB0FED">
      <w:pPr>
        <w:spacing w:line="700" w:lineRule="exact"/>
      </w:pPr>
    </w:p>
    <w:p w14:paraId="429CAF5F" w14:textId="15CD209F" w:rsidR="007A4540" w:rsidRDefault="0046628F">
      <w:pPr>
        <w:spacing w:line="700" w:lineRule="exact"/>
        <w:rPr>
          <w:rFonts w:ascii="Arial" w:eastAsia="Arial" w:hAnsi="Arial" w:cs="Arial"/>
          <w:sz w:val="64"/>
          <w:szCs w:val="64"/>
        </w:rPr>
        <w:sectPr w:rsidR="007A4540">
          <w:type w:val="continuous"/>
          <w:pgSz w:w="12240" w:h="15840"/>
          <w:pgMar w:top="1480" w:right="440" w:bottom="280" w:left="920" w:header="720" w:footer="720" w:gutter="0"/>
          <w:cols w:num="2" w:space="720" w:equalWidth="0">
            <w:col w:w="3414" w:space="848"/>
            <w:col w:w="6618"/>
          </w:cols>
        </w:sectPr>
      </w:pPr>
      <w:r>
        <w:rPr>
          <w:rFonts w:ascii="Arial" w:eastAsia="Arial" w:hAnsi="Arial" w:cs="Arial"/>
          <w:color w:val="4495A0"/>
          <w:position w:val="-1"/>
          <w:sz w:val="64"/>
          <w:szCs w:val="64"/>
        </w:rPr>
        <w:t>Ki</w:t>
      </w:r>
      <w:r w:rsidR="00220EFA">
        <w:rPr>
          <w:rFonts w:ascii="Arial" w:eastAsia="Arial" w:hAnsi="Arial" w:cs="Arial"/>
          <w:color w:val="4495A0"/>
          <w:position w:val="-1"/>
          <w:sz w:val="64"/>
          <w:szCs w:val="64"/>
        </w:rPr>
        <w:t>f</w:t>
      </w:r>
      <w:r w:rsidR="00AC34AB">
        <w:rPr>
          <w:rFonts w:ascii="Arial" w:eastAsia="Arial" w:hAnsi="Arial" w:cs="Arial"/>
          <w:color w:val="4495A0"/>
          <w:spacing w:val="-3"/>
          <w:position w:val="-1"/>
          <w:sz w:val="64"/>
          <w:szCs w:val="64"/>
        </w:rPr>
        <w:t>u</w:t>
      </w:r>
      <w:r w:rsidR="00220EFA">
        <w:rPr>
          <w:rFonts w:ascii="Arial" w:eastAsia="Arial" w:hAnsi="Arial" w:cs="Arial"/>
          <w:color w:val="4495A0"/>
          <w:spacing w:val="-3"/>
          <w:position w:val="-1"/>
          <w:sz w:val="64"/>
          <w:szCs w:val="64"/>
        </w:rPr>
        <w:t xml:space="preserve">ngo cha </w:t>
      </w:r>
      <w:r w:rsidR="00220EFA">
        <w:rPr>
          <w:rFonts w:ascii="Arial" w:eastAsia="Arial" w:hAnsi="Arial" w:cs="Arial"/>
          <w:color w:val="4495A0"/>
          <w:position w:val="-1"/>
          <w:sz w:val="64"/>
          <w:szCs w:val="64"/>
        </w:rPr>
        <w:t>Paulo</w:t>
      </w:r>
    </w:p>
    <w:p w14:paraId="61A1C7CA" w14:textId="77777777" w:rsidR="004807DC" w:rsidRDefault="004807DC" w:rsidP="004807DC">
      <w:pPr>
        <w:tabs>
          <w:tab w:val="left" w:pos="8140"/>
        </w:tabs>
        <w:jc w:val="both"/>
        <w:rPr>
          <w:b/>
          <w:bCs/>
        </w:rPr>
      </w:pPr>
      <w:r>
        <w:rPr>
          <w:b/>
          <w:bCs/>
        </w:rPr>
        <w:lastRenderedPageBreak/>
        <w:t>© 2020 Third Millennium Ministries</w:t>
      </w:r>
    </w:p>
    <w:p w14:paraId="167A6B0D" w14:textId="77777777" w:rsidR="004807DC" w:rsidRDefault="004807DC" w:rsidP="004807DC">
      <w:pPr>
        <w:jc w:val="both"/>
      </w:pPr>
    </w:p>
    <w:p w14:paraId="71697CF4" w14:textId="77777777" w:rsidR="004807DC" w:rsidRDefault="004807DC" w:rsidP="004807DC">
      <w:pPr>
        <w:jc w:val="both"/>
      </w:pPr>
      <w:r>
        <w:t xml:space="preserve">Haki zote zimehifadhiwa. Hairuhusiwi kuzalisha sehemu yoyote ile ya chapisho hili katika mtindo wowote (isipokuwa nukuu fupi kwa kusudi la mapitio, maoni, au taaluma) au kwa njia yoyote ile kwa kujipatia faida bila idhini ya mmiliki, Third Millennium Ministries, Inc., 316 Live Oaks Blvd., Casselberry, Florida 32707. </w:t>
      </w:r>
    </w:p>
    <w:p w14:paraId="76EB956C" w14:textId="77777777" w:rsidR="004807DC" w:rsidRDefault="004807DC" w:rsidP="004807DC">
      <w:pPr>
        <w:jc w:val="both"/>
        <w:rPr>
          <w:b/>
          <w:bCs/>
        </w:rPr>
      </w:pPr>
    </w:p>
    <w:p w14:paraId="46D048F2" w14:textId="77777777" w:rsidR="004807DC" w:rsidRDefault="004807DC" w:rsidP="004807DC">
      <w:pPr>
        <w:jc w:val="center"/>
        <w:rPr>
          <w:b/>
          <w:bCs/>
        </w:rPr>
      </w:pPr>
      <w:r>
        <w:rPr>
          <w:b/>
          <w:bCs/>
        </w:rPr>
        <w:t>Toleo la Kiingereza</w:t>
      </w:r>
    </w:p>
    <w:p w14:paraId="3F8B375E" w14:textId="77777777" w:rsidR="004807DC" w:rsidRDefault="004807DC" w:rsidP="004807DC">
      <w:pPr>
        <w:jc w:val="both"/>
      </w:pPr>
    </w:p>
    <w:p w14:paraId="5AD7E79D" w14:textId="77777777" w:rsidR="004807DC" w:rsidRDefault="004807DC" w:rsidP="004807DC">
      <w:pPr>
        <w:jc w:val="both"/>
        <w:rPr>
          <w:b/>
          <w:bCs/>
        </w:rPr>
      </w:pPr>
      <w:r>
        <w:t>Isipokuwa imeoneshwa vinginevyo, Maandiko yote yamenukuliwa kutoka the HOLY BIBLE, NEW INTERNATIONAL VERSION. Toleo la © 1973, 1978, 1984, 2011 International Bible Society. Yametumika kwa idhini ya the Zondervan Bible Publishers.</w:t>
      </w:r>
    </w:p>
    <w:p w14:paraId="27DD6367" w14:textId="77777777" w:rsidR="004807DC" w:rsidRDefault="004807DC" w:rsidP="004807DC">
      <w:pPr>
        <w:jc w:val="both"/>
        <w:rPr>
          <w:b/>
          <w:bCs/>
        </w:rPr>
      </w:pPr>
    </w:p>
    <w:p w14:paraId="733B3970" w14:textId="77777777" w:rsidR="004807DC" w:rsidRDefault="004807DC" w:rsidP="004807DC">
      <w:pPr>
        <w:spacing w:before="100"/>
        <w:contextualSpacing/>
        <w:jc w:val="center"/>
        <w:rPr>
          <w:b/>
          <w:bCs/>
        </w:rPr>
      </w:pPr>
      <w:r>
        <w:rPr>
          <w:b/>
          <w:bCs/>
        </w:rPr>
        <w:t>Toleo la Kiswahili</w:t>
      </w:r>
    </w:p>
    <w:p w14:paraId="4217616B" w14:textId="77777777" w:rsidR="004807DC" w:rsidRDefault="004807DC" w:rsidP="004807DC">
      <w:pPr>
        <w:pStyle w:val="Kijajuu1"/>
        <w:jc w:val="both"/>
        <w:rPr>
          <w:sz w:val="20"/>
        </w:rPr>
      </w:pPr>
      <w:r>
        <w:rPr>
          <w:sz w:val="20"/>
        </w:rPr>
        <w:t xml:space="preserve">Isipokuwa imeoneshwa vinginevyo, Maandiko yote yamenukuliwa kutoka The HOLY BIBLE IN KISWAHILI, UNION VERSION. PUBLISHED AS BIBLIA MAANDIKO MATAKATIFU. Toleo la </w:t>
      </w:r>
      <w:r>
        <w:rPr>
          <w:color w:val="auto"/>
          <w:sz w:val="20"/>
        </w:rPr>
        <w:t>© 1997, Bible Society of Tanzania.</w:t>
      </w:r>
    </w:p>
    <w:p w14:paraId="160116B9" w14:textId="77777777" w:rsidR="004807DC" w:rsidRDefault="004807DC" w:rsidP="004807DC">
      <w:pPr>
        <w:pBdr>
          <w:top w:val="single" w:sz="4" w:space="1" w:color="auto"/>
          <w:left w:val="single" w:sz="4" w:space="4" w:color="auto"/>
          <w:bottom w:val="single" w:sz="4" w:space="1" w:color="auto"/>
          <w:right w:val="single" w:sz="4" w:space="4" w:color="auto"/>
        </w:pBdr>
        <w:shd w:val="clear" w:color="auto" w:fill="F8F8F8"/>
        <w:spacing w:before="100" w:after="100"/>
        <w:ind w:left="270" w:right="270"/>
        <w:jc w:val="center"/>
        <w:rPr>
          <w:b/>
          <w:bCs/>
          <w:smallCaps/>
          <w:color w:val="2C5376"/>
          <w:sz w:val="24"/>
        </w:rPr>
      </w:pPr>
      <w:r>
        <w:rPr>
          <w:b/>
          <w:bCs/>
          <w:smallCaps/>
          <w:color w:val="2C5376"/>
        </w:rPr>
        <w:t xml:space="preserve"> Kuhusu Thirdmill</w:t>
      </w:r>
    </w:p>
    <w:p w14:paraId="42D16A4F" w14:textId="77777777" w:rsidR="004807DC" w:rsidRDefault="004807DC" w:rsidP="004807DC">
      <w:pPr>
        <w:pBdr>
          <w:top w:val="single" w:sz="4" w:space="1" w:color="auto"/>
          <w:left w:val="single" w:sz="4" w:space="4" w:color="auto"/>
          <w:bottom w:val="single" w:sz="4" w:space="1" w:color="auto"/>
          <w:right w:val="single" w:sz="4" w:space="4" w:color="auto"/>
        </w:pBdr>
        <w:shd w:val="clear" w:color="auto" w:fill="F8F8F8"/>
        <w:spacing w:before="120"/>
        <w:ind w:left="270" w:right="270"/>
        <w:rPr>
          <w:rFonts w:eastAsia="Calibri"/>
        </w:rPr>
      </w:pPr>
      <w:r>
        <w:t xml:space="preserve">Hili ni shirika lililoanzishwa mnamo mwaka wa 1997. Thirdmill ni shirika la huduma ya Kiinjili ya Kikristo ambalo limejikita katika kutoa: </w:t>
      </w:r>
    </w:p>
    <w:p w14:paraId="76E82DE4" w14:textId="77777777" w:rsidR="004807DC" w:rsidRDefault="004807DC" w:rsidP="004807DC">
      <w:pPr>
        <w:pBdr>
          <w:top w:val="single" w:sz="4" w:space="1" w:color="auto"/>
          <w:left w:val="single" w:sz="4" w:space="4" w:color="auto"/>
          <w:bottom w:val="single" w:sz="4" w:space="1" w:color="auto"/>
          <w:right w:val="single" w:sz="4" w:space="4" w:color="auto"/>
        </w:pBdr>
        <w:shd w:val="clear" w:color="auto" w:fill="F8F8F8"/>
        <w:spacing w:before="120"/>
        <w:ind w:left="270" w:right="270"/>
        <w:jc w:val="center"/>
        <w:rPr>
          <w:b/>
        </w:rPr>
      </w:pPr>
      <w:r>
        <w:rPr>
          <w:b/>
        </w:rPr>
        <w:t>Elimu ya Biblia. Kwa Ajili ya Ulimwengu. Bila Malipo.</w:t>
      </w:r>
    </w:p>
    <w:p w14:paraId="443571D3" w14:textId="77777777" w:rsidR="004807DC" w:rsidRDefault="004807DC" w:rsidP="004807DC">
      <w:pPr>
        <w:pBdr>
          <w:top w:val="single" w:sz="4" w:space="1" w:color="auto"/>
          <w:left w:val="single" w:sz="4" w:space="4" w:color="auto"/>
          <w:bottom w:val="single" w:sz="4" w:space="1" w:color="auto"/>
          <w:right w:val="single" w:sz="4" w:space="4" w:color="auto"/>
        </w:pBdr>
        <w:shd w:val="clear" w:color="auto" w:fill="F8F8F8"/>
        <w:spacing w:before="120"/>
        <w:ind w:left="270" w:right="270"/>
      </w:pPr>
      <w:r>
        <w:t>Lengo letu ni kutoa elimu ya Kikristo pasipo malipo kwa maelfu ya wachungaji na viongozi wa taasisi za Kikristo ulimwenguni kote. Mafunzo haya ni mahsusi kwa wachungaji ambao hawajapata mafunzo ya kutosha ya neno la Mungu yanayoendana na utumishi wao. Tunalifikia lengo hili kwa kuzalisha na kusambaza ulimwenguni kote mtaala wa seminari kwa njia mbalimbali za kimawasiliano kwa lugha ya Kiingereza, Kiarabu, Kimandarini, Kirusi, na Kihispania. Mtaala wetu unaendelea kutafasiriwa katika lugha nyingi mbalimbali kupitia washirika wetu katika huduma hii. Mtaala wetu unajumuisha picha za video, maelekezo yaliyochapishwa/nukuu, ambayo yote yanapatikana kwenye intaneti. Mtaala huu umeandaliwa ili uweze kutumiwa katika mashule, vikundi, na watu binafsi, kwa njia zote mbili; njia ya mtandao na katika jumuia ndogondogo za kujifunza Neno la Mungu.</w:t>
      </w:r>
    </w:p>
    <w:p w14:paraId="515C7801" w14:textId="77777777" w:rsidR="004807DC" w:rsidRDefault="004807DC" w:rsidP="004807DC">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Kwa miaka mingi, tumeandaa masomo na maudhui ya kiwango cha juu sana na kuyatoa kwa njia rahisi na kupunguza gharama za masomo. Waandishi na wahariri wetu ni wabobezi katika Theolojia. Pamoja na ukweli huo, wao pia ni wazungumzaji wa lugha husika. Masomo yetu yameandaliwa na wanazuoni waliobobea katika Theolojia, wakufunzi wa seminari, na wachungaji wa makanisa kutoka sehemu mbalimbali ulimwenguni. Pamoja na hayo, wabunifu wetu wa picha, wachoraji wa vielelezo na wazalishaji wa Makala wanafanya kazi zao kwa viwango vya juu sana. </w:t>
      </w:r>
    </w:p>
    <w:p w14:paraId="63749BB9" w14:textId="77777777" w:rsidR="004807DC" w:rsidRDefault="004807DC" w:rsidP="004807DC">
      <w:pPr>
        <w:pBdr>
          <w:top w:val="single" w:sz="4" w:space="1" w:color="auto"/>
          <w:left w:val="single" w:sz="4" w:space="4" w:color="auto"/>
          <w:bottom w:val="single" w:sz="4" w:space="1" w:color="auto"/>
          <w:right w:val="single" w:sz="4" w:space="4" w:color="auto"/>
        </w:pBdr>
        <w:shd w:val="clear" w:color="auto" w:fill="F8F8F8"/>
        <w:spacing w:before="120"/>
        <w:ind w:left="270" w:right="270"/>
      </w:pPr>
      <w:r>
        <w:t xml:space="preserve">Ili kutimiza lengo letu la usambazaji na kuwafikia watu wengi zaidi, Thirdmill imebuni mbinu ya kushirikiana na makanisa, seminari, shule za Biblia, wamishenari, watangazaji Wakristo na wahudumu wa huduma za televisheni, na mashirika mengine. Ushirika wa jinsi hii umewezesha usambazaji wa masomo yetu kwa haraka na kuwafikia viongozi mbalimbali, wachungaji, na wanafunzi wa seminari. Pia tovuti yetu hutumika kama jukwaa la usambazaji na utoji wa Elimu ya ziada ili kukamilisha masomo yetu. Kupitia tovuti yetu Mkristo yeyote yule anaweza kuanzisha darasa la watu wenye lengo la kujifunza Neno. </w:t>
      </w:r>
    </w:p>
    <w:p w14:paraId="0B86EE7D" w14:textId="77777777" w:rsidR="004807DC" w:rsidRDefault="004807DC" w:rsidP="004807DC">
      <w:pPr>
        <w:pBdr>
          <w:top w:val="single" w:sz="4" w:space="1" w:color="auto"/>
          <w:left w:val="single" w:sz="4" w:space="4" w:color="auto"/>
          <w:bottom w:val="single" w:sz="4" w:space="1" w:color="auto"/>
          <w:right w:val="single" w:sz="4" w:space="4" w:color="auto"/>
        </w:pBdr>
        <w:shd w:val="clear" w:color="auto" w:fill="F8F8F8"/>
        <w:spacing w:before="120"/>
        <w:ind w:left="270" w:right="270"/>
        <w:rPr>
          <w:sz w:val="22"/>
        </w:rPr>
      </w:pPr>
      <w:r>
        <w:t>Thirdmill inatambuliwa nchini Marekani na taasisi ijulikanayo kwa jina la IRS kuwa ni shirika la 501(c) (3). Hii ina maana kuwa shirika linaendeshwa kwa kutegemea michango kutoka makanisani, mashirika, biashara, na watu binafsi. Kwa maelezo zaidi kuhusu huduma yetu, na kujifunza namna ambavyo unaweza kushiriki, tafadhali tembelea tovuti yetu: www.thirdmill.org</w:t>
      </w:r>
    </w:p>
    <w:p w14:paraId="5277E290" w14:textId="77777777" w:rsidR="004807DC" w:rsidRDefault="004807DC" w:rsidP="004807DC">
      <w:pPr>
        <w:spacing w:before="70"/>
        <w:ind w:left="100" w:right="4654"/>
        <w:jc w:val="both"/>
        <w:rPr>
          <w:sz w:val="22"/>
          <w:szCs w:val="22"/>
        </w:rPr>
      </w:pPr>
    </w:p>
    <w:p w14:paraId="5AAA4C73" w14:textId="07B65993" w:rsidR="007A4540" w:rsidRDefault="004807DC">
      <w:pPr>
        <w:ind w:left="460" w:right="511"/>
        <w:jc w:val="both"/>
        <w:rPr>
          <w:sz w:val="22"/>
          <w:szCs w:val="22"/>
        </w:rPr>
        <w:sectPr w:rsidR="007A4540">
          <w:footerReference w:type="default" r:id="rId8"/>
          <w:pgSz w:w="12240" w:h="15840"/>
          <w:pgMar w:top="920" w:right="1700" w:bottom="280" w:left="1700" w:header="0" w:footer="800" w:gutter="0"/>
          <w:cols w:space="720"/>
        </w:sectPr>
      </w:pPr>
      <w:r>
        <w:rPr>
          <w:sz w:val="22"/>
          <w:szCs w:val="22"/>
        </w:rPr>
        <w:t xml:space="preserve"> </w:t>
      </w:r>
    </w:p>
    <w:p w14:paraId="5243C639" w14:textId="77777777" w:rsidR="007A4540" w:rsidRDefault="007A4540">
      <w:pPr>
        <w:spacing w:before="3" w:line="180" w:lineRule="exact"/>
        <w:rPr>
          <w:sz w:val="19"/>
          <w:szCs w:val="19"/>
        </w:rPr>
      </w:pPr>
    </w:p>
    <w:p w14:paraId="0D184882" w14:textId="77777777" w:rsidR="007A4540" w:rsidRDefault="007A4540">
      <w:pPr>
        <w:spacing w:line="200" w:lineRule="exact"/>
      </w:pPr>
    </w:p>
    <w:p w14:paraId="77A267DC" w14:textId="7E1C2FF5" w:rsidR="007A4540" w:rsidRDefault="0011563C">
      <w:pPr>
        <w:spacing w:before="9"/>
        <w:ind w:left="100"/>
        <w:rPr>
          <w:sz w:val="40"/>
          <w:szCs w:val="40"/>
        </w:rPr>
      </w:pPr>
      <w:r>
        <w:rPr>
          <w:b/>
          <w:color w:val="2C5276"/>
          <w:sz w:val="40"/>
          <w:szCs w:val="40"/>
        </w:rPr>
        <w:t>Yaliy</w:t>
      </w:r>
      <w:r w:rsidR="00AC34AB">
        <w:rPr>
          <w:b/>
          <w:color w:val="2C5276"/>
          <w:sz w:val="40"/>
          <w:szCs w:val="40"/>
        </w:rPr>
        <w:t>o</w:t>
      </w:r>
      <w:r>
        <w:rPr>
          <w:b/>
          <w:color w:val="2C5276"/>
          <w:sz w:val="40"/>
          <w:szCs w:val="40"/>
        </w:rPr>
        <w:t>mo</w:t>
      </w:r>
    </w:p>
    <w:p w14:paraId="2C774B73" w14:textId="77777777" w:rsidR="007A4540" w:rsidRDefault="007A4540">
      <w:pPr>
        <w:spacing w:before="19" w:line="220" w:lineRule="exact"/>
        <w:rPr>
          <w:sz w:val="22"/>
          <w:szCs w:val="22"/>
        </w:rPr>
      </w:pPr>
    </w:p>
    <w:p w14:paraId="77963D3C" w14:textId="0893A7AE" w:rsidR="007A4540" w:rsidRDefault="00AC34AB">
      <w:pPr>
        <w:ind w:left="640"/>
        <w:rPr>
          <w:sz w:val="24"/>
          <w:szCs w:val="24"/>
        </w:rPr>
      </w:pPr>
      <w:r>
        <w:rPr>
          <w:b/>
          <w:color w:val="2C5276"/>
          <w:sz w:val="24"/>
          <w:szCs w:val="24"/>
        </w:rPr>
        <w:t>U</w:t>
      </w:r>
      <w:r w:rsidR="0011563C">
        <w:rPr>
          <w:b/>
          <w:color w:val="2C5276"/>
          <w:sz w:val="24"/>
          <w:szCs w:val="24"/>
        </w:rPr>
        <w:t>TANGUL</w:t>
      </w:r>
      <w:r>
        <w:rPr>
          <w:b/>
          <w:color w:val="2C5276"/>
          <w:sz w:val="24"/>
          <w:szCs w:val="24"/>
        </w:rPr>
        <w:t>I</w:t>
      </w:r>
      <w:r w:rsidR="0011563C">
        <w:rPr>
          <w:b/>
          <w:color w:val="2C5276"/>
          <w:sz w:val="24"/>
          <w:szCs w:val="24"/>
        </w:rPr>
        <w:t>ZI……</w:t>
      </w:r>
      <w:r>
        <w:rPr>
          <w:b/>
          <w:color w:val="2C5276"/>
          <w:sz w:val="24"/>
          <w:szCs w:val="24"/>
        </w:rPr>
        <w:t>.............................</w:t>
      </w:r>
      <w:r>
        <w:rPr>
          <w:b/>
          <w:color w:val="2C5276"/>
          <w:spacing w:val="1"/>
          <w:sz w:val="24"/>
          <w:szCs w:val="24"/>
        </w:rPr>
        <w:t>.</w:t>
      </w:r>
      <w:r>
        <w:rPr>
          <w:b/>
          <w:color w:val="2C5276"/>
          <w:sz w:val="24"/>
          <w:szCs w:val="24"/>
        </w:rPr>
        <w:t>...............................................................</w:t>
      </w:r>
      <w:r>
        <w:rPr>
          <w:b/>
          <w:color w:val="2C5276"/>
          <w:spacing w:val="1"/>
          <w:sz w:val="24"/>
          <w:szCs w:val="24"/>
        </w:rPr>
        <w:t>.</w:t>
      </w:r>
      <w:r>
        <w:rPr>
          <w:b/>
          <w:color w:val="2C5276"/>
          <w:sz w:val="24"/>
          <w:szCs w:val="24"/>
        </w:rPr>
        <w:t>..............1</w:t>
      </w:r>
    </w:p>
    <w:p w14:paraId="59B82B6B" w14:textId="77777777" w:rsidR="007A4540" w:rsidRDefault="007A4540">
      <w:pPr>
        <w:spacing w:line="240" w:lineRule="exact"/>
        <w:rPr>
          <w:sz w:val="24"/>
          <w:szCs w:val="24"/>
        </w:rPr>
      </w:pPr>
    </w:p>
    <w:p w14:paraId="09669532" w14:textId="0C0AA5A7" w:rsidR="007A4540" w:rsidRDefault="00AC34AB">
      <w:pPr>
        <w:ind w:left="640"/>
        <w:rPr>
          <w:sz w:val="24"/>
          <w:szCs w:val="24"/>
        </w:rPr>
      </w:pPr>
      <w:r>
        <w:rPr>
          <w:b/>
          <w:color w:val="2C5276"/>
          <w:sz w:val="24"/>
          <w:szCs w:val="24"/>
        </w:rPr>
        <w:t>U</w:t>
      </w:r>
      <w:r w:rsidR="0011563C">
        <w:rPr>
          <w:b/>
          <w:color w:val="2C5276"/>
          <w:sz w:val="24"/>
          <w:szCs w:val="24"/>
        </w:rPr>
        <w:t>SULI………….</w:t>
      </w:r>
      <w:r>
        <w:rPr>
          <w:b/>
          <w:color w:val="2C5276"/>
          <w:spacing w:val="-17"/>
          <w:sz w:val="24"/>
          <w:szCs w:val="24"/>
        </w:rPr>
        <w:t xml:space="preserve"> </w:t>
      </w:r>
      <w:r>
        <w:rPr>
          <w:b/>
          <w:color w:val="2C5276"/>
          <w:sz w:val="24"/>
          <w:szCs w:val="24"/>
        </w:rPr>
        <w:t>...............................</w:t>
      </w:r>
      <w:r>
        <w:rPr>
          <w:b/>
          <w:color w:val="2C5276"/>
          <w:spacing w:val="1"/>
          <w:sz w:val="24"/>
          <w:szCs w:val="24"/>
        </w:rPr>
        <w:t>.</w:t>
      </w:r>
      <w:r>
        <w:rPr>
          <w:b/>
          <w:color w:val="2C5276"/>
          <w:sz w:val="24"/>
          <w:szCs w:val="24"/>
        </w:rPr>
        <w:t>...............................................................</w:t>
      </w:r>
      <w:r>
        <w:rPr>
          <w:b/>
          <w:color w:val="2C5276"/>
          <w:spacing w:val="1"/>
          <w:sz w:val="24"/>
          <w:szCs w:val="24"/>
        </w:rPr>
        <w:t>.</w:t>
      </w:r>
      <w:r>
        <w:rPr>
          <w:b/>
          <w:color w:val="2C5276"/>
          <w:sz w:val="24"/>
          <w:szCs w:val="24"/>
        </w:rPr>
        <w:t>................1</w:t>
      </w:r>
    </w:p>
    <w:p w14:paraId="3F76532A" w14:textId="77777777" w:rsidR="007A4540" w:rsidRDefault="007A4540">
      <w:pPr>
        <w:spacing w:line="120" w:lineRule="exact"/>
        <w:rPr>
          <w:sz w:val="12"/>
          <w:szCs w:val="12"/>
        </w:rPr>
      </w:pPr>
    </w:p>
    <w:p w14:paraId="39614E58" w14:textId="211D3870" w:rsidR="007A4540" w:rsidRDefault="00BB139C">
      <w:pPr>
        <w:ind w:left="1072"/>
        <w:rPr>
          <w:sz w:val="24"/>
          <w:szCs w:val="24"/>
        </w:rPr>
      </w:pPr>
      <w:r>
        <w:rPr>
          <w:sz w:val="24"/>
          <w:szCs w:val="24"/>
        </w:rPr>
        <w:t>Ma</w:t>
      </w:r>
      <w:r w:rsidR="00AC34AB">
        <w:rPr>
          <w:sz w:val="24"/>
          <w:szCs w:val="24"/>
        </w:rPr>
        <w:t>t</w:t>
      </w:r>
      <w:r>
        <w:rPr>
          <w:sz w:val="24"/>
          <w:szCs w:val="24"/>
        </w:rPr>
        <w:t>ukio</w:t>
      </w:r>
      <w:r w:rsidR="00AC34AB">
        <w:rPr>
          <w:sz w:val="24"/>
          <w:szCs w:val="24"/>
        </w:rPr>
        <w:t xml:space="preserve"> </w:t>
      </w:r>
      <w:r>
        <w:rPr>
          <w:sz w:val="24"/>
          <w:szCs w:val="24"/>
        </w:rPr>
        <w:t xml:space="preserve">Yanayotangulia </w:t>
      </w:r>
      <w:r>
        <w:rPr>
          <w:spacing w:val="1"/>
          <w:sz w:val="24"/>
          <w:szCs w:val="24"/>
        </w:rPr>
        <w:t>Kukamatwa</w:t>
      </w:r>
      <w:r w:rsidR="00AC34AB">
        <w:rPr>
          <w:sz w:val="24"/>
          <w:szCs w:val="24"/>
        </w:rPr>
        <w:t>.........................................................................</w:t>
      </w:r>
      <w:r w:rsidR="00AC34AB">
        <w:rPr>
          <w:spacing w:val="1"/>
          <w:sz w:val="24"/>
          <w:szCs w:val="24"/>
        </w:rPr>
        <w:t>.</w:t>
      </w:r>
      <w:r w:rsidR="00AC34AB">
        <w:rPr>
          <w:sz w:val="24"/>
          <w:szCs w:val="24"/>
        </w:rPr>
        <w:t>2</w:t>
      </w:r>
    </w:p>
    <w:p w14:paraId="650768DF" w14:textId="6F276C98" w:rsidR="007A4540" w:rsidRDefault="00BB139C">
      <w:pPr>
        <w:ind w:left="1072"/>
        <w:rPr>
          <w:sz w:val="24"/>
          <w:szCs w:val="24"/>
        </w:rPr>
      </w:pPr>
      <w:r>
        <w:rPr>
          <w:sz w:val="24"/>
          <w:szCs w:val="24"/>
        </w:rPr>
        <w:t>Kukamatwa Huko Y</w:t>
      </w:r>
      <w:r w:rsidR="00AC34AB">
        <w:rPr>
          <w:spacing w:val="-1"/>
          <w:sz w:val="24"/>
          <w:szCs w:val="24"/>
        </w:rPr>
        <w:t>e</w:t>
      </w:r>
      <w:r w:rsidR="00AC34AB">
        <w:rPr>
          <w:sz w:val="24"/>
          <w:szCs w:val="24"/>
        </w:rPr>
        <w:t>rus</w:t>
      </w:r>
      <w:r w:rsidR="00AC34AB">
        <w:rPr>
          <w:spacing w:val="-1"/>
          <w:sz w:val="24"/>
          <w:szCs w:val="24"/>
        </w:rPr>
        <w:t>a</w:t>
      </w:r>
      <w:r w:rsidR="00AC34AB">
        <w:rPr>
          <w:sz w:val="24"/>
          <w:szCs w:val="24"/>
        </w:rPr>
        <w:t>lem</w:t>
      </w:r>
      <w:r>
        <w:rPr>
          <w:spacing w:val="-16"/>
          <w:sz w:val="24"/>
          <w:szCs w:val="24"/>
        </w:rPr>
        <w:t>u</w:t>
      </w:r>
      <w:r w:rsidR="00AC34AB">
        <w:rPr>
          <w:sz w:val="24"/>
          <w:szCs w:val="24"/>
        </w:rPr>
        <w:t>.............................................................................</w:t>
      </w:r>
      <w:r w:rsidR="00AC34AB">
        <w:rPr>
          <w:spacing w:val="1"/>
          <w:sz w:val="24"/>
          <w:szCs w:val="24"/>
        </w:rPr>
        <w:t>.</w:t>
      </w:r>
      <w:r w:rsidR="00AC34AB">
        <w:rPr>
          <w:sz w:val="24"/>
          <w:szCs w:val="24"/>
        </w:rPr>
        <w:t>.......3</w:t>
      </w:r>
    </w:p>
    <w:p w14:paraId="684F2A38" w14:textId="3D58AE78" w:rsidR="007A4540" w:rsidRDefault="00BB139C">
      <w:pPr>
        <w:ind w:left="1072"/>
        <w:rPr>
          <w:sz w:val="24"/>
          <w:szCs w:val="24"/>
        </w:rPr>
      </w:pPr>
      <w:r>
        <w:rPr>
          <w:spacing w:val="-3"/>
          <w:sz w:val="24"/>
          <w:szCs w:val="24"/>
        </w:rPr>
        <w:t>Kifungo Huko Kaisaria…..</w:t>
      </w:r>
      <w:r w:rsidR="00AC34AB">
        <w:rPr>
          <w:sz w:val="24"/>
          <w:szCs w:val="24"/>
        </w:rPr>
        <w:t>...........................................................................................</w:t>
      </w:r>
      <w:r w:rsidR="00AC34AB">
        <w:rPr>
          <w:spacing w:val="1"/>
          <w:sz w:val="24"/>
          <w:szCs w:val="24"/>
        </w:rPr>
        <w:t>.</w:t>
      </w:r>
      <w:r w:rsidR="00AC34AB">
        <w:rPr>
          <w:sz w:val="24"/>
          <w:szCs w:val="24"/>
        </w:rPr>
        <w:t>7</w:t>
      </w:r>
    </w:p>
    <w:p w14:paraId="4013A62C" w14:textId="27FC32A5" w:rsidR="007A4540" w:rsidRDefault="00BB139C">
      <w:pPr>
        <w:ind w:left="1072"/>
        <w:rPr>
          <w:sz w:val="24"/>
          <w:szCs w:val="24"/>
        </w:rPr>
      </w:pPr>
      <w:r>
        <w:rPr>
          <w:spacing w:val="-3"/>
          <w:sz w:val="24"/>
          <w:szCs w:val="24"/>
        </w:rPr>
        <w:t>Kifungo Huko Rumi….</w:t>
      </w:r>
      <w:r w:rsidR="00AC34AB">
        <w:rPr>
          <w:sz w:val="24"/>
          <w:szCs w:val="24"/>
        </w:rPr>
        <w:t>...............................................................................................</w:t>
      </w:r>
      <w:r w:rsidR="00AC34AB">
        <w:rPr>
          <w:spacing w:val="1"/>
          <w:sz w:val="24"/>
          <w:szCs w:val="24"/>
        </w:rPr>
        <w:t>.</w:t>
      </w:r>
      <w:r w:rsidR="00AC34AB">
        <w:rPr>
          <w:sz w:val="24"/>
          <w:szCs w:val="24"/>
        </w:rPr>
        <w:t>.9</w:t>
      </w:r>
    </w:p>
    <w:p w14:paraId="4CDABB2D" w14:textId="77777777" w:rsidR="007A4540" w:rsidRDefault="007A4540">
      <w:pPr>
        <w:spacing w:line="240" w:lineRule="exact"/>
        <w:rPr>
          <w:sz w:val="24"/>
          <w:szCs w:val="24"/>
        </w:rPr>
      </w:pPr>
    </w:p>
    <w:p w14:paraId="7E4B9B57" w14:textId="39813CB2" w:rsidR="007A4540" w:rsidRDefault="0011563C">
      <w:pPr>
        <w:ind w:left="640"/>
        <w:rPr>
          <w:sz w:val="24"/>
          <w:szCs w:val="24"/>
        </w:rPr>
      </w:pPr>
      <w:r>
        <w:rPr>
          <w:b/>
          <w:color w:val="2C5276"/>
          <w:sz w:val="24"/>
          <w:szCs w:val="24"/>
        </w:rPr>
        <w:t>HUDUMA</w:t>
      </w:r>
      <w:r w:rsidR="00AC34AB">
        <w:rPr>
          <w:b/>
          <w:color w:val="2C5276"/>
          <w:spacing w:val="-2"/>
          <w:sz w:val="24"/>
          <w:szCs w:val="24"/>
        </w:rPr>
        <w:t xml:space="preserve"> </w:t>
      </w:r>
      <w:r w:rsidR="007935CD">
        <w:rPr>
          <w:b/>
          <w:color w:val="2C5276"/>
          <w:sz w:val="24"/>
          <w:szCs w:val="24"/>
        </w:rPr>
        <w:t>ENDELEVU …….</w:t>
      </w:r>
      <w:r w:rsidR="00AC34AB">
        <w:rPr>
          <w:b/>
          <w:color w:val="2C5276"/>
          <w:sz w:val="24"/>
          <w:szCs w:val="24"/>
        </w:rPr>
        <w:t>.....................................................................................</w:t>
      </w:r>
      <w:r w:rsidR="00AC34AB">
        <w:rPr>
          <w:b/>
          <w:color w:val="2C5276"/>
          <w:spacing w:val="1"/>
          <w:sz w:val="24"/>
          <w:szCs w:val="24"/>
        </w:rPr>
        <w:t>.</w:t>
      </w:r>
      <w:r w:rsidR="00AC34AB">
        <w:rPr>
          <w:b/>
          <w:color w:val="2C5276"/>
          <w:sz w:val="24"/>
          <w:szCs w:val="24"/>
        </w:rPr>
        <w:t>..12</w:t>
      </w:r>
    </w:p>
    <w:p w14:paraId="35934B52" w14:textId="77777777" w:rsidR="007A4540" w:rsidRDefault="007A4540">
      <w:pPr>
        <w:spacing w:line="120" w:lineRule="exact"/>
        <w:rPr>
          <w:sz w:val="12"/>
          <w:szCs w:val="12"/>
        </w:rPr>
      </w:pPr>
    </w:p>
    <w:p w14:paraId="6EBD6639" w14:textId="7C9C361C" w:rsidR="007A4540" w:rsidRDefault="004E5B3B">
      <w:pPr>
        <w:ind w:left="1072"/>
        <w:rPr>
          <w:sz w:val="24"/>
          <w:szCs w:val="24"/>
        </w:rPr>
      </w:pPr>
      <w:r>
        <w:rPr>
          <w:spacing w:val="-2"/>
          <w:sz w:val="24"/>
          <w:szCs w:val="24"/>
        </w:rPr>
        <w:t>Kitabu cha Matendo ya Mitume.</w:t>
      </w:r>
      <w:r w:rsidR="00AC34AB">
        <w:rPr>
          <w:sz w:val="24"/>
          <w:szCs w:val="24"/>
        </w:rPr>
        <w:t>.</w:t>
      </w:r>
      <w:r w:rsidR="00AC34AB">
        <w:rPr>
          <w:spacing w:val="1"/>
          <w:sz w:val="24"/>
          <w:szCs w:val="24"/>
        </w:rPr>
        <w:t>.</w:t>
      </w:r>
      <w:r w:rsidR="00AC34AB">
        <w:rPr>
          <w:sz w:val="24"/>
          <w:szCs w:val="24"/>
        </w:rPr>
        <w:t>...............................................................</w:t>
      </w:r>
      <w:r w:rsidR="00AC34AB">
        <w:rPr>
          <w:spacing w:val="1"/>
          <w:sz w:val="24"/>
          <w:szCs w:val="24"/>
        </w:rPr>
        <w:t>.</w:t>
      </w:r>
      <w:r w:rsidR="00AC34AB">
        <w:rPr>
          <w:sz w:val="24"/>
          <w:szCs w:val="24"/>
        </w:rPr>
        <w:t>...............12</w:t>
      </w:r>
    </w:p>
    <w:p w14:paraId="730785F3" w14:textId="1B13071F" w:rsidR="007A4540" w:rsidRDefault="00665B8F">
      <w:pPr>
        <w:ind w:left="1360"/>
        <w:rPr>
          <w:sz w:val="24"/>
          <w:szCs w:val="24"/>
        </w:rPr>
      </w:pPr>
      <w:r>
        <w:rPr>
          <w:sz w:val="24"/>
          <w:szCs w:val="24"/>
        </w:rPr>
        <w:t>U</w:t>
      </w:r>
      <w:r w:rsidR="007935CD">
        <w:rPr>
          <w:sz w:val="24"/>
          <w:szCs w:val="24"/>
        </w:rPr>
        <w:t>fahamu</w:t>
      </w:r>
      <w:r>
        <w:rPr>
          <w:sz w:val="24"/>
          <w:szCs w:val="24"/>
        </w:rPr>
        <w:t xml:space="preserve"> wa Mateso………………...</w:t>
      </w:r>
      <w:r w:rsidR="004E5B3B">
        <w:rPr>
          <w:sz w:val="24"/>
          <w:szCs w:val="24"/>
        </w:rPr>
        <w:t>..................................................................</w:t>
      </w:r>
      <w:r w:rsidR="00AC34AB">
        <w:rPr>
          <w:sz w:val="24"/>
          <w:szCs w:val="24"/>
        </w:rPr>
        <w:t>12</w:t>
      </w:r>
    </w:p>
    <w:p w14:paraId="02AAB531" w14:textId="1A592D50" w:rsidR="007A4540" w:rsidRDefault="00665B8F">
      <w:pPr>
        <w:ind w:left="1360"/>
        <w:rPr>
          <w:sz w:val="24"/>
          <w:szCs w:val="24"/>
        </w:rPr>
      </w:pPr>
      <w:r>
        <w:rPr>
          <w:sz w:val="24"/>
          <w:szCs w:val="24"/>
        </w:rPr>
        <w:t>U</w:t>
      </w:r>
      <w:r w:rsidR="007935CD">
        <w:rPr>
          <w:sz w:val="24"/>
          <w:szCs w:val="24"/>
        </w:rPr>
        <w:t>fahamu</w:t>
      </w:r>
      <w:r>
        <w:rPr>
          <w:sz w:val="24"/>
          <w:szCs w:val="24"/>
        </w:rPr>
        <w:t xml:space="preserve"> wa Kusudi</w:t>
      </w:r>
      <w:r w:rsidR="007935CD">
        <w:rPr>
          <w:sz w:val="24"/>
          <w:szCs w:val="24"/>
        </w:rPr>
        <w:t xml:space="preserve"> </w:t>
      </w:r>
      <w:r>
        <w:rPr>
          <w:sz w:val="24"/>
          <w:szCs w:val="24"/>
        </w:rPr>
        <w:t>.........................…................................................................</w:t>
      </w:r>
      <w:r w:rsidR="00AC34AB">
        <w:rPr>
          <w:sz w:val="24"/>
          <w:szCs w:val="24"/>
        </w:rPr>
        <w:t>13</w:t>
      </w:r>
    </w:p>
    <w:p w14:paraId="69F5BA4B" w14:textId="24EF84FD" w:rsidR="007A4540" w:rsidRDefault="00665B8F">
      <w:pPr>
        <w:spacing w:line="260" w:lineRule="exact"/>
        <w:ind w:left="1360"/>
        <w:rPr>
          <w:sz w:val="24"/>
          <w:szCs w:val="24"/>
        </w:rPr>
      </w:pPr>
      <w:r>
        <w:rPr>
          <w:sz w:val="24"/>
          <w:szCs w:val="24"/>
        </w:rPr>
        <w:t>U</w:t>
      </w:r>
      <w:r w:rsidR="007935CD">
        <w:rPr>
          <w:sz w:val="24"/>
          <w:szCs w:val="24"/>
        </w:rPr>
        <w:t>fahamu</w:t>
      </w:r>
      <w:r>
        <w:rPr>
          <w:sz w:val="24"/>
          <w:szCs w:val="24"/>
        </w:rPr>
        <w:t xml:space="preserve"> wa Baraka</w:t>
      </w:r>
      <w:r w:rsidR="007935CD">
        <w:rPr>
          <w:sz w:val="24"/>
          <w:szCs w:val="24"/>
        </w:rPr>
        <w:t xml:space="preserve"> </w:t>
      </w:r>
      <w:r>
        <w:rPr>
          <w:sz w:val="24"/>
          <w:szCs w:val="24"/>
        </w:rPr>
        <w:t>………………..</w:t>
      </w:r>
      <w:r w:rsidR="004E5B3B">
        <w:rPr>
          <w:sz w:val="24"/>
          <w:szCs w:val="24"/>
        </w:rPr>
        <w:t>..................................................................</w:t>
      </w:r>
      <w:r w:rsidR="00AC34AB">
        <w:rPr>
          <w:sz w:val="24"/>
          <w:szCs w:val="24"/>
        </w:rPr>
        <w:t>14</w:t>
      </w:r>
    </w:p>
    <w:p w14:paraId="12F8B082" w14:textId="64F9E4CD" w:rsidR="007A4540" w:rsidRDefault="004E5B3B">
      <w:pPr>
        <w:ind w:left="1072"/>
        <w:rPr>
          <w:sz w:val="24"/>
          <w:szCs w:val="24"/>
        </w:rPr>
      </w:pPr>
      <w:r>
        <w:rPr>
          <w:spacing w:val="-3"/>
          <w:sz w:val="24"/>
          <w:szCs w:val="24"/>
        </w:rPr>
        <w:t>Barua kwa Makanisa</w:t>
      </w:r>
      <w:r w:rsidR="00AC34AB">
        <w:rPr>
          <w:sz w:val="24"/>
          <w:szCs w:val="24"/>
        </w:rPr>
        <w:t>.............................................................................................</w:t>
      </w:r>
      <w:r w:rsidR="00AC34AB">
        <w:rPr>
          <w:spacing w:val="1"/>
          <w:sz w:val="24"/>
          <w:szCs w:val="24"/>
        </w:rPr>
        <w:t>.</w:t>
      </w:r>
      <w:r w:rsidR="00AC34AB">
        <w:rPr>
          <w:sz w:val="24"/>
          <w:szCs w:val="24"/>
        </w:rPr>
        <w:t>.....15</w:t>
      </w:r>
    </w:p>
    <w:p w14:paraId="69982CDD" w14:textId="02A9FB98" w:rsidR="007A4540" w:rsidRDefault="003972F2">
      <w:pPr>
        <w:ind w:left="1360"/>
        <w:rPr>
          <w:sz w:val="24"/>
          <w:szCs w:val="24"/>
        </w:rPr>
      </w:pPr>
      <w:r>
        <w:rPr>
          <w:spacing w:val="1"/>
          <w:sz w:val="24"/>
          <w:szCs w:val="24"/>
        </w:rPr>
        <w:t>Kuhubir</w:t>
      </w:r>
      <w:r w:rsidR="00AC34AB">
        <w:rPr>
          <w:sz w:val="24"/>
          <w:szCs w:val="24"/>
        </w:rPr>
        <w:t>i...............................</w:t>
      </w:r>
      <w:r w:rsidR="00AC34AB">
        <w:rPr>
          <w:spacing w:val="1"/>
          <w:sz w:val="24"/>
          <w:szCs w:val="24"/>
        </w:rPr>
        <w:t>.</w:t>
      </w:r>
      <w:r w:rsidR="00AC34AB">
        <w:rPr>
          <w:sz w:val="24"/>
          <w:szCs w:val="24"/>
        </w:rPr>
        <w:t>...............................................................</w:t>
      </w:r>
      <w:r w:rsidR="00AC34AB">
        <w:rPr>
          <w:spacing w:val="1"/>
          <w:sz w:val="24"/>
          <w:szCs w:val="24"/>
        </w:rPr>
        <w:t>.</w:t>
      </w:r>
      <w:r w:rsidR="00AC34AB">
        <w:rPr>
          <w:sz w:val="24"/>
          <w:szCs w:val="24"/>
        </w:rPr>
        <w:t>................15</w:t>
      </w:r>
    </w:p>
    <w:p w14:paraId="0DFDF8A0" w14:textId="3DDC8BF8" w:rsidR="007A4540" w:rsidRDefault="003972F2">
      <w:pPr>
        <w:ind w:left="1360"/>
        <w:rPr>
          <w:sz w:val="24"/>
          <w:szCs w:val="24"/>
        </w:rPr>
      </w:pPr>
      <w:r>
        <w:rPr>
          <w:spacing w:val="1"/>
          <w:sz w:val="24"/>
          <w:szCs w:val="24"/>
        </w:rPr>
        <w:t>Kuomba.</w:t>
      </w:r>
      <w:r w:rsidR="00AC34AB">
        <w:rPr>
          <w:sz w:val="24"/>
          <w:szCs w:val="24"/>
        </w:rPr>
        <w:t>............................</w:t>
      </w:r>
      <w:r w:rsidR="00AC34AB">
        <w:rPr>
          <w:spacing w:val="1"/>
          <w:sz w:val="24"/>
          <w:szCs w:val="24"/>
        </w:rPr>
        <w:t>.</w:t>
      </w:r>
      <w:r w:rsidR="00AC34AB">
        <w:rPr>
          <w:sz w:val="24"/>
          <w:szCs w:val="24"/>
        </w:rPr>
        <w:t>...............................................................</w:t>
      </w:r>
      <w:r w:rsidR="00AC34AB">
        <w:rPr>
          <w:spacing w:val="1"/>
          <w:sz w:val="24"/>
          <w:szCs w:val="24"/>
        </w:rPr>
        <w:t>.</w:t>
      </w:r>
      <w:r w:rsidR="00AC34AB">
        <w:rPr>
          <w:sz w:val="24"/>
          <w:szCs w:val="24"/>
        </w:rPr>
        <w:t>...................16</w:t>
      </w:r>
    </w:p>
    <w:p w14:paraId="6337B989" w14:textId="7FC7E20E" w:rsidR="007A4540" w:rsidRDefault="003972F2">
      <w:pPr>
        <w:ind w:left="1360"/>
        <w:rPr>
          <w:sz w:val="24"/>
          <w:szCs w:val="24"/>
        </w:rPr>
      </w:pPr>
      <w:r>
        <w:rPr>
          <w:spacing w:val="1"/>
          <w:sz w:val="24"/>
          <w:szCs w:val="24"/>
        </w:rPr>
        <w:t>Mateso...</w:t>
      </w:r>
      <w:r w:rsidR="00AC34AB">
        <w:rPr>
          <w:sz w:val="24"/>
          <w:szCs w:val="24"/>
        </w:rPr>
        <w:t>...............................</w:t>
      </w:r>
      <w:r w:rsidR="00AC34AB">
        <w:rPr>
          <w:spacing w:val="1"/>
          <w:sz w:val="24"/>
          <w:szCs w:val="24"/>
        </w:rPr>
        <w:t>.</w:t>
      </w:r>
      <w:r w:rsidR="00AC34AB">
        <w:rPr>
          <w:sz w:val="24"/>
          <w:szCs w:val="24"/>
        </w:rPr>
        <w:t>...............................................................</w:t>
      </w:r>
      <w:r w:rsidR="00AC34AB">
        <w:rPr>
          <w:spacing w:val="1"/>
          <w:sz w:val="24"/>
          <w:szCs w:val="24"/>
        </w:rPr>
        <w:t>.</w:t>
      </w:r>
      <w:r w:rsidR="00AC34AB">
        <w:rPr>
          <w:sz w:val="24"/>
          <w:szCs w:val="24"/>
        </w:rPr>
        <w:t>................17</w:t>
      </w:r>
    </w:p>
    <w:p w14:paraId="6BD5AB70" w14:textId="71F4F077" w:rsidR="007A4540" w:rsidRDefault="00095125">
      <w:pPr>
        <w:ind w:left="1360"/>
        <w:rPr>
          <w:sz w:val="24"/>
          <w:szCs w:val="24"/>
        </w:rPr>
      </w:pPr>
      <w:r>
        <w:rPr>
          <w:spacing w:val="1"/>
          <w:sz w:val="24"/>
          <w:szCs w:val="24"/>
        </w:rPr>
        <w:t xml:space="preserve">Maandishi </w:t>
      </w:r>
      <w:r w:rsidR="00AC34AB">
        <w:rPr>
          <w:sz w:val="24"/>
          <w:szCs w:val="24"/>
        </w:rPr>
        <w:t>........................</w:t>
      </w:r>
      <w:r w:rsidR="00AC34AB">
        <w:rPr>
          <w:spacing w:val="1"/>
          <w:sz w:val="24"/>
          <w:szCs w:val="24"/>
        </w:rPr>
        <w:t>.</w:t>
      </w:r>
      <w:r w:rsidR="00AC34AB">
        <w:rPr>
          <w:sz w:val="24"/>
          <w:szCs w:val="24"/>
        </w:rPr>
        <w:t>...............................................................</w:t>
      </w:r>
      <w:r w:rsidR="00AC34AB">
        <w:rPr>
          <w:spacing w:val="1"/>
          <w:sz w:val="24"/>
          <w:szCs w:val="24"/>
        </w:rPr>
        <w:t>.</w:t>
      </w:r>
      <w:r w:rsidR="00AC34AB">
        <w:rPr>
          <w:sz w:val="24"/>
          <w:szCs w:val="24"/>
        </w:rPr>
        <w:t>...................20</w:t>
      </w:r>
    </w:p>
    <w:p w14:paraId="7F1ECC63" w14:textId="77777777" w:rsidR="007A4540" w:rsidRDefault="007A4540">
      <w:pPr>
        <w:spacing w:line="240" w:lineRule="exact"/>
        <w:rPr>
          <w:sz w:val="24"/>
          <w:szCs w:val="24"/>
        </w:rPr>
      </w:pPr>
    </w:p>
    <w:p w14:paraId="5B93F6F6" w14:textId="1D48ECC2" w:rsidR="007A4540" w:rsidRDefault="0011563C">
      <w:pPr>
        <w:ind w:left="640"/>
        <w:rPr>
          <w:sz w:val="24"/>
          <w:szCs w:val="24"/>
        </w:rPr>
      </w:pPr>
      <w:r>
        <w:rPr>
          <w:b/>
          <w:color w:val="2C5276"/>
          <w:sz w:val="24"/>
          <w:szCs w:val="24"/>
        </w:rPr>
        <w:t>U</w:t>
      </w:r>
      <w:r>
        <w:rPr>
          <w:b/>
          <w:color w:val="2C5276"/>
          <w:spacing w:val="-1"/>
          <w:sz w:val="24"/>
          <w:szCs w:val="24"/>
        </w:rPr>
        <w:t>MOJA</w:t>
      </w:r>
      <w:r>
        <w:rPr>
          <w:b/>
          <w:color w:val="2C5276"/>
          <w:sz w:val="24"/>
          <w:szCs w:val="24"/>
        </w:rPr>
        <w:t xml:space="preserve"> WA KI</w:t>
      </w:r>
      <w:r w:rsidR="00AC34AB">
        <w:rPr>
          <w:b/>
          <w:color w:val="2C5276"/>
          <w:sz w:val="24"/>
          <w:szCs w:val="24"/>
        </w:rPr>
        <w:t>TH</w:t>
      </w:r>
      <w:r w:rsidR="00AC34AB">
        <w:rPr>
          <w:b/>
          <w:color w:val="2C5276"/>
          <w:spacing w:val="1"/>
          <w:sz w:val="24"/>
          <w:szCs w:val="24"/>
        </w:rPr>
        <w:t>E</w:t>
      </w:r>
      <w:r w:rsidR="00AC34AB">
        <w:rPr>
          <w:b/>
          <w:color w:val="2C5276"/>
          <w:sz w:val="24"/>
          <w:szCs w:val="24"/>
        </w:rPr>
        <w:t>O</w:t>
      </w:r>
      <w:r w:rsidR="00AC34AB">
        <w:rPr>
          <w:b/>
          <w:color w:val="2C5276"/>
          <w:spacing w:val="-1"/>
          <w:sz w:val="24"/>
          <w:szCs w:val="24"/>
        </w:rPr>
        <w:t>L</w:t>
      </w:r>
      <w:r w:rsidR="00AC34AB">
        <w:rPr>
          <w:b/>
          <w:color w:val="2C5276"/>
          <w:sz w:val="24"/>
          <w:szCs w:val="24"/>
        </w:rPr>
        <w:t>O</w:t>
      </w:r>
      <w:r>
        <w:rPr>
          <w:b/>
          <w:color w:val="2C5276"/>
          <w:spacing w:val="-1"/>
          <w:sz w:val="24"/>
          <w:szCs w:val="24"/>
        </w:rPr>
        <w:t>J</w:t>
      </w:r>
      <w:r w:rsidR="00AC34AB">
        <w:rPr>
          <w:b/>
          <w:color w:val="2C5276"/>
          <w:sz w:val="24"/>
          <w:szCs w:val="24"/>
        </w:rPr>
        <w:t>I</w:t>
      </w:r>
      <w:r w:rsidR="00AC34AB">
        <w:rPr>
          <w:b/>
          <w:color w:val="2C5276"/>
          <w:spacing w:val="-1"/>
          <w:sz w:val="24"/>
          <w:szCs w:val="24"/>
        </w:rPr>
        <w:t>A</w:t>
      </w:r>
      <w:r w:rsidR="00AC34AB">
        <w:rPr>
          <w:b/>
          <w:color w:val="2C5276"/>
          <w:sz w:val="24"/>
          <w:szCs w:val="24"/>
        </w:rPr>
        <w:t>......................................................................................</w:t>
      </w:r>
      <w:r w:rsidR="00AC34AB">
        <w:rPr>
          <w:b/>
          <w:color w:val="2C5276"/>
          <w:spacing w:val="1"/>
          <w:sz w:val="24"/>
          <w:szCs w:val="24"/>
        </w:rPr>
        <w:t>.</w:t>
      </w:r>
      <w:r w:rsidR="00AC34AB">
        <w:rPr>
          <w:b/>
          <w:color w:val="2C5276"/>
          <w:sz w:val="24"/>
          <w:szCs w:val="24"/>
        </w:rPr>
        <w:t>21</w:t>
      </w:r>
    </w:p>
    <w:p w14:paraId="56762517" w14:textId="77777777" w:rsidR="007A4540" w:rsidRDefault="007A4540">
      <w:pPr>
        <w:spacing w:line="120" w:lineRule="exact"/>
        <w:rPr>
          <w:sz w:val="12"/>
          <w:szCs w:val="12"/>
        </w:rPr>
      </w:pPr>
    </w:p>
    <w:p w14:paraId="0D79C883" w14:textId="7EFC3EBA" w:rsidR="007A4540" w:rsidRDefault="003972F2">
      <w:pPr>
        <w:ind w:left="1072"/>
        <w:rPr>
          <w:sz w:val="24"/>
          <w:szCs w:val="24"/>
        </w:rPr>
      </w:pPr>
      <w:r>
        <w:rPr>
          <w:sz w:val="24"/>
          <w:szCs w:val="24"/>
        </w:rPr>
        <w:t>Mfalme wa Uumbaji</w:t>
      </w:r>
      <w:r w:rsidR="00AC34AB">
        <w:rPr>
          <w:sz w:val="24"/>
          <w:szCs w:val="24"/>
        </w:rPr>
        <w:t>.........................................................................................</w:t>
      </w:r>
      <w:r w:rsidR="00AC34AB">
        <w:rPr>
          <w:spacing w:val="1"/>
          <w:sz w:val="24"/>
          <w:szCs w:val="24"/>
        </w:rPr>
        <w:t>.</w:t>
      </w:r>
      <w:r w:rsidR="00AC34AB">
        <w:rPr>
          <w:sz w:val="24"/>
          <w:szCs w:val="24"/>
        </w:rPr>
        <w:t>.........22</w:t>
      </w:r>
    </w:p>
    <w:p w14:paraId="140E0550" w14:textId="04723626" w:rsidR="007A4540" w:rsidRDefault="00EC02E6">
      <w:pPr>
        <w:ind w:left="1360"/>
        <w:rPr>
          <w:sz w:val="24"/>
          <w:szCs w:val="24"/>
        </w:rPr>
      </w:pPr>
      <w:r>
        <w:rPr>
          <w:spacing w:val="1"/>
          <w:sz w:val="24"/>
          <w:szCs w:val="24"/>
        </w:rPr>
        <w:t>Mamlaka .</w:t>
      </w:r>
      <w:r w:rsidR="00BE3F11">
        <w:rPr>
          <w:spacing w:val="1"/>
          <w:sz w:val="24"/>
          <w:szCs w:val="24"/>
        </w:rPr>
        <w:t>..</w:t>
      </w:r>
      <w:r w:rsidR="00AC34AB">
        <w:rPr>
          <w:sz w:val="24"/>
          <w:szCs w:val="24"/>
        </w:rPr>
        <w:t>...............................</w:t>
      </w:r>
      <w:r w:rsidR="00AC34AB">
        <w:rPr>
          <w:spacing w:val="1"/>
          <w:sz w:val="24"/>
          <w:szCs w:val="24"/>
        </w:rPr>
        <w:t>.</w:t>
      </w:r>
      <w:r w:rsidR="00AC34AB">
        <w:rPr>
          <w:sz w:val="24"/>
          <w:szCs w:val="24"/>
        </w:rPr>
        <w:t>...............................................................</w:t>
      </w:r>
      <w:r w:rsidR="00AC34AB">
        <w:rPr>
          <w:spacing w:val="1"/>
          <w:sz w:val="24"/>
          <w:szCs w:val="24"/>
        </w:rPr>
        <w:t>.</w:t>
      </w:r>
      <w:r w:rsidR="00AC34AB">
        <w:rPr>
          <w:sz w:val="24"/>
          <w:szCs w:val="24"/>
        </w:rPr>
        <w:t>............22</w:t>
      </w:r>
    </w:p>
    <w:p w14:paraId="78EE789E" w14:textId="14520A68" w:rsidR="007A4540" w:rsidRDefault="00AC34AB">
      <w:pPr>
        <w:ind w:left="1360"/>
        <w:rPr>
          <w:sz w:val="24"/>
          <w:szCs w:val="24"/>
        </w:rPr>
      </w:pPr>
      <w:r>
        <w:rPr>
          <w:sz w:val="24"/>
          <w:szCs w:val="24"/>
        </w:rPr>
        <w:t>H</w:t>
      </w:r>
      <w:r w:rsidR="00BE3F11">
        <w:rPr>
          <w:sz w:val="24"/>
          <w:szCs w:val="24"/>
        </w:rPr>
        <w:t>eshima.</w:t>
      </w:r>
      <w:r>
        <w:rPr>
          <w:sz w:val="24"/>
          <w:szCs w:val="24"/>
        </w:rPr>
        <w:t>...........................</w:t>
      </w:r>
      <w:r>
        <w:rPr>
          <w:spacing w:val="1"/>
          <w:sz w:val="24"/>
          <w:szCs w:val="24"/>
        </w:rPr>
        <w:t>.</w:t>
      </w:r>
      <w:r>
        <w:rPr>
          <w:sz w:val="24"/>
          <w:szCs w:val="24"/>
        </w:rPr>
        <w:t>....................................................................................</w:t>
      </w:r>
      <w:r>
        <w:rPr>
          <w:spacing w:val="1"/>
          <w:sz w:val="24"/>
          <w:szCs w:val="24"/>
        </w:rPr>
        <w:t>.</w:t>
      </w:r>
      <w:r>
        <w:rPr>
          <w:sz w:val="24"/>
          <w:szCs w:val="24"/>
        </w:rPr>
        <w:t>23</w:t>
      </w:r>
    </w:p>
    <w:p w14:paraId="6F964C31" w14:textId="1E476660" w:rsidR="007A4540" w:rsidRDefault="00095125">
      <w:pPr>
        <w:ind w:left="1360"/>
        <w:rPr>
          <w:sz w:val="24"/>
          <w:szCs w:val="24"/>
        </w:rPr>
      </w:pPr>
      <w:r>
        <w:rPr>
          <w:sz w:val="24"/>
          <w:szCs w:val="24"/>
        </w:rPr>
        <w:t xml:space="preserve">Uamzi </w:t>
      </w:r>
      <w:r w:rsidR="001C00A7">
        <w:rPr>
          <w:sz w:val="24"/>
          <w:szCs w:val="24"/>
        </w:rPr>
        <w:t>.</w:t>
      </w:r>
      <w:r w:rsidR="00BE3F11">
        <w:rPr>
          <w:sz w:val="24"/>
          <w:szCs w:val="24"/>
        </w:rPr>
        <w:t>………</w:t>
      </w:r>
      <w:r w:rsidR="00AC34AB">
        <w:rPr>
          <w:sz w:val="24"/>
          <w:szCs w:val="24"/>
        </w:rPr>
        <w:t>...............................................................................................</w:t>
      </w:r>
      <w:r w:rsidR="00AC34AB">
        <w:rPr>
          <w:spacing w:val="1"/>
          <w:sz w:val="24"/>
          <w:szCs w:val="24"/>
        </w:rPr>
        <w:t>.</w:t>
      </w:r>
      <w:r w:rsidR="00AC34AB">
        <w:rPr>
          <w:sz w:val="24"/>
          <w:szCs w:val="24"/>
        </w:rPr>
        <w:t>.......24</w:t>
      </w:r>
    </w:p>
    <w:p w14:paraId="73F5EB4F" w14:textId="224F1D0C" w:rsidR="007A4540" w:rsidRDefault="00BE3F11">
      <w:pPr>
        <w:ind w:left="1072"/>
        <w:rPr>
          <w:sz w:val="24"/>
          <w:szCs w:val="24"/>
        </w:rPr>
      </w:pPr>
      <w:r>
        <w:rPr>
          <w:sz w:val="24"/>
          <w:szCs w:val="24"/>
        </w:rPr>
        <w:t>Muungano na Kristo</w:t>
      </w:r>
      <w:r w:rsidR="00051057">
        <w:rPr>
          <w:sz w:val="24"/>
          <w:szCs w:val="24"/>
        </w:rPr>
        <w:t>.</w:t>
      </w:r>
      <w:r w:rsidR="00AC34AB">
        <w:rPr>
          <w:sz w:val="24"/>
          <w:szCs w:val="24"/>
        </w:rPr>
        <w:t>...........................................................................................</w:t>
      </w:r>
      <w:r w:rsidR="00AC34AB">
        <w:rPr>
          <w:spacing w:val="1"/>
          <w:sz w:val="24"/>
          <w:szCs w:val="24"/>
        </w:rPr>
        <w:t>.</w:t>
      </w:r>
      <w:r w:rsidR="00AC34AB">
        <w:rPr>
          <w:sz w:val="24"/>
          <w:szCs w:val="24"/>
        </w:rPr>
        <w:t>.......25</w:t>
      </w:r>
    </w:p>
    <w:p w14:paraId="3C512B1D" w14:textId="4923A7C4" w:rsidR="007A4540" w:rsidRDefault="00051057">
      <w:pPr>
        <w:ind w:left="1072"/>
        <w:rPr>
          <w:sz w:val="24"/>
          <w:szCs w:val="24"/>
        </w:rPr>
      </w:pPr>
      <w:r>
        <w:rPr>
          <w:sz w:val="24"/>
          <w:szCs w:val="24"/>
        </w:rPr>
        <w:t xml:space="preserve">Kuishi </w:t>
      </w:r>
      <w:r w:rsidR="001C00A7">
        <w:rPr>
          <w:sz w:val="24"/>
          <w:szCs w:val="24"/>
        </w:rPr>
        <w:t>k</w:t>
      </w:r>
      <w:r w:rsidR="003A6B65">
        <w:rPr>
          <w:sz w:val="24"/>
          <w:szCs w:val="24"/>
        </w:rPr>
        <w:t xml:space="preserve">wa </w:t>
      </w:r>
      <w:r w:rsidR="001C00A7">
        <w:rPr>
          <w:sz w:val="24"/>
          <w:szCs w:val="24"/>
        </w:rPr>
        <w:t>M</w:t>
      </w:r>
      <w:r>
        <w:rPr>
          <w:sz w:val="24"/>
          <w:szCs w:val="24"/>
        </w:rPr>
        <w:t>aadili</w:t>
      </w:r>
      <w:r w:rsidR="001C00A7">
        <w:rPr>
          <w:sz w:val="24"/>
          <w:szCs w:val="24"/>
        </w:rPr>
        <w:t>.</w:t>
      </w:r>
      <w:r w:rsidR="00AC34AB">
        <w:rPr>
          <w:sz w:val="24"/>
          <w:szCs w:val="24"/>
        </w:rPr>
        <w:t>......................</w:t>
      </w:r>
      <w:r w:rsidR="00AC34AB">
        <w:rPr>
          <w:spacing w:val="1"/>
          <w:sz w:val="24"/>
          <w:szCs w:val="24"/>
        </w:rPr>
        <w:t>.</w:t>
      </w:r>
      <w:r w:rsidR="00AC34AB">
        <w:rPr>
          <w:sz w:val="24"/>
          <w:szCs w:val="24"/>
        </w:rPr>
        <w:t>...............................................................</w:t>
      </w:r>
      <w:r w:rsidR="00AC34AB">
        <w:rPr>
          <w:spacing w:val="1"/>
          <w:sz w:val="24"/>
          <w:szCs w:val="24"/>
        </w:rPr>
        <w:t>.</w:t>
      </w:r>
      <w:r w:rsidR="00AC34AB">
        <w:rPr>
          <w:sz w:val="24"/>
          <w:szCs w:val="24"/>
        </w:rPr>
        <w:t>.............27</w:t>
      </w:r>
    </w:p>
    <w:p w14:paraId="10EFC34A" w14:textId="4EBB8339" w:rsidR="007A4540" w:rsidRDefault="004E24C9">
      <w:pPr>
        <w:ind w:left="1360"/>
        <w:rPr>
          <w:sz w:val="24"/>
          <w:szCs w:val="24"/>
        </w:rPr>
      </w:pPr>
      <w:r>
        <w:rPr>
          <w:sz w:val="24"/>
          <w:szCs w:val="24"/>
        </w:rPr>
        <w:t>Kristo ni Mfalme</w:t>
      </w:r>
      <w:r w:rsidR="00AC34AB">
        <w:rPr>
          <w:sz w:val="24"/>
          <w:szCs w:val="24"/>
        </w:rPr>
        <w:t>..........................................................................................</w:t>
      </w:r>
      <w:r w:rsidR="00AC34AB">
        <w:rPr>
          <w:spacing w:val="1"/>
          <w:sz w:val="24"/>
          <w:szCs w:val="24"/>
        </w:rPr>
        <w:t>.</w:t>
      </w:r>
      <w:r w:rsidR="00AC34AB">
        <w:rPr>
          <w:sz w:val="24"/>
          <w:szCs w:val="24"/>
        </w:rPr>
        <w:t>.........27</w:t>
      </w:r>
    </w:p>
    <w:p w14:paraId="5923B9DC" w14:textId="7D69438A" w:rsidR="007A4540" w:rsidRDefault="004E24C9">
      <w:pPr>
        <w:ind w:left="1360"/>
        <w:rPr>
          <w:sz w:val="24"/>
          <w:szCs w:val="24"/>
        </w:rPr>
      </w:pPr>
      <w:r w:rsidRPr="00665B8F">
        <w:rPr>
          <w:sz w:val="24"/>
          <w:szCs w:val="24"/>
        </w:rPr>
        <w:t>Kuungan</w:t>
      </w:r>
      <w:r w:rsidR="003C34C0" w:rsidRPr="00665B8F">
        <w:rPr>
          <w:sz w:val="24"/>
          <w:szCs w:val="24"/>
        </w:rPr>
        <w:t>ishwa</w:t>
      </w:r>
      <w:r w:rsidRPr="00665B8F">
        <w:rPr>
          <w:sz w:val="24"/>
          <w:szCs w:val="24"/>
        </w:rPr>
        <w:t xml:space="preserve"> na Kristo</w:t>
      </w:r>
      <w:r w:rsidR="00AC34AB">
        <w:rPr>
          <w:sz w:val="24"/>
          <w:szCs w:val="24"/>
        </w:rPr>
        <w:t>.................................................................................</w:t>
      </w:r>
      <w:r w:rsidR="00AC34AB">
        <w:rPr>
          <w:spacing w:val="1"/>
          <w:sz w:val="24"/>
          <w:szCs w:val="24"/>
        </w:rPr>
        <w:t>.</w:t>
      </w:r>
      <w:r w:rsidR="00AC34AB">
        <w:rPr>
          <w:sz w:val="24"/>
          <w:szCs w:val="24"/>
        </w:rPr>
        <w:t>......28</w:t>
      </w:r>
    </w:p>
    <w:p w14:paraId="4A9E0DCE" w14:textId="77777777" w:rsidR="007A4540" w:rsidRDefault="007A4540">
      <w:pPr>
        <w:spacing w:line="240" w:lineRule="exact"/>
        <w:rPr>
          <w:sz w:val="24"/>
          <w:szCs w:val="24"/>
        </w:rPr>
      </w:pPr>
    </w:p>
    <w:p w14:paraId="2C846C5B" w14:textId="1B0083CD" w:rsidR="007A4540" w:rsidRDefault="004C3EBA">
      <w:pPr>
        <w:ind w:left="640"/>
        <w:rPr>
          <w:sz w:val="24"/>
          <w:szCs w:val="24"/>
        </w:rPr>
      </w:pPr>
      <w:r>
        <w:rPr>
          <w:b/>
          <w:color w:val="2C5276"/>
          <w:sz w:val="24"/>
          <w:szCs w:val="24"/>
        </w:rPr>
        <w:t>HITIMISH</w:t>
      </w:r>
      <w:r w:rsidR="00AC34AB">
        <w:rPr>
          <w:b/>
          <w:color w:val="2C5276"/>
          <w:spacing w:val="1"/>
          <w:sz w:val="24"/>
          <w:szCs w:val="24"/>
        </w:rPr>
        <w:t>O</w:t>
      </w:r>
      <w:r>
        <w:rPr>
          <w:b/>
          <w:color w:val="2C5276"/>
          <w:spacing w:val="1"/>
          <w:sz w:val="24"/>
          <w:szCs w:val="24"/>
        </w:rPr>
        <w:t>….</w:t>
      </w:r>
      <w:r w:rsidR="00AC34AB">
        <w:rPr>
          <w:b/>
          <w:color w:val="2C5276"/>
          <w:sz w:val="24"/>
          <w:szCs w:val="24"/>
        </w:rPr>
        <w:t>...............................</w:t>
      </w:r>
      <w:r w:rsidR="00AC34AB">
        <w:rPr>
          <w:b/>
          <w:color w:val="2C5276"/>
          <w:spacing w:val="1"/>
          <w:sz w:val="24"/>
          <w:szCs w:val="24"/>
        </w:rPr>
        <w:t>.</w:t>
      </w:r>
      <w:r w:rsidR="00AC34AB">
        <w:rPr>
          <w:b/>
          <w:color w:val="2C5276"/>
          <w:sz w:val="24"/>
          <w:szCs w:val="24"/>
        </w:rPr>
        <w:t>...............................................................</w:t>
      </w:r>
      <w:r w:rsidR="00AC34AB">
        <w:rPr>
          <w:b/>
          <w:color w:val="2C5276"/>
          <w:spacing w:val="1"/>
          <w:sz w:val="24"/>
          <w:szCs w:val="24"/>
        </w:rPr>
        <w:t>.</w:t>
      </w:r>
      <w:r w:rsidR="00AC34AB">
        <w:rPr>
          <w:b/>
          <w:color w:val="2C5276"/>
          <w:sz w:val="24"/>
          <w:szCs w:val="24"/>
        </w:rPr>
        <w:t>................31</w:t>
      </w:r>
    </w:p>
    <w:p w14:paraId="6F3DB4B3" w14:textId="77777777" w:rsidR="007A4540" w:rsidRDefault="007A4540">
      <w:pPr>
        <w:spacing w:before="1" w:line="240" w:lineRule="exact"/>
        <w:rPr>
          <w:sz w:val="24"/>
          <w:szCs w:val="24"/>
        </w:rPr>
      </w:pPr>
    </w:p>
    <w:p w14:paraId="2D4A2878" w14:textId="33551062" w:rsidR="007A4540" w:rsidRDefault="004C3EBA">
      <w:pPr>
        <w:ind w:left="640"/>
        <w:rPr>
          <w:sz w:val="24"/>
          <w:szCs w:val="24"/>
        </w:rPr>
      </w:pPr>
      <w:r>
        <w:rPr>
          <w:b/>
          <w:color w:val="2C5276"/>
          <w:sz w:val="24"/>
          <w:szCs w:val="24"/>
        </w:rPr>
        <w:t>WACHANGIAJI...</w:t>
      </w:r>
      <w:r w:rsidR="00AC34AB">
        <w:rPr>
          <w:b/>
          <w:color w:val="2C5276"/>
          <w:spacing w:val="-28"/>
          <w:sz w:val="24"/>
          <w:szCs w:val="24"/>
        </w:rPr>
        <w:t xml:space="preserve"> </w:t>
      </w:r>
      <w:r w:rsidR="00AC34AB">
        <w:rPr>
          <w:b/>
          <w:color w:val="2C5276"/>
          <w:sz w:val="24"/>
          <w:szCs w:val="24"/>
        </w:rPr>
        <w:t>...............................</w:t>
      </w:r>
      <w:r w:rsidR="00AC34AB">
        <w:rPr>
          <w:b/>
          <w:color w:val="2C5276"/>
          <w:spacing w:val="1"/>
          <w:sz w:val="24"/>
          <w:szCs w:val="24"/>
        </w:rPr>
        <w:t>.</w:t>
      </w:r>
      <w:r w:rsidR="00AC34AB">
        <w:rPr>
          <w:b/>
          <w:color w:val="2C5276"/>
          <w:sz w:val="24"/>
          <w:szCs w:val="24"/>
        </w:rPr>
        <w:t>...............................................................</w:t>
      </w:r>
      <w:r w:rsidR="00AC34AB">
        <w:rPr>
          <w:b/>
          <w:color w:val="2C5276"/>
          <w:spacing w:val="1"/>
          <w:sz w:val="24"/>
          <w:szCs w:val="24"/>
        </w:rPr>
        <w:t>.</w:t>
      </w:r>
      <w:r w:rsidR="00AC34AB">
        <w:rPr>
          <w:b/>
          <w:color w:val="2C5276"/>
          <w:sz w:val="24"/>
          <w:szCs w:val="24"/>
        </w:rPr>
        <w:t>...........32</w:t>
      </w:r>
    </w:p>
    <w:p w14:paraId="10FF5DBC" w14:textId="77777777" w:rsidR="007A4540" w:rsidRDefault="007A4540">
      <w:pPr>
        <w:spacing w:line="240" w:lineRule="exact"/>
        <w:rPr>
          <w:sz w:val="24"/>
          <w:szCs w:val="24"/>
        </w:rPr>
      </w:pPr>
    </w:p>
    <w:p w14:paraId="2FBBBC7B" w14:textId="248BF48D" w:rsidR="007A4540" w:rsidRDefault="004C3EBA">
      <w:pPr>
        <w:ind w:left="640"/>
        <w:rPr>
          <w:sz w:val="24"/>
          <w:szCs w:val="24"/>
        </w:rPr>
        <w:sectPr w:rsidR="007A4540">
          <w:headerReference w:type="default" r:id="rId9"/>
          <w:footerReference w:type="default" r:id="rId10"/>
          <w:pgSz w:w="12240" w:h="15840"/>
          <w:pgMar w:top="2040" w:right="1680" w:bottom="280" w:left="1160" w:header="772" w:footer="800" w:gutter="0"/>
          <w:cols w:space="720"/>
        </w:sectPr>
      </w:pPr>
      <w:r>
        <w:rPr>
          <w:b/>
          <w:color w:val="2C5276"/>
          <w:spacing w:val="-2"/>
          <w:sz w:val="24"/>
          <w:szCs w:val="24"/>
        </w:rPr>
        <w:t>FAHA</w:t>
      </w:r>
      <w:r>
        <w:rPr>
          <w:b/>
          <w:color w:val="2C5276"/>
          <w:spacing w:val="-1"/>
          <w:sz w:val="24"/>
          <w:szCs w:val="24"/>
        </w:rPr>
        <w:t>RA</w:t>
      </w:r>
      <w:r w:rsidR="00AC34AB">
        <w:rPr>
          <w:b/>
          <w:color w:val="2C5276"/>
          <w:spacing w:val="1"/>
          <w:sz w:val="24"/>
          <w:szCs w:val="24"/>
        </w:rPr>
        <w:t>S</w:t>
      </w:r>
      <w:r w:rsidR="00AC34AB">
        <w:rPr>
          <w:b/>
          <w:color w:val="2C5276"/>
          <w:sz w:val="24"/>
          <w:szCs w:val="24"/>
        </w:rPr>
        <w:t>A...............................</w:t>
      </w:r>
      <w:r w:rsidR="00AC34AB">
        <w:rPr>
          <w:b/>
          <w:color w:val="2C5276"/>
          <w:spacing w:val="1"/>
          <w:sz w:val="24"/>
          <w:szCs w:val="24"/>
        </w:rPr>
        <w:t>.</w:t>
      </w:r>
      <w:r w:rsidR="00AC34AB">
        <w:rPr>
          <w:b/>
          <w:color w:val="2C5276"/>
          <w:sz w:val="24"/>
          <w:szCs w:val="24"/>
        </w:rPr>
        <w:t>.....................................................................................</w:t>
      </w:r>
      <w:r w:rsidR="00AC34AB">
        <w:rPr>
          <w:b/>
          <w:color w:val="2C5276"/>
          <w:spacing w:val="1"/>
          <w:sz w:val="24"/>
          <w:szCs w:val="24"/>
        </w:rPr>
        <w:t>.</w:t>
      </w:r>
      <w:r w:rsidR="00AC34AB">
        <w:rPr>
          <w:b/>
          <w:color w:val="2C5276"/>
          <w:sz w:val="24"/>
          <w:szCs w:val="24"/>
        </w:rPr>
        <w:t>34</w:t>
      </w:r>
    </w:p>
    <w:p w14:paraId="503A8397" w14:textId="77777777" w:rsidR="007A4540" w:rsidRDefault="007A4540">
      <w:pPr>
        <w:spacing w:before="9" w:line="140" w:lineRule="exact"/>
        <w:rPr>
          <w:sz w:val="14"/>
          <w:szCs w:val="14"/>
        </w:rPr>
      </w:pPr>
    </w:p>
    <w:p w14:paraId="274A9CCC" w14:textId="77777777" w:rsidR="007A4540" w:rsidRDefault="007A4540">
      <w:pPr>
        <w:spacing w:line="200" w:lineRule="exact"/>
      </w:pPr>
    </w:p>
    <w:p w14:paraId="746E0477" w14:textId="77777777" w:rsidR="007A4540" w:rsidRDefault="007A4540">
      <w:pPr>
        <w:spacing w:line="200" w:lineRule="exact"/>
      </w:pPr>
    </w:p>
    <w:p w14:paraId="3BAE3893" w14:textId="7887F70D" w:rsidR="007A4540" w:rsidRDefault="00AC34AB">
      <w:pPr>
        <w:tabs>
          <w:tab w:val="left" w:pos="8800"/>
        </w:tabs>
        <w:spacing w:before="18" w:line="360" w:lineRule="exact"/>
        <w:ind w:left="112"/>
        <w:rPr>
          <w:sz w:val="32"/>
          <w:szCs w:val="32"/>
        </w:rPr>
      </w:pPr>
      <w:r>
        <w:rPr>
          <w:b/>
          <w:color w:val="2C5276"/>
          <w:w w:val="99"/>
          <w:position w:val="-1"/>
          <w:sz w:val="32"/>
          <w:szCs w:val="32"/>
          <w:u w:val="single" w:color="2C5276"/>
        </w:rPr>
        <w:t xml:space="preserve"> </w:t>
      </w:r>
      <w:r>
        <w:rPr>
          <w:b/>
          <w:color w:val="2C5276"/>
          <w:position w:val="-1"/>
          <w:sz w:val="32"/>
          <w:szCs w:val="32"/>
          <w:u w:val="single" w:color="2C5276"/>
        </w:rPr>
        <w:t xml:space="preserve">                                    </w:t>
      </w:r>
      <w:r>
        <w:rPr>
          <w:b/>
          <w:color w:val="2C5276"/>
          <w:spacing w:val="28"/>
          <w:position w:val="-1"/>
          <w:sz w:val="32"/>
          <w:szCs w:val="32"/>
          <w:u w:val="single" w:color="2C5276"/>
        </w:rPr>
        <w:t xml:space="preserve"> </w:t>
      </w:r>
      <w:r>
        <w:rPr>
          <w:b/>
          <w:color w:val="2C5276"/>
          <w:w w:val="99"/>
          <w:position w:val="-1"/>
          <w:sz w:val="32"/>
          <w:szCs w:val="32"/>
          <w:u w:val="single" w:color="2C5276"/>
        </w:rPr>
        <w:t>UT</w:t>
      </w:r>
      <w:r w:rsidR="008D46C9">
        <w:rPr>
          <w:b/>
          <w:color w:val="2C5276"/>
          <w:w w:val="99"/>
          <w:position w:val="-1"/>
          <w:sz w:val="32"/>
          <w:szCs w:val="32"/>
          <w:u w:val="single" w:color="2C5276"/>
        </w:rPr>
        <w:t>ANGUL</w:t>
      </w:r>
      <w:r>
        <w:rPr>
          <w:b/>
          <w:color w:val="2C5276"/>
          <w:spacing w:val="3"/>
          <w:w w:val="99"/>
          <w:position w:val="-1"/>
          <w:sz w:val="32"/>
          <w:szCs w:val="32"/>
          <w:u w:val="single" w:color="2C5276"/>
        </w:rPr>
        <w:t>I</w:t>
      </w:r>
      <w:r w:rsidR="008D46C9">
        <w:rPr>
          <w:b/>
          <w:color w:val="2C5276"/>
          <w:spacing w:val="3"/>
          <w:w w:val="99"/>
          <w:position w:val="-1"/>
          <w:sz w:val="32"/>
          <w:szCs w:val="32"/>
          <w:u w:val="single" w:color="2C5276"/>
        </w:rPr>
        <w:t>ZI</w:t>
      </w:r>
      <w:r>
        <w:rPr>
          <w:b/>
          <w:color w:val="2C5276"/>
          <w:w w:val="99"/>
          <w:position w:val="-1"/>
          <w:sz w:val="32"/>
          <w:szCs w:val="32"/>
          <w:u w:val="single" w:color="2C5276"/>
        </w:rPr>
        <w:t xml:space="preserve"> </w:t>
      </w:r>
      <w:r>
        <w:rPr>
          <w:b/>
          <w:color w:val="2C5276"/>
          <w:position w:val="-1"/>
          <w:sz w:val="32"/>
          <w:szCs w:val="32"/>
          <w:u w:val="single" w:color="2C5276"/>
        </w:rPr>
        <w:tab/>
      </w:r>
    </w:p>
    <w:p w14:paraId="25BD363F" w14:textId="77777777" w:rsidR="007A4540" w:rsidRDefault="007A4540">
      <w:pPr>
        <w:spacing w:before="5" w:line="280" w:lineRule="exact"/>
        <w:rPr>
          <w:sz w:val="28"/>
          <w:szCs w:val="28"/>
        </w:rPr>
      </w:pPr>
    </w:p>
    <w:p w14:paraId="66D6D65E" w14:textId="3ECD25E8" w:rsidR="007A4540" w:rsidRPr="00665B8F" w:rsidRDefault="000E1C1C">
      <w:pPr>
        <w:spacing w:before="29"/>
        <w:ind w:left="140" w:right="100" w:firstLine="720"/>
        <w:jc w:val="both"/>
        <w:rPr>
          <w:sz w:val="24"/>
          <w:szCs w:val="24"/>
        </w:rPr>
      </w:pPr>
      <w:r w:rsidRPr="00665B8F">
        <w:rPr>
          <w:sz w:val="24"/>
          <w:szCs w:val="24"/>
        </w:rPr>
        <w:t>Katika mwaka wa 1675 huko Bedford, Uingereza, mhubiri na mwandishi maarufu wa puritani John Bunyan alikamatwa kwa kuhubiri hadharani bila leseni, naye akafungwa jela kwa miezi sita. Hapo awali, alikuwa amekaa gerezani kwa miaka kumi na miwili, wakati huo alikuwa ameandika vitabu na vipeperushi vingi. Hivyo, badala ya kuona kifungo hiki kipya kuwa janga kubwa, aliona jambo hilo kwa njia yenye matumaini. Anaripotiwa kusema, “Nimekuwa mbali na uandishi wangu kwa muda mrefu sana. Labda hili si gereza sana [bali ni] kama ofisi ambayo naweza kuufikia ulimwengu na ujumbe wa Kristo.”</w:t>
      </w:r>
      <w:r w:rsidR="00AC34AB" w:rsidRPr="00665B8F">
        <w:rPr>
          <w:spacing w:val="43"/>
          <w:sz w:val="24"/>
          <w:szCs w:val="24"/>
        </w:rPr>
        <w:t xml:space="preserve"> </w:t>
      </w:r>
      <w:r w:rsidRPr="00665B8F">
        <w:rPr>
          <w:sz w:val="24"/>
          <w:szCs w:val="24"/>
        </w:rPr>
        <w:t xml:space="preserve"> </w:t>
      </w:r>
    </w:p>
    <w:p w14:paraId="5AEAB8ED" w14:textId="53F057AC" w:rsidR="007A4540" w:rsidRPr="00665B8F" w:rsidRDefault="00FC2C98">
      <w:pPr>
        <w:ind w:left="140" w:right="94" w:firstLine="720"/>
        <w:jc w:val="both"/>
        <w:rPr>
          <w:sz w:val="24"/>
          <w:szCs w:val="24"/>
        </w:rPr>
      </w:pPr>
      <w:r w:rsidRPr="00665B8F">
        <w:rPr>
          <w:sz w:val="24"/>
          <w:szCs w:val="24"/>
        </w:rPr>
        <w:t>Ikiwa haya yalikuwa maneno sahihi ya Bunyan au la, huduma yake wakati wa kifungo hiki kifupi haiwezi kukanushwa. Ilikuwa ni ka</w:t>
      </w:r>
      <w:r w:rsidR="005B1B7C" w:rsidRPr="00665B8F">
        <w:rPr>
          <w:sz w:val="24"/>
          <w:szCs w:val="24"/>
        </w:rPr>
        <w:t xml:space="preserve">tika miezi hii ambapo aliandika </w:t>
      </w:r>
      <w:r w:rsidRPr="00665B8F">
        <w:rPr>
          <w:i/>
          <w:iCs/>
          <w:sz w:val="24"/>
          <w:szCs w:val="24"/>
        </w:rPr>
        <w:t xml:space="preserve">Maendeleo ya </w:t>
      </w:r>
      <w:r w:rsidR="005B1B7C" w:rsidRPr="00665B8F">
        <w:rPr>
          <w:i/>
          <w:iCs/>
          <w:sz w:val="26"/>
          <w:szCs w:val="24"/>
        </w:rPr>
        <w:t>Mahujaji</w:t>
      </w:r>
      <w:r w:rsidR="00665B8F" w:rsidRPr="00665B8F">
        <w:rPr>
          <w:i/>
          <w:iCs/>
          <w:sz w:val="26"/>
          <w:szCs w:val="24"/>
        </w:rPr>
        <w:t xml:space="preserve">, </w:t>
      </w:r>
      <w:r w:rsidRPr="00665B8F">
        <w:rPr>
          <w:sz w:val="26"/>
          <w:szCs w:val="24"/>
        </w:rPr>
        <w:t>fumbo</w:t>
      </w:r>
      <w:r w:rsidRPr="00665B8F">
        <w:rPr>
          <w:sz w:val="24"/>
          <w:szCs w:val="24"/>
        </w:rPr>
        <w:t xml:space="preserve"> la maisha ya Kikristo ambayo yalikuwa na matokeo ulimwenguni pote na yanaendelea kushawishi watu </w:t>
      </w:r>
      <w:r w:rsidR="00665B8F" w:rsidRPr="00665B8F">
        <w:rPr>
          <w:sz w:val="24"/>
          <w:szCs w:val="24"/>
        </w:rPr>
        <w:t>kwa ajili ya Kristo hata leo. S</w:t>
      </w:r>
      <w:r w:rsidRPr="00665B8F">
        <w:rPr>
          <w:sz w:val="24"/>
          <w:szCs w:val="24"/>
        </w:rPr>
        <w:t xml:space="preserve">ote tunapaswa kustaajabia mtu anayetimiza </w:t>
      </w:r>
      <w:r w:rsidR="00665B8F" w:rsidRPr="00665B8F">
        <w:rPr>
          <w:sz w:val="24"/>
          <w:szCs w:val="24"/>
        </w:rPr>
        <w:t xml:space="preserve">mengi kwa ajili ya Kristo akiwa </w:t>
      </w:r>
      <w:r w:rsidR="00360C9A" w:rsidRPr="00665B8F">
        <w:rPr>
          <w:sz w:val="24"/>
          <w:szCs w:val="24"/>
        </w:rPr>
        <w:t>kifungo</w:t>
      </w:r>
      <w:r w:rsidR="00665B8F" w:rsidRPr="00665B8F">
        <w:rPr>
          <w:sz w:val="24"/>
          <w:szCs w:val="24"/>
        </w:rPr>
        <w:t>ni</w:t>
      </w:r>
      <w:r w:rsidRPr="00665B8F">
        <w:rPr>
          <w:sz w:val="24"/>
          <w:szCs w:val="24"/>
        </w:rPr>
        <w:t>. Lakini ingawa kazi ya John Bunyan</w:t>
      </w:r>
      <w:r w:rsidR="004847D4" w:rsidRPr="00665B8F">
        <w:rPr>
          <w:sz w:val="24"/>
          <w:szCs w:val="24"/>
        </w:rPr>
        <w:t>i</w:t>
      </w:r>
      <w:r w:rsidRPr="00665B8F">
        <w:rPr>
          <w:sz w:val="24"/>
          <w:szCs w:val="24"/>
        </w:rPr>
        <w:t xml:space="preserve"> imethibitika kuwa ya maana, kazi ya mtume Paulo ilitimiza jambo kubwa zaidi. Wakati wa miaka yake minne ya </w:t>
      </w:r>
      <w:r w:rsidR="00360C9A" w:rsidRPr="00665B8F">
        <w:rPr>
          <w:sz w:val="24"/>
          <w:szCs w:val="24"/>
        </w:rPr>
        <w:t>kifungo huko</w:t>
      </w:r>
      <w:r w:rsidRPr="00665B8F">
        <w:rPr>
          <w:sz w:val="24"/>
          <w:szCs w:val="24"/>
        </w:rPr>
        <w:t xml:space="preserve"> Kaisaria na Rumi, aliandika barua ambazo ni muhimu zaidi kuliko kitabu cha Bunyan</w:t>
      </w:r>
      <w:r w:rsidR="004847D4" w:rsidRPr="00665B8F">
        <w:rPr>
          <w:sz w:val="24"/>
          <w:szCs w:val="24"/>
        </w:rPr>
        <w:t>i</w:t>
      </w:r>
      <w:r w:rsidRPr="00665B8F">
        <w:rPr>
          <w:sz w:val="24"/>
          <w:szCs w:val="24"/>
        </w:rPr>
        <w:t>.</w:t>
      </w:r>
      <w:r w:rsidR="00AC34AB" w:rsidRPr="00665B8F">
        <w:rPr>
          <w:spacing w:val="3"/>
          <w:sz w:val="24"/>
          <w:szCs w:val="24"/>
        </w:rPr>
        <w:t xml:space="preserve"> </w:t>
      </w:r>
      <w:r w:rsidRPr="00665B8F">
        <w:rPr>
          <w:sz w:val="24"/>
          <w:szCs w:val="24"/>
        </w:rPr>
        <w:t xml:space="preserve"> </w:t>
      </w:r>
      <w:r w:rsidR="00AC34AB" w:rsidRPr="00665B8F">
        <w:rPr>
          <w:spacing w:val="1"/>
          <w:sz w:val="24"/>
          <w:szCs w:val="24"/>
        </w:rPr>
        <w:t xml:space="preserve"> </w:t>
      </w:r>
      <w:r w:rsidRPr="00665B8F">
        <w:rPr>
          <w:sz w:val="24"/>
          <w:szCs w:val="24"/>
        </w:rPr>
        <w:t xml:space="preserve"> </w:t>
      </w:r>
    </w:p>
    <w:p w14:paraId="79C541B2" w14:textId="4E967FD4" w:rsidR="007A4540" w:rsidRDefault="00143B31">
      <w:pPr>
        <w:ind w:left="140" w:right="97" w:firstLine="720"/>
        <w:jc w:val="both"/>
        <w:rPr>
          <w:sz w:val="24"/>
          <w:szCs w:val="24"/>
        </w:rPr>
      </w:pPr>
      <w:r w:rsidRPr="00665B8F">
        <w:rPr>
          <w:sz w:val="24"/>
          <w:szCs w:val="24"/>
        </w:rPr>
        <w:t xml:space="preserve">Hili ni somo la kwanza katika mfululizo </w:t>
      </w:r>
      <w:r w:rsidR="003F4825" w:rsidRPr="00665B8F">
        <w:rPr>
          <w:sz w:val="24"/>
          <w:szCs w:val="24"/>
        </w:rPr>
        <w:t xml:space="preserve">wetu </w:t>
      </w:r>
      <w:r w:rsidRPr="00665B8F">
        <w:rPr>
          <w:sz w:val="24"/>
          <w:szCs w:val="24"/>
        </w:rPr>
        <w:t xml:space="preserve">wa </w:t>
      </w:r>
      <w:r w:rsidRPr="00665B8F">
        <w:rPr>
          <w:i/>
          <w:sz w:val="24"/>
          <w:szCs w:val="24"/>
        </w:rPr>
        <w:t>Nyaraka za</w:t>
      </w:r>
      <w:r w:rsidR="0005047D" w:rsidRPr="00665B8F">
        <w:rPr>
          <w:i/>
          <w:sz w:val="24"/>
          <w:szCs w:val="24"/>
        </w:rPr>
        <w:t xml:space="preserve"> Paulo </w:t>
      </w:r>
      <w:r w:rsidRPr="00665B8F">
        <w:rPr>
          <w:i/>
          <w:sz w:val="24"/>
          <w:szCs w:val="24"/>
        </w:rPr>
        <w:t>za</w:t>
      </w:r>
      <w:r w:rsidR="0005047D" w:rsidRPr="00665B8F">
        <w:rPr>
          <w:i/>
          <w:sz w:val="24"/>
          <w:szCs w:val="24"/>
        </w:rPr>
        <w:t xml:space="preserve"> Kifungoni</w:t>
      </w:r>
      <w:r w:rsidRPr="00665B8F">
        <w:rPr>
          <w:sz w:val="24"/>
          <w:szCs w:val="24"/>
        </w:rPr>
        <w:t xml:space="preserve">. Katika mfululizo huu tunajifunza barua za Paulo ambazo kwa kawaida huitwa </w:t>
      </w:r>
      <w:r w:rsidRPr="00665B8F">
        <w:rPr>
          <w:i/>
          <w:iCs/>
          <w:sz w:val="24"/>
          <w:szCs w:val="24"/>
        </w:rPr>
        <w:t>“barua zake za kifungoni.”</w:t>
      </w:r>
      <w:r w:rsidRPr="00665B8F">
        <w:rPr>
          <w:sz w:val="24"/>
          <w:szCs w:val="24"/>
        </w:rPr>
        <w:t xml:space="preserve"> Hizi ni barua kwa makanisa na watu mbalimbali ambazo Paulo aliandika alipokuwa gerezani kwa ajili ya huduma yake kwa Kristo. Somo hili tumelipatia jina la “</w:t>
      </w:r>
      <w:r w:rsidRPr="00665B8F">
        <w:rPr>
          <w:i/>
          <w:iCs/>
          <w:sz w:val="24"/>
          <w:szCs w:val="24"/>
        </w:rPr>
        <w:t>Kifungo cha Paulo.”</w:t>
      </w:r>
      <w:r w:rsidRPr="00665B8F">
        <w:rPr>
          <w:sz w:val="24"/>
          <w:szCs w:val="24"/>
        </w:rPr>
        <w:t xml:space="preserve"> Katika somo</w:t>
      </w:r>
      <w:r w:rsidR="00665B8F" w:rsidRPr="00665B8F">
        <w:rPr>
          <w:sz w:val="24"/>
          <w:szCs w:val="24"/>
        </w:rPr>
        <w:t xml:space="preserve"> hili tutakuwa tukiangalia mazingira yaliyotokeza </w:t>
      </w:r>
      <w:r w:rsidRPr="00665B8F">
        <w:rPr>
          <w:sz w:val="24"/>
          <w:szCs w:val="24"/>
        </w:rPr>
        <w:t>barua za Paulo kwa Wakolosai, Filemoni, Waefeso, na Wafilipi.</w:t>
      </w:r>
      <w:r w:rsidR="00AC34AB">
        <w:rPr>
          <w:spacing w:val="1"/>
          <w:sz w:val="24"/>
          <w:szCs w:val="24"/>
        </w:rPr>
        <w:t xml:space="preserve"> </w:t>
      </w:r>
      <w:r>
        <w:rPr>
          <w:sz w:val="24"/>
          <w:szCs w:val="24"/>
        </w:rPr>
        <w:t xml:space="preserve"> </w:t>
      </w:r>
    </w:p>
    <w:p w14:paraId="1F76558F" w14:textId="3A4E8984" w:rsidR="007A4540" w:rsidRDefault="00994D4A">
      <w:pPr>
        <w:ind w:left="140" w:right="96" w:firstLine="720"/>
        <w:jc w:val="both"/>
        <w:rPr>
          <w:sz w:val="24"/>
          <w:szCs w:val="24"/>
        </w:rPr>
      </w:pPr>
      <w:r w:rsidRPr="00994D4A">
        <w:rPr>
          <w:sz w:val="24"/>
          <w:szCs w:val="24"/>
        </w:rPr>
        <w:t>M</w:t>
      </w:r>
      <w:r>
        <w:rPr>
          <w:sz w:val="24"/>
          <w:szCs w:val="24"/>
        </w:rPr>
        <w:t>jadala</w:t>
      </w:r>
      <w:r w:rsidRPr="00994D4A">
        <w:rPr>
          <w:sz w:val="24"/>
          <w:szCs w:val="24"/>
        </w:rPr>
        <w:t xml:space="preserve"> </w:t>
      </w:r>
      <w:r>
        <w:rPr>
          <w:sz w:val="24"/>
          <w:szCs w:val="24"/>
        </w:rPr>
        <w:t>w</w:t>
      </w:r>
      <w:r w:rsidRPr="00994D4A">
        <w:rPr>
          <w:sz w:val="24"/>
          <w:szCs w:val="24"/>
        </w:rPr>
        <w:t>etu kuhusu k</w:t>
      </w:r>
      <w:r>
        <w:rPr>
          <w:sz w:val="24"/>
          <w:szCs w:val="24"/>
        </w:rPr>
        <w:t>ifungo cha</w:t>
      </w:r>
      <w:r w:rsidRPr="00994D4A">
        <w:rPr>
          <w:sz w:val="24"/>
          <w:szCs w:val="24"/>
        </w:rPr>
        <w:t xml:space="preserve"> Paulo </w:t>
      </w:r>
      <w:r>
        <w:rPr>
          <w:sz w:val="24"/>
          <w:szCs w:val="24"/>
        </w:rPr>
        <w:t>u</w:t>
      </w:r>
      <w:r w:rsidRPr="00994D4A">
        <w:rPr>
          <w:sz w:val="24"/>
          <w:szCs w:val="24"/>
        </w:rPr>
        <w:t xml:space="preserve">tazungumzia mambo makuu matatu: Kwanza, tutaangalia </w:t>
      </w:r>
      <w:r>
        <w:rPr>
          <w:sz w:val="24"/>
          <w:szCs w:val="24"/>
        </w:rPr>
        <w:t>usuli w</w:t>
      </w:r>
      <w:r w:rsidRPr="00994D4A">
        <w:rPr>
          <w:sz w:val="24"/>
          <w:szCs w:val="24"/>
        </w:rPr>
        <w:t>a k</w:t>
      </w:r>
      <w:r>
        <w:rPr>
          <w:sz w:val="24"/>
          <w:szCs w:val="24"/>
        </w:rPr>
        <w:t>ifungo ch</w:t>
      </w:r>
      <w:r w:rsidRPr="00994D4A">
        <w:rPr>
          <w:sz w:val="24"/>
          <w:szCs w:val="24"/>
        </w:rPr>
        <w:t>a Paulo kwanza Kaisaria na baadaye huko R</w:t>
      </w:r>
      <w:r>
        <w:rPr>
          <w:sz w:val="24"/>
          <w:szCs w:val="24"/>
        </w:rPr>
        <w:t>u</w:t>
      </w:r>
      <w:r w:rsidRPr="00994D4A">
        <w:rPr>
          <w:sz w:val="24"/>
          <w:szCs w:val="24"/>
        </w:rPr>
        <w:t>m</w:t>
      </w:r>
      <w:r>
        <w:rPr>
          <w:sz w:val="24"/>
          <w:szCs w:val="24"/>
        </w:rPr>
        <w:t>i</w:t>
      </w:r>
      <w:r w:rsidRPr="00994D4A">
        <w:rPr>
          <w:sz w:val="24"/>
          <w:szCs w:val="24"/>
        </w:rPr>
        <w:t>. Pili, tutachunguza huduma ya Paulo inayoendelea alipokuwa</w:t>
      </w:r>
      <w:r>
        <w:rPr>
          <w:sz w:val="24"/>
          <w:szCs w:val="24"/>
        </w:rPr>
        <w:t xml:space="preserve"> kifungo</w:t>
      </w:r>
      <w:r w:rsidRPr="00994D4A">
        <w:rPr>
          <w:sz w:val="24"/>
          <w:szCs w:val="24"/>
        </w:rPr>
        <w:t>ni, tu</w:t>
      </w:r>
      <w:r>
        <w:rPr>
          <w:sz w:val="24"/>
          <w:szCs w:val="24"/>
        </w:rPr>
        <w:t>ki</w:t>
      </w:r>
      <w:r w:rsidRPr="00994D4A">
        <w:rPr>
          <w:sz w:val="24"/>
          <w:szCs w:val="24"/>
        </w:rPr>
        <w:t>on</w:t>
      </w:r>
      <w:r>
        <w:rPr>
          <w:sz w:val="24"/>
          <w:szCs w:val="24"/>
        </w:rPr>
        <w:t>a</w:t>
      </w:r>
      <w:r w:rsidRPr="00994D4A">
        <w:rPr>
          <w:sz w:val="24"/>
          <w:szCs w:val="24"/>
        </w:rPr>
        <w:t xml:space="preserve"> jinsi alivyoendelea kutumika akiwa mtume wa Kristo hata alipokuwa</w:t>
      </w:r>
      <w:r>
        <w:rPr>
          <w:sz w:val="24"/>
          <w:szCs w:val="24"/>
        </w:rPr>
        <w:t xml:space="preserve"> kifungo</w:t>
      </w:r>
      <w:r w:rsidRPr="00994D4A">
        <w:rPr>
          <w:sz w:val="24"/>
          <w:szCs w:val="24"/>
        </w:rPr>
        <w:t>ni. Na mwisho, tutachunguza umoja wa kitheolojia wa nyaraka za</w:t>
      </w:r>
      <w:r>
        <w:rPr>
          <w:sz w:val="24"/>
          <w:szCs w:val="24"/>
        </w:rPr>
        <w:t xml:space="preserve"> kifungoni</w:t>
      </w:r>
      <w:r w:rsidRPr="00994D4A">
        <w:rPr>
          <w:sz w:val="24"/>
          <w:szCs w:val="24"/>
        </w:rPr>
        <w:t>, tukizingatia baadhi ya mada kuu ambazo zote zinashiriki. Hebu tuanze na historia ya kifungo cha Paulo.</w:t>
      </w:r>
      <w:r w:rsidR="00AC34AB">
        <w:rPr>
          <w:sz w:val="24"/>
          <w:szCs w:val="24"/>
        </w:rPr>
        <w:t xml:space="preserve"> </w:t>
      </w:r>
      <w:r>
        <w:rPr>
          <w:sz w:val="24"/>
          <w:szCs w:val="24"/>
        </w:rPr>
        <w:t xml:space="preserve"> </w:t>
      </w:r>
      <w:r w:rsidR="00AC34AB">
        <w:rPr>
          <w:sz w:val="24"/>
          <w:szCs w:val="24"/>
        </w:rPr>
        <w:t xml:space="preserve"> </w:t>
      </w:r>
      <w:r w:rsidR="00327B9A">
        <w:rPr>
          <w:sz w:val="24"/>
          <w:szCs w:val="24"/>
        </w:rPr>
        <w:t xml:space="preserve"> </w:t>
      </w:r>
    </w:p>
    <w:p w14:paraId="6FAE7CB4" w14:textId="77777777" w:rsidR="007A4540" w:rsidRDefault="007A4540">
      <w:pPr>
        <w:spacing w:before="8" w:line="220" w:lineRule="exact"/>
        <w:rPr>
          <w:sz w:val="22"/>
          <w:szCs w:val="22"/>
        </w:rPr>
      </w:pPr>
    </w:p>
    <w:p w14:paraId="13F2FC4E" w14:textId="039026CE" w:rsidR="007A4540" w:rsidRDefault="00AC34AB">
      <w:pPr>
        <w:tabs>
          <w:tab w:val="left" w:pos="8800"/>
        </w:tabs>
        <w:spacing w:line="360" w:lineRule="exact"/>
        <w:ind w:left="112"/>
        <w:rPr>
          <w:sz w:val="32"/>
          <w:szCs w:val="32"/>
        </w:rPr>
      </w:pPr>
      <w:r>
        <w:rPr>
          <w:b/>
          <w:color w:val="2C5276"/>
          <w:w w:val="99"/>
          <w:position w:val="-1"/>
          <w:sz w:val="32"/>
          <w:szCs w:val="32"/>
          <w:u w:val="single" w:color="2C5276"/>
        </w:rPr>
        <w:t xml:space="preserve"> </w:t>
      </w:r>
      <w:r>
        <w:rPr>
          <w:b/>
          <w:color w:val="2C5276"/>
          <w:position w:val="-1"/>
          <w:sz w:val="32"/>
          <w:szCs w:val="32"/>
          <w:u w:val="single" w:color="2C5276"/>
        </w:rPr>
        <w:t xml:space="preserve">                                      </w:t>
      </w:r>
      <w:r>
        <w:rPr>
          <w:b/>
          <w:color w:val="2C5276"/>
          <w:spacing w:val="-24"/>
          <w:position w:val="-1"/>
          <w:sz w:val="32"/>
          <w:szCs w:val="32"/>
          <w:u w:val="single" w:color="2C5276"/>
        </w:rPr>
        <w:t xml:space="preserve"> </w:t>
      </w:r>
      <w:r>
        <w:rPr>
          <w:b/>
          <w:color w:val="2C5276"/>
          <w:spacing w:val="2"/>
          <w:w w:val="99"/>
          <w:position w:val="-1"/>
          <w:sz w:val="32"/>
          <w:szCs w:val="32"/>
          <w:u w:val="single" w:color="2C5276"/>
        </w:rPr>
        <w:t>U</w:t>
      </w:r>
      <w:r w:rsidR="008D46C9">
        <w:rPr>
          <w:b/>
          <w:color w:val="2C5276"/>
          <w:spacing w:val="2"/>
          <w:w w:val="99"/>
          <w:position w:val="-1"/>
          <w:sz w:val="32"/>
          <w:szCs w:val="32"/>
          <w:u w:val="single" w:color="2C5276"/>
        </w:rPr>
        <w:t>SULI</w:t>
      </w:r>
      <w:r>
        <w:rPr>
          <w:b/>
          <w:color w:val="2C5276"/>
          <w:w w:val="99"/>
          <w:position w:val="-1"/>
          <w:sz w:val="32"/>
          <w:szCs w:val="32"/>
          <w:u w:val="single" w:color="2C5276"/>
        </w:rPr>
        <w:t xml:space="preserve"> </w:t>
      </w:r>
      <w:r>
        <w:rPr>
          <w:b/>
          <w:color w:val="2C5276"/>
          <w:position w:val="-1"/>
          <w:sz w:val="32"/>
          <w:szCs w:val="32"/>
          <w:u w:val="single" w:color="2C5276"/>
        </w:rPr>
        <w:tab/>
      </w:r>
    </w:p>
    <w:p w14:paraId="6BC5FA00" w14:textId="77777777" w:rsidR="007A4540" w:rsidRDefault="007A4540">
      <w:pPr>
        <w:spacing w:before="5" w:line="280" w:lineRule="exact"/>
        <w:rPr>
          <w:sz w:val="28"/>
          <w:szCs w:val="28"/>
        </w:rPr>
      </w:pPr>
    </w:p>
    <w:p w14:paraId="2514BEA6" w14:textId="5B144DB4" w:rsidR="007A4540" w:rsidRDefault="006B01C0">
      <w:pPr>
        <w:spacing w:before="29"/>
        <w:ind w:left="140" w:right="97" w:firstLine="720"/>
        <w:jc w:val="both"/>
        <w:rPr>
          <w:sz w:val="24"/>
          <w:szCs w:val="24"/>
        </w:rPr>
        <w:sectPr w:rsidR="007A4540">
          <w:footerReference w:type="default" r:id="rId11"/>
          <w:pgSz w:w="12240" w:h="15840"/>
          <w:pgMar w:top="2040" w:right="1660" w:bottom="280" w:left="1660" w:header="772" w:footer="761" w:gutter="0"/>
          <w:pgNumType w:start="1"/>
          <w:cols w:space="720"/>
        </w:sectPr>
      </w:pPr>
      <w:r w:rsidRPr="003A6B65">
        <w:rPr>
          <w:spacing w:val="1"/>
          <w:sz w:val="24"/>
          <w:szCs w:val="24"/>
        </w:rPr>
        <w:t>Tunapokari</w:t>
      </w:r>
      <w:r w:rsidR="00DD4474" w:rsidRPr="003A6B65">
        <w:rPr>
          <w:spacing w:val="1"/>
          <w:sz w:val="24"/>
          <w:szCs w:val="24"/>
        </w:rPr>
        <w:t xml:space="preserve">bia nyaraka za Paulo </w:t>
      </w:r>
      <w:r w:rsidR="00360C9A" w:rsidRPr="003A6B65">
        <w:rPr>
          <w:spacing w:val="1"/>
          <w:sz w:val="24"/>
          <w:szCs w:val="24"/>
        </w:rPr>
        <w:t xml:space="preserve">za </w:t>
      </w:r>
      <w:r w:rsidR="00DD4474" w:rsidRPr="003A6B65">
        <w:rPr>
          <w:spacing w:val="1"/>
          <w:sz w:val="24"/>
          <w:szCs w:val="24"/>
        </w:rPr>
        <w:t>kifungo</w:t>
      </w:r>
      <w:r w:rsidRPr="003A6B65">
        <w:rPr>
          <w:spacing w:val="1"/>
          <w:sz w:val="24"/>
          <w:szCs w:val="24"/>
        </w:rPr>
        <w:t>ni,</w:t>
      </w:r>
      <w:r w:rsidR="00DD4474" w:rsidRPr="003A6B65">
        <w:rPr>
          <w:spacing w:val="1"/>
          <w:sz w:val="24"/>
          <w:szCs w:val="24"/>
        </w:rPr>
        <w:t xml:space="preserve"> ni muhimu kuelewa kwamba wanazuoni</w:t>
      </w:r>
      <w:r w:rsidRPr="003A6B65">
        <w:rPr>
          <w:spacing w:val="1"/>
          <w:sz w:val="24"/>
          <w:szCs w:val="24"/>
        </w:rPr>
        <w:t xml:space="preserve"> kwa kiasi fulani</w:t>
      </w:r>
      <w:r w:rsidRPr="00105FA7">
        <w:rPr>
          <w:spacing w:val="1"/>
          <w:sz w:val="24"/>
          <w:szCs w:val="24"/>
        </w:rPr>
        <w:t xml:space="preserve"> wamegawanyika kuhusu mahali ambapo Paulo alifungwa wakati alipoandika barua zake kwa Wakolosai, Filemoni, Waefeso, na Wafilipi. Wengine wanaamini kuwa aliandika akiwa Kaisaria, huku wengine wakiamini kwamba aliandika kutokea Rumi. Katika somo hili tutachukua mtazamo kwamba huenda Paulo aliandika nyaraka zake za </w:t>
      </w:r>
      <w:r w:rsidR="005E0F0A" w:rsidRPr="00105FA7">
        <w:rPr>
          <w:spacing w:val="1"/>
          <w:sz w:val="24"/>
          <w:szCs w:val="24"/>
        </w:rPr>
        <w:t>kifungoni</w:t>
      </w:r>
      <w:r w:rsidRPr="00105FA7">
        <w:rPr>
          <w:spacing w:val="1"/>
          <w:sz w:val="24"/>
          <w:szCs w:val="24"/>
        </w:rPr>
        <w:t xml:space="preserve"> kutokea Rumi, ingawa maelezo haya hayatakuwa muhimu kwa </w:t>
      </w:r>
      <w:r w:rsidRPr="003A6B65">
        <w:rPr>
          <w:spacing w:val="1"/>
          <w:sz w:val="24"/>
          <w:szCs w:val="24"/>
        </w:rPr>
        <w:t>tafsiri zetu zozote. Walakini, kwa sababu wanazuoni wanaoheshimika hawakubaliani juu ya mambo haya, tunapaswa kujadili wakati wake katika miji yote miwili.</w:t>
      </w:r>
      <w:r>
        <w:rPr>
          <w:sz w:val="24"/>
          <w:szCs w:val="24"/>
        </w:rPr>
        <w:t xml:space="preserve"> </w:t>
      </w:r>
      <w:r w:rsidR="00AC34AB">
        <w:rPr>
          <w:sz w:val="24"/>
          <w:szCs w:val="24"/>
        </w:rPr>
        <w:t xml:space="preserve"> </w:t>
      </w:r>
    </w:p>
    <w:p w14:paraId="4C58374D" w14:textId="77777777" w:rsidR="007A4540" w:rsidRDefault="007A4540">
      <w:pPr>
        <w:spacing w:before="14" w:line="200" w:lineRule="exact"/>
      </w:pPr>
    </w:p>
    <w:p w14:paraId="6F4E6CD2" w14:textId="4D5D9ED6" w:rsidR="007A4540" w:rsidRDefault="00361D73">
      <w:pPr>
        <w:spacing w:before="29"/>
        <w:ind w:left="100" w:right="80" w:firstLine="720"/>
        <w:jc w:val="both"/>
        <w:rPr>
          <w:sz w:val="24"/>
          <w:szCs w:val="24"/>
        </w:rPr>
      </w:pPr>
      <w:r w:rsidRPr="003A6B65">
        <w:rPr>
          <w:sz w:val="24"/>
          <w:szCs w:val="24"/>
        </w:rPr>
        <w:t>Uchu</w:t>
      </w:r>
      <w:r w:rsidR="00BF4917" w:rsidRPr="003A6B65">
        <w:rPr>
          <w:sz w:val="24"/>
          <w:szCs w:val="24"/>
        </w:rPr>
        <w:t>nguzi wetu wa usuli w</w:t>
      </w:r>
      <w:r w:rsidRPr="003A6B65">
        <w:rPr>
          <w:sz w:val="24"/>
          <w:szCs w:val="24"/>
        </w:rPr>
        <w:t>a kifungo cha Paulo utaanza na uchunguzi wa matukio yaliyotangulia kukamatwa kwake. Kisha, tutachunguza matukio yanayohusu kukamatwa kwake huko Yerusalemu, na kisha k</w:t>
      </w:r>
      <w:r w:rsidR="00CA419A" w:rsidRPr="003A6B65">
        <w:rPr>
          <w:sz w:val="24"/>
          <w:szCs w:val="24"/>
        </w:rPr>
        <w:t>ifungo ch</w:t>
      </w:r>
      <w:r w:rsidRPr="003A6B65">
        <w:rPr>
          <w:sz w:val="24"/>
          <w:szCs w:val="24"/>
        </w:rPr>
        <w:t xml:space="preserve">ake </w:t>
      </w:r>
      <w:r w:rsidR="00CA419A" w:rsidRPr="003A6B65">
        <w:rPr>
          <w:sz w:val="24"/>
          <w:szCs w:val="24"/>
        </w:rPr>
        <w:t>ch</w:t>
      </w:r>
      <w:r w:rsidRPr="003A6B65">
        <w:rPr>
          <w:sz w:val="24"/>
          <w:szCs w:val="24"/>
        </w:rPr>
        <w:t xml:space="preserve">a mara ya kwanza huko Kaisaria. Hatimaye, tutarejea kwenye kifungo chake kilichofuata huko Rumi. Kwanza hebu tuangalie matukio </w:t>
      </w:r>
      <w:r w:rsidR="00CA419A" w:rsidRPr="003A6B65">
        <w:rPr>
          <w:sz w:val="24"/>
          <w:szCs w:val="24"/>
        </w:rPr>
        <w:t xml:space="preserve">yaliyotangulia </w:t>
      </w:r>
      <w:r w:rsidRPr="003A6B65">
        <w:rPr>
          <w:sz w:val="24"/>
          <w:szCs w:val="24"/>
        </w:rPr>
        <w:t>kukamatwa kwake.</w:t>
      </w:r>
      <w:r w:rsidR="00AC34AB">
        <w:rPr>
          <w:sz w:val="24"/>
          <w:szCs w:val="24"/>
        </w:rPr>
        <w:t xml:space="preserve"> </w:t>
      </w:r>
      <w:r>
        <w:rPr>
          <w:sz w:val="24"/>
          <w:szCs w:val="24"/>
        </w:rPr>
        <w:t xml:space="preserve"> </w:t>
      </w:r>
      <w:r w:rsidR="00AC34AB">
        <w:rPr>
          <w:sz w:val="24"/>
          <w:szCs w:val="24"/>
        </w:rPr>
        <w:t xml:space="preserve"> </w:t>
      </w:r>
      <w:r>
        <w:rPr>
          <w:spacing w:val="-1"/>
          <w:sz w:val="24"/>
          <w:szCs w:val="24"/>
        </w:rPr>
        <w:t xml:space="preserve"> </w:t>
      </w:r>
    </w:p>
    <w:p w14:paraId="2EB1AB0D" w14:textId="77777777" w:rsidR="007A4540" w:rsidRDefault="007A4540">
      <w:pPr>
        <w:spacing w:before="3" w:line="140" w:lineRule="exact"/>
        <w:rPr>
          <w:sz w:val="15"/>
          <w:szCs w:val="15"/>
        </w:rPr>
      </w:pPr>
    </w:p>
    <w:p w14:paraId="70FBE7D0" w14:textId="77777777" w:rsidR="007A4540" w:rsidRDefault="007A4540">
      <w:pPr>
        <w:spacing w:line="200" w:lineRule="exact"/>
      </w:pPr>
    </w:p>
    <w:p w14:paraId="0F392268" w14:textId="59135D30" w:rsidR="007A4540" w:rsidRDefault="008D46C9" w:rsidP="004807DC">
      <w:pPr>
        <w:ind w:firstLine="100"/>
        <w:jc w:val="center"/>
        <w:rPr>
          <w:sz w:val="22"/>
          <w:szCs w:val="22"/>
        </w:rPr>
      </w:pPr>
      <w:r>
        <w:rPr>
          <w:b/>
          <w:color w:val="2C5276"/>
          <w:sz w:val="28"/>
          <w:szCs w:val="28"/>
        </w:rPr>
        <w:t>M</w:t>
      </w:r>
      <w:r>
        <w:rPr>
          <w:b/>
          <w:color w:val="2C5276"/>
          <w:spacing w:val="-1"/>
          <w:sz w:val="22"/>
          <w:szCs w:val="22"/>
        </w:rPr>
        <w:t>ATUKIO</w:t>
      </w:r>
      <w:r w:rsidR="00AC34AB">
        <w:rPr>
          <w:b/>
          <w:color w:val="2C5276"/>
          <w:sz w:val="22"/>
          <w:szCs w:val="22"/>
        </w:rPr>
        <w:t xml:space="preserve"> </w:t>
      </w:r>
      <w:r>
        <w:rPr>
          <w:b/>
          <w:color w:val="2C5276"/>
          <w:spacing w:val="-1"/>
          <w:sz w:val="28"/>
          <w:szCs w:val="28"/>
        </w:rPr>
        <w:t>Y</w:t>
      </w:r>
      <w:r>
        <w:rPr>
          <w:b/>
          <w:color w:val="2C5276"/>
          <w:sz w:val="22"/>
          <w:szCs w:val="22"/>
        </w:rPr>
        <w:t xml:space="preserve">ANAYOTANGULIA </w:t>
      </w:r>
      <w:r>
        <w:rPr>
          <w:b/>
          <w:color w:val="2C5276"/>
          <w:spacing w:val="-1"/>
          <w:sz w:val="28"/>
          <w:szCs w:val="28"/>
        </w:rPr>
        <w:t>K</w:t>
      </w:r>
      <w:r>
        <w:rPr>
          <w:b/>
          <w:color w:val="2C5276"/>
          <w:spacing w:val="-1"/>
          <w:sz w:val="22"/>
          <w:szCs w:val="22"/>
        </w:rPr>
        <w:t>UKAMA</w:t>
      </w:r>
      <w:r w:rsidR="00AC34AB">
        <w:rPr>
          <w:b/>
          <w:color w:val="2C5276"/>
          <w:sz w:val="22"/>
          <w:szCs w:val="22"/>
        </w:rPr>
        <w:t>T</w:t>
      </w:r>
      <w:r>
        <w:rPr>
          <w:b/>
          <w:color w:val="2C5276"/>
          <w:sz w:val="22"/>
          <w:szCs w:val="22"/>
        </w:rPr>
        <w:t>WA</w:t>
      </w:r>
    </w:p>
    <w:p w14:paraId="1DE9AB47" w14:textId="77777777" w:rsidR="007A4540" w:rsidRDefault="007A4540">
      <w:pPr>
        <w:spacing w:before="15" w:line="260" w:lineRule="exact"/>
        <w:rPr>
          <w:sz w:val="26"/>
          <w:szCs w:val="26"/>
        </w:rPr>
      </w:pPr>
    </w:p>
    <w:p w14:paraId="7F79B7FE" w14:textId="0E9B5905" w:rsidR="007A4540" w:rsidRDefault="002761D7" w:rsidP="00820DAE">
      <w:pPr>
        <w:ind w:right="89" w:firstLine="720"/>
        <w:jc w:val="both"/>
        <w:rPr>
          <w:sz w:val="24"/>
          <w:szCs w:val="24"/>
        </w:rPr>
      </w:pPr>
      <w:r w:rsidRPr="00105FA7">
        <w:rPr>
          <w:sz w:val="24"/>
          <w:szCs w:val="24"/>
        </w:rPr>
        <w:t>Karibu na mwisho wa Safari ya Tatu ya Umishonari ya Paulo, pengine karibu</w:t>
      </w:r>
      <w:r w:rsidR="00820DAE" w:rsidRPr="00105FA7">
        <w:rPr>
          <w:sz w:val="24"/>
          <w:szCs w:val="24"/>
        </w:rPr>
        <w:t xml:space="preserve"> </w:t>
      </w:r>
      <w:r w:rsidRPr="00105FA7">
        <w:rPr>
          <w:sz w:val="24"/>
          <w:szCs w:val="24"/>
        </w:rPr>
        <w:t>mwaka</w:t>
      </w:r>
      <w:r w:rsidR="00820DAE" w:rsidRPr="00105FA7">
        <w:rPr>
          <w:sz w:val="24"/>
          <w:szCs w:val="24"/>
        </w:rPr>
        <w:t xml:space="preserve"> wa </w:t>
      </w:r>
      <w:r w:rsidRPr="00105FA7">
        <w:rPr>
          <w:sz w:val="24"/>
          <w:szCs w:val="24"/>
        </w:rPr>
        <w:t>56 au 57</w:t>
      </w:r>
      <w:r w:rsidR="00820DAE" w:rsidRPr="00105FA7">
        <w:rPr>
          <w:sz w:val="24"/>
          <w:szCs w:val="24"/>
        </w:rPr>
        <w:t xml:space="preserve"> BK</w:t>
      </w:r>
      <w:r w:rsidRPr="00105FA7">
        <w:rPr>
          <w:sz w:val="24"/>
          <w:szCs w:val="24"/>
        </w:rPr>
        <w:t xml:space="preserve">, Paulo na wasafiri wenzake walikuwa wakisafiri kutoka Asia Ndogo hadi Yerusalemu, hasa kwa mashua. Kusudi lao lilikuwa kupeleka pesa walizokusanya kwa Wakristo maskini huko Yerusalemu ambao walikuwa wakivumilia njaa. Wakiwa njiani walisimama Mileto ambapo Paulo alikutana na wazee wa kanisa la karibu la Efeso. Wakati wa mkutano huu Paulo alifunua kwamba Roho Mtakatifu alikuwa amemwonya kwamba angefungwa atakapofika Yerusalemu. Tunasoma maneno yake ya kinabii katika </w:t>
      </w:r>
      <w:r w:rsidR="003334B7" w:rsidRPr="00105FA7">
        <w:rPr>
          <w:sz w:val="24"/>
          <w:szCs w:val="24"/>
        </w:rPr>
        <w:t xml:space="preserve">kitabu cha </w:t>
      </w:r>
      <w:r w:rsidRPr="00105FA7">
        <w:rPr>
          <w:sz w:val="24"/>
          <w:szCs w:val="24"/>
        </w:rPr>
        <w:t>Matendo</w:t>
      </w:r>
      <w:r w:rsidR="00820DAE" w:rsidRPr="00105FA7">
        <w:rPr>
          <w:sz w:val="24"/>
          <w:szCs w:val="24"/>
        </w:rPr>
        <w:t xml:space="preserve"> ya Mitume</w:t>
      </w:r>
      <w:r w:rsidRPr="00105FA7">
        <w:rPr>
          <w:sz w:val="24"/>
          <w:szCs w:val="24"/>
        </w:rPr>
        <w:t xml:space="preserve"> </w:t>
      </w:r>
      <w:r w:rsidR="005E0F0A" w:rsidRPr="00105FA7">
        <w:rPr>
          <w:sz w:val="24"/>
          <w:szCs w:val="24"/>
        </w:rPr>
        <w:t xml:space="preserve">sura ya </w:t>
      </w:r>
      <w:r w:rsidRPr="00105FA7">
        <w:rPr>
          <w:sz w:val="24"/>
          <w:szCs w:val="24"/>
        </w:rPr>
        <w:t>20:22-24:</w:t>
      </w:r>
      <w:r w:rsidR="00AC34AB">
        <w:rPr>
          <w:spacing w:val="13"/>
          <w:sz w:val="24"/>
          <w:szCs w:val="24"/>
        </w:rPr>
        <w:t xml:space="preserve"> </w:t>
      </w:r>
      <w:r>
        <w:rPr>
          <w:sz w:val="24"/>
          <w:szCs w:val="24"/>
        </w:rPr>
        <w:t xml:space="preserve">  </w:t>
      </w:r>
      <w:r w:rsidR="00AC34AB">
        <w:rPr>
          <w:sz w:val="24"/>
          <w:szCs w:val="24"/>
        </w:rPr>
        <w:t xml:space="preserve"> </w:t>
      </w:r>
      <w:r w:rsidR="00820DAE">
        <w:rPr>
          <w:sz w:val="24"/>
          <w:szCs w:val="24"/>
        </w:rPr>
        <w:t xml:space="preserve"> </w:t>
      </w:r>
    </w:p>
    <w:p w14:paraId="7B948195" w14:textId="77777777" w:rsidR="007A4540" w:rsidRDefault="007A4540">
      <w:pPr>
        <w:spacing w:before="16" w:line="260" w:lineRule="exact"/>
        <w:rPr>
          <w:sz w:val="26"/>
          <w:szCs w:val="26"/>
        </w:rPr>
      </w:pPr>
    </w:p>
    <w:p w14:paraId="0B3C2A24" w14:textId="13546252" w:rsidR="007A4540" w:rsidRDefault="004879A3">
      <w:pPr>
        <w:ind w:left="820" w:right="794"/>
        <w:jc w:val="both"/>
        <w:rPr>
          <w:sz w:val="24"/>
          <w:szCs w:val="24"/>
        </w:rPr>
      </w:pPr>
      <w:r>
        <w:rPr>
          <w:color w:val="2C5276"/>
          <w:sz w:val="24"/>
          <w:szCs w:val="24"/>
        </w:rPr>
        <w:t xml:space="preserve">Basi sasa, </w:t>
      </w:r>
      <w:r w:rsidR="00AC34AB">
        <w:rPr>
          <w:color w:val="2C5276"/>
          <w:spacing w:val="-1"/>
          <w:sz w:val="24"/>
          <w:szCs w:val="24"/>
        </w:rPr>
        <w:t>a</w:t>
      </w:r>
      <w:r>
        <w:rPr>
          <w:color w:val="2C5276"/>
          <w:spacing w:val="-1"/>
          <w:sz w:val="24"/>
          <w:szCs w:val="24"/>
        </w:rPr>
        <w:t>ngalieni, nashika njia kwenda Y</w:t>
      </w:r>
      <w:r w:rsidR="00AC34AB">
        <w:rPr>
          <w:color w:val="2C5276"/>
          <w:spacing w:val="-1"/>
          <w:sz w:val="24"/>
          <w:szCs w:val="24"/>
        </w:rPr>
        <w:t>e</w:t>
      </w:r>
      <w:r w:rsidR="00AC34AB">
        <w:rPr>
          <w:color w:val="2C5276"/>
          <w:sz w:val="24"/>
          <w:szCs w:val="24"/>
        </w:rPr>
        <w:t>rus</w:t>
      </w:r>
      <w:r w:rsidR="00AC34AB">
        <w:rPr>
          <w:color w:val="2C5276"/>
          <w:spacing w:val="-1"/>
          <w:sz w:val="24"/>
          <w:szCs w:val="24"/>
        </w:rPr>
        <w:t>a</w:t>
      </w:r>
      <w:r w:rsidR="00AC34AB">
        <w:rPr>
          <w:color w:val="2C5276"/>
          <w:sz w:val="24"/>
          <w:szCs w:val="24"/>
        </w:rPr>
        <w:t>lem</w:t>
      </w:r>
      <w:r>
        <w:rPr>
          <w:color w:val="2C5276"/>
          <w:sz w:val="24"/>
          <w:szCs w:val="24"/>
        </w:rPr>
        <w:t xml:space="preserve">u hali nimefungwa rohoni, nisiyajue mambo yatakayonikuta huko; isipokuwa Roho Mtakatifu mji kwa mjihunishuhudia akisema, ya kwamba vifungo na dhiki vyaningoja. Lakini siyahesabu Maisha yangu kuwa kitu cha thamani kwangu kama kuumaliza mwendo waangu na huduma ile niliyopokea kwa Bwana Yesu, kuishuhudia Habari Njema ya neema ya Mungu </w:t>
      </w:r>
      <w:r w:rsidR="00AC34AB">
        <w:rPr>
          <w:color w:val="2C5276"/>
          <w:spacing w:val="1"/>
          <w:sz w:val="24"/>
          <w:szCs w:val="24"/>
        </w:rPr>
        <w:t>(</w:t>
      </w:r>
      <w:r>
        <w:rPr>
          <w:color w:val="2C5276"/>
          <w:spacing w:val="1"/>
          <w:sz w:val="24"/>
          <w:szCs w:val="24"/>
        </w:rPr>
        <w:t>Matendo</w:t>
      </w:r>
      <w:r w:rsidR="005A0862">
        <w:rPr>
          <w:color w:val="2C5276"/>
          <w:spacing w:val="1"/>
          <w:sz w:val="24"/>
          <w:szCs w:val="24"/>
        </w:rPr>
        <w:t xml:space="preserve"> </w:t>
      </w:r>
      <w:r>
        <w:rPr>
          <w:color w:val="2C5276"/>
          <w:spacing w:val="1"/>
          <w:sz w:val="24"/>
          <w:szCs w:val="24"/>
        </w:rPr>
        <w:t xml:space="preserve">ya Mitume </w:t>
      </w:r>
      <w:r w:rsidR="00AC34AB">
        <w:rPr>
          <w:color w:val="2C5276"/>
          <w:sz w:val="24"/>
          <w:szCs w:val="24"/>
        </w:rPr>
        <w:t>20</w:t>
      </w:r>
      <w:r w:rsidR="00AC34AB">
        <w:rPr>
          <w:color w:val="2C5276"/>
          <w:spacing w:val="1"/>
          <w:sz w:val="24"/>
          <w:szCs w:val="24"/>
        </w:rPr>
        <w:t>:</w:t>
      </w:r>
      <w:r w:rsidR="00AC34AB">
        <w:rPr>
          <w:color w:val="2C5276"/>
          <w:sz w:val="24"/>
          <w:szCs w:val="24"/>
        </w:rPr>
        <w:t>22</w:t>
      </w:r>
      <w:r w:rsidR="00AC34AB">
        <w:rPr>
          <w:color w:val="2C5276"/>
          <w:spacing w:val="-1"/>
          <w:sz w:val="24"/>
          <w:szCs w:val="24"/>
        </w:rPr>
        <w:t>-</w:t>
      </w:r>
      <w:r w:rsidR="00AC34AB">
        <w:rPr>
          <w:color w:val="2C5276"/>
          <w:sz w:val="24"/>
          <w:szCs w:val="24"/>
        </w:rPr>
        <w:t>24).</w:t>
      </w:r>
    </w:p>
    <w:p w14:paraId="1E29680B" w14:textId="77777777" w:rsidR="007A4540" w:rsidRDefault="007A4540">
      <w:pPr>
        <w:spacing w:before="16" w:line="260" w:lineRule="exact"/>
        <w:rPr>
          <w:sz w:val="26"/>
          <w:szCs w:val="26"/>
        </w:rPr>
      </w:pPr>
    </w:p>
    <w:p w14:paraId="358933FB" w14:textId="647F0763" w:rsidR="007A4540" w:rsidRPr="00105FA7" w:rsidRDefault="004F3E31">
      <w:pPr>
        <w:ind w:left="100" w:right="77" w:firstLine="720"/>
        <w:jc w:val="both"/>
        <w:rPr>
          <w:sz w:val="24"/>
          <w:szCs w:val="24"/>
        </w:rPr>
      </w:pPr>
      <w:r w:rsidRPr="006D1A69">
        <w:rPr>
          <w:sz w:val="24"/>
          <w:szCs w:val="24"/>
        </w:rPr>
        <w:t>Katika miji mingi ambayo Paulo alikuwa ametembelea waumini alitabiri k</w:t>
      </w:r>
      <w:r w:rsidR="00105FA7" w:rsidRPr="006D1A69">
        <w:rPr>
          <w:sz w:val="24"/>
          <w:szCs w:val="24"/>
        </w:rPr>
        <w:t>i</w:t>
      </w:r>
      <w:r w:rsidRPr="006D1A69">
        <w:rPr>
          <w:sz w:val="24"/>
          <w:szCs w:val="24"/>
        </w:rPr>
        <w:t>fung</w:t>
      </w:r>
      <w:r w:rsidR="00105FA7" w:rsidRPr="006D1A69">
        <w:rPr>
          <w:sz w:val="24"/>
          <w:szCs w:val="24"/>
        </w:rPr>
        <w:t>o ch</w:t>
      </w:r>
      <w:r w:rsidRPr="006D1A69">
        <w:rPr>
          <w:sz w:val="24"/>
          <w:szCs w:val="24"/>
        </w:rPr>
        <w:t>ake. Lakini Roho Mtakatifu alimshurutisha Paulo kuelekea kw</w:t>
      </w:r>
      <w:r w:rsidR="004847D4" w:rsidRPr="006D1A69">
        <w:rPr>
          <w:sz w:val="24"/>
          <w:szCs w:val="24"/>
        </w:rPr>
        <w:t>en</w:t>
      </w:r>
      <w:r w:rsidRPr="006D1A69">
        <w:rPr>
          <w:sz w:val="24"/>
          <w:szCs w:val="24"/>
        </w:rPr>
        <w:t xml:space="preserve">ye kifungo hiki. </w:t>
      </w:r>
      <w:r w:rsidRPr="00105FA7">
        <w:rPr>
          <w:sz w:val="24"/>
          <w:szCs w:val="24"/>
        </w:rPr>
        <w:t xml:space="preserve">Hivyo, Paulo alijua kwamba unabii huu haukukusudiwa kumkatisha tamaa kutoka </w:t>
      </w:r>
      <w:r w:rsidR="00105FA7" w:rsidRPr="00105FA7">
        <w:rPr>
          <w:sz w:val="24"/>
          <w:szCs w:val="24"/>
        </w:rPr>
        <w:t>katika</w:t>
      </w:r>
      <w:r w:rsidRPr="00105FA7">
        <w:rPr>
          <w:sz w:val="24"/>
          <w:szCs w:val="24"/>
        </w:rPr>
        <w:t xml:space="preserve"> mwe</w:t>
      </w:r>
      <w:r w:rsidR="00105FA7" w:rsidRPr="00105FA7">
        <w:rPr>
          <w:sz w:val="24"/>
          <w:szCs w:val="24"/>
        </w:rPr>
        <w:t>lekeo</w:t>
      </w:r>
      <w:r w:rsidRPr="00105FA7">
        <w:rPr>
          <w:sz w:val="24"/>
          <w:szCs w:val="24"/>
        </w:rPr>
        <w:t xml:space="preserve"> wake,</w:t>
      </w:r>
      <w:r w:rsidR="004458D9" w:rsidRPr="00105FA7">
        <w:rPr>
          <w:sz w:val="24"/>
          <w:szCs w:val="24"/>
        </w:rPr>
        <w:t xml:space="preserve"> bali</w:t>
      </w:r>
      <w:r w:rsidRPr="00105FA7">
        <w:rPr>
          <w:sz w:val="24"/>
          <w:szCs w:val="24"/>
        </w:rPr>
        <w:t xml:space="preserve"> kumtayarisha kwa ajili ya magumu ya</w:t>
      </w:r>
      <w:r w:rsidR="004458D9" w:rsidRPr="00105FA7">
        <w:rPr>
          <w:sz w:val="24"/>
          <w:szCs w:val="24"/>
        </w:rPr>
        <w:t xml:space="preserve">liyokuwa </w:t>
      </w:r>
      <w:r w:rsidRPr="00105FA7">
        <w:rPr>
          <w:sz w:val="24"/>
          <w:szCs w:val="24"/>
        </w:rPr>
        <w:t>yanakuja</w:t>
      </w:r>
      <w:r w:rsidR="004458D9" w:rsidRPr="00105FA7">
        <w:rPr>
          <w:sz w:val="24"/>
          <w:szCs w:val="24"/>
        </w:rPr>
        <w:t xml:space="preserve"> mbele yake</w:t>
      </w:r>
      <w:r w:rsidRPr="00105FA7">
        <w:rPr>
          <w:sz w:val="24"/>
          <w:szCs w:val="24"/>
        </w:rPr>
        <w:t>. Paulo alikuwa na maadui wengi huko Yerusalemu, na alijua kwamba huenda a</w:t>
      </w:r>
      <w:r w:rsidR="00F60913" w:rsidRPr="00105FA7">
        <w:rPr>
          <w:sz w:val="24"/>
          <w:szCs w:val="24"/>
        </w:rPr>
        <w:t xml:space="preserve">ngeweza </w:t>
      </w:r>
      <w:r w:rsidRPr="00105FA7">
        <w:rPr>
          <w:sz w:val="24"/>
          <w:szCs w:val="24"/>
        </w:rPr>
        <w:t>k</w:t>
      </w:r>
      <w:r w:rsidR="00F60913" w:rsidRPr="00105FA7">
        <w:rPr>
          <w:sz w:val="24"/>
          <w:szCs w:val="24"/>
        </w:rPr>
        <w:t>u</w:t>
      </w:r>
      <w:r w:rsidRPr="00105FA7">
        <w:rPr>
          <w:sz w:val="24"/>
          <w:szCs w:val="24"/>
        </w:rPr>
        <w:t xml:space="preserve">kamatwa na kufungwa atakapowasili. Lakini pia alijua kwamba mateso haya yalikuwa sehemu ya mpango wa Mungu kwake. </w:t>
      </w:r>
      <w:r w:rsidR="00AC34AB" w:rsidRPr="00105FA7">
        <w:rPr>
          <w:spacing w:val="1"/>
          <w:sz w:val="24"/>
          <w:szCs w:val="24"/>
        </w:rPr>
        <w:t xml:space="preserve"> </w:t>
      </w:r>
      <w:r w:rsidRPr="00105FA7">
        <w:rPr>
          <w:sz w:val="24"/>
          <w:szCs w:val="24"/>
        </w:rPr>
        <w:t xml:space="preserve"> </w:t>
      </w:r>
      <w:r w:rsidR="00AC34AB" w:rsidRPr="00105FA7">
        <w:rPr>
          <w:spacing w:val="-1"/>
          <w:sz w:val="24"/>
          <w:szCs w:val="24"/>
        </w:rPr>
        <w:t xml:space="preserve"> </w:t>
      </w:r>
      <w:r w:rsidR="00F60913" w:rsidRPr="00105FA7">
        <w:rPr>
          <w:sz w:val="24"/>
          <w:szCs w:val="24"/>
        </w:rPr>
        <w:t xml:space="preserve"> </w:t>
      </w:r>
    </w:p>
    <w:p w14:paraId="6B9BF0AF" w14:textId="028AEE35" w:rsidR="007A4540" w:rsidRPr="00105FA7" w:rsidRDefault="004D2969">
      <w:pPr>
        <w:ind w:left="100" w:right="79" w:firstLine="720"/>
        <w:jc w:val="both"/>
        <w:rPr>
          <w:sz w:val="24"/>
          <w:szCs w:val="24"/>
        </w:rPr>
      </w:pPr>
      <w:r w:rsidRPr="00105FA7">
        <w:rPr>
          <w:sz w:val="24"/>
          <w:szCs w:val="24"/>
        </w:rPr>
        <w:t>Kutoka Mileto Paulo na wenzake walisafiri kwa meli hadi Kos, kisha Rodo, kisha Patara. Huko Patara walipata meli iliyowachukua kupitia Kipro kabla ya kufika Tiro. Huko Tiro Roho Mtakatifu aliwasukuma waumini wengine kumwonya Paulo juu ya magumu yaliyokuwa yanakuja huko Yerusalemu. Lakini bado Paulo aliazimia kufikia lengo lake.</w:t>
      </w:r>
      <w:r w:rsidR="00AC34AB" w:rsidRPr="00105FA7">
        <w:rPr>
          <w:spacing w:val="2"/>
          <w:sz w:val="24"/>
          <w:szCs w:val="24"/>
        </w:rPr>
        <w:t xml:space="preserve"> </w:t>
      </w:r>
      <w:r w:rsidRPr="00105FA7">
        <w:rPr>
          <w:sz w:val="24"/>
          <w:szCs w:val="24"/>
        </w:rPr>
        <w:t xml:space="preserve"> </w:t>
      </w:r>
      <w:r w:rsidR="00AC34AB" w:rsidRPr="00105FA7">
        <w:rPr>
          <w:spacing w:val="3"/>
          <w:sz w:val="24"/>
          <w:szCs w:val="24"/>
        </w:rPr>
        <w:t xml:space="preserve"> </w:t>
      </w:r>
      <w:r w:rsidRPr="00105FA7">
        <w:rPr>
          <w:spacing w:val="-2"/>
          <w:sz w:val="24"/>
          <w:szCs w:val="24"/>
        </w:rPr>
        <w:t xml:space="preserve"> </w:t>
      </w:r>
    </w:p>
    <w:p w14:paraId="586D54DF" w14:textId="0BB18FB0" w:rsidR="007A4540" w:rsidRPr="00105FA7" w:rsidRDefault="004D2969">
      <w:pPr>
        <w:ind w:left="100" w:right="79" w:firstLine="720"/>
        <w:jc w:val="both"/>
        <w:rPr>
          <w:sz w:val="24"/>
          <w:szCs w:val="24"/>
        </w:rPr>
      </w:pPr>
      <w:r w:rsidRPr="00105FA7">
        <w:rPr>
          <w:sz w:val="24"/>
          <w:szCs w:val="24"/>
        </w:rPr>
        <w:t xml:space="preserve">Kutoka Tiro kikundi hicho kilisafiri kwa meli hadi Tolemai, kisha hadi Kaisaria kwenye pwani ya Samaria. Kwa sababu kulikuwa na miji mingi iliyoitwa Kaisaria katika ulimwengu wa kale, </w:t>
      </w:r>
      <w:r w:rsidR="00BA3210" w:rsidRPr="00105FA7">
        <w:rPr>
          <w:sz w:val="24"/>
          <w:szCs w:val="24"/>
        </w:rPr>
        <w:t xml:space="preserve">wakati mwingine </w:t>
      </w:r>
      <w:r w:rsidR="004B48E6" w:rsidRPr="00105FA7">
        <w:rPr>
          <w:sz w:val="24"/>
          <w:szCs w:val="24"/>
        </w:rPr>
        <w:t>m</w:t>
      </w:r>
      <w:r w:rsidRPr="00105FA7">
        <w:rPr>
          <w:sz w:val="24"/>
          <w:szCs w:val="24"/>
        </w:rPr>
        <w:t>iji h</w:t>
      </w:r>
      <w:r w:rsidR="004B48E6" w:rsidRPr="00105FA7">
        <w:rPr>
          <w:sz w:val="24"/>
          <w:szCs w:val="24"/>
        </w:rPr>
        <w:t>uu</w:t>
      </w:r>
      <w:r w:rsidR="00BA3210" w:rsidRPr="00105FA7">
        <w:rPr>
          <w:sz w:val="24"/>
          <w:szCs w:val="24"/>
        </w:rPr>
        <w:t xml:space="preserve"> </w:t>
      </w:r>
      <w:r w:rsidRPr="00105FA7">
        <w:rPr>
          <w:sz w:val="24"/>
          <w:szCs w:val="24"/>
        </w:rPr>
        <w:t>huitwa “Kaisaria Maritima” amba</w:t>
      </w:r>
      <w:r w:rsidR="00BA3210" w:rsidRPr="00105FA7">
        <w:rPr>
          <w:sz w:val="24"/>
          <w:szCs w:val="24"/>
        </w:rPr>
        <w:t>y</w:t>
      </w:r>
      <w:r w:rsidRPr="00105FA7">
        <w:rPr>
          <w:sz w:val="24"/>
          <w:szCs w:val="24"/>
        </w:rPr>
        <w:t>o inamaanisha “Kaisaria k</w:t>
      </w:r>
      <w:r w:rsidR="00BA3210" w:rsidRPr="00105FA7">
        <w:rPr>
          <w:sz w:val="24"/>
          <w:szCs w:val="24"/>
        </w:rPr>
        <w:t>ando ya</w:t>
      </w:r>
      <w:r w:rsidRPr="00105FA7">
        <w:rPr>
          <w:sz w:val="24"/>
          <w:szCs w:val="24"/>
        </w:rPr>
        <w:t xml:space="preserve"> Bahari,” ili ku</w:t>
      </w:r>
      <w:r w:rsidR="004B48E6" w:rsidRPr="00105FA7">
        <w:rPr>
          <w:sz w:val="24"/>
          <w:szCs w:val="24"/>
        </w:rPr>
        <w:t>u</w:t>
      </w:r>
      <w:r w:rsidRPr="00105FA7">
        <w:rPr>
          <w:sz w:val="24"/>
          <w:szCs w:val="24"/>
        </w:rPr>
        <w:t xml:space="preserve">tofautisha na </w:t>
      </w:r>
      <w:r w:rsidR="004B48E6" w:rsidRPr="00105FA7">
        <w:rPr>
          <w:sz w:val="24"/>
          <w:szCs w:val="24"/>
        </w:rPr>
        <w:t xml:space="preserve">miji </w:t>
      </w:r>
      <w:r w:rsidRPr="00105FA7">
        <w:rPr>
          <w:sz w:val="24"/>
          <w:szCs w:val="24"/>
        </w:rPr>
        <w:t>m</w:t>
      </w:r>
      <w:r w:rsidR="004B48E6" w:rsidRPr="00105FA7">
        <w:rPr>
          <w:sz w:val="24"/>
          <w:szCs w:val="24"/>
        </w:rPr>
        <w:t>i</w:t>
      </w:r>
      <w:r w:rsidRPr="00105FA7">
        <w:rPr>
          <w:sz w:val="24"/>
          <w:szCs w:val="24"/>
        </w:rPr>
        <w:t>ngine.</w:t>
      </w:r>
      <w:r w:rsidR="00AC34AB" w:rsidRPr="00105FA7">
        <w:rPr>
          <w:sz w:val="24"/>
          <w:szCs w:val="24"/>
        </w:rPr>
        <w:t xml:space="preserve"> </w:t>
      </w:r>
      <w:r w:rsidR="00AC34AB" w:rsidRPr="00105FA7">
        <w:rPr>
          <w:spacing w:val="3"/>
          <w:sz w:val="24"/>
          <w:szCs w:val="24"/>
        </w:rPr>
        <w:t xml:space="preserve"> </w:t>
      </w:r>
      <w:r w:rsidRPr="00105FA7">
        <w:rPr>
          <w:spacing w:val="4"/>
          <w:sz w:val="24"/>
          <w:szCs w:val="24"/>
        </w:rPr>
        <w:t xml:space="preserve"> </w:t>
      </w:r>
      <w:r w:rsidR="00AC34AB" w:rsidRPr="00105FA7">
        <w:rPr>
          <w:spacing w:val="-1"/>
          <w:sz w:val="24"/>
          <w:szCs w:val="24"/>
        </w:rPr>
        <w:t xml:space="preserve"> </w:t>
      </w:r>
      <w:r w:rsidRPr="00105FA7">
        <w:rPr>
          <w:sz w:val="24"/>
          <w:szCs w:val="24"/>
        </w:rPr>
        <w:t xml:space="preserve"> </w:t>
      </w:r>
    </w:p>
    <w:p w14:paraId="3CC750DB" w14:textId="6B855A42" w:rsidR="007A4540" w:rsidRDefault="00BA3210" w:rsidP="004807DC">
      <w:pPr>
        <w:ind w:left="100" w:right="75" w:firstLine="720"/>
        <w:jc w:val="both"/>
        <w:rPr>
          <w:sz w:val="24"/>
          <w:szCs w:val="24"/>
        </w:rPr>
      </w:pPr>
      <w:r w:rsidRPr="00105FA7">
        <w:rPr>
          <w:sz w:val="24"/>
          <w:szCs w:val="24"/>
        </w:rPr>
        <w:t>Alipokuwa Kaisaria Maritima, Paulo alionywa tena asiende Yerusalemu. Katika tukio linalojulikana sana, nabii Agabo alijifunga mikono na miguu yake mwenyewe kuma ishara ya kinabii, akionya kwamba Paulo angekamatwa na kufungwa ikiwa angeendelea kwenda Yerusalemu. Ni rahisi kuelewa ni kwa nini marafiki wa Paulo hawakutaka akamatwe. Walihofia usalama wa Paulo, na hawakutaka apate madhara. Lakini Paulo alijua</w:t>
      </w:r>
      <w:r w:rsidR="004807DC">
        <w:rPr>
          <w:sz w:val="24"/>
          <w:szCs w:val="24"/>
        </w:rPr>
        <w:t xml:space="preserve"> </w:t>
      </w:r>
      <w:r w:rsidRPr="00105FA7">
        <w:rPr>
          <w:sz w:val="24"/>
          <w:szCs w:val="24"/>
        </w:rPr>
        <w:t>kwamba Mungu alikuwa anapanga kutumia kukamatw</w:t>
      </w:r>
      <w:r w:rsidR="009B4D2D" w:rsidRPr="00105FA7">
        <w:rPr>
          <w:sz w:val="24"/>
          <w:szCs w:val="24"/>
        </w:rPr>
        <w:t>a</w:t>
      </w:r>
      <w:r w:rsidRPr="00105FA7">
        <w:rPr>
          <w:sz w:val="24"/>
          <w:szCs w:val="24"/>
        </w:rPr>
        <w:t xml:space="preserve"> na kufungwa kwake ili kuendeleza uenezaji wa injili. Kama tunavyosoma katika </w:t>
      </w:r>
      <w:r w:rsidR="009B4D2D" w:rsidRPr="00105FA7">
        <w:rPr>
          <w:sz w:val="24"/>
          <w:szCs w:val="24"/>
        </w:rPr>
        <w:t xml:space="preserve">kitabu cha </w:t>
      </w:r>
      <w:r w:rsidRPr="00105FA7">
        <w:rPr>
          <w:sz w:val="24"/>
          <w:szCs w:val="24"/>
        </w:rPr>
        <w:t xml:space="preserve">Matendo </w:t>
      </w:r>
      <w:r w:rsidR="009B4D2D" w:rsidRPr="00105FA7">
        <w:rPr>
          <w:sz w:val="24"/>
          <w:szCs w:val="24"/>
        </w:rPr>
        <w:t>ya Mitume</w:t>
      </w:r>
      <w:r w:rsidR="005E0F0A" w:rsidRPr="00105FA7">
        <w:rPr>
          <w:sz w:val="24"/>
          <w:szCs w:val="24"/>
        </w:rPr>
        <w:t xml:space="preserve"> sura </w:t>
      </w:r>
      <w:r w:rsidR="003334B7" w:rsidRPr="00105FA7">
        <w:rPr>
          <w:sz w:val="24"/>
          <w:szCs w:val="24"/>
        </w:rPr>
        <w:t>ya 21:13</w:t>
      </w:r>
      <w:r w:rsidRPr="00105FA7">
        <w:rPr>
          <w:sz w:val="24"/>
          <w:szCs w:val="24"/>
        </w:rPr>
        <w:t>:</w:t>
      </w:r>
      <w:r w:rsidR="00AC34AB">
        <w:rPr>
          <w:spacing w:val="3"/>
          <w:sz w:val="24"/>
          <w:szCs w:val="24"/>
        </w:rPr>
        <w:t xml:space="preserve"> </w:t>
      </w:r>
      <w:r>
        <w:rPr>
          <w:sz w:val="24"/>
          <w:szCs w:val="24"/>
        </w:rPr>
        <w:t xml:space="preserve"> </w:t>
      </w:r>
      <w:r w:rsidR="00AC34AB">
        <w:rPr>
          <w:spacing w:val="3"/>
          <w:sz w:val="24"/>
          <w:szCs w:val="24"/>
        </w:rPr>
        <w:t xml:space="preserve"> </w:t>
      </w:r>
      <w:r w:rsidR="009B4D2D">
        <w:rPr>
          <w:sz w:val="24"/>
          <w:szCs w:val="24"/>
        </w:rPr>
        <w:t xml:space="preserve"> </w:t>
      </w:r>
    </w:p>
    <w:p w14:paraId="4575A6F1" w14:textId="77777777" w:rsidR="007A4540" w:rsidRDefault="007A4540">
      <w:pPr>
        <w:spacing w:before="14" w:line="240" w:lineRule="exact"/>
        <w:rPr>
          <w:sz w:val="24"/>
          <w:szCs w:val="24"/>
        </w:rPr>
      </w:pPr>
    </w:p>
    <w:p w14:paraId="5DAA1126" w14:textId="77777777" w:rsidR="004807DC" w:rsidRDefault="004807DC" w:rsidP="004879A3">
      <w:pPr>
        <w:ind w:left="820" w:right="800"/>
        <w:jc w:val="both"/>
        <w:rPr>
          <w:color w:val="2C5276"/>
          <w:spacing w:val="1"/>
          <w:sz w:val="24"/>
          <w:szCs w:val="24"/>
        </w:rPr>
      </w:pPr>
    </w:p>
    <w:p w14:paraId="7B58CF6F" w14:textId="77777777" w:rsidR="004807DC" w:rsidRDefault="004807DC" w:rsidP="004879A3">
      <w:pPr>
        <w:ind w:left="820" w:right="800"/>
        <w:jc w:val="both"/>
        <w:rPr>
          <w:color w:val="2C5276"/>
          <w:spacing w:val="1"/>
          <w:sz w:val="24"/>
          <w:szCs w:val="24"/>
        </w:rPr>
      </w:pPr>
    </w:p>
    <w:p w14:paraId="00A211D0" w14:textId="6060C455" w:rsidR="007A4540" w:rsidRDefault="004879A3" w:rsidP="004879A3">
      <w:pPr>
        <w:ind w:left="820" w:right="800"/>
        <w:jc w:val="both"/>
        <w:rPr>
          <w:sz w:val="24"/>
          <w:szCs w:val="24"/>
        </w:rPr>
      </w:pPr>
      <w:r>
        <w:rPr>
          <w:color w:val="2C5276"/>
          <w:spacing w:val="1"/>
          <w:sz w:val="24"/>
          <w:szCs w:val="24"/>
        </w:rPr>
        <w:t xml:space="preserve">Ndipo </w:t>
      </w:r>
      <w:r w:rsidR="00AC34AB">
        <w:rPr>
          <w:color w:val="2C5276"/>
          <w:spacing w:val="1"/>
          <w:sz w:val="24"/>
          <w:szCs w:val="24"/>
        </w:rPr>
        <w:t>P</w:t>
      </w:r>
      <w:r w:rsidR="00AC34AB">
        <w:rPr>
          <w:color w:val="2C5276"/>
          <w:spacing w:val="-1"/>
          <w:sz w:val="24"/>
          <w:szCs w:val="24"/>
        </w:rPr>
        <w:t>a</w:t>
      </w:r>
      <w:r w:rsidR="00AC34AB">
        <w:rPr>
          <w:color w:val="2C5276"/>
          <w:sz w:val="24"/>
          <w:szCs w:val="24"/>
        </w:rPr>
        <w:t>ul</w:t>
      </w:r>
      <w:r>
        <w:rPr>
          <w:color w:val="2C5276"/>
          <w:sz w:val="24"/>
          <w:szCs w:val="24"/>
        </w:rPr>
        <w:t>o alipojibu, Mnafanya nini, kulia na kunivunja moyo? Kwa maana mimi, licha ya kufungwa, ni tayari hata kuuawa katika Y</w:t>
      </w:r>
      <w:r w:rsidR="00AC34AB">
        <w:rPr>
          <w:color w:val="2C5276"/>
          <w:spacing w:val="-1"/>
          <w:sz w:val="24"/>
          <w:szCs w:val="24"/>
        </w:rPr>
        <w:t>e</w:t>
      </w:r>
      <w:r w:rsidR="00AC34AB">
        <w:rPr>
          <w:color w:val="2C5276"/>
          <w:sz w:val="24"/>
          <w:szCs w:val="24"/>
        </w:rPr>
        <w:t>rus</w:t>
      </w:r>
      <w:r w:rsidR="00AC34AB">
        <w:rPr>
          <w:color w:val="2C5276"/>
          <w:spacing w:val="-1"/>
          <w:sz w:val="24"/>
          <w:szCs w:val="24"/>
        </w:rPr>
        <w:t>a</w:t>
      </w:r>
      <w:r w:rsidR="00AC34AB">
        <w:rPr>
          <w:color w:val="2C5276"/>
          <w:sz w:val="24"/>
          <w:szCs w:val="24"/>
        </w:rPr>
        <w:t>lem</w:t>
      </w:r>
      <w:r>
        <w:rPr>
          <w:color w:val="2C5276"/>
          <w:sz w:val="24"/>
          <w:szCs w:val="24"/>
        </w:rPr>
        <w:t xml:space="preserve">u kwa ajili ya jina la Bwana Yesu </w:t>
      </w:r>
      <w:r w:rsidR="00AC34AB">
        <w:rPr>
          <w:color w:val="2C5276"/>
          <w:spacing w:val="-1"/>
          <w:sz w:val="24"/>
          <w:szCs w:val="24"/>
        </w:rPr>
        <w:t>(</w:t>
      </w:r>
      <w:r>
        <w:rPr>
          <w:color w:val="2C5276"/>
          <w:spacing w:val="-1"/>
          <w:sz w:val="24"/>
          <w:szCs w:val="24"/>
        </w:rPr>
        <w:t xml:space="preserve">Matendo ya Mitume </w:t>
      </w:r>
      <w:r w:rsidR="00AC34AB">
        <w:rPr>
          <w:color w:val="2C5276"/>
          <w:spacing w:val="3"/>
          <w:sz w:val="24"/>
          <w:szCs w:val="24"/>
        </w:rPr>
        <w:t>2</w:t>
      </w:r>
      <w:r w:rsidR="00AC34AB">
        <w:rPr>
          <w:color w:val="2C5276"/>
          <w:sz w:val="24"/>
          <w:szCs w:val="24"/>
        </w:rPr>
        <w:t>1:13).</w:t>
      </w:r>
    </w:p>
    <w:p w14:paraId="64920D3C" w14:textId="77777777" w:rsidR="007A4540" w:rsidRDefault="007A4540">
      <w:pPr>
        <w:spacing w:before="14" w:line="240" w:lineRule="exact"/>
        <w:rPr>
          <w:sz w:val="24"/>
          <w:szCs w:val="24"/>
        </w:rPr>
      </w:pPr>
    </w:p>
    <w:p w14:paraId="12B042FD" w14:textId="77777777" w:rsidR="00BD4AD9" w:rsidRDefault="000B50C9">
      <w:pPr>
        <w:ind w:left="100" w:right="79" w:firstLine="720"/>
        <w:jc w:val="both"/>
        <w:rPr>
          <w:sz w:val="24"/>
          <w:szCs w:val="24"/>
        </w:rPr>
      </w:pPr>
      <w:r w:rsidRPr="00105FA7">
        <w:rPr>
          <w:spacing w:val="1"/>
          <w:sz w:val="24"/>
          <w:szCs w:val="24"/>
        </w:rPr>
        <w:t>Paulo alielewa kwamba kifungo chake kilichokuwa kinakuja kingekuwa “kwa jina la Bwana Yesu.” Yaani, Roho Mtakatifu alikuwa anaenda kutumia kifungo cha Paulo kilichokuwa kinakuja kama njia ya kuendeleza injili na kulihudumia kanisa.</w:t>
      </w:r>
      <w:r w:rsidR="00AC34AB">
        <w:rPr>
          <w:sz w:val="24"/>
          <w:szCs w:val="24"/>
        </w:rPr>
        <w:t xml:space="preserve"> </w:t>
      </w:r>
      <w:r>
        <w:rPr>
          <w:sz w:val="24"/>
          <w:szCs w:val="24"/>
        </w:rPr>
        <w:t xml:space="preserve"> </w:t>
      </w:r>
    </w:p>
    <w:p w14:paraId="31400C71" w14:textId="22BB8DD7" w:rsidR="007A4540" w:rsidRDefault="007A4540" w:rsidP="004807DC">
      <w:pPr>
        <w:ind w:right="79"/>
        <w:jc w:val="both"/>
        <w:rPr>
          <w:sz w:val="24"/>
          <w:szCs w:val="24"/>
        </w:rPr>
      </w:pPr>
    </w:p>
    <w:p w14:paraId="2DD4881F" w14:textId="7CCE513E" w:rsidR="00BD4AD9" w:rsidRPr="00BD4AD9" w:rsidRDefault="00BD4AD9" w:rsidP="00BD4AD9">
      <w:pPr>
        <w:ind w:left="820" w:right="799"/>
        <w:jc w:val="both"/>
        <w:rPr>
          <w:b/>
          <w:color w:val="585858"/>
          <w:sz w:val="24"/>
          <w:szCs w:val="24"/>
        </w:rPr>
      </w:pPr>
      <w:r w:rsidRPr="005F1DA2">
        <w:rPr>
          <w:b/>
          <w:color w:val="585858"/>
          <w:sz w:val="24"/>
          <w:szCs w:val="24"/>
        </w:rPr>
        <w:t>Mara nyingi watu h</w:t>
      </w:r>
      <w:r w:rsidR="002C46EE" w:rsidRPr="005F1DA2">
        <w:rPr>
          <w:b/>
          <w:color w:val="585858"/>
          <w:sz w:val="24"/>
          <w:szCs w:val="24"/>
        </w:rPr>
        <w:t>ushangaa</w:t>
      </w:r>
      <w:r w:rsidRPr="005F1DA2">
        <w:rPr>
          <w:b/>
          <w:color w:val="585858"/>
          <w:sz w:val="24"/>
          <w:szCs w:val="24"/>
        </w:rPr>
        <w:t xml:space="preserve"> jinsi Paulo alivyoamua wakati wa kukabili mateso na wakati wa kukimbia</w:t>
      </w:r>
      <w:r w:rsidR="002C46EE" w:rsidRPr="005F1DA2">
        <w:rPr>
          <w:b/>
          <w:color w:val="585858"/>
          <w:sz w:val="24"/>
          <w:szCs w:val="24"/>
        </w:rPr>
        <w:t>. N</w:t>
      </w:r>
      <w:r w:rsidRPr="005F1DA2">
        <w:rPr>
          <w:b/>
          <w:color w:val="585858"/>
          <w:sz w:val="24"/>
          <w:szCs w:val="24"/>
        </w:rPr>
        <w:t xml:space="preserve">adhani inakuja kwenye hatua ya uamuzi mara nyingi. </w:t>
      </w:r>
      <w:r w:rsidR="005F1DA2" w:rsidRPr="005F1DA2">
        <w:rPr>
          <w:b/>
          <w:color w:val="585858"/>
          <w:sz w:val="24"/>
          <w:szCs w:val="24"/>
        </w:rPr>
        <w:t>Kweli n</w:t>
      </w:r>
      <w:r w:rsidR="002C46EE" w:rsidRPr="005F1DA2">
        <w:rPr>
          <w:b/>
          <w:color w:val="585858"/>
          <w:sz w:val="24"/>
          <w:szCs w:val="24"/>
        </w:rPr>
        <w:t>i lazima Roho Mtakatifu a</w:t>
      </w:r>
      <w:r w:rsidRPr="005F1DA2">
        <w:rPr>
          <w:b/>
          <w:color w:val="585858"/>
          <w:sz w:val="24"/>
          <w:szCs w:val="24"/>
        </w:rPr>
        <w:t>to</w:t>
      </w:r>
      <w:r w:rsidR="002C46EE" w:rsidRPr="005F1DA2">
        <w:rPr>
          <w:b/>
          <w:color w:val="585858"/>
          <w:sz w:val="24"/>
          <w:szCs w:val="24"/>
        </w:rPr>
        <w:t>e</w:t>
      </w:r>
      <w:r w:rsidRPr="005F1DA2">
        <w:rPr>
          <w:b/>
          <w:color w:val="585858"/>
          <w:sz w:val="24"/>
          <w:szCs w:val="24"/>
        </w:rPr>
        <w:t xml:space="preserve"> mwongozo huo, lakini ku</w:t>
      </w:r>
      <w:r w:rsidR="002C46EE" w:rsidRPr="005F1DA2">
        <w:rPr>
          <w:b/>
          <w:color w:val="585858"/>
          <w:sz w:val="24"/>
          <w:szCs w:val="24"/>
        </w:rPr>
        <w:t xml:space="preserve">na mambo mengi yanayohusika. Na </w:t>
      </w:r>
      <w:r w:rsidRPr="005F1DA2">
        <w:rPr>
          <w:b/>
          <w:color w:val="585858"/>
          <w:sz w:val="24"/>
          <w:szCs w:val="24"/>
        </w:rPr>
        <w:t>nadhani kwa Paulo, ilihus</w:t>
      </w:r>
      <w:r w:rsidR="002C46EE" w:rsidRPr="005F1DA2">
        <w:rPr>
          <w:b/>
          <w:color w:val="585858"/>
          <w:sz w:val="24"/>
          <w:szCs w:val="24"/>
        </w:rPr>
        <w:t>isha maadili ya ufalme. Je,</w:t>
      </w:r>
      <w:r w:rsidRPr="005F1DA2">
        <w:rPr>
          <w:b/>
          <w:color w:val="585858"/>
          <w:sz w:val="24"/>
          <w:szCs w:val="24"/>
        </w:rPr>
        <w:t xml:space="preserve"> nini </w:t>
      </w:r>
      <w:r w:rsidR="002C46EE" w:rsidRPr="005F1DA2">
        <w:rPr>
          <w:b/>
          <w:color w:val="585858"/>
          <w:sz w:val="24"/>
          <w:szCs w:val="24"/>
        </w:rPr>
        <w:t xml:space="preserve">kilicho </w:t>
      </w:r>
      <w:r w:rsidRPr="005F1DA2">
        <w:rPr>
          <w:b/>
          <w:color w:val="585858"/>
          <w:sz w:val="24"/>
          <w:szCs w:val="24"/>
        </w:rPr>
        <w:t xml:space="preserve">bora </w:t>
      </w:r>
      <w:r w:rsidR="002C46EE" w:rsidRPr="005F1DA2">
        <w:rPr>
          <w:b/>
          <w:color w:val="585858"/>
          <w:sz w:val="24"/>
          <w:szCs w:val="24"/>
        </w:rPr>
        <w:t xml:space="preserve">zaidi </w:t>
      </w:r>
      <w:r w:rsidR="00724FE1" w:rsidRPr="005F1DA2">
        <w:rPr>
          <w:b/>
          <w:color w:val="585858"/>
          <w:sz w:val="24"/>
          <w:szCs w:val="24"/>
        </w:rPr>
        <w:t>kwa ufalme? Hakufanya hivyo kwa ajili</w:t>
      </w:r>
      <w:r w:rsidRPr="005F1DA2">
        <w:rPr>
          <w:b/>
          <w:color w:val="585858"/>
          <w:sz w:val="24"/>
          <w:szCs w:val="24"/>
        </w:rPr>
        <w:t xml:space="preserve"> yake </w:t>
      </w:r>
      <w:r w:rsidR="00724FE1" w:rsidRPr="005F1DA2">
        <w:rPr>
          <w:b/>
          <w:color w:val="585858"/>
          <w:sz w:val="24"/>
          <w:szCs w:val="24"/>
        </w:rPr>
        <w:t xml:space="preserve">mwenyewe </w:t>
      </w:r>
      <w:r w:rsidRPr="005F1DA2">
        <w:rPr>
          <w:b/>
          <w:color w:val="585858"/>
          <w:sz w:val="24"/>
          <w:szCs w:val="24"/>
        </w:rPr>
        <w:t>tu. Alikuwa tayari kuteseka na kufa.</w:t>
      </w:r>
      <w:r w:rsidRPr="00BD4AD9">
        <w:rPr>
          <w:b/>
          <w:color w:val="585858"/>
          <w:sz w:val="24"/>
          <w:szCs w:val="24"/>
        </w:rPr>
        <w:t xml:space="preserve"> </w:t>
      </w:r>
    </w:p>
    <w:p w14:paraId="46CAE80A" w14:textId="77777777" w:rsidR="007A4540" w:rsidRDefault="007A4540">
      <w:pPr>
        <w:spacing w:before="14" w:line="240" w:lineRule="exact"/>
        <w:rPr>
          <w:b/>
          <w:color w:val="585858"/>
          <w:sz w:val="24"/>
          <w:szCs w:val="24"/>
        </w:rPr>
      </w:pPr>
    </w:p>
    <w:p w14:paraId="7542FAC6" w14:textId="77777777" w:rsidR="00BD4AD9" w:rsidRDefault="00BD4AD9">
      <w:pPr>
        <w:spacing w:before="14" w:line="240" w:lineRule="exact"/>
        <w:rPr>
          <w:sz w:val="24"/>
          <w:szCs w:val="24"/>
        </w:rPr>
      </w:pPr>
    </w:p>
    <w:p w14:paraId="71348FCA" w14:textId="26C0B27D" w:rsidR="007A4540" w:rsidRDefault="00AC34AB">
      <w:pPr>
        <w:ind w:left="5487"/>
        <w:rPr>
          <w:b/>
          <w:color w:val="585858"/>
          <w:sz w:val="24"/>
          <w:szCs w:val="24"/>
        </w:rPr>
      </w:pPr>
      <w:r>
        <w:rPr>
          <w:b/>
          <w:color w:val="585858"/>
          <w:sz w:val="24"/>
          <w:szCs w:val="24"/>
        </w:rPr>
        <w:t>— D</w:t>
      </w:r>
      <w:r w:rsidR="00083484">
        <w:rPr>
          <w:b/>
          <w:color w:val="585858"/>
          <w:sz w:val="24"/>
          <w:szCs w:val="24"/>
        </w:rPr>
        <w:t>kt</w:t>
      </w:r>
      <w:r>
        <w:rPr>
          <w:b/>
          <w:color w:val="585858"/>
          <w:sz w:val="24"/>
          <w:szCs w:val="24"/>
        </w:rPr>
        <w:t>. Clay Q</w:t>
      </w:r>
      <w:r>
        <w:rPr>
          <w:b/>
          <w:color w:val="585858"/>
          <w:spacing w:val="1"/>
          <w:sz w:val="24"/>
          <w:szCs w:val="24"/>
        </w:rPr>
        <w:t>u</w:t>
      </w:r>
      <w:r>
        <w:rPr>
          <w:b/>
          <w:color w:val="585858"/>
          <w:sz w:val="24"/>
          <w:szCs w:val="24"/>
        </w:rPr>
        <w:t>a</w:t>
      </w:r>
      <w:r>
        <w:rPr>
          <w:b/>
          <w:color w:val="585858"/>
          <w:spacing w:val="-1"/>
          <w:sz w:val="24"/>
          <w:szCs w:val="24"/>
        </w:rPr>
        <w:t>r</w:t>
      </w:r>
      <w:r>
        <w:rPr>
          <w:b/>
          <w:color w:val="585858"/>
          <w:sz w:val="24"/>
          <w:szCs w:val="24"/>
        </w:rPr>
        <w:t>te</w:t>
      </w:r>
      <w:r>
        <w:rPr>
          <w:b/>
          <w:color w:val="585858"/>
          <w:spacing w:val="1"/>
          <w:sz w:val="24"/>
          <w:szCs w:val="24"/>
        </w:rPr>
        <w:t>r</w:t>
      </w:r>
      <w:r>
        <w:rPr>
          <w:b/>
          <w:color w:val="585858"/>
          <w:spacing w:val="-3"/>
          <w:sz w:val="24"/>
          <w:szCs w:val="24"/>
        </w:rPr>
        <w:t>m</w:t>
      </w:r>
      <w:r>
        <w:rPr>
          <w:b/>
          <w:color w:val="585858"/>
          <w:spacing w:val="2"/>
          <w:sz w:val="24"/>
          <w:szCs w:val="24"/>
        </w:rPr>
        <w:t>a</w:t>
      </w:r>
      <w:r>
        <w:rPr>
          <w:b/>
          <w:color w:val="585858"/>
          <w:sz w:val="24"/>
          <w:szCs w:val="24"/>
        </w:rPr>
        <w:t>n</w:t>
      </w:r>
    </w:p>
    <w:p w14:paraId="087D1A9E" w14:textId="77777777" w:rsidR="007A4540" w:rsidRDefault="007A4540">
      <w:pPr>
        <w:spacing w:before="12" w:line="240" w:lineRule="exact"/>
        <w:rPr>
          <w:sz w:val="24"/>
          <w:szCs w:val="24"/>
        </w:rPr>
      </w:pPr>
    </w:p>
    <w:p w14:paraId="4272D7F8" w14:textId="48664598" w:rsidR="007A4540" w:rsidRPr="00105FA7" w:rsidRDefault="007F4A3A">
      <w:pPr>
        <w:ind w:left="100" w:right="82" w:firstLine="720"/>
        <w:jc w:val="both"/>
        <w:rPr>
          <w:sz w:val="24"/>
          <w:szCs w:val="24"/>
        </w:rPr>
      </w:pPr>
      <w:r w:rsidRPr="00105FA7">
        <w:rPr>
          <w:sz w:val="24"/>
          <w:szCs w:val="24"/>
        </w:rPr>
        <w:t>Paulo alikuwa na sababu nzuri ya kumwamini Roho Mtakatifu alipokuwa akikabili hatari hiz</w:t>
      </w:r>
      <w:r w:rsidR="008E304E" w:rsidRPr="00105FA7">
        <w:rPr>
          <w:sz w:val="24"/>
          <w:szCs w:val="24"/>
        </w:rPr>
        <w:t>i</w:t>
      </w:r>
      <w:r w:rsidRPr="00105FA7">
        <w:rPr>
          <w:sz w:val="24"/>
          <w:szCs w:val="24"/>
        </w:rPr>
        <w:t>. Mapema</w:t>
      </w:r>
      <w:r w:rsidR="003527C5" w:rsidRPr="00105FA7">
        <w:rPr>
          <w:sz w:val="24"/>
          <w:szCs w:val="24"/>
        </w:rPr>
        <w:t xml:space="preserve"> w</w:t>
      </w:r>
      <w:r w:rsidRPr="00105FA7">
        <w:rPr>
          <w:sz w:val="24"/>
          <w:szCs w:val="24"/>
        </w:rPr>
        <w:t>aka</w:t>
      </w:r>
      <w:r w:rsidR="003527C5" w:rsidRPr="00105FA7">
        <w:rPr>
          <w:sz w:val="24"/>
          <w:szCs w:val="24"/>
        </w:rPr>
        <w:t>ti wa</w:t>
      </w:r>
      <w:r w:rsidRPr="00105FA7">
        <w:rPr>
          <w:sz w:val="24"/>
          <w:szCs w:val="24"/>
        </w:rPr>
        <w:t xml:space="preserve"> safari yake ya pili </w:t>
      </w:r>
      <w:r w:rsidR="003527C5" w:rsidRPr="00105FA7">
        <w:rPr>
          <w:sz w:val="24"/>
          <w:szCs w:val="24"/>
        </w:rPr>
        <w:t>y</w:t>
      </w:r>
      <w:r w:rsidRPr="00105FA7">
        <w:rPr>
          <w:sz w:val="24"/>
          <w:szCs w:val="24"/>
        </w:rPr>
        <w:t xml:space="preserve">a umishonari, Paulo alikuwa amemwona Roho Mtakatifu akimtunza. Kulingana </w:t>
      </w:r>
      <w:r w:rsidR="003527C5" w:rsidRPr="00105FA7">
        <w:rPr>
          <w:sz w:val="24"/>
          <w:szCs w:val="24"/>
        </w:rPr>
        <w:t>n</w:t>
      </w:r>
      <w:r w:rsidRPr="00105FA7">
        <w:rPr>
          <w:sz w:val="24"/>
          <w:szCs w:val="24"/>
        </w:rPr>
        <w:t xml:space="preserve">a </w:t>
      </w:r>
      <w:r w:rsidR="003527C5" w:rsidRPr="00105FA7">
        <w:rPr>
          <w:sz w:val="24"/>
          <w:szCs w:val="24"/>
        </w:rPr>
        <w:t xml:space="preserve">kitabu cha </w:t>
      </w:r>
      <w:r w:rsidRPr="00105FA7">
        <w:rPr>
          <w:sz w:val="24"/>
          <w:szCs w:val="24"/>
        </w:rPr>
        <w:t xml:space="preserve">Matendo </w:t>
      </w:r>
      <w:r w:rsidR="003527C5" w:rsidRPr="00105FA7">
        <w:rPr>
          <w:sz w:val="24"/>
          <w:szCs w:val="24"/>
        </w:rPr>
        <w:t xml:space="preserve">ya Mitume sura ya </w:t>
      </w:r>
      <w:r w:rsidRPr="00105FA7">
        <w:rPr>
          <w:sz w:val="24"/>
          <w:szCs w:val="24"/>
        </w:rPr>
        <w:t>16: 6-</w:t>
      </w:r>
      <w:r w:rsidR="00015CF3" w:rsidRPr="00105FA7">
        <w:rPr>
          <w:sz w:val="24"/>
          <w:szCs w:val="24"/>
        </w:rPr>
        <w:t>10, Paulo</w:t>
      </w:r>
      <w:r w:rsidRPr="00105FA7">
        <w:rPr>
          <w:sz w:val="24"/>
          <w:szCs w:val="24"/>
        </w:rPr>
        <w:t xml:space="preserve"> alitaka kuhubiri injili </w:t>
      </w:r>
      <w:r w:rsidR="003527C5" w:rsidRPr="00105FA7">
        <w:rPr>
          <w:sz w:val="24"/>
          <w:szCs w:val="24"/>
        </w:rPr>
        <w:t>h</w:t>
      </w:r>
      <w:r w:rsidRPr="00105FA7">
        <w:rPr>
          <w:sz w:val="24"/>
          <w:szCs w:val="24"/>
        </w:rPr>
        <w:t xml:space="preserve">uko Asia </w:t>
      </w:r>
      <w:r w:rsidR="003527C5" w:rsidRPr="00105FA7">
        <w:rPr>
          <w:sz w:val="24"/>
          <w:szCs w:val="24"/>
        </w:rPr>
        <w:t>n</w:t>
      </w:r>
      <w:r w:rsidRPr="00105FA7">
        <w:rPr>
          <w:sz w:val="24"/>
          <w:szCs w:val="24"/>
        </w:rPr>
        <w:t xml:space="preserve">a Bythinia, </w:t>
      </w:r>
      <w:r w:rsidR="003527C5" w:rsidRPr="00105FA7">
        <w:rPr>
          <w:sz w:val="24"/>
          <w:szCs w:val="24"/>
        </w:rPr>
        <w:t>l</w:t>
      </w:r>
      <w:r w:rsidRPr="00105FA7">
        <w:rPr>
          <w:sz w:val="24"/>
          <w:szCs w:val="24"/>
        </w:rPr>
        <w:t xml:space="preserve">akini Roho Mtakatifu alikuwa amemzuia. Ingawa </w:t>
      </w:r>
      <w:r w:rsidR="003527C5" w:rsidRPr="00105FA7">
        <w:rPr>
          <w:sz w:val="24"/>
          <w:szCs w:val="24"/>
        </w:rPr>
        <w:t>jambo h</w:t>
      </w:r>
      <w:r w:rsidRPr="00105FA7">
        <w:rPr>
          <w:sz w:val="24"/>
          <w:szCs w:val="24"/>
        </w:rPr>
        <w:t>i</w:t>
      </w:r>
      <w:r w:rsidR="003527C5" w:rsidRPr="00105FA7">
        <w:rPr>
          <w:sz w:val="24"/>
          <w:szCs w:val="24"/>
        </w:rPr>
        <w:t>l</w:t>
      </w:r>
      <w:r w:rsidRPr="00105FA7">
        <w:rPr>
          <w:sz w:val="24"/>
          <w:szCs w:val="24"/>
        </w:rPr>
        <w:t xml:space="preserve">i </w:t>
      </w:r>
      <w:r w:rsidR="003527C5" w:rsidRPr="00105FA7">
        <w:rPr>
          <w:sz w:val="24"/>
          <w:szCs w:val="24"/>
        </w:rPr>
        <w:t>l</w:t>
      </w:r>
      <w:r w:rsidRPr="00105FA7">
        <w:rPr>
          <w:sz w:val="24"/>
          <w:szCs w:val="24"/>
        </w:rPr>
        <w:t xml:space="preserve">ilionekana kuwa </w:t>
      </w:r>
      <w:r w:rsidR="003527C5" w:rsidRPr="00105FA7">
        <w:rPr>
          <w:sz w:val="24"/>
          <w:szCs w:val="24"/>
        </w:rPr>
        <w:t>l</w:t>
      </w:r>
      <w:r w:rsidRPr="00105FA7">
        <w:rPr>
          <w:sz w:val="24"/>
          <w:szCs w:val="24"/>
        </w:rPr>
        <w:t xml:space="preserve">a kushangaza </w:t>
      </w:r>
      <w:r w:rsidR="003527C5" w:rsidRPr="00105FA7">
        <w:rPr>
          <w:sz w:val="24"/>
          <w:szCs w:val="24"/>
        </w:rPr>
        <w:t>k</w:t>
      </w:r>
      <w:r w:rsidRPr="00105FA7">
        <w:rPr>
          <w:sz w:val="24"/>
          <w:szCs w:val="24"/>
        </w:rPr>
        <w:t xml:space="preserve">wa Paulo, </w:t>
      </w:r>
      <w:r w:rsidR="003527C5" w:rsidRPr="00105FA7">
        <w:rPr>
          <w:sz w:val="24"/>
          <w:szCs w:val="24"/>
        </w:rPr>
        <w:t xml:space="preserve">bado </w:t>
      </w:r>
      <w:r w:rsidRPr="00105FA7">
        <w:rPr>
          <w:sz w:val="24"/>
          <w:szCs w:val="24"/>
        </w:rPr>
        <w:t>ali</w:t>
      </w:r>
      <w:r w:rsidR="003527C5" w:rsidRPr="00105FA7">
        <w:rPr>
          <w:sz w:val="24"/>
          <w:szCs w:val="24"/>
        </w:rPr>
        <w:t>m</w:t>
      </w:r>
      <w:r w:rsidRPr="00105FA7">
        <w:rPr>
          <w:sz w:val="24"/>
          <w:szCs w:val="24"/>
        </w:rPr>
        <w:t xml:space="preserve">tii Roho </w:t>
      </w:r>
      <w:r w:rsidR="003527C5" w:rsidRPr="00105FA7">
        <w:rPr>
          <w:sz w:val="24"/>
          <w:szCs w:val="24"/>
        </w:rPr>
        <w:t xml:space="preserve">Mtakatifu </w:t>
      </w:r>
      <w:r w:rsidRPr="00105FA7">
        <w:rPr>
          <w:sz w:val="24"/>
          <w:szCs w:val="24"/>
        </w:rPr>
        <w:t>na kusafiri</w:t>
      </w:r>
      <w:r w:rsidR="00015CF3" w:rsidRPr="00105FA7">
        <w:rPr>
          <w:sz w:val="24"/>
          <w:szCs w:val="24"/>
        </w:rPr>
        <w:t xml:space="preserve"> hadi</w:t>
      </w:r>
      <w:r w:rsidRPr="00105FA7">
        <w:rPr>
          <w:sz w:val="24"/>
          <w:szCs w:val="24"/>
        </w:rPr>
        <w:t xml:space="preserve"> Troa.</w:t>
      </w:r>
      <w:r w:rsidR="00AC34AB" w:rsidRPr="00105FA7">
        <w:rPr>
          <w:spacing w:val="6"/>
          <w:sz w:val="24"/>
          <w:szCs w:val="24"/>
        </w:rPr>
        <w:t xml:space="preserve"> </w:t>
      </w:r>
      <w:r w:rsidRPr="00105FA7">
        <w:rPr>
          <w:sz w:val="24"/>
          <w:szCs w:val="24"/>
        </w:rPr>
        <w:t xml:space="preserve"> </w:t>
      </w:r>
      <w:r w:rsidR="00AC34AB" w:rsidRPr="00105FA7">
        <w:rPr>
          <w:sz w:val="24"/>
          <w:szCs w:val="24"/>
        </w:rPr>
        <w:t xml:space="preserve"> </w:t>
      </w:r>
      <w:r w:rsidR="003527C5" w:rsidRPr="00105FA7">
        <w:rPr>
          <w:sz w:val="24"/>
          <w:szCs w:val="24"/>
        </w:rPr>
        <w:t xml:space="preserve"> </w:t>
      </w:r>
    </w:p>
    <w:p w14:paraId="4AD42441" w14:textId="114B2424" w:rsidR="007A4540" w:rsidRPr="00105FA7" w:rsidRDefault="00015CF3">
      <w:pPr>
        <w:ind w:left="100" w:right="77" w:firstLine="720"/>
        <w:jc w:val="both"/>
        <w:rPr>
          <w:sz w:val="24"/>
          <w:szCs w:val="24"/>
        </w:rPr>
      </w:pPr>
      <w:r w:rsidRPr="00105FA7">
        <w:rPr>
          <w:sz w:val="24"/>
          <w:szCs w:val="24"/>
        </w:rPr>
        <w:t xml:space="preserve">Huko Troa, Paulo alipokea maono yaliyofunua mpango </w:t>
      </w:r>
      <w:r w:rsidR="00FE65EC" w:rsidRPr="00105FA7">
        <w:rPr>
          <w:sz w:val="24"/>
          <w:szCs w:val="24"/>
        </w:rPr>
        <w:t>w</w:t>
      </w:r>
      <w:r w:rsidRPr="00105FA7">
        <w:rPr>
          <w:sz w:val="24"/>
          <w:szCs w:val="24"/>
        </w:rPr>
        <w:t xml:space="preserve">a Mungu: Paulo alipaswa kupeleka injili </w:t>
      </w:r>
      <w:r w:rsidR="00FE65EC" w:rsidRPr="00105FA7">
        <w:rPr>
          <w:sz w:val="24"/>
          <w:szCs w:val="24"/>
        </w:rPr>
        <w:t>h</w:t>
      </w:r>
      <w:r w:rsidRPr="00105FA7">
        <w:rPr>
          <w:sz w:val="24"/>
          <w:szCs w:val="24"/>
        </w:rPr>
        <w:t xml:space="preserve">adi Makedonia. Kazi ya </w:t>
      </w:r>
      <w:r w:rsidR="00FE65EC" w:rsidRPr="00105FA7">
        <w:rPr>
          <w:sz w:val="24"/>
          <w:szCs w:val="24"/>
        </w:rPr>
        <w:t>P</w:t>
      </w:r>
      <w:r w:rsidRPr="00105FA7">
        <w:rPr>
          <w:sz w:val="24"/>
          <w:szCs w:val="24"/>
        </w:rPr>
        <w:t xml:space="preserve">aulo </w:t>
      </w:r>
      <w:r w:rsidR="00FE65EC" w:rsidRPr="00105FA7">
        <w:rPr>
          <w:sz w:val="24"/>
          <w:szCs w:val="24"/>
        </w:rPr>
        <w:t>h</w:t>
      </w:r>
      <w:r w:rsidRPr="00105FA7">
        <w:rPr>
          <w:sz w:val="24"/>
          <w:szCs w:val="24"/>
        </w:rPr>
        <w:t>uko Makedonia ili</w:t>
      </w:r>
      <w:r w:rsidR="00FE65EC" w:rsidRPr="00105FA7">
        <w:rPr>
          <w:sz w:val="24"/>
          <w:szCs w:val="24"/>
        </w:rPr>
        <w:t>geuka kuwa yenye</w:t>
      </w:r>
      <w:r w:rsidRPr="00105FA7">
        <w:rPr>
          <w:sz w:val="24"/>
          <w:szCs w:val="24"/>
        </w:rPr>
        <w:t xml:space="preserve"> matunda kabisa. Lakini </w:t>
      </w:r>
      <w:r w:rsidR="00FE65EC" w:rsidRPr="00105FA7">
        <w:rPr>
          <w:sz w:val="24"/>
          <w:szCs w:val="24"/>
        </w:rPr>
        <w:t>k</w:t>
      </w:r>
      <w:r w:rsidRPr="00105FA7">
        <w:rPr>
          <w:sz w:val="24"/>
          <w:szCs w:val="24"/>
        </w:rPr>
        <w:t xml:space="preserve">ama Paulo hangemtii Roho Mtakatifu kwa kuhubiri </w:t>
      </w:r>
      <w:r w:rsidR="00FE65EC" w:rsidRPr="00105FA7">
        <w:rPr>
          <w:sz w:val="24"/>
          <w:szCs w:val="24"/>
        </w:rPr>
        <w:t>h</w:t>
      </w:r>
      <w:r w:rsidRPr="00105FA7">
        <w:rPr>
          <w:sz w:val="24"/>
          <w:szCs w:val="24"/>
        </w:rPr>
        <w:t xml:space="preserve">uko Asia </w:t>
      </w:r>
      <w:r w:rsidR="00FE65EC" w:rsidRPr="00105FA7">
        <w:rPr>
          <w:sz w:val="24"/>
          <w:szCs w:val="24"/>
        </w:rPr>
        <w:t>n</w:t>
      </w:r>
      <w:r w:rsidRPr="00105FA7">
        <w:rPr>
          <w:sz w:val="24"/>
          <w:szCs w:val="24"/>
        </w:rPr>
        <w:t xml:space="preserve">a Bythinia, hangeweza kuhubiri </w:t>
      </w:r>
      <w:r w:rsidR="00FE65EC" w:rsidRPr="00105FA7">
        <w:rPr>
          <w:sz w:val="24"/>
          <w:szCs w:val="24"/>
        </w:rPr>
        <w:t>h</w:t>
      </w:r>
      <w:r w:rsidRPr="00105FA7">
        <w:rPr>
          <w:sz w:val="24"/>
          <w:szCs w:val="24"/>
        </w:rPr>
        <w:t xml:space="preserve">uko Makedonia. Kupitia uzoefu huu </w:t>
      </w:r>
      <w:r w:rsidR="00FE65EC" w:rsidRPr="00105FA7">
        <w:rPr>
          <w:sz w:val="24"/>
          <w:szCs w:val="24"/>
        </w:rPr>
        <w:t>n</w:t>
      </w:r>
      <w:r w:rsidRPr="00105FA7">
        <w:rPr>
          <w:sz w:val="24"/>
          <w:szCs w:val="24"/>
        </w:rPr>
        <w:t xml:space="preserve">a </w:t>
      </w:r>
      <w:r w:rsidR="00FE65EC" w:rsidRPr="00105FA7">
        <w:rPr>
          <w:sz w:val="24"/>
          <w:szCs w:val="24"/>
        </w:rPr>
        <w:t>m</w:t>
      </w:r>
      <w:r w:rsidRPr="00105FA7">
        <w:rPr>
          <w:sz w:val="24"/>
          <w:szCs w:val="24"/>
        </w:rPr>
        <w:t xml:space="preserve">engine </w:t>
      </w:r>
      <w:r w:rsidR="00FE65EC" w:rsidRPr="00105FA7">
        <w:rPr>
          <w:sz w:val="24"/>
          <w:szCs w:val="24"/>
        </w:rPr>
        <w:t>m</w:t>
      </w:r>
      <w:r w:rsidRPr="00105FA7">
        <w:rPr>
          <w:sz w:val="24"/>
          <w:szCs w:val="24"/>
        </w:rPr>
        <w:t xml:space="preserve">engi, Paulo </w:t>
      </w:r>
      <w:r w:rsidR="00FE65EC" w:rsidRPr="00105FA7">
        <w:rPr>
          <w:sz w:val="24"/>
          <w:szCs w:val="24"/>
        </w:rPr>
        <w:t>ali</w:t>
      </w:r>
      <w:r w:rsidRPr="00105FA7">
        <w:rPr>
          <w:sz w:val="24"/>
          <w:szCs w:val="24"/>
        </w:rPr>
        <w:t>fuata</w:t>
      </w:r>
      <w:r w:rsidR="00FE65EC" w:rsidRPr="00105FA7">
        <w:rPr>
          <w:sz w:val="24"/>
          <w:szCs w:val="24"/>
        </w:rPr>
        <w:t xml:space="preserve"> u</w:t>
      </w:r>
      <w:r w:rsidRPr="00105FA7">
        <w:rPr>
          <w:sz w:val="24"/>
          <w:szCs w:val="24"/>
        </w:rPr>
        <w:t>ongoz</w:t>
      </w:r>
      <w:r w:rsidR="00FE65EC" w:rsidRPr="00105FA7">
        <w:rPr>
          <w:sz w:val="24"/>
          <w:szCs w:val="24"/>
        </w:rPr>
        <w:t>i</w:t>
      </w:r>
      <w:r w:rsidRPr="00105FA7">
        <w:rPr>
          <w:sz w:val="24"/>
          <w:szCs w:val="24"/>
        </w:rPr>
        <w:t xml:space="preserve"> wa Roho </w:t>
      </w:r>
      <w:r w:rsidR="00FE65EC" w:rsidRPr="00105FA7">
        <w:rPr>
          <w:sz w:val="24"/>
          <w:szCs w:val="24"/>
        </w:rPr>
        <w:t>Mtakatifu na k</w:t>
      </w:r>
      <w:r w:rsidRPr="00105FA7">
        <w:rPr>
          <w:sz w:val="24"/>
          <w:szCs w:val="24"/>
        </w:rPr>
        <w:t>wenda Yerusalemu bila kujali nini ki</w:t>
      </w:r>
      <w:r w:rsidR="00FE65EC" w:rsidRPr="00105FA7">
        <w:rPr>
          <w:sz w:val="24"/>
          <w:szCs w:val="24"/>
        </w:rPr>
        <w:t>nge</w:t>
      </w:r>
      <w:r w:rsidRPr="00105FA7">
        <w:rPr>
          <w:sz w:val="24"/>
          <w:szCs w:val="24"/>
        </w:rPr>
        <w:t xml:space="preserve">tokea huko. Kwa Paulo, ilitosha </w:t>
      </w:r>
      <w:r w:rsidR="002A6753" w:rsidRPr="00105FA7">
        <w:rPr>
          <w:sz w:val="24"/>
          <w:szCs w:val="24"/>
        </w:rPr>
        <w:t xml:space="preserve">tu </w:t>
      </w:r>
      <w:r w:rsidRPr="00105FA7">
        <w:rPr>
          <w:sz w:val="24"/>
          <w:szCs w:val="24"/>
        </w:rPr>
        <w:t>kujua</w:t>
      </w:r>
      <w:r w:rsidR="002A6753" w:rsidRPr="00105FA7">
        <w:rPr>
          <w:sz w:val="24"/>
          <w:szCs w:val="24"/>
        </w:rPr>
        <w:t xml:space="preserve"> ni nini ambacho </w:t>
      </w:r>
      <w:r w:rsidRPr="00105FA7">
        <w:rPr>
          <w:sz w:val="24"/>
          <w:szCs w:val="24"/>
        </w:rPr>
        <w:t xml:space="preserve">Mungu alitaka afanye na kuamini </w:t>
      </w:r>
      <w:r w:rsidR="002A6753" w:rsidRPr="00105FA7">
        <w:rPr>
          <w:sz w:val="24"/>
          <w:szCs w:val="24"/>
        </w:rPr>
        <w:t>k</w:t>
      </w:r>
      <w:r w:rsidRPr="00105FA7">
        <w:rPr>
          <w:sz w:val="24"/>
          <w:szCs w:val="24"/>
        </w:rPr>
        <w:t>wamba Mungu angetumia ugumu huu kutimiza jambo la ajabu na lisilotarajiwa.</w:t>
      </w:r>
      <w:r w:rsidR="00AC34AB" w:rsidRPr="00105FA7">
        <w:rPr>
          <w:spacing w:val="5"/>
          <w:sz w:val="24"/>
          <w:szCs w:val="24"/>
        </w:rPr>
        <w:t xml:space="preserve"> </w:t>
      </w:r>
      <w:r w:rsidRPr="00105FA7">
        <w:rPr>
          <w:spacing w:val="2"/>
          <w:sz w:val="24"/>
          <w:szCs w:val="24"/>
        </w:rPr>
        <w:t xml:space="preserve"> </w:t>
      </w:r>
      <w:r w:rsidR="00AC34AB" w:rsidRPr="00105FA7">
        <w:rPr>
          <w:sz w:val="24"/>
          <w:szCs w:val="24"/>
        </w:rPr>
        <w:t xml:space="preserve"> </w:t>
      </w:r>
      <w:r w:rsidR="00C45430" w:rsidRPr="00105FA7">
        <w:rPr>
          <w:sz w:val="24"/>
          <w:szCs w:val="24"/>
        </w:rPr>
        <w:t xml:space="preserve"> </w:t>
      </w:r>
    </w:p>
    <w:p w14:paraId="54D1A67D" w14:textId="57BDD35F" w:rsidR="00C45430" w:rsidRPr="00105FA7" w:rsidRDefault="00C45430" w:rsidP="00C45430">
      <w:pPr>
        <w:ind w:left="100" w:right="80" w:firstLine="720"/>
        <w:jc w:val="both"/>
        <w:rPr>
          <w:sz w:val="24"/>
          <w:szCs w:val="24"/>
        </w:rPr>
      </w:pPr>
      <w:r w:rsidRPr="00105FA7">
        <w:rPr>
          <w:sz w:val="24"/>
          <w:szCs w:val="24"/>
        </w:rPr>
        <w:t xml:space="preserve">Kwa ujasiri kwamba Mungu alikuwa amemwita kueneza injili na kwa imani ya hakika katika Roho wa Mungu, </w:t>
      </w:r>
      <w:r w:rsidR="00105FA7" w:rsidRPr="00105FA7">
        <w:rPr>
          <w:sz w:val="24"/>
          <w:szCs w:val="24"/>
        </w:rPr>
        <w:t>Paulo alijitolea kukabiliana na kifungo</w:t>
      </w:r>
      <w:r w:rsidRPr="00105FA7">
        <w:rPr>
          <w:sz w:val="24"/>
          <w:szCs w:val="24"/>
        </w:rPr>
        <w:t xml:space="preserve">. Alimaliza safari yake ya tatu ya umishonari kwa kusafiri hadi Yerusalemu, pengine katika mwaka wa 57 B.K. Kulingana na kitabu cha Matendo ya Mitume sura ya 20:16, huenda alifika karibu na wakati wa Pentekoste, karibu na mwanzo wa kiangazi. </w:t>
      </w:r>
    </w:p>
    <w:p w14:paraId="060FA7C4" w14:textId="18F588A9" w:rsidR="007A4540" w:rsidRPr="004807DC" w:rsidRDefault="00C45430" w:rsidP="004807DC">
      <w:pPr>
        <w:ind w:left="100" w:right="80" w:firstLine="720"/>
        <w:jc w:val="both"/>
        <w:rPr>
          <w:spacing w:val="-1"/>
          <w:sz w:val="24"/>
          <w:szCs w:val="24"/>
        </w:rPr>
      </w:pPr>
      <w:r w:rsidRPr="00105FA7">
        <w:rPr>
          <w:sz w:val="24"/>
          <w:szCs w:val="24"/>
        </w:rPr>
        <w:t>Kwa kuwa sasa tunajua matukio yaliyotangulia kukamatwa kwa Paulo, tuko katika nafasi ya kuchunguza mazingira ya kukamatwa kwake huko Yerusalemu. Je, Paulo aligombana vipi na wenye mamlaka huko Yerusalemu? Kwa nini alifungwa?</w:t>
      </w:r>
      <w:r w:rsidR="00AC34AB">
        <w:rPr>
          <w:spacing w:val="1"/>
          <w:sz w:val="24"/>
          <w:szCs w:val="24"/>
        </w:rPr>
        <w:t xml:space="preserve"> </w:t>
      </w:r>
      <w:r>
        <w:rPr>
          <w:sz w:val="24"/>
          <w:szCs w:val="24"/>
        </w:rPr>
        <w:t xml:space="preserve"> </w:t>
      </w:r>
      <w:r w:rsidR="00AC34AB">
        <w:rPr>
          <w:spacing w:val="-1"/>
          <w:sz w:val="24"/>
          <w:szCs w:val="24"/>
        </w:rPr>
        <w:t xml:space="preserve"> </w:t>
      </w:r>
    </w:p>
    <w:p w14:paraId="21A3CCAB" w14:textId="77777777" w:rsidR="007A4540" w:rsidRDefault="007A4540">
      <w:pPr>
        <w:spacing w:before="4" w:line="100" w:lineRule="exact"/>
        <w:rPr>
          <w:sz w:val="10"/>
          <w:szCs w:val="10"/>
        </w:rPr>
      </w:pPr>
    </w:p>
    <w:p w14:paraId="3442AAA0" w14:textId="77777777" w:rsidR="007A4540" w:rsidRDefault="007A4540">
      <w:pPr>
        <w:spacing w:line="200" w:lineRule="exact"/>
      </w:pPr>
    </w:p>
    <w:p w14:paraId="7C98888C" w14:textId="388E04B7" w:rsidR="007A4540" w:rsidRDefault="008D46C9" w:rsidP="004807DC">
      <w:pPr>
        <w:ind w:right="3059"/>
        <w:jc w:val="center"/>
        <w:rPr>
          <w:sz w:val="22"/>
          <w:szCs w:val="22"/>
        </w:rPr>
      </w:pPr>
      <w:r>
        <w:rPr>
          <w:b/>
          <w:color w:val="2C5276"/>
          <w:spacing w:val="-1"/>
          <w:sz w:val="28"/>
          <w:szCs w:val="28"/>
        </w:rPr>
        <w:t>K</w:t>
      </w:r>
      <w:r>
        <w:rPr>
          <w:b/>
          <w:color w:val="2C5276"/>
          <w:spacing w:val="-1"/>
          <w:sz w:val="22"/>
          <w:szCs w:val="22"/>
        </w:rPr>
        <w:t xml:space="preserve">UKAMATWA </w:t>
      </w:r>
      <w:r w:rsidRPr="00675414">
        <w:rPr>
          <w:b/>
          <w:color w:val="2C5276"/>
          <w:spacing w:val="-1"/>
          <w:sz w:val="28"/>
          <w:szCs w:val="28"/>
        </w:rPr>
        <w:t>H</w:t>
      </w:r>
      <w:r>
        <w:rPr>
          <w:b/>
          <w:color w:val="2C5276"/>
          <w:spacing w:val="-1"/>
          <w:sz w:val="22"/>
          <w:szCs w:val="22"/>
        </w:rPr>
        <w:t>UKO</w:t>
      </w:r>
      <w:r w:rsidR="00AC34AB">
        <w:rPr>
          <w:b/>
          <w:color w:val="2C5276"/>
          <w:sz w:val="22"/>
          <w:szCs w:val="22"/>
        </w:rPr>
        <w:t xml:space="preserve"> </w:t>
      </w:r>
      <w:r>
        <w:rPr>
          <w:b/>
          <w:color w:val="2C5276"/>
          <w:spacing w:val="1"/>
          <w:sz w:val="28"/>
          <w:szCs w:val="28"/>
        </w:rPr>
        <w:t>Y</w:t>
      </w:r>
      <w:r w:rsidR="00AC34AB">
        <w:rPr>
          <w:b/>
          <w:color w:val="2C5276"/>
          <w:spacing w:val="-1"/>
          <w:sz w:val="22"/>
          <w:szCs w:val="22"/>
        </w:rPr>
        <w:t>ERU</w:t>
      </w:r>
      <w:r w:rsidR="00AC34AB">
        <w:rPr>
          <w:b/>
          <w:color w:val="2C5276"/>
          <w:sz w:val="22"/>
          <w:szCs w:val="22"/>
        </w:rPr>
        <w:t>S</w:t>
      </w:r>
      <w:r w:rsidR="00AC34AB">
        <w:rPr>
          <w:b/>
          <w:color w:val="2C5276"/>
          <w:spacing w:val="-1"/>
          <w:sz w:val="22"/>
          <w:szCs w:val="22"/>
        </w:rPr>
        <w:t>A</w:t>
      </w:r>
      <w:r w:rsidR="00AC34AB">
        <w:rPr>
          <w:b/>
          <w:color w:val="2C5276"/>
          <w:spacing w:val="1"/>
          <w:sz w:val="22"/>
          <w:szCs w:val="22"/>
        </w:rPr>
        <w:t>L</w:t>
      </w:r>
      <w:r w:rsidR="00AC34AB">
        <w:rPr>
          <w:b/>
          <w:color w:val="2C5276"/>
          <w:spacing w:val="-1"/>
          <w:sz w:val="22"/>
          <w:szCs w:val="22"/>
        </w:rPr>
        <w:t>E</w:t>
      </w:r>
      <w:r w:rsidR="00AC34AB">
        <w:rPr>
          <w:b/>
          <w:color w:val="2C5276"/>
          <w:sz w:val="22"/>
          <w:szCs w:val="22"/>
        </w:rPr>
        <w:t>M</w:t>
      </w:r>
      <w:r>
        <w:rPr>
          <w:b/>
          <w:color w:val="2C5276"/>
          <w:sz w:val="22"/>
          <w:szCs w:val="22"/>
        </w:rPr>
        <w:t>U</w:t>
      </w:r>
    </w:p>
    <w:p w14:paraId="02BB6D8E" w14:textId="77777777" w:rsidR="007A4540" w:rsidRDefault="007A4540">
      <w:pPr>
        <w:spacing w:before="10" w:line="240" w:lineRule="exact"/>
        <w:rPr>
          <w:sz w:val="24"/>
          <w:szCs w:val="24"/>
        </w:rPr>
      </w:pPr>
    </w:p>
    <w:p w14:paraId="7409678F" w14:textId="77777777" w:rsidR="004807DC" w:rsidRDefault="00C77158" w:rsidP="00C77158">
      <w:pPr>
        <w:ind w:left="100" w:right="75" w:firstLine="720"/>
        <w:jc w:val="both"/>
        <w:rPr>
          <w:sz w:val="24"/>
          <w:szCs w:val="24"/>
        </w:rPr>
      </w:pPr>
      <w:r w:rsidRPr="00105FA7">
        <w:rPr>
          <w:sz w:val="24"/>
          <w:szCs w:val="24"/>
        </w:rPr>
        <w:t xml:space="preserve">Paulo alipofika Yerusalemu, alikaa </w:t>
      </w:r>
      <w:r w:rsidR="00DA7408" w:rsidRPr="00105FA7">
        <w:rPr>
          <w:sz w:val="24"/>
          <w:szCs w:val="24"/>
        </w:rPr>
        <w:t xml:space="preserve">pamoja </w:t>
      </w:r>
      <w:r w:rsidRPr="00105FA7">
        <w:rPr>
          <w:sz w:val="24"/>
          <w:szCs w:val="24"/>
        </w:rPr>
        <w:t xml:space="preserve">na mwamini aitwaye Mnason na alipokelewa vizuri na kanisa. Siku iliyofuata Paulo alimtembelea Yakobo, ndugu yake Yesu na mwandishi wa kitabu cha Agano Jipya cha Yakobo. Wazee wa kanisa la Yerusalemu pia walikusanyika ili kukutana </w:t>
      </w:r>
      <w:r w:rsidR="00DA7408" w:rsidRPr="00105FA7">
        <w:rPr>
          <w:sz w:val="24"/>
          <w:szCs w:val="24"/>
        </w:rPr>
        <w:t>n</w:t>
      </w:r>
      <w:r w:rsidRPr="00105FA7">
        <w:rPr>
          <w:sz w:val="24"/>
          <w:szCs w:val="24"/>
        </w:rPr>
        <w:t>a Paulo. Ya</w:t>
      </w:r>
      <w:r w:rsidR="00DA7408" w:rsidRPr="00105FA7">
        <w:rPr>
          <w:sz w:val="24"/>
          <w:szCs w:val="24"/>
        </w:rPr>
        <w:t>mkini</w:t>
      </w:r>
      <w:r w:rsidRPr="00105FA7">
        <w:rPr>
          <w:sz w:val="24"/>
          <w:szCs w:val="24"/>
        </w:rPr>
        <w:t xml:space="preserve">, </w:t>
      </w:r>
      <w:r w:rsidR="00DA7408" w:rsidRPr="00105FA7">
        <w:rPr>
          <w:sz w:val="24"/>
          <w:szCs w:val="24"/>
        </w:rPr>
        <w:t>ilikuwa ni w</w:t>
      </w:r>
      <w:r w:rsidRPr="00105FA7">
        <w:rPr>
          <w:sz w:val="24"/>
          <w:szCs w:val="24"/>
        </w:rPr>
        <w:t>akati</w:t>
      </w:r>
      <w:r w:rsidR="00DA7408" w:rsidRPr="00105FA7">
        <w:rPr>
          <w:sz w:val="24"/>
          <w:szCs w:val="24"/>
        </w:rPr>
        <w:t xml:space="preserve"> huu</w:t>
      </w:r>
      <w:r w:rsidRPr="00105FA7">
        <w:rPr>
          <w:sz w:val="24"/>
          <w:szCs w:val="24"/>
        </w:rPr>
        <w:t xml:space="preserve"> </w:t>
      </w:r>
      <w:r w:rsidR="00DA7408" w:rsidRPr="00105FA7">
        <w:rPr>
          <w:sz w:val="24"/>
          <w:szCs w:val="24"/>
        </w:rPr>
        <w:t>n</w:t>
      </w:r>
      <w:r w:rsidRPr="00105FA7">
        <w:rPr>
          <w:sz w:val="24"/>
          <w:szCs w:val="24"/>
        </w:rPr>
        <w:t>dipo Paulo alipopeleka</w:t>
      </w:r>
      <w:r w:rsidR="00DA7408" w:rsidRPr="00105FA7">
        <w:rPr>
          <w:sz w:val="24"/>
          <w:szCs w:val="24"/>
        </w:rPr>
        <w:t xml:space="preserve"> fedha</w:t>
      </w:r>
      <w:r w:rsidRPr="00105FA7">
        <w:rPr>
          <w:sz w:val="24"/>
          <w:szCs w:val="24"/>
        </w:rPr>
        <w:t xml:space="preserve"> za msaada </w:t>
      </w:r>
      <w:r w:rsidR="00DA7408" w:rsidRPr="00105FA7">
        <w:rPr>
          <w:sz w:val="24"/>
          <w:szCs w:val="24"/>
        </w:rPr>
        <w:t>w</w:t>
      </w:r>
      <w:r w:rsidRPr="00105FA7">
        <w:rPr>
          <w:sz w:val="24"/>
          <w:szCs w:val="24"/>
        </w:rPr>
        <w:t>a njaa kanisani ambazo alikuwa amekusanya wakati wa safari yake ya tatu ya umishonari. Kutoka</w:t>
      </w:r>
      <w:r w:rsidR="00DA7408" w:rsidRPr="00105FA7">
        <w:rPr>
          <w:sz w:val="24"/>
          <w:szCs w:val="24"/>
        </w:rPr>
        <w:t xml:space="preserve">na na </w:t>
      </w:r>
      <w:r w:rsidRPr="00105FA7">
        <w:rPr>
          <w:sz w:val="24"/>
          <w:szCs w:val="24"/>
        </w:rPr>
        <w:t xml:space="preserve">barua </w:t>
      </w:r>
      <w:r w:rsidR="00DA7408" w:rsidRPr="00105FA7">
        <w:rPr>
          <w:sz w:val="24"/>
          <w:szCs w:val="24"/>
        </w:rPr>
        <w:t>z</w:t>
      </w:r>
      <w:r w:rsidRPr="00105FA7">
        <w:rPr>
          <w:sz w:val="24"/>
          <w:szCs w:val="24"/>
        </w:rPr>
        <w:t xml:space="preserve">a </w:t>
      </w:r>
      <w:r w:rsidR="00DA7408" w:rsidRPr="00105FA7">
        <w:rPr>
          <w:sz w:val="24"/>
          <w:szCs w:val="24"/>
        </w:rPr>
        <w:t>m</w:t>
      </w:r>
      <w:r w:rsidRPr="00105FA7">
        <w:rPr>
          <w:sz w:val="24"/>
          <w:szCs w:val="24"/>
        </w:rPr>
        <w:t xml:space="preserve">apema </w:t>
      </w:r>
      <w:r w:rsidR="00DA7408" w:rsidRPr="00105FA7">
        <w:rPr>
          <w:sz w:val="24"/>
          <w:szCs w:val="24"/>
        </w:rPr>
        <w:t>z</w:t>
      </w:r>
      <w:r w:rsidRPr="00105FA7">
        <w:rPr>
          <w:sz w:val="24"/>
          <w:szCs w:val="24"/>
        </w:rPr>
        <w:t xml:space="preserve">a Paulo kama </w:t>
      </w:r>
      <w:r w:rsidR="00DA7408" w:rsidRPr="00105FA7">
        <w:rPr>
          <w:sz w:val="24"/>
          <w:szCs w:val="24"/>
        </w:rPr>
        <w:t>v</w:t>
      </w:r>
      <w:r w:rsidRPr="00105FA7">
        <w:rPr>
          <w:sz w:val="24"/>
          <w:szCs w:val="24"/>
        </w:rPr>
        <w:t xml:space="preserve">ile </w:t>
      </w:r>
    </w:p>
    <w:p w14:paraId="76E58F77" w14:textId="77777777" w:rsidR="004807DC" w:rsidRDefault="004807DC" w:rsidP="004807DC">
      <w:pPr>
        <w:ind w:left="100" w:right="75"/>
        <w:jc w:val="both"/>
        <w:rPr>
          <w:sz w:val="24"/>
          <w:szCs w:val="24"/>
        </w:rPr>
      </w:pPr>
    </w:p>
    <w:p w14:paraId="000BACC3" w14:textId="27D6CF90" w:rsidR="007A4540" w:rsidRPr="00105FA7" w:rsidRDefault="00C77158" w:rsidP="004807DC">
      <w:pPr>
        <w:ind w:left="100" w:right="75"/>
        <w:jc w:val="both"/>
        <w:rPr>
          <w:sz w:val="24"/>
          <w:szCs w:val="24"/>
        </w:rPr>
      </w:pPr>
      <w:r w:rsidRPr="00105FA7">
        <w:rPr>
          <w:sz w:val="24"/>
          <w:szCs w:val="24"/>
        </w:rPr>
        <w:t xml:space="preserve">Warumi 1 </w:t>
      </w:r>
      <w:r w:rsidR="00DA7408" w:rsidRPr="00105FA7">
        <w:rPr>
          <w:sz w:val="24"/>
          <w:szCs w:val="24"/>
        </w:rPr>
        <w:t>n</w:t>
      </w:r>
      <w:r w:rsidRPr="00105FA7">
        <w:rPr>
          <w:sz w:val="24"/>
          <w:szCs w:val="24"/>
        </w:rPr>
        <w:t xml:space="preserve">a 2 Wakorintho, tunajua </w:t>
      </w:r>
      <w:r w:rsidR="00DA7408" w:rsidRPr="00105FA7">
        <w:rPr>
          <w:sz w:val="24"/>
          <w:szCs w:val="24"/>
        </w:rPr>
        <w:t>k</w:t>
      </w:r>
      <w:r w:rsidRPr="00105FA7">
        <w:rPr>
          <w:sz w:val="24"/>
          <w:szCs w:val="24"/>
        </w:rPr>
        <w:t>wamba Paulo ali</w:t>
      </w:r>
      <w:r w:rsidR="00DA7408" w:rsidRPr="00105FA7">
        <w:rPr>
          <w:sz w:val="24"/>
          <w:szCs w:val="24"/>
        </w:rPr>
        <w:t>jali</w:t>
      </w:r>
      <w:r w:rsidRPr="00105FA7">
        <w:rPr>
          <w:sz w:val="24"/>
          <w:szCs w:val="24"/>
        </w:rPr>
        <w:t xml:space="preserve"> sana jukumu ambalo fedha hizi zinge</w:t>
      </w:r>
      <w:r w:rsidR="00DA7408" w:rsidRPr="00105FA7">
        <w:rPr>
          <w:sz w:val="24"/>
          <w:szCs w:val="24"/>
        </w:rPr>
        <w:t>chukua</w:t>
      </w:r>
      <w:r w:rsidRPr="00105FA7">
        <w:rPr>
          <w:sz w:val="24"/>
          <w:szCs w:val="24"/>
        </w:rPr>
        <w:t xml:space="preserve"> sio tu katika ku</w:t>
      </w:r>
      <w:r w:rsidR="00DA7408" w:rsidRPr="00105FA7">
        <w:rPr>
          <w:sz w:val="24"/>
          <w:szCs w:val="24"/>
        </w:rPr>
        <w:t>wa</w:t>
      </w:r>
      <w:r w:rsidRPr="00105FA7">
        <w:rPr>
          <w:sz w:val="24"/>
          <w:szCs w:val="24"/>
        </w:rPr>
        <w:t xml:space="preserve">saidia Wakristo maskini </w:t>
      </w:r>
      <w:r w:rsidR="00DA7408" w:rsidRPr="00105FA7">
        <w:rPr>
          <w:sz w:val="24"/>
          <w:szCs w:val="24"/>
        </w:rPr>
        <w:t>h</w:t>
      </w:r>
      <w:r w:rsidRPr="00105FA7">
        <w:rPr>
          <w:sz w:val="24"/>
          <w:szCs w:val="24"/>
        </w:rPr>
        <w:t>uko Yerusalemu,</w:t>
      </w:r>
      <w:r w:rsidR="00DA7408" w:rsidRPr="00105FA7">
        <w:rPr>
          <w:sz w:val="24"/>
          <w:szCs w:val="24"/>
        </w:rPr>
        <w:t xml:space="preserve"> bali</w:t>
      </w:r>
      <w:r w:rsidRPr="00105FA7">
        <w:rPr>
          <w:sz w:val="24"/>
          <w:szCs w:val="24"/>
        </w:rPr>
        <w:t xml:space="preserve"> pia katika ku</w:t>
      </w:r>
      <w:r w:rsidR="00DA7408" w:rsidRPr="00105FA7">
        <w:rPr>
          <w:sz w:val="24"/>
          <w:szCs w:val="24"/>
        </w:rPr>
        <w:t>wa</w:t>
      </w:r>
      <w:r w:rsidRPr="00105FA7">
        <w:rPr>
          <w:sz w:val="24"/>
          <w:szCs w:val="24"/>
        </w:rPr>
        <w:t xml:space="preserve">patanisha </w:t>
      </w:r>
      <w:r w:rsidR="00DA7408" w:rsidRPr="00105FA7">
        <w:rPr>
          <w:sz w:val="24"/>
          <w:szCs w:val="24"/>
        </w:rPr>
        <w:t>w</w:t>
      </w:r>
      <w:r w:rsidRPr="00105FA7">
        <w:rPr>
          <w:sz w:val="24"/>
          <w:szCs w:val="24"/>
        </w:rPr>
        <w:t xml:space="preserve">aumini </w:t>
      </w:r>
      <w:r w:rsidR="00DA7408" w:rsidRPr="00105FA7">
        <w:rPr>
          <w:sz w:val="24"/>
          <w:szCs w:val="24"/>
        </w:rPr>
        <w:t>w</w:t>
      </w:r>
      <w:r w:rsidRPr="00105FA7">
        <w:rPr>
          <w:sz w:val="24"/>
          <w:szCs w:val="24"/>
        </w:rPr>
        <w:t xml:space="preserve">a Kiyahudi na </w:t>
      </w:r>
      <w:r w:rsidR="00DA7408" w:rsidRPr="00105FA7">
        <w:rPr>
          <w:sz w:val="24"/>
          <w:szCs w:val="24"/>
        </w:rPr>
        <w:t>w</w:t>
      </w:r>
      <w:r w:rsidRPr="00105FA7">
        <w:rPr>
          <w:sz w:val="24"/>
          <w:szCs w:val="24"/>
        </w:rPr>
        <w:t>asio Wayahudi.</w:t>
      </w:r>
      <w:r w:rsidR="00AC34AB" w:rsidRPr="00105FA7">
        <w:rPr>
          <w:spacing w:val="33"/>
          <w:sz w:val="24"/>
          <w:szCs w:val="24"/>
        </w:rPr>
        <w:t xml:space="preserve"> </w:t>
      </w:r>
      <w:r w:rsidRPr="00105FA7">
        <w:rPr>
          <w:spacing w:val="1"/>
          <w:sz w:val="24"/>
          <w:szCs w:val="24"/>
        </w:rPr>
        <w:t xml:space="preserve"> </w:t>
      </w:r>
      <w:r w:rsidR="00AC34AB" w:rsidRPr="00105FA7">
        <w:rPr>
          <w:sz w:val="24"/>
          <w:szCs w:val="24"/>
        </w:rPr>
        <w:t xml:space="preserve"> </w:t>
      </w:r>
      <w:r w:rsidR="00DA7408" w:rsidRPr="00105FA7">
        <w:rPr>
          <w:sz w:val="24"/>
          <w:szCs w:val="24"/>
        </w:rPr>
        <w:t xml:space="preserve"> </w:t>
      </w:r>
    </w:p>
    <w:p w14:paraId="5AEF695D" w14:textId="40B75550" w:rsidR="007A4540" w:rsidRPr="00105FA7" w:rsidRDefault="004E174B">
      <w:pPr>
        <w:ind w:left="100" w:right="74" w:firstLine="720"/>
        <w:jc w:val="both"/>
        <w:rPr>
          <w:sz w:val="24"/>
          <w:szCs w:val="24"/>
        </w:rPr>
      </w:pPr>
      <w:r w:rsidRPr="00105FA7">
        <w:rPr>
          <w:sz w:val="24"/>
          <w:szCs w:val="24"/>
        </w:rPr>
        <w:t xml:space="preserve">Paulo alitumaini kwamba wakristo Wayahudi walipopokea zawadi hiyo kutoka kwa wafuasi wa Kristo wasio Wayahudi, shukrani yao ingewafanya wawe na hamu zaidi ya kuwapokea wakristo hawa wasio Wayahudi wakiwa ndugu kamili katika Kristo. Lakini simulizi </w:t>
      </w:r>
      <w:r w:rsidR="009F064F" w:rsidRPr="00105FA7">
        <w:rPr>
          <w:sz w:val="24"/>
          <w:szCs w:val="24"/>
        </w:rPr>
        <w:t>l</w:t>
      </w:r>
      <w:r w:rsidRPr="00105FA7">
        <w:rPr>
          <w:sz w:val="24"/>
          <w:szCs w:val="24"/>
        </w:rPr>
        <w:t xml:space="preserve">a Luka Katika </w:t>
      </w:r>
      <w:r w:rsidR="009F064F" w:rsidRPr="00105FA7">
        <w:rPr>
          <w:sz w:val="24"/>
          <w:szCs w:val="24"/>
        </w:rPr>
        <w:t xml:space="preserve">kitabu cha </w:t>
      </w:r>
      <w:r w:rsidRPr="00105FA7">
        <w:rPr>
          <w:sz w:val="24"/>
          <w:szCs w:val="24"/>
        </w:rPr>
        <w:t>Matendo</w:t>
      </w:r>
      <w:r w:rsidR="009F064F" w:rsidRPr="00105FA7">
        <w:rPr>
          <w:sz w:val="24"/>
          <w:szCs w:val="24"/>
        </w:rPr>
        <w:t xml:space="preserve"> ya Mitume</w:t>
      </w:r>
      <w:r w:rsidRPr="00105FA7">
        <w:rPr>
          <w:sz w:val="24"/>
          <w:szCs w:val="24"/>
        </w:rPr>
        <w:t xml:space="preserve"> halitaj</w:t>
      </w:r>
      <w:r w:rsidR="009F064F" w:rsidRPr="00105FA7">
        <w:rPr>
          <w:sz w:val="24"/>
          <w:szCs w:val="24"/>
        </w:rPr>
        <w:t>i</w:t>
      </w:r>
      <w:r w:rsidRPr="00105FA7">
        <w:rPr>
          <w:sz w:val="24"/>
          <w:szCs w:val="24"/>
        </w:rPr>
        <w:t xml:space="preserve"> </w:t>
      </w:r>
      <w:r w:rsidR="009F064F" w:rsidRPr="00105FA7">
        <w:rPr>
          <w:sz w:val="24"/>
          <w:szCs w:val="24"/>
        </w:rPr>
        <w:t xml:space="preserve">kupelekwa kwa </w:t>
      </w:r>
      <w:r w:rsidRPr="00105FA7">
        <w:rPr>
          <w:sz w:val="24"/>
          <w:szCs w:val="24"/>
        </w:rPr>
        <w:t xml:space="preserve">fedha za msaada </w:t>
      </w:r>
      <w:r w:rsidR="009F064F" w:rsidRPr="00105FA7">
        <w:rPr>
          <w:sz w:val="24"/>
          <w:szCs w:val="24"/>
        </w:rPr>
        <w:t>w</w:t>
      </w:r>
      <w:r w:rsidRPr="00105FA7">
        <w:rPr>
          <w:sz w:val="24"/>
          <w:szCs w:val="24"/>
        </w:rPr>
        <w:t xml:space="preserve">a njaa. Badala yake, inaonyesha wasiwasi fulani ambao kanisa </w:t>
      </w:r>
      <w:r w:rsidR="009F064F" w:rsidRPr="00105FA7">
        <w:rPr>
          <w:sz w:val="24"/>
          <w:szCs w:val="24"/>
        </w:rPr>
        <w:t>l</w:t>
      </w:r>
      <w:r w:rsidRPr="00105FA7">
        <w:rPr>
          <w:sz w:val="24"/>
          <w:szCs w:val="24"/>
        </w:rPr>
        <w:t xml:space="preserve">a Yerusalemu lilikuwa nao kuhusu huduma ya Paulo. </w:t>
      </w:r>
      <w:r w:rsidR="008560EF" w:rsidRPr="00105FA7">
        <w:rPr>
          <w:sz w:val="24"/>
          <w:szCs w:val="24"/>
        </w:rPr>
        <w:t>Pengine</w:t>
      </w:r>
      <w:r w:rsidRPr="00105FA7">
        <w:rPr>
          <w:sz w:val="24"/>
          <w:szCs w:val="24"/>
        </w:rPr>
        <w:t xml:space="preserve">, hilo laonyesha kwamba kanisa </w:t>
      </w:r>
      <w:r w:rsidR="008560EF" w:rsidRPr="00105FA7">
        <w:rPr>
          <w:sz w:val="24"/>
          <w:szCs w:val="24"/>
        </w:rPr>
        <w:t>l</w:t>
      </w:r>
      <w:r w:rsidRPr="00105FA7">
        <w:rPr>
          <w:sz w:val="24"/>
          <w:szCs w:val="24"/>
        </w:rPr>
        <w:t xml:space="preserve">a Yerusalemu halikuthamini sana fedha za msaada </w:t>
      </w:r>
      <w:r w:rsidR="008560EF" w:rsidRPr="00105FA7">
        <w:rPr>
          <w:sz w:val="24"/>
          <w:szCs w:val="24"/>
        </w:rPr>
        <w:t>w</w:t>
      </w:r>
      <w:r w:rsidRPr="00105FA7">
        <w:rPr>
          <w:sz w:val="24"/>
          <w:szCs w:val="24"/>
        </w:rPr>
        <w:t>a njaa kama</w:t>
      </w:r>
      <w:r w:rsidR="008560EF" w:rsidRPr="00105FA7">
        <w:rPr>
          <w:sz w:val="24"/>
          <w:szCs w:val="24"/>
        </w:rPr>
        <w:t xml:space="preserve"> vile </w:t>
      </w:r>
      <w:r w:rsidRPr="00105FA7">
        <w:rPr>
          <w:sz w:val="24"/>
          <w:szCs w:val="24"/>
        </w:rPr>
        <w:t>Paulo ali</w:t>
      </w:r>
      <w:r w:rsidR="008560EF" w:rsidRPr="00105FA7">
        <w:rPr>
          <w:sz w:val="24"/>
          <w:szCs w:val="24"/>
        </w:rPr>
        <w:t xml:space="preserve">vyotarajia kuwa </w:t>
      </w:r>
      <w:r w:rsidRPr="00105FA7">
        <w:rPr>
          <w:sz w:val="24"/>
          <w:szCs w:val="24"/>
        </w:rPr>
        <w:t>wangefanya.</w:t>
      </w:r>
      <w:r w:rsidR="00AC34AB" w:rsidRPr="00105FA7">
        <w:rPr>
          <w:spacing w:val="3"/>
          <w:sz w:val="24"/>
          <w:szCs w:val="24"/>
        </w:rPr>
        <w:t xml:space="preserve"> </w:t>
      </w:r>
      <w:r w:rsidRPr="00105FA7">
        <w:rPr>
          <w:sz w:val="24"/>
          <w:szCs w:val="24"/>
        </w:rPr>
        <w:t xml:space="preserve"> </w:t>
      </w:r>
      <w:r w:rsidR="00AC34AB" w:rsidRPr="00105FA7">
        <w:rPr>
          <w:spacing w:val="-3"/>
          <w:sz w:val="24"/>
          <w:szCs w:val="24"/>
        </w:rPr>
        <w:t xml:space="preserve"> </w:t>
      </w:r>
      <w:r w:rsidR="008560EF" w:rsidRPr="00105FA7">
        <w:rPr>
          <w:sz w:val="24"/>
          <w:szCs w:val="24"/>
        </w:rPr>
        <w:t xml:space="preserve"> </w:t>
      </w:r>
    </w:p>
    <w:p w14:paraId="2DA9FB4A" w14:textId="047462E1" w:rsidR="007A4540" w:rsidRDefault="00D71553">
      <w:pPr>
        <w:spacing w:before="3" w:line="260" w:lineRule="exact"/>
        <w:ind w:left="100" w:right="77" w:firstLine="720"/>
        <w:jc w:val="both"/>
        <w:rPr>
          <w:sz w:val="24"/>
          <w:szCs w:val="24"/>
        </w:rPr>
      </w:pPr>
      <w:r w:rsidRPr="00105FA7">
        <w:rPr>
          <w:sz w:val="24"/>
          <w:szCs w:val="24"/>
        </w:rPr>
        <w:t xml:space="preserve">Badala ya kushangilia kwa ajili ya ukarimu wa </w:t>
      </w:r>
      <w:r w:rsidR="004D1A58" w:rsidRPr="00105FA7">
        <w:rPr>
          <w:sz w:val="24"/>
          <w:szCs w:val="24"/>
        </w:rPr>
        <w:t>W</w:t>
      </w:r>
      <w:r w:rsidRPr="00105FA7">
        <w:rPr>
          <w:sz w:val="24"/>
          <w:szCs w:val="24"/>
        </w:rPr>
        <w:t>akristo wasio Wayahudi na kuthibitisha huduma ya Paulo, Yakobo na wazee walim</w:t>
      </w:r>
      <w:r w:rsidR="004D1A58" w:rsidRPr="00105FA7">
        <w:rPr>
          <w:sz w:val="24"/>
          <w:szCs w:val="24"/>
        </w:rPr>
        <w:t>welez</w:t>
      </w:r>
      <w:r w:rsidRPr="00105FA7">
        <w:rPr>
          <w:sz w:val="24"/>
          <w:szCs w:val="24"/>
        </w:rPr>
        <w:t xml:space="preserve">a Paulo </w:t>
      </w:r>
      <w:r w:rsidR="004D1A58" w:rsidRPr="00105FA7">
        <w:rPr>
          <w:sz w:val="24"/>
          <w:szCs w:val="24"/>
        </w:rPr>
        <w:t>k</w:t>
      </w:r>
      <w:r w:rsidRPr="00105FA7">
        <w:rPr>
          <w:sz w:val="24"/>
          <w:szCs w:val="24"/>
        </w:rPr>
        <w:t xml:space="preserve">wamba uvumi fulani ulikuwa umefika Yerusalemu kuhusu mafundisho </w:t>
      </w:r>
      <w:r w:rsidR="004D1A58" w:rsidRPr="00105FA7">
        <w:rPr>
          <w:sz w:val="24"/>
          <w:szCs w:val="24"/>
        </w:rPr>
        <w:t>n</w:t>
      </w:r>
      <w:r w:rsidRPr="00105FA7">
        <w:rPr>
          <w:sz w:val="24"/>
          <w:szCs w:val="24"/>
        </w:rPr>
        <w:t xml:space="preserve">a mazoea </w:t>
      </w:r>
      <w:r w:rsidR="004D1A58" w:rsidRPr="00105FA7">
        <w:rPr>
          <w:sz w:val="24"/>
          <w:szCs w:val="24"/>
        </w:rPr>
        <w:t>y</w:t>
      </w:r>
      <w:r w:rsidRPr="00105FA7">
        <w:rPr>
          <w:sz w:val="24"/>
          <w:szCs w:val="24"/>
        </w:rPr>
        <w:t>a Paulo. Hasa, ili</w:t>
      </w:r>
      <w:r w:rsidR="004D1A58" w:rsidRPr="00105FA7">
        <w:rPr>
          <w:sz w:val="24"/>
          <w:szCs w:val="24"/>
        </w:rPr>
        <w:t>semekana</w:t>
      </w:r>
      <w:r w:rsidRPr="00105FA7">
        <w:rPr>
          <w:sz w:val="24"/>
          <w:szCs w:val="24"/>
        </w:rPr>
        <w:t xml:space="preserve"> </w:t>
      </w:r>
      <w:r w:rsidR="004D1A58" w:rsidRPr="00105FA7">
        <w:rPr>
          <w:sz w:val="24"/>
          <w:szCs w:val="24"/>
        </w:rPr>
        <w:t>k</w:t>
      </w:r>
      <w:r w:rsidRPr="00105FA7">
        <w:rPr>
          <w:sz w:val="24"/>
          <w:szCs w:val="24"/>
        </w:rPr>
        <w:t>wamba Paulo aliwafundisha</w:t>
      </w:r>
      <w:r w:rsidR="004D1A58" w:rsidRPr="00105FA7">
        <w:rPr>
          <w:sz w:val="24"/>
          <w:szCs w:val="24"/>
        </w:rPr>
        <w:t xml:space="preserve"> W</w:t>
      </w:r>
      <w:r w:rsidRPr="00105FA7">
        <w:rPr>
          <w:sz w:val="24"/>
          <w:szCs w:val="24"/>
        </w:rPr>
        <w:t xml:space="preserve">akristo Wayahudi walioishi </w:t>
      </w:r>
      <w:r w:rsidR="004D1A58" w:rsidRPr="00105FA7">
        <w:rPr>
          <w:sz w:val="24"/>
          <w:szCs w:val="24"/>
        </w:rPr>
        <w:t>m</w:t>
      </w:r>
      <w:r w:rsidRPr="00105FA7">
        <w:rPr>
          <w:sz w:val="24"/>
          <w:szCs w:val="24"/>
        </w:rPr>
        <w:t xml:space="preserve">iongoni mwa </w:t>
      </w:r>
      <w:r w:rsidR="004D1A58" w:rsidRPr="00105FA7">
        <w:rPr>
          <w:sz w:val="24"/>
          <w:szCs w:val="24"/>
        </w:rPr>
        <w:t>w</w:t>
      </w:r>
      <w:r w:rsidRPr="00105FA7">
        <w:rPr>
          <w:sz w:val="24"/>
          <w:szCs w:val="24"/>
        </w:rPr>
        <w:t>asio Wayahudi kupuuza</w:t>
      </w:r>
      <w:r w:rsidR="004D1A58" w:rsidRPr="00105FA7">
        <w:rPr>
          <w:sz w:val="24"/>
          <w:szCs w:val="24"/>
        </w:rPr>
        <w:t xml:space="preserve"> desturi</w:t>
      </w:r>
      <w:r w:rsidRPr="00105FA7">
        <w:rPr>
          <w:sz w:val="24"/>
          <w:szCs w:val="24"/>
        </w:rPr>
        <w:t xml:space="preserve"> </w:t>
      </w:r>
      <w:r w:rsidR="004D1A58" w:rsidRPr="00105FA7">
        <w:rPr>
          <w:sz w:val="24"/>
          <w:szCs w:val="24"/>
        </w:rPr>
        <w:t>z</w:t>
      </w:r>
      <w:r w:rsidRPr="00105FA7">
        <w:rPr>
          <w:sz w:val="24"/>
          <w:szCs w:val="24"/>
        </w:rPr>
        <w:t xml:space="preserve">a Kiyahudi kama vile tohara. Sasa, </w:t>
      </w:r>
      <w:r w:rsidR="004D1A58" w:rsidRPr="00105FA7">
        <w:rPr>
          <w:sz w:val="24"/>
          <w:szCs w:val="24"/>
        </w:rPr>
        <w:t>W</w:t>
      </w:r>
      <w:r w:rsidRPr="00105FA7">
        <w:rPr>
          <w:sz w:val="24"/>
          <w:szCs w:val="24"/>
        </w:rPr>
        <w:t xml:space="preserve">akristo </w:t>
      </w:r>
      <w:r w:rsidR="002A6F73" w:rsidRPr="00105FA7">
        <w:rPr>
          <w:sz w:val="24"/>
          <w:szCs w:val="24"/>
        </w:rPr>
        <w:t>wa</w:t>
      </w:r>
      <w:r w:rsidR="00DF4871" w:rsidRPr="00105FA7">
        <w:rPr>
          <w:sz w:val="24"/>
          <w:szCs w:val="24"/>
        </w:rPr>
        <w:t xml:space="preserve"> Ki</w:t>
      </w:r>
      <w:r w:rsidR="00D05381" w:rsidRPr="00105FA7">
        <w:rPr>
          <w:sz w:val="24"/>
          <w:szCs w:val="24"/>
        </w:rPr>
        <w:t>yahudi huko</w:t>
      </w:r>
      <w:r w:rsidRPr="00105FA7">
        <w:rPr>
          <w:sz w:val="24"/>
          <w:szCs w:val="24"/>
        </w:rPr>
        <w:t xml:space="preserve"> Yerusalemu waliamini kabisa </w:t>
      </w:r>
      <w:r w:rsidR="004D1A58" w:rsidRPr="00105FA7">
        <w:rPr>
          <w:sz w:val="24"/>
          <w:szCs w:val="24"/>
        </w:rPr>
        <w:t>k</w:t>
      </w:r>
      <w:r w:rsidRPr="00105FA7">
        <w:rPr>
          <w:sz w:val="24"/>
          <w:szCs w:val="24"/>
        </w:rPr>
        <w:t xml:space="preserve">wamba Wakristo </w:t>
      </w:r>
      <w:r w:rsidR="004D1A58" w:rsidRPr="00105FA7">
        <w:rPr>
          <w:sz w:val="24"/>
          <w:szCs w:val="24"/>
        </w:rPr>
        <w:t>w</w:t>
      </w:r>
      <w:r w:rsidRPr="00105FA7">
        <w:rPr>
          <w:sz w:val="24"/>
          <w:szCs w:val="24"/>
        </w:rPr>
        <w:t xml:space="preserve">ote </w:t>
      </w:r>
      <w:r w:rsidR="002A6F73" w:rsidRPr="00105FA7">
        <w:rPr>
          <w:sz w:val="24"/>
          <w:szCs w:val="24"/>
        </w:rPr>
        <w:t>wa Ki</w:t>
      </w:r>
      <w:r w:rsidRPr="00105FA7">
        <w:rPr>
          <w:sz w:val="24"/>
          <w:szCs w:val="24"/>
        </w:rPr>
        <w:t>yahudi wa</w:t>
      </w:r>
      <w:r w:rsidR="004D1A58" w:rsidRPr="00105FA7">
        <w:rPr>
          <w:sz w:val="24"/>
          <w:szCs w:val="24"/>
        </w:rPr>
        <w:t>na</w:t>
      </w:r>
      <w:r w:rsidRPr="00105FA7">
        <w:rPr>
          <w:sz w:val="24"/>
          <w:szCs w:val="24"/>
        </w:rPr>
        <w:t>paswa kudumisha</w:t>
      </w:r>
      <w:r w:rsidR="004D1A58" w:rsidRPr="00105FA7">
        <w:rPr>
          <w:sz w:val="24"/>
          <w:szCs w:val="24"/>
        </w:rPr>
        <w:t xml:space="preserve"> desturi</w:t>
      </w:r>
      <w:r w:rsidRPr="00105FA7">
        <w:rPr>
          <w:sz w:val="24"/>
          <w:szCs w:val="24"/>
        </w:rPr>
        <w:t xml:space="preserve"> </w:t>
      </w:r>
      <w:r w:rsidR="004D1A58" w:rsidRPr="00105FA7">
        <w:rPr>
          <w:sz w:val="24"/>
          <w:szCs w:val="24"/>
        </w:rPr>
        <w:t>z</w:t>
      </w:r>
      <w:r w:rsidRPr="00105FA7">
        <w:rPr>
          <w:sz w:val="24"/>
          <w:szCs w:val="24"/>
        </w:rPr>
        <w:t xml:space="preserve">a Kiyahudi. Yakobo </w:t>
      </w:r>
      <w:r w:rsidR="00681963" w:rsidRPr="00105FA7">
        <w:rPr>
          <w:sz w:val="24"/>
          <w:szCs w:val="24"/>
        </w:rPr>
        <w:t>n</w:t>
      </w:r>
      <w:r w:rsidRPr="00105FA7">
        <w:rPr>
          <w:sz w:val="24"/>
          <w:szCs w:val="24"/>
        </w:rPr>
        <w:t>a wazee wal</w:t>
      </w:r>
      <w:r w:rsidR="004A7FE1" w:rsidRPr="00105FA7">
        <w:rPr>
          <w:sz w:val="24"/>
          <w:szCs w:val="24"/>
        </w:rPr>
        <w:t>ikuwa</w:t>
      </w:r>
      <w:r w:rsidR="00DF4871" w:rsidRPr="00105FA7">
        <w:rPr>
          <w:sz w:val="24"/>
          <w:szCs w:val="24"/>
        </w:rPr>
        <w:t xml:space="preserve"> </w:t>
      </w:r>
      <w:r w:rsidR="004A7FE1" w:rsidRPr="00105FA7">
        <w:rPr>
          <w:sz w:val="24"/>
          <w:szCs w:val="24"/>
        </w:rPr>
        <w:t>na wasiwasi</w:t>
      </w:r>
      <w:r w:rsidRPr="00105FA7">
        <w:rPr>
          <w:sz w:val="24"/>
          <w:szCs w:val="24"/>
        </w:rPr>
        <w:t xml:space="preserve"> </w:t>
      </w:r>
      <w:r w:rsidR="00681963" w:rsidRPr="00105FA7">
        <w:rPr>
          <w:sz w:val="24"/>
          <w:szCs w:val="24"/>
        </w:rPr>
        <w:t>k</w:t>
      </w:r>
      <w:r w:rsidRPr="00105FA7">
        <w:rPr>
          <w:sz w:val="24"/>
          <w:szCs w:val="24"/>
        </w:rPr>
        <w:t xml:space="preserve">wamba Wakristo Wayahudi wa </w:t>
      </w:r>
      <w:r w:rsidR="000422D5" w:rsidRPr="00105FA7">
        <w:rPr>
          <w:sz w:val="24"/>
          <w:szCs w:val="24"/>
        </w:rPr>
        <w:t xml:space="preserve">mahali </w:t>
      </w:r>
      <w:r w:rsidR="00681963" w:rsidRPr="00105FA7">
        <w:rPr>
          <w:sz w:val="24"/>
          <w:szCs w:val="24"/>
        </w:rPr>
        <w:t>h</w:t>
      </w:r>
      <w:r w:rsidR="000422D5" w:rsidRPr="00105FA7">
        <w:rPr>
          <w:sz w:val="24"/>
          <w:szCs w:val="24"/>
        </w:rPr>
        <w:t>ap</w:t>
      </w:r>
      <w:r w:rsidRPr="00105FA7">
        <w:rPr>
          <w:sz w:val="24"/>
          <w:szCs w:val="24"/>
        </w:rPr>
        <w:t>o wangempinga Paulo kwa sababu ya uvumi huo.</w:t>
      </w:r>
      <w:r w:rsidR="00AC34AB">
        <w:rPr>
          <w:spacing w:val="55"/>
          <w:sz w:val="24"/>
          <w:szCs w:val="24"/>
        </w:rPr>
        <w:t xml:space="preserve"> </w:t>
      </w:r>
      <w:r>
        <w:rPr>
          <w:sz w:val="24"/>
          <w:szCs w:val="24"/>
        </w:rPr>
        <w:t xml:space="preserve"> </w:t>
      </w:r>
      <w:r w:rsidR="00AC34AB">
        <w:rPr>
          <w:spacing w:val="1"/>
          <w:sz w:val="24"/>
          <w:szCs w:val="24"/>
        </w:rPr>
        <w:t xml:space="preserve"> </w:t>
      </w:r>
      <w:r w:rsidR="00681963">
        <w:rPr>
          <w:sz w:val="24"/>
          <w:szCs w:val="24"/>
        </w:rPr>
        <w:t xml:space="preserve"> </w:t>
      </w:r>
    </w:p>
    <w:p w14:paraId="2381B197" w14:textId="3721B73C" w:rsidR="007A4540" w:rsidRDefault="00DF4871" w:rsidP="00DF4871">
      <w:pPr>
        <w:spacing w:line="260" w:lineRule="exact"/>
        <w:ind w:left="100" w:right="78" w:firstLine="720"/>
        <w:jc w:val="both"/>
        <w:rPr>
          <w:sz w:val="24"/>
          <w:szCs w:val="24"/>
        </w:rPr>
      </w:pPr>
      <w:r w:rsidRPr="00DF4871">
        <w:rPr>
          <w:sz w:val="24"/>
          <w:szCs w:val="24"/>
        </w:rPr>
        <w:t xml:space="preserve">Tunapaswa kusema kwamba uvumi huu </w:t>
      </w:r>
      <w:r>
        <w:rPr>
          <w:sz w:val="24"/>
          <w:szCs w:val="24"/>
        </w:rPr>
        <w:t>k</w:t>
      </w:r>
      <w:r w:rsidRPr="00DF4871">
        <w:rPr>
          <w:sz w:val="24"/>
          <w:szCs w:val="24"/>
        </w:rPr>
        <w:t>uhusu Paulo ulikuwa wa uongo. Katika</w:t>
      </w:r>
      <w:r>
        <w:rPr>
          <w:sz w:val="24"/>
          <w:szCs w:val="24"/>
        </w:rPr>
        <w:t xml:space="preserve"> nyaraka</w:t>
      </w:r>
      <w:r w:rsidRPr="00DF4871">
        <w:rPr>
          <w:sz w:val="24"/>
          <w:szCs w:val="24"/>
        </w:rPr>
        <w:t xml:space="preserve"> </w:t>
      </w:r>
      <w:r>
        <w:rPr>
          <w:sz w:val="24"/>
          <w:szCs w:val="24"/>
        </w:rPr>
        <w:t>z</w:t>
      </w:r>
      <w:r w:rsidRPr="00DF4871">
        <w:rPr>
          <w:sz w:val="24"/>
          <w:szCs w:val="24"/>
        </w:rPr>
        <w:t xml:space="preserve">ake </w:t>
      </w:r>
      <w:r>
        <w:rPr>
          <w:sz w:val="24"/>
          <w:szCs w:val="24"/>
        </w:rPr>
        <w:t>z</w:t>
      </w:r>
      <w:r w:rsidRPr="00DF4871">
        <w:rPr>
          <w:sz w:val="24"/>
          <w:szCs w:val="24"/>
        </w:rPr>
        <w:t xml:space="preserve">ote Paulo alithibitisha uhalali wa sheria ya </w:t>
      </w:r>
      <w:r>
        <w:rPr>
          <w:sz w:val="24"/>
          <w:szCs w:val="24"/>
        </w:rPr>
        <w:t>m</w:t>
      </w:r>
      <w:r w:rsidRPr="00DF4871">
        <w:rPr>
          <w:sz w:val="24"/>
          <w:szCs w:val="24"/>
        </w:rPr>
        <w:t xml:space="preserve">aadili ya Mungu inayopatikana Katika Agano la </w:t>
      </w:r>
      <w:r>
        <w:rPr>
          <w:sz w:val="24"/>
          <w:szCs w:val="24"/>
        </w:rPr>
        <w:t>K</w:t>
      </w:r>
      <w:r w:rsidRPr="00DF4871">
        <w:rPr>
          <w:sz w:val="24"/>
          <w:szCs w:val="24"/>
        </w:rPr>
        <w:t xml:space="preserve">ale. </w:t>
      </w:r>
      <w:r>
        <w:rPr>
          <w:sz w:val="24"/>
          <w:szCs w:val="24"/>
        </w:rPr>
        <w:t>Za</w:t>
      </w:r>
      <w:r w:rsidRPr="00DF4871">
        <w:rPr>
          <w:sz w:val="24"/>
          <w:szCs w:val="24"/>
        </w:rPr>
        <w:t>idi ya hayo, haku</w:t>
      </w:r>
      <w:r w:rsidR="00C50819">
        <w:rPr>
          <w:sz w:val="24"/>
          <w:szCs w:val="24"/>
        </w:rPr>
        <w:t>himiza jamii za</w:t>
      </w:r>
      <w:r w:rsidRPr="00DF4871">
        <w:rPr>
          <w:sz w:val="24"/>
          <w:szCs w:val="24"/>
        </w:rPr>
        <w:t xml:space="preserve"> Wayahudi</w:t>
      </w:r>
      <w:r w:rsidR="00C50819">
        <w:rPr>
          <w:sz w:val="24"/>
          <w:szCs w:val="24"/>
        </w:rPr>
        <w:t xml:space="preserve"> ku</w:t>
      </w:r>
      <w:r w:rsidRPr="00DF4871">
        <w:rPr>
          <w:sz w:val="24"/>
          <w:szCs w:val="24"/>
        </w:rPr>
        <w:t>ach</w:t>
      </w:r>
      <w:r w:rsidR="00C50819">
        <w:rPr>
          <w:sz w:val="24"/>
          <w:szCs w:val="24"/>
        </w:rPr>
        <w:t>a</w:t>
      </w:r>
      <w:r w:rsidRPr="00DF4871">
        <w:rPr>
          <w:sz w:val="24"/>
          <w:szCs w:val="24"/>
        </w:rPr>
        <w:t xml:space="preserve"> mapokeo waliyokuwa wameongeza kwenye sheria y</w:t>
      </w:r>
      <w:r w:rsidR="00C50819">
        <w:rPr>
          <w:sz w:val="24"/>
          <w:szCs w:val="24"/>
        </w:rPr>
        <w:t>a M</w:t>
      </w:r>
      <w:r w:rsidRPr="00DF4871">
        <w:rPr>
          <w:sz w:val="24"/>
          <w:szCs w:val="24"/>
        </w:rPr>
        <w:t>usa. Kinyume chake, yeye mwenyewe alifuata</w:t>
      </w:r>
      <w:r w:rsidR="00C50819">
        <w:rPr>
          <w:sz w:val="24"/>
          <w:szCs w:val="24"/>
        </w:rPr>
        <w:t xml:space="preserve"> mapokeo y</w:t>
      </w:r>
      <w:r w:rsidRPr="00DF4871">
        <w:rPr>
          <w:sz w:val="24"/>
          <w:szCs w:val="24"/>
        </w:rPr>
        <w:t>a Kiyahudi alipokuwa katika jum</w:t>
      </w:r>
      <w:r w:rsidR="00C50819">
        <w:rPr>
          <w:sz w:val="24"/>
          <w:szCs w:val="24"/>
        </w:rPr>
        <w:t>ii</w:t>
      </w:r>
      <w:r w:rsidRPr="00DF4871">
        <w:rPr>
          <w:sz w:val="24"/>
          <w:szCs w:val="24"/>
        </w:rPr>
        <w:t xml:space="preserve"> za Kiyahudi. Hata hivyo, alifundisha kwamba kwa kifo na ufufuo wa Kristo enzi mpya ilikuwa imeanza.</w:t>
      </w:r>
      <w:r w:rsidR="00C50819">
        <w:rPr>
          <w:sz w:val="24"/>
          <w:szCs w:val="24"/>
        </w:rPr>
        <w:t xml:space="preserve"> </w:t>
      </w:r>
      <w:r w:rsidR="00C50819" w:rsidRPr="00DF4871">
        <w:rPr>
          <w:sz w:val="24"/>
          <w:szCs w:val="24"/>
        </w:rPr>
        <w:t>K</w:t>
      </w:r>
      <w:r w:rsidRPr="00DF4871">
        <w:rPr>
          <w:sz w:val="24"/>
          <w:szCs w:val="24"/>
        </w:rPr>
        <w:t>ama alivyoeleza katika</w:t>
      </w:r>
      <w:r w:rsidR="00C50819">
        <w:rPr>
          <w:sz w:val="24"/>
          <w:szCs w:val="24"/>
        </w:rPr>
        <w:t xml:space="preserve"> nyaraka </w:t>
      </w:r>
      <w:r w:rsidRPr="00DF4871">
        <w:rPr>
          <w:sz w:val="24"/>
          <w:szCs w:val="24"/>
        </w:rPr>
        <w:t>zake,</w:t>
      </w:r>
      <w:r w:rsidR="00C50819">
        <w:rPr>
          <w:sz w:val="24"/>
          <w:szCs w:val="24"/>
        </w:rPr>
        <w:t xml:space="preserve"> si </w:t>
      </w:r>
      <w:r w:rsidRPr="00DF4871">
        <w:rPr>
          <w:sz w:val="24"/>
          <w:szCs w:val="24"/>
        </w:rPr>
        <w:t>Wa</w:t>
      </w:r>
      <w:r w:rsidR="00C50819">
        <w:rPr>
          <w:sz w:val="24"/>
          <w:szCs w:val="24"/>
        </w:rPr>
        <w:t>m</w:t>
      </w:r>
      <w:r w:rsidRPr="00DF4871">
        <w:rPr>
          <w:sz w:val="24"/>
          <w:szCs w:val="24"/>
        </w:rPr>
        <w:t>ataifa wala Wayahudi</w:t>
      </w:r>
      <w:r w:rsidR="00C50819">
        <w:rPr>
          <w:sz w:val="24"/>
          <w:szCs w:val="24"/>
        </w:rPr>
        <w:t xml:space="preserve"> walitakiwa</w:t>
      </w:r>
      <w:r w:rsidRPr="00DF4871">
        <w:rPr>
          <w:sz w:val="24"/>
          <w:szCs w:val="24"/>
        </w:rPr>
        <w:t xml:space="preserve"> kudumisha mapokeo hayo. Paulo aliamini </w:t>
      </w:r>
      <w:r w:rsidR="00C50819">
        <w:rPr>
          <w:sz w:val="24"/>
          <w:szCs w:val="24"/>
        </w:rPr>
        <w:t>k</w:t>
      </w:r>
      <w:r w:rsidRPr="00DF4871">
        <w:rPr>
          <w:sz w:val="24"/>
          <w:szCs w:val="24"/>
        </w:rPr>
        <w:t>wamba Wakristo wote kwa ujumla wanapaswa ku</w:t>
      </w:r>
      <w:r w:rsidR="0037688E">
        <w:rPr>
          <w:sz w:val="24"/>
          <w:szCs w:val="24"/>
        </w:rPr>
        <w:t>heshimu mapokeo y</w:t>
      </w:r>
      <w:r w:rsidRPr="00DF4871">
        <w:rPr>
          <w:sz w:val="24"/>
          <w:szCs w:val="24"/>
        </w:rPr>
        <w:t>a Kiyahudi, lakini tu kwa ajili ya kueneza injili</w:t>
      </w:r>
      <w:r w:rsidR="0037688E">
        <w:rPr>
          <w:sz w:val="24"/>
          <w:szCs w:val="24"/>
        </w:rPr>
        <w:t xml:space="preserve"> miongoni mw</w:t>
      </w:r>
      <w:r w:rsidRPr="00DF4871">
        <w:rPr>
          <w:sz w:val="24"/>
          <w:szCs w:val="24"/>
        </w:rPr>
        <w:t>a Wayahudi wasioamini. Sikiliza jinsi alivyoeleza msimamo wake</w:t>
      </w:r>
      <w:r w:rsidR="0037688E">
        <w:rPr>
          <w:sz w:val="24"/>
          <w:szCs w:val="24"/>
        </w:rPr>
        <w:t xml:space="preserve"> kuhusu</w:t>
      </w:r>
      <w:r w:rsidRPr="00DF4871">
        <w:rPr>
          <w:sz w:val="24"/>
          <w:szCs w:val="24"/>
        </w:rPr>
        <w:t xml:space="preserve"> mambo haya katika </w:t>
      </w:r>
      <w:r w:rsidR="0037688E">
        <w:rPr>
          <w:sz w:val="24"/>
          <w:szCs w:val="24"/>
        </w:rPr>
        <w:t xml:space="preserve">kitabu cha </w:t>
      </w:r>
      <w:r w:rsidRPr="00DF4871">
        <w:rPr>
          <w:sz w:val="24"/>
          <w:szCs w:val="24"/>
        </w:rPr>
        <w:t>1 Wakorintho</w:t>
      </w:r>
      <w:r w:rsidR="0037688E">
        <w:rPr>
          <w:sz w:val="24"/>
          <w:szCs w:val="24"/>
        </w:rPr>
        <w:t xml:space="preserve"> sura </w:t>
      </w:r>
      <w:r w:rsidR="00740A97">
        <w:rPr>
          <w:sz w:val="24"/>
          <w:szCs w:val="24"/>
        </w:rPr>
        <w:t xml:space="preserve">ya </w:t>
      </w:r>
      <w:r w:rsidR="00740A97" w:rsidRPr="00DF4871">
        <w:rPr>
          <w:sz w:val="24"/>
          <w:szCs w:val="24"/>
        </w:rPr>
        <w:t>9:20</w:t>
      </w:r>
      <w:r w:rsidRPr="00DF4871">
        <w:rPr>
          <w:sz w:val="24"/>
          <w:szCs w:val="24"/>
        </w:rPr>
        <w:t>-21:</w:t>
      </w:r>
    </w:p>
    <w:p w14:paraId="4186A77A" w14:textId="77777777" w:rsidR="007A4540" w:rsidRDefault="007A4540">
      <w:pPr>
        <w:spacing w:before="16" w:line="260" w:lineRule="exact"/>
        <w:rPr>
          <w:sz w:val="26"/>
          <w:szCs w:val="26"/>
        </w:rPr>
      </w:pPr>
    </w:p>
    <w:p w14:paraId="079DE4A6" w14:textId="7D54D24E" w:rsidR="007A4540" w:rsidRDefault="005A0862" w:rsidP="005A0862">
      <w:pPr>
        <w:ind w:left="820" w:right="796"/>
        <w:jc w:val="both"/>
        <w:rPr>
          <w:sz w:val="24"/>
          <w:szCs w:val="24"/>
        </w:rPr>
      </w:pPr>
      <w:r>
        <w:rPr>
          <w:color w:val="2C5276"/>
          <w:sz w:val="24"/>
          <w:szCs w:val="24"/>
        </w:rPr>
        <w:t xml:space="preserve">Nalikuwa kama Myahudi kwa Wayahudi, ili niwapate Wayahudi; kwa wale walio chini ya sheria, nalikuwa kama chini ya sheria, ingawa mimi mwenyewe si chini ya sheria, ili niwapate walio chini ya sheria. Kwa wale wasio na sheria nalikuwa kama sina sheria, si kwamba sina sheria mbele za Mungu, bali mwenye mwenye sheria mbele za Kristo, ili niwapate hao wasio na sheria </w:t>
      </w:r>
      <w:r w:rsidR="00AC34AB">
        <w:rPr>
          <w:color w:val="2C5276"/>
          <w:sz w:val="24"/>
          <w:szCs w:val="24"/>
        </w:rPr>
        <w:t>(1</w:t>
      </w:r>
      <w:r w:rsidR="00AC34AB">
        <w:rPr>
          <w:color w:val="2C5276"/>
          <w:spacing w:val="26"/>
          <w:sz w:val="24"/>
          <w:szCs w:val="24"/>
        </w:rPr>
        <w:t xml:space="preserve"> </w:t>
      </w:r>
      <w:r>
        <w:rPr>
          <w:color w:val="2C5276"/>
          <w:spacing w:val="26"/>
          <w:sz w:val="24"/>
          <w:szCs w:val="24"/>
        </w:rPr>
        <w:t>Wak</w:t>
      </w:r>
      <w:r w:rsidR="00AC34AB">
        <w:rPr>
          <w:color w:val="2C5276"/>
          <w:sz w:val="24"/>
          <w:szCs w:val="24"/>
        </w:rPr>
        <w:t>orinth</w:t>
      </w:r>
      <w:r>
        <w:rPr>
          <w:color w:val="2C5276"/>
          <w:sz w:val="24"/>
          <w:szCs w:val="24"/>
        </w:rPr>
        <w:t>o</w:t>
      </w:r>
      <w:r>
        <w:rPr>
          <w:sz w:val="24"/>
          <w:szCs w:val="24"/>
        </w:rPr>
        <w:t xml:space="preserve"> </w:t>
      </w:r>
      <w:r w:rsidR="00AC34AB">
        <w:rPr>
          <w:color w:val="2C5276"/>
          <w:sz w:val="24"/>
          <w:szCs w:val="24"/>
        </w:rPr>
        <w:t>9:20</w:t>
      </w:r>
      <w:r w:rsidR="00AC34AB">
        <w:rPr>
          <w:color w:val="2C5276"/>
          <w:spacing w:val="-1"/>
          <w:sz w:val="24"/>
          <w:szCs w:val="24"/>
        </w:rPr>
        <w:t>-</w:t>
      </w:r>
      <w:r w:rsidR="00AC34AB">
        <w:rPr>
          <w:color w:val="2C5276"/>
          <w:sz w:val="24"/>
          <w:szCs w:val="24"/>
        </w:rPr>
        <w:t>21).</w:t>
      </w:r>
    </w:p>
    <w:p w14:paraId="4F597AE3" w14:textId="77777777" w:rsidR="007A4540" w:rsidRDefault="007A4540">
      <w:pPr>
        <w:spacing w:before="16" w:line="260" w:lineRule="exact"/>
        <w:rPr>
          <w:sz w:val="26"/>
          <w:szCs w:val="26"/>
        </w:rPr>
      </w:pPr>
    </w:p>
    <w:p w14:paraId="62E06E46" w14:textId="2E0D7180" w:rsidR="00507741" w:rsidRPr="00BF4917" w:rsidRDefault="00531A2A" w:rsidP="00C30A3F">
      <w:pPr>
        <w:ind w:left="100" w:right="75" w:firstLine="720"/>
        <w:jc w:val="both"/>
        <w:rPr>
          <w:sz w:val="24"/>
          <w:szCs w:val="24"/>
        </w:rPr>
      </w:pPr>
      <w:r w:rsidRPr="00BF4917">
        <w:rPr>
          <w:sz w:val="24"/>
          <w:szCs w:val="24"/>
        </w:rPr>
        <w:t>Paulo alifurahi kufuata mapokeo ya Kiyahudi kwa ajili ya injili. Lakini Mungu hakumlazimisha kudumisha matumizi haya ya mapokeo ya Kiyahudi ya sheria ya Agano la Kale. Hakusita kuishi kama Mmataifa alipokuwa miongoni mwa Wamataifa. Kama Paulo alivyosema hapa, alikuwa huru kuachana na desturi hizi za kimapokeo. Lakini</w:t>
      </w:r>
      <w:r w:rsidRPr="00531A2A">
        <w:rPr>
          <w:sz w:val="24"/>
          <w:szCs w:val="24"/>
        </w:rPr>
        <w:t xml:space="preserve"> </w:t>
      </w:r>
      <w:r w:rsidRPr="00BF4917">
        <w:rPr>
          <w:sz w:val="24"/>
          <w:szCs w:val="24"/>
        </w:rPr>
        <w:t xml:space="preserve">hakuwa huru kutoka katika matakwa ya </w:t>
      </w:r>
      <w:r w:rsidR="00E72617" w:rsidRPr="00BF4917">
        <w:rPr>
          <w:sz w:val="24"/>
          <w:szCs w:val="24"/>
        </w:rPr>
        <w:t>ma</w:t>
      </w:r>
      <w:r w:rsidRPr="00BF4917">
        <w:rPr>
          <w:sz w:val="24"/>
          <w:szCs w:val="24"/>
        </w:rPr>
        <w:t xml:space="preserve">adili ya sheria katika Kristo. Kwa ufupi, Paulo aliamini kwamba matumizi ya sheria </w:t>
      </w:r>
      <w:r w:rsidR="00E72617" w:rsidRPr="00BF4917">
        <w:rPr>
          <w:sz w:val="24"/>
          <w:szCs w:val="24"/>
        </w:rPr>
        <w:t>y</w:t>
      </w:r>
      <w:r w:rsidRPr="00BF4917">
        <w:rPr>
          <w:sz w:val="24"/>
          <w:szCs w:val="24"/>
        </w:rPr>
        <w:t>a Mungu yalikuwa yamebadilika</w:t>
      </w:r>
      <w:r w:rsidR="00E72617" w:rsidRPr="00BF4917">
        <w:rPr>
          <w:sz w:val="24"/>
          <w:szCs w:val="24"/>
        </w:rPr>
        <w:t xml:space="preserve"> kwa kuwa</w:t>
      </w:r>
      <w:r w:rsidRPr="00BF4917">
        <w:rPr>
          <w:sz w:val="24"/>
          <w:szCs w:val="24"/>
        </w:rPr>
        <w:t xml:space="preserve"> Kristo amekuja, lakini kwamba bado ilikubali</w:t>
      </w:r>
      <w:r w:rsidR="00E72617" w:rsidRPr="00BF4917">
        <w:rPr>
          <w:sz w:val="24"/>
          <w:szCs w:val="24"/>
        </w:rPr>
        <w:t>ka</w:t>
      </w:r>
      <w:r w:rsidRPr="00BF4917">
        <w:rPr>
          <w:sz w:val="24"/>
          <w:szCs w:val="24"/>
        </w:rPr>
        <w:t xml:space="preserve"> kudumisha mapokeo ya Kiyahudi kwa ajili ya injili. </w:t>
      </w:r>
    </w:p>
    <w:p w14:paraId="0E494174" w14:textId="77777777" w:rsidR="004807DC" w:rsidRDefault="00531A2A" w:rsidP="00507741">
      <w:pPr>
        <w:ind w:left="100" w:right="75" w:firstLine="720"/>
        <w:jc w:val="both"/>
        <w:rPr>
          <w:sz w:val="24"/>
          <w:szCs w:val="24"/>
        </w:rPr>
      </w:pPr>
      <w:r w:rsidRPr="00BF4917">
        <w:rPr>
          <w:sz w:val="24"/>
          <w:szCs w:val="24"/>
        </w:rPr>
        <w:t>Si vigumu kufikiria jinsi fundisho hilo l</w:t>
      </w:r>
      <w:r w:rsidR="00E72617" w:rsidRPr="00BF4917">
        <w:rPr>
          <w:sz w:val="24"/>
          <w:szCs w:val="24"/>
        </w:rPr>
        <w:t>ililochanganuliwa kwa uangalifu</w:t>
      </w:r>
      <w:r w:rsidRPr="00BF4917">
        <w:rPr>
          <w:sz w:val="24"/>
          <w:szCs w:val="24"/>
        </w:rPr>
        <w:t xml:space="preserve"> lingeweza kueleweka vibaya, au kwa nini </w:t>
      </w:r>
      <w:r w:rsidR="00E72617" w:rsidRPr="00BF4917">
        <w:rPr>
          <w:sz w:val="24"/>
          <w:szCs w:val="24"/>
        </w:rPr>
        <w:t>h</w:t>
      </w:r>
      <w:r w:rsidRPr="00BF4917">
        <w:rPr>
          <w:sz w:val="24"/>
          <w:szCs w:val="24"/>
        </w:rPr>
        <w:t>uenda ikawa</w:t>
      </w:r>
      <w:r w:rsidR="00E72617" w:rsidRPr="00BF4917">
        <w:rPr>
          <w:sz w:val="24"/>
          <w:szCs w:val="24"/>
        </w:rPr>
        <w:t xml:space="preserve"> na uvumi</w:t>
      </w:r>
      <w:r w:rsidRPr="00BF4917">
        <w:rPr>
          <w:sz w:val="24"/>
          <w:szCs w:val="24"/>
        </w:rPr>
        <w:t xml:space="preserve"> kwamba Paulo aliwafundisha </w:t>
      </w:r>
    </w:p>
    <w:p w14:paraId="3649D93D" w14:textId="77777777" w:rsidR="004807DC" w:rsidRDefault="004807DC" w:rsidP="004807DC">
      <w:pPr>
        <w:ind w:left="100" w:right="75"/>
        <w:jc w:val="both"/>
        <w:rPr>
          <w:sz w:val="24"/>
          <w:szCs w:val="24"/>
        </w:rPr>
      </w:pPr>
    </w:p>
    <w:p w14:paraId="3E92FF57" w14:textId="77777777" w:rsidR="004807DC" w:rsidRDefault="004807DC" w:rsidP="004807DC">
      <w:pPr>
        <w:ind w:left="100" w:right="75"/>
        <w:jc w:val="both"/>
        <w:rPr>
          <w:sz w:val="24"/>
          <w:szCs w:val="24"/>
        </w:rPr>
      </w:pPr>
    </w:p>
    <w:p w14:paraId="77BED0F3" w14:textId="4A1FBC98" w:rsidR="007A4540" w:rsidRPr="00BF4917" w:rsidRDefault="00531A2A" w:rsidP="004807DC">
      <w:pPr>
        <w:ind w:left="100" w:right="75"/>
        <w:jc w:val="both"/>
        <w:rPr>
          <w:sz w:val="24"/>
          <w:szCs w:val="24"/>
        </w:rPr>
      </w:pPr>
      <w:r w:rsidRPr="00BF4917">
        <w:rPr>
          <w:sz w:val="24"/>
          <w:szCs w:val="24"/>
        </w:rPr>
        <w:lastRenderedPageBreak/>
        <w:t>Wayahudi waache mapokeo yao.</w:t>
      </w:r>
      <w:r w:rsidR="00507741" w:rsidRPr="00BF4917">
        <w:rPr>
          <w:sz w:val="24"/>
          <w:szCs w:val="24"/>
        </w:rPr>
        <w:t xml:space="preserve"> V</w:t>
      </w:r>
      <w:r w:rsidRPr="00BF4917">
        <w:rPr>
          <w:sz w:val="24"/>
          <w:szCs w:val="24"/>
        </w:rPr>
        <w:t xml:space="preserve">yovyote </w:t>
      </w:r>
      <w:r w:rsidR="00E72617" w:rsidRPr="00BF4917">
        <w:rPr>
          <w:sz w:val="24"/>
          <w:szCs w:val="24"/>
        </w:rPr>
        <w:t>v</w:t>
      </w:r>
      <w:r w:rsidRPr="00BF4917">
        <w:rPr>
          <w:sz w:val="24"/>
          <w:szCs w:val="24"/>
        </w:rPr>
        <w:t xml:space="preserve">ile, Yakobo </w:t>
      </w:r>
      <w:r w:rsidR="00E72617" w:rsidRPr="00BF4917">
        <w:rPr>
          <w:sz w:val="24"/>
          <w:szCs w:val="24"/>
        </w:rPr>
        <w:t>n</w:t>
      </w:r>
      <w:r w:rsidRPr="00BF4917">
        <w:rPr>
          <w:sz w:val="24"/>
          <w:szCs w:val="24"/>
        </w:rPr>
        <w:t>a wazee wa</w:t>
      </w:r>
      <w:r w:rsidR="009D6D9A" w:rsidRPr="00BF4917">
        <w:rPr>
          <w:sz w:val="24"/>
          <w:szCs w:val="24"/>
        </w:rPr>
        <w:t>likuja na</w:t>
      </w:r>
      <w:r w:rsidRPr="00BF4917">
        <w:rPr>
          <w:sz w:val="24"/>
          <w:szCs w:val="24"/>
        </w:rPr>
        <w:t xml:space="preserve"> suluhisho ambalo waliamini lingewaridhisha Wakristo Wayahudi </w:t>
      </w:r>
      <w:r w:rsidR="00E72617" w:rsidRPr="00BF4917">
        <w:rPr>
          <w:sz w:val="24"/>
          <w:szCs w:val="24"/>
        </w:rPr>
        <w:t>h</w:t>
      </w:r>
      <w:r w:rsidRPr="00BF4917">
        <w:rPr>
          <w:sz w:val="24"/>
          <w:szCs w:val="24"/>
        </w:rPr>
        <w:t>uko Yerusalemu.</w:t>
      </w:r>
      <w:r w:rsidR="00AC34AB" w:rsidRPr="00BF4917">
        <w:rPr>
          <w:spacing w:val="1"/>
          <w:sz w:val="24"/>
          <w:szCs w:val="24"/>
        </w:rPr>
        <w:t xml:space="preserve"> </w:t>
      </w:r>
      <w:r w:rsidRPr="00BF4917">
        <w:rPr>
          <w:sz w:val="24"/>
          <w:szCs w:val="24"/>
        </w:rPr>
        <w:t xml:space="preserve"> </w:t>
      </w:r>
      <w:r w:rsidR="00AC34AB" w:rsidRPr="00BF4917">
        <w:rPr>
          <w:sz w:val="24"/>
          <w:szCs w:val="24"/>
        </w:rPr>
        <w:t xml:space="preserve"> </w:t>
      </w:r>
      <w:r w:rsidR="00E72617" w:rsidRPr="00BF4917">
        <w:rPr>
          <w:sz w:val="24"/>
          <w:szCs w:val="24"/>
        </w:rPr>
        <w:t xml:space="preserve"> </w:t>
      </w:r>
    </w:p>
    <w:p w14:paraId="6E62F801" w14:textId="67DABD95" w:rsidR="007A4540" w:rsidRDefault="00F43765">
      <w:pPr>
        <w:ind w:left="100" w:right="79" w:firstLine="720"/>
        <w:jc w:val="both"/>
        <w:rPr>
          <w:sz w:val="24"/>
          <w:szCs w:val="24"/>
        </w:rPr>
      </w:pPr>
      <w:r w:rsidRPr="00BF4917">
        <w:rPr>
          <w:sz w:val="24"/>
          <w:szCs w:val="24"/>
        </w:rPr>
        <w:t>Hasa, walipendekeza kwamba Paulo aonyeshe kujitolea kwake katika sheria ya Musa kwa kushiriki katika matambiko ya hekalu huko Yerusalemu.</w:t>
      </w:r>
      <w:r w:rsidR="00CF7FB3" w:rsidRPr="00BF4917">
        <w:rPr>
          <w:sz w:val="24"/>
          <w:szCs w:val="24"/>
        </w:rPr>
        <w:t xml:space="preserve"> </w:t>
      </w:r>
      <w:r w:rsidR="00D5061D" w:rsidRPr="00BF4917">
        <w:rPr>
          <w:sz w:val="24"/>
          <w:szCs w:val="24"/>
        </w:rPr>
        <w:t>Kipekee</w:t>
      </w:r>
      <w:r w:rsidR="00CF7FB3" w:rsidRPr="00BF4917">
        <w:rPr>
          <w:sz w:val="24"/>
          <w:szCs w:val="24"/>
        </w:rPr>
        <w:t>, walimshawishi afanye desturi za</w:t>
      </w:r>
      <w:r w:rsidR="00D5061D" w:rsidRPr="00BF4917">
        <w:rPr>
          <w:sz w:val="24"/>
          <w:szCs w:val="24"/>
        </w:rPr>
        <w:t xml:space="preserve"> ibada za </w:t>
      </w:r>
      <w:r w:rsidRPr="00BF4917">
        <w:rPr>
          <w:sz w:val="24"/>
          <w:szCs w:val="24"/>
        </w:rPr>
        <w:t xml:space="preserve">utakaso </w:t>
      </w:r>
      <w:r w:rsidR="00D5061D" w:rsidRPr="00BF4917">
        <w:rPr>
          <w:sz w:val="24"/>
          <w:szCs w:val="24"/>
        </w:rPr>
        <w:t xml:space="preserve">pamoja </w:t>
      </w:r>
      <w:r w:rsidRPr="00BF4917">
        <w:rPr>
          <w:sz w:val="24"/>
          <w:szCs w:val="24"/>
        </w:rPr>
        <w:t>na wanaume wanne wali</w:t>
      </w:r>
      <w:r w:rsidR="00CF7FB3" w:rsidRPr="00BF4917">
        <w:rPr>
          <w:sz w:val="24"/>
          <w:szCs w:val="24"/>
        </w:rPr>
        <w:t>okuwa wameweka nadhiri y</w:t>
      </w:r>
      <w:r w:rsidRPr="00BF4917">
        <w:rPr>
          <w:sz w:val="24"/>
          <w:szCs w:val="24"/>
        </w:rPr>
        <w:t xml:space="preserve">a </w:t>
      </w:r>
      <w:r w:rsidR="00CF7FB3" w:rsidRPr="00BF4917">
        <w:rPr>
          <w:sz w:val="24"/>
          <w:szCs w:val="24"/>
        </w:rPr>
        <w:t xml:space="preserve">kuwa </w:t>
      </w:r>
      <w:r w:rsidRPr="00BF4917">
        <w:rPr>
          <w:sz w:val="24"/>
          <w:szCs w:val="24"/>
        </w:rPr>
        <w:t>Wana</w:t>
      </w:r>
      <w:r w:rsidR="00D5061D" w:rsidRPr="00BF4917">
        <w:rPr>
          <w:sz w:val="24"/>
          <w:szCs w:val="24"/>
        </w:rPr>
        <w:t>dh</w:t>
      </w:r>
      <w:r w:rsidRPr="00BF4917">
        <w:rPr>
          <w:sz w:val="24"/>
          <w:szCs w:val="24"/>
        </w:rPr>
        <w:t>i</w:t>
      </w:r>
      <w:r w:rsidR="00CF7FB3" w:rsidRPr="00BF4917">
        <w:rPr>
          <w:sz w:val="24"/>
          <w:szCs w:val="24"/>
        </w:rPr>
        <w:t>ri</w:t>
      </w:r>
      <w:r w:rsidRPr="00BF4917">
        <w:rPr>
          <w:sz w:val="24"/>
          <w:szCs w:val="24"/>
        </w:rPr>
        <w:t>. Hii ingeonyesha utii wa Paulo k</w:t>
      </w:r>
      <w:r w:rsidR="00D5061D" w:rsidRPr="00BF4917">
        <w:rPr>
          <w:sz w:val="24"/>
          <w:szCs w:val="24"/>
        </w:rPr>
        <w:t>atika</w:t>
      </w:r>
      <w:r w:rsidRPr="00BF4917">
        <w:rPr>
          <w:sz w:val="24"/>
          <w:szCs w:val="24"/>
        </w:rPr>
        <w:t xml:space="preserve"> sheria na </w:t>
      </w:r>
      <w:r w:rsidR="000D648B" w:rsidRPr="00BF4917">
        <w:rPr>
          <w:sz w:val="24"/>
          <w:szCs w:val="24"/>
        </w:rPr>
        <w:t>k</w:t>
      </w:r>
      <w:r w:rsidR="00D5061D" w:rsidRPr="00BF4917">
        <w:rPr>
          <w:sz w:val="24"/>
          <w:szCs w:val="24"/>
        </w:rPr>
        <w:t>atika</w:t>
      </w:r>
      <w:r w:rsidRPr="00BF4917">
        <w:rPr>
          <w:sz w:val="24"/>
          <w:szCs w:val="24"/>
        </w:rPr>
        <w:t xml:space="preserve"> mapokeo ya Kiyahudi. Pia walimwomba Paulo alipe gharama zinazohusiana na</w:t>
      </w:r>
      <w:r w:rsidR="00D5061D" w:rsidRPr="00BF4917">
        <w:rPr>
          <w:sz w:val="24"/>
          <w:szCs w:val="24"/>
        </w:rPr>
        <w:t xml:space="preserve"> </w:t>
      </w:r>
      <w:r w:rsidRPr="00BF4917">
        <w:rPr>
          <w:sz w:val="24"/>
          <w:szCs w:val="24"/>
        </w:rPr>
        <w:t>Wana</w:t>
      </w:r>
      <w:r w:rsidR="00D5061D" w:rsidRPr="00BF4917">
        <w:rPr>
          <w:sz w:val="24"/>
          <w:szCs w:val="24"/>
        </w:rPr>
        <w:t>dhir</w:t>
      </w:r>
      <w:r w:rsidRPr="00BF4917">
        <w:rPr>
          <w:sz w:val="24"/>
          <w:szCs w:val="24"/>
        </w:rPr>
        <w:t>i</w:t>
      </w:r>
      <w:r w:rsidR="00C52E94" w:rsidRPr="00BF4917">
        <w:rPr>
          <w:sz w:val="24"/>
          <w:szCs w:val="24"/>
        </w:rPr>
        <w:t xml:space="preserve"> </w:t>
      </w:r>
      <w:r w:rsidRPr="00BF4917">
        <w:rPr>
          <w:sz w:val="24"/>
          <w:szCs w:val="24"/>
        </w:rPr>
        <w:t>hao wanne</w:t>
      </w:r>
      <w:r w:rsidR="00D5061D" w:rsidRPr="00BF4917">
        <w:rPr>
          <w:sz w:val="24"/>
          <w:szCs w:val="24"/>
        </w:rPr>
        <w:t>, jambo ambalo</w:t>
      </w:r>
      <w:r w:rsidRPr="00BF4917">
        <w:rPr>
          <w:sz w:val="24"/>
          <w:szCs w:val="24"/>
        </w:rPr>
        <w:t xml:space="preserve"> </w:t>
      </w:r>
      <w:r w:rsidR="00D5061D" w:rsidRPr="00BF4917">
        <w:rPr>
          <w:sz w:val="24"/>
          <w:szCs w:val="24"/>
        </w:rPr>
        <w:t>l</w:t>
      </w:r>
      <w:r w:rsidRPr="00BF4917">
        <w:rPr>
          <w:sz w:val="24"/>
          <w:szCs w:val="24"/>
        </w:rPr>
        <w:t xml:space="preserve">ingeonyesha kina cha </w:t>
      </w:r>
      <w:r w:rsidR="00BF4917" w:rsidRPr="00BF4917">
        <w:rPr>
          <w:sz w:val="24"/>
          <w:szCs w:val="24"/>
        </w:rPr>
        <w:t>ucha Mungu</w:t>
      </w:r>
      <w:r w:rsidRPr="00BF4917">
        <w:rPr>
          <w:sz w:val="24"/>
          <w:szCs w:val="24"/>
        </w:rPr>
        <w:t xml:space="preserve"> wa Paulo.</w:t>
      </w:r>
      <w:r>
        <w:rPr>
          <w:spacing w:val="7"/>
          <w:sz w:val="24"/>
          <w:szCs w:val="24"/>
        </w:rPr>
        <w:t xml:space="preserve"> </w:t>
      </w:r>
      <w:r>
        <w:rPr>
          <w:sz w:val="24"/>
          <w:szCs w:val="24"/>
        </w:rPr>
        <w:t xml:space="preserve"> </w:t>
      </w:r>
      <w:r w:rsidR="00D5061D">
        <w:rPr>
          <w:sz w:val="24"/>
          <w:szCs w:val="24"/>
        </w:rPr>
        <w:t xml:space="preserve"> </w:t>
      </w:r>
    </w:p>
    <w:p w14:paraId="65D136C5" w14:textId="77777777" w:rsidR="007A4540" w:rsidRDefault="007A4540">
      <w:pPr>
        <w:spacing w:before="16" w:line="260" w:lineRule="exact"/>
        <w:rPr>
          <w:sz w:val="26"/>
          <w:szCs w:val="26"/>
        </w:rPr>
      </w:pPr>
    </w:p>
    <w:p w14:paraId="262F1FE0" w14:textId="5A7E4EF1" w:rsidR="007A4540" w:rsidRDefault="00F57D0A">
      <w:pPr>
        <w:ind w:left="820" w:right="800"/>
        <w:jc w:val="both"/>
        <w:rPr>
          <w:sz w:val="24"/>
          <w:szCs w:val="24"/>
        </w:rPr>
      </w:pPr>
      <w:r>
        <w:rPr>
          <w:b/>
          <w:color w:val="585858"/>
          <w:sz w:val="24"/>
          <w:szCs w:val="24"/>
        </w:rPr>
        <w:t>Paulo alipofunga</w:t>
      </w:r>
      <w:r w:rsidR="001242D4" w:rsidRPr="001242D4">
        <w:rPr>
          <w:b/>
          <w:color w:val="585858"/>
          <w:sz w:val="24"/>
          <w:szCs w:val="24"/>
        </w:rPr>
        <w:t xml:space="preserve"> safari yake ya mwisho </w:t>
      </w:r>
      <w:r w:rsidR="001242D4">
        <w:rPr>
          <w:b/>
          <w:color w:val="585858"/>
          <w:sz w:val="24"/>
          <w:szCs w:val="24"/>
        </w:rPr>
        <w:t xml:space="preserve">ya </w:t>
      </w:r>
      <w:r w:rsidR="001242D4" w:rsidRPr="001242D4">
        <w:rPr>
          <w:b/>
          <w:color w:val="585858"/>
          <w:sz w:val="24"/>
          <w:szCs w:val="24"/>
        </w:rPr>
        <w:t xml:space="preserve">kurudi Yerusalemu, alishiriki katika ibada muhimu sana ya </w:t>
      </w:r>
      <w:r w:rsidR="00B14CFF">
        <w:rPr>
          <w:b/>
          <w:color w:val="585858"/>
          <w:sz w:val="24"/>
          <w:szCs w:val="24"/>
        </w:rPr>
        <w:t xml:space="preserve">desturi ya Kiyahudi ya utakaso, </w:t>
      </w:r>
      <w:r w:rsidR="001242D4">
        <w:rPr>
          <w:b/>
          <w:color w:val="585858"/>
          <w:sz w:val="24"/>
          <w:szCs w:val="24"/>
        </w:rPr>
        <w:t>iliyohusiana na waumini wanne wa Yesu, wau</w:t>
      </w:r>
      <w:r w:rsidR="001242D4" w:rsidRPr="001242D4">
        <w:rPr>
          <w:b/>
          <w:color w:val="585858"/>
          <w:sz w:val="24"/>
          <w:szCs w:val="24"/>
        </w:rPr>
        <w:t xml:space="preserve">mini </w:t>
      </w:r>
      <w:r>
        <w:rPr>
          <w:b/>
          <w:color w:val="585858"/>
          <w:sz w:val="24"/>
          <w:szCs w:val="24"/>
        </w:rPr>
        <w:t>wa Ki</w:t>
      </w:r>
      <w:r w:rsidR="001242D4" w:rsidRPr="001242D4">
        <w:rPr>
          <w:b/>
          <w:color w:val="585858"/>
          <w:sz w:val="24"/>
          <w:szCs w:val="24"/>
        </w:rPr>
        <w:t xml:space="preserve">yahudi, ambao </w:t>
      </w:r>
      <w:r>
        <w:rPr>
          <w:b/>
          <w:color w:val="585858"/>
          <w:sz w:val="24"/>
          <w:szCs w:val="24"/>
        </w:rPr>
        <w:t xml:space="preserve">walikuwa wameweka nadhiri. </w:t>
      </w:r>
      <w:r w:rsidRPr="001242D4">
        <w:rPr>
          <w:b/>
          <w:color w:val="585858"/>
          <w:sz w:val="24"/>
          <w:szCs w:val="24"/>
        </w:rPr>
        <w:t>H</w:t>
      </w:r>
      <w:r w:rsidR="001242D4" w:rsidRPr="001242D4">
        <w:rPr>
          <w:b/>
          <w:color w:val="585858"/>
          <w:sz w:val="24"/>
          <w:szCs w:val="24"/>
        </w:rPr>
        <w:t>atujui</w:t>
      </w:r>
      <w:r>
        <w:rPr>
          <w:b/>
          <w:color w:val="585858"/>
          <w:sz w:val="24"/>
          <w:szCs w:val="24"/>
        </w:rPr>
        <w:t xml:space="preserve"> nadhiri</w:t>
      </w:r>
      <w:r w:rsidR="001242D4" w:rsidRPr="001242D4">
        <w:rPr>
          <w:b/>
          <w:color w:val="585858"/>
          <w:sz w:val="24"/>
          <w:szCs w:val="24"/>
        </w:rPr>
        <w:t xml:space="preserve"> </w:t>
      </w:r>
      <w:r>
        <w:rPr>
          <w:b/>
          <w:color w:val="585858"/>
          <w:sz w:val="24"/>
          <w:szCs w:val="24"/>
        </w:rPr>
        <w:t xml:space="preserve">hiyo </w:t>
      </w:r>
      <w:r w:rsidR="001242D4" w:rsidRPr="001242D4">
        <w:rPr>
          <w:b/>
          <w:color w:val="585858"/>
          <w:sz w:val="24"/>
          <w:szCs w:val="24"/>
        </w:rPr>
        <w:t>ilikuwa nini, lakini tunajua mcha</w:t>
      </w:r>
      <w:r>
        <w:rPr>
          <w:b/>
          <w:color w:val="585858"/>
          <w:sz w:val="24"/>
          <w:szCs w:val="24"/>
        </w:rPr>
        <w:t xml:space="preserve">kato uliohusika katika hili. </w:t>
      </w:r>
      <w:r w:rsidRPr="001242D4">
        <w:rPr>
          <w:b/>
          <w:color w:val="585858"/>
          <w:sz w:val="24"/>
          <w:szCs w:val="24"/>
        </w:rPr>
        <w:t>Mchakato</w:t>
      </w:r>
      <w:r w:rsidR="001242D4" w:rsidRPr="001242D4">
        <w:rPr>
          <w:b/>
          <w:color w:val="585858"/>
          <w:sz w:val="24"/>
          <w:szCs w:val="24"/>
        </w:rPr>
        <w:t xml:space="preserve"> </w:t>
      </w:r>
      <w:r>
        <w:rPr>
          <w:b/>
          <w:color w:val="585858"/>
          <w:sz w:val="24"/>
          <w:szCs w:val="24"/>
        </w:rPr>
        <w:t xml:space="preserve">huo </w:t>
      </w:r>
      <w:r w:rsidR="001242D4" w:rsidRPr="001242D4">
        <w:rPr>
          <w:b/>
          <w:color w:val="585858"/>
          <w:sz w:val="24"/>
          <w:szCs w:val="24"/>
        </w:rPr>
        <w:t>ungekuwa kwamba hatimaye wangeenda hekaluni, wangetoa sadaka na kuchagua wakati ambapo na</w:t>
      </w:r>
      <w:r>
        <w:rPr>
          <w:b/>
          <w:color w:val="585858"/>
          <w:sz w:val="24"/>
          <w:szCs w:val="24"/>
        </w:rPr>
        <w:t xml:space="preserve">dhiri yao ingekamilika… Anaelekea </w:t>
      </w:r>
      <w:r w:rsidR="001242D4" w:rsidRPr="001242D4">
        <w:rPr>
          <w:b/>
          <w:color w:val="585858"/>
          <w:sz w:val="24"/>
          <w:szCs w:val="24"/>
        </w:rPr>
        <w:t>hekaluni pamoja nao. Analipa sadaka yao</w:t>
      </w:r>
      <w:r>
        <w:rPr>
          <w:b/>
          <w:color w:val="585858"/>
          <w:sz w:val="24"/>
          <w:szCs w:val="24"/>
        </w:rPr>
        <w:t xml:space="preserve">, </w:t>
      </w:r>
      <w:r w:rsidR="001242D4" w:rsidRPr="001242D4">
        <w:rPr>
          <w:b/>
          <w:color w:val="585858"/>
          <w:sz w:val="24"/>
          <w:szCs w:val="24"/>
        </w:rPr>
        <w:t>ambayo ingekuwa kiasi kikubwa</w:t>
      </w:r>
      <w:r>
        <w:rPr>
          <w:b/>
          <w:color w:val="585858"/>
          <w:sz w:val="24"/>
          <w:szCs w:val="24"/>
        </w:rPr>
        <w:t xml:space="preserve">, </w:t>
      </w:r>
      <w:r w:rsidR="001242D4" w:rsidRPr="001242D4">
        <w:rPr>
          <w:b/>
          <w:color w:val="585858"/>
          <w:sz w:val="24"/>
          <w:szCs w:val="24"/>
        </w:rPr>
        <w:t>kwa ajili ya kutimiza na</w:t>
      </w:r>
      <w:r w:rsidR="006B179F">
        <w:rPr>
          <w:b/>
          <w:color w:val="585858"/>
          <w:sz w:val="24"/>
          <w:szCs w:val="24"/>
        </w:rPr>
        <w:t>dhiri zao, na anajitakasa</w:t>
      </w:r>
      <w:r w:rsidR="001242D4" w:rsidRPr="001242D4">
        <w:rPr>
          <w:b/>
          <w:color w:val="585858"/>
          <w:sz w:val="24"/>
          <w:szCs w:val="24"/>
        </w:rPr>
        <w:t xml:space="preserve"> na</w:t>
      </w:r>
      <w:r w:rsidR="006B179F">
        <w:rPr>
          <w:b/>
          <w:color w:val="585858"/>
          <w:sz w:val="24"/>
          <w:szCs w:val="24"/>
        </w:rPr>
        <w:t xml:space="preserve">o. </w:t>
      </w:r>
      <w:r w:rsidR="00757A2E" w:rsidRPr="001242D4">
        <w:rPr>
          <w:b/>
          <w:color w:val="585858"/>
          <w:sz w:val="24"/>
          <w:szCs w:val="24"/>
        </w:rPr>
        <w:t>Sababu</w:t>
      </w:r>
      <w:r w:rsidR="001242D4" w:rsidRPr="001242D4">
        <w:rPr>
          <w:b/>
          <w:color w:val="585858"/>
          <w:sz w:val="24"/>
          <w:szCs w:val="24"/>
        </w:rPr>
        <w:t xml:space="preserve"> kuu ya yeye kufanya hivi, kwa kweli haina uhusiano wowote na kujaribu kufuata sheria katika suala la kuwa n</w:t>
      </w:r>
      <w:r w:rsidR="00757A2E">
        <w:rPr>
          <w:b/>
          <w:color w:val="585858"/>
          <w:sz w:val="24"/>
          <w:szCs w:val="24"/>
        </w:rPr>
        <w:t>a wokovu; kwa kweli ni kufungua mlango zaidi kwa ajili ya injili… Nadhani</w:t>
      </w:r>
      <w:r w:rsidR="001242D4" w:rsidRPr="001242D4">
        <w:rPr>
          <w:b/>
          <w:color w:val="585858"/>
          <w:sz w:val="24"/>
          <w:szCs w:val="24"/>
        </w:rPr>
        <w:t xml:space="preserve"> Paulo aliangalia mambo kama mila, desturi, mambo ya tamaduni mbalimbali ambayo angeweza kushiriki ili kujenga daraja kwa watu aliotaka kuwafikia</w:t>
      </w:r>
      <w:r w:rsidR="00757A2E">
        <w:rPr>
          <w:b/>
          <w:color w:val="585858"/>
          <w:sz w:val="24"/>
          <w:szCs w:val="24"/>
        </w:rPr>
        <w:t xml:space="preserve"> kwa injili. Hivyo ndivyo anavyofanya kwa kutimiza desturi hiyo ya Kiyahudi ya utakaso. </w:t>
      </w:r>
      <w:r w:rsidR="00757A2E">
        <w:rPr>
          <w:b/>
          <w:color w:val="585858"/>
          <w:spacing w:val="1"/>
          <w:sz w:val="24"/>
          <w:szCs w:val="24"/>
        </w:rPr>
        <w:t xml:space="preserve"> </w:t>
      </w:r>
    </w:p>
    <w:p w14:paraId="78E694F6" w14:textId="77777777" w:rsidR="007A4540" w:rsidRDefault="007A4540">
      <w:pPr>
        <w:spacing w:before="16" w:line="260" w:lineRule="exact"/>
        <w:rPr>
          <w:sz w:val="26"/>
          <w:szCs w:val="26"/>
        </w:rPr>
      </w:pPr>
    </w:p>
    <w:p w14:paraId="40ED913C" w14:textId="1F55C61F" w:rsidR="007A4540" w:rsidRDefault="00AC34AB">
      <w:pPr>
        <w:ind w:right="839"/>
        <w:jc w:val="right"/>
        <w:rPr>
          <w:sz w:val="24"/>
          <w:szCs w:val="24"/>
        </w:rPr>
      </w:pPr>
      <w:r>
        <w:rPr>
          <w:b/>
          <w:color w:val="585858"/>
          <w:sz w:val="24"/>
          <w:szCs w:val="24"/>
        </w:rPr>
        <w:t>— D</w:t>
      </w:r>
      <w:r w:rsidR="00083484">
        <w:rPr>
          <w:b/>
          <w:color w:val="585858"/>
          <w:sz w:val="24"/>
          <w:szCs w:val="24"/>
        </w:rPr>
        <w:t>kt</w:t>
      </w:r>
      <w:r>
        <w:rPr>
          <w:b/>
          <w:color w:val="585858"/>
          <w:sz w:val="24"/>
          <w:szCs w:val="24"/>
        </w:rPr>
        <w:t xml:space="preserve">. Dan </w:t>
      </w:r>
      <w:r>
        <w:rPr>
          <w:b/>
          <w:color w:val="585858"/>
          <w:spacing w:val="1"/>
          <w:sz w:val="24"/>
          <w:szCs w:val="24"/>
        </w:rPr>
        <w:t>L</w:t>
      </w:r>
      <w:r>
        <w:rPr>
          <w:b/>
          <w:color w:val="585858"/>
          <w:sz w:val="24"/>
          <w:szCs w:val="24"/>
        </w:rPr>
        <w:t>a</w:t>
      </w:r>
      <w:r>
        <w:rPr>
          <w:b/>
          <w:color w:val="585858"/>
          <w:spacing w:val="-1"/>
          <w:sz w:val="24"/>
          <w:szCs w:val="24"/>
        </w:rPr>
        <w:t>c</w:t>
      </w:r>
      <w:r>
        <w:rPr>
          <w:b/>
          <w:color w:val="585858"/>
          <w:sz w:val="24"/>
          <w:szCs w:val="24"/>
        </w:rPr>
        <w:t>ich</w:t>
      </w:r>
    </w:p>
    <w:p w14:paraId="74E98BFA" w14:textId="77777777" w:rsidR="007A4540" w:rsidRDefault="007A4540">
      <w:pPr>
        <w:spacing w:before="16" w:line="260" w:lineRule="exact"/>
        <w:rPr>
          <w:sz w:val="26"/>
          <w:szCs w:val="26"/>
        </w:rPr>
      </w:pPr>
    </w:p>
    <w:p w14:paraId="3EABE637" w14:textId="251E1912" w:rsidR="007A4540" w:rsidRPr="00577112" w:rsidRDefault="00736CE4">
      <w:pPr>
        <w:ind w:left="100" w:right="78" w:firstLine="720"/>
        <w:jc w:val="both"/>
        <w:rPr>
          <w:sz w:val="24"/>
          <w:szCs w:val="24"/>
        </w:rPr>
      </w:pPr>
      <w:r w:rsidRPr="00577112">
        <w:rPr>
          <w:sz w:val="24"/>
          <w:szCs w:val="24"/>
        </w:rPr>
        <w:t>Akiwa mtume kwa Mataifa, Paulo alijua kwamba matendo yake yangeat</w:t>
      </w:r>
      <w:r w:rsidR="00577112" w:rsidRPr="00577112">
        <w:rPr>
          <w:sz w:val="24"/>
          <w:szCs w:val="24"/>
        </w:rPr>
        <w:t xml:space="preserve">hiri jinsi Wakristo wa Kiyahudi </w:t>
      </w:r>
      <w:r w:rsidRPr="00577112">
        <w:rPr>
          <w:sz w:val="24"/>
          <w:szCs w:val="24"/>
        </w:rPr>
        <w:t>walivyomwona si yeye tu, bali pia Wakristo wa Mataifa aliowawakilisha. Huenda, alit</w:t>
      </w:r>
      <w:r w:rsidR="00636A97" w:rsidRPr="00577112">
        <w:rPr>
          <w:sz w:val="24"/>
          <w:szCs w:val="24"/>
        </w:rPr>
        <w:t>umaini kwamba kwa kuwategemeza</w:t>
      </w:r>
      <w:r w:rsidRPr="00577112">
        <w:rPr>
          <w:sz w:val="24"/>
          <w:szCs w:val="24"/>
        </w:rPr>
        <w:t xml:space="preserve"> Wanadhiri na kujitakasa </w:t>
      </w:r>
      <w:r w:rsidR="00636A97" w:rsidRPr="00577112">
        <w:rPr>
          <w:sz w:val="24"/>
          <w:szCs w:val="24"/>
        </w:rPr>
        <w:t xml:space="preserve">mwenyewe </w:t>
      </w:r>
      <w:r w:rsidRPr="00577112">
        <w:rPr>
          <w:sz w:val="24"/>
          <w:szCs w:val="24"/>
        </w:rPr>
        <w:t>angetimiza kile ambacho</w:t>
      </w:r>
      <w:r w:rsidR="00636A97" w:rsidRPr="00577112">
        <w:rPr>
          <w:sz w:val="24"/>
          <w:szCs w:val="24"/>
        </w:rPr>
        <w:t xml:space="preserve"> zawadi</w:t>
      </w:r>
      <w:r w:rsidRPr="00577112">
        <w:rPr>
          <w:sz w:val="24"/>
          <w:szCs w:val="24"/>
        </w:rPr>
        <w:t xml:space="preserve"> ya k</w:t>
      </w:r>
      <w:r w:rsidR="00636A97" w:rsidRPr="00577112">
        <w:rPr>
          <w:sz w:val="24"/>
          <w:szCs w:val="24"/>
        </w:rPr>
        <w:t>ifedha ya Wasio Wayahudi</w:t>
      </w:r>
      <w:r w:rsidRPr="00577112">
        <w:rPr>
          <w:sz w:val="24"/>
          <w:szCs w:val="24"/>
        </w:rPr>
        <w:t xml:space="preserve"> </w:t>
      </w:r>
      <w:r w:rsidR="00636A97" w:rsidRPr="00577112">
        <w:rPr>
          <w:sz w:val="24"/>
          <w:szCs w:val="24"/>
        </w:rPr>
        <w:t>haiku</w:t>
      </w:r>
      <w:r w:rsidRPr="00577112">
        <w:rPr>
          <w:sz w:val="24"/>
          <w:szCs w:val="24"/>
        </w:rPr>
        <w:t>timiza, yaani, kupokelewa kwa uchangamfu kwa Wakristo Wamataifa na Wakristo Wayahudi huko Yerusalemu. Hivyo, kwa ajili ya Kristo kati ya Wayahudi, hasa kwa ajili ya upatanisho wa Wayahudi na Wamataifa ndani ya kanisa, Paulo alijisalimisha kwa hukumu ya kanisa la Yerusalemu katika suala hili na kuanza juma lake la utakaso.</w:t>
      </w:r>
      <w:r w:rsidR="00AC34AB" w:rsidRPr="00577112">
        <w:rPr>
          <w:spacing w:val="2"/>
          <w:sz w:val="24"/>
          <w:szCs w:val="24"/>
        </w:rPr>
        <w:t xml:space="preserve"> </w:t>
      </w:r>
      <w:r w:rsidRPr="00577112">
        <w:rPr>
          <w:spacing w:val="-1"/>
          <w:sz w:val="24"/>
          <w:szCs w:val="24"/>
        </w:rPr>
        <w:t xml:space="preserve"> </w:t>
      </w:r>
      <w:r w:rsidR="00AC34AB" w:rsidRPr="00577112">
        <w:rPr>
          <w:sz w:val="24"/>
          <w:szCs w:val="24"/>
        </w:rPr>
        <w:t xml:space="preserve"> </w:t>
      </w:r>
      <w:r w:rsidRPr="00577112">
        <w:rPr>
          <w:sz w:val="24"/>
          <w:szCs w:val="24"/>
        </w:rPr>
        <w:t xml:space="preserve"> </w:t>
      </w:r>
    </w:p>
    <w:p w14:paraId="2A0BAF20" w14:textId="42A92516" w:rsidR="007A4540" w:rsidRPr="00577112" w:rsidRDefault="009207D8" w:rsidP="009207D8">
      <w:pPr>
        <w:ind w:left="100" w:right="77" w:firstLine="720"/>
        <w:jc w:val="both"/>
        <w:rPr>
          <w:sz w:val="24"/>
          <w:szCs w:val="24"/>
        </w:rPr>
      </w:pPr>
      <w:r w:rsidRPr="00577112">
        <w:rPr>
          <w:sz w:val="24"/>
          <w:szCs w:val="24"/>
        </w:rPr>
        <w:t>Karibu na mwisho wa juma la utakaso la Paulo, alikuwa akitumia muda wake katika ua</w:t>
      </w:r>
      <w:r w:rsidR="00636A97" w:rsidRPr="00577112">
        <w:rPr>
          <w:sz w:val="24"/>
          <w:szCs w:val="24"/>
        </w:rPr>
        <w:t xml:space="preserve"> wa ndani wa Hekalu. </w:t>
      </w:r>
      <w:r w:rsidR="00B84B3D" w:rsidRPr="00577112">
        <w:rPr>
          <w:sz w:val="24"/>
          <w:szCs w:val="24"/>
        </w:rPr>
        <w:t>Maene</w:t>
      </w:r>
      <w:r w:rsidR="00636A97" w:rsidRPr="00577112">
        <w:rPr>
          <w:sz w:val="24"/>
          <w:szCs w:val="24"/>
        </w:rPr>
        <w:t>o ya hekalu ya</w:t>
      </w:r>
      <w:r w:rsidR="00B84B3D" w:rsidRPr="00577112">
        <w:rPr>
          <w:sz w:val="24"/>
          <w:szCs w:val="24"/>
        </w:rPr>
        <w:t>likuw</w:t>
      </w:r>
      <w:r w:rsidRPr="00577112">
        <w:rPr>
          <w:sz w:val="24"/>
          <w:szCs w:val="24"/>
        </w:rPr>
        <w:t xml:space="preserve">a </w:t>
      </w:r>
      <w:r w:rsidR="00B84B3D" w:rsidRPr="00577112">
        <w:rPr>
          <w:sz w:val="24"/>
          <w:szCs w:val="24"/>
        </w:rPr>
        <w:t>na ua w</w:t>
      </w:r>
      <w:r w:rsidRPr="00577112">
        <w:rPr>
          <w:sz w:val="24"/>
          <w:szCs w:val="24"/>
        </w:rPr>
        <w:t xml:space="preserve">a nje na </w:t>
      </w:r>
      <w:r w:rsidR="00B84B3D" w:rsidRPr="00577112">
        <w:rPr>
          <w:sz w:val="24"/>
          <w:szCs w:val="24"/>
        </w:rPr>
        <w:t>u</w:t>
      </w:r>
      <w:r w:rsidRPr="00577112">
        <w:rPr>
          <w:sz w:val="24"/>
          <w:szCs w:val="24"/>
        </w:rPr>
        <w:t xml:space="preserve">a </w:t>
      </w:r>
      <w:r w:rsidR="00B84B3D" w:rsidRPr="00577112">
        <w:rPr>
          <w:sz w:val="24"/>
          <w:szCs w:val="24"/>
        </w:rPr>
        <w:t xml:space="preserve">wa </w:t>
      </w:r>
      <w:r w:rsidR="000A7134" w:rsidRPr="00577112">
        <w:rPr>
          <w:sz w:val="24"/>
          <w:szCs w:val="24"/>
        </w:rPr>
        <w:t>ndani. Ua wa nje u</w:t>
      </w:r>
      <w:r w:rsidRPr="00577112">
        <w:rPr>
          <w:sz w:val="24"/>
          <w:szCs w:val="24"/>
        </w:rPr>
        <w:t>litenganishwa na ua wa ndani kwa</w:t>
      </w:r>
      <w:r w:rsidR="000A7134" w:rsidRPr="00577112">
        <w:rPr>
          <w:sz w:val="24"/>
          <w:szCs w:val="24"/>
        </w:rPr>
        <w:t xml:space="preserve"> lango. Ua w</w:t>
      </w:r>
      <w:r w:rsidRPr="00577112">
        <w:rPr>
          <w:sz w:val="24"/>
          <w:szCs w:val="24"/>
        </w:rPr>
        <w:t>a</w:t>
      </w:r>
      <w:r w:rsidR="000A7134" w:rsidRPr="00577112">
        <w:rPr>
          <w:sz w:val="24"/>
          <w:szCs w:val="24"/>
        </w:rPr>
        <w:t xml:space="preserve"> nje uliitwa ua w</w:t>
      </w:r>
      <w:r w:rsidRPr="00577112">
        <w:rPr>
          <w:sz w:val="24"/>
          <w:szCs w:val="24"/>
        </w:rPr>
        <w:t xml:space="preserve">a </w:t>
      </w:r>
      <w:r w:rsidR="000A7134" w:rsidRPr="00577112">
        <w:rPr>
          <w:sz w:val="24"/>
          <w:szCs w:val="24"/>
        </w:rPr>
        <w:t>Wam</w:t>
      </w:r>
      <w:r w:rsidRPr="00577112">
        <w:rPr>
          <w:sz w:val="24"/>
          <w:szCs w:val="24"/>
        </w:rPr>
        <w:t>ataifa kwa sababu watu kutoka mataifa yote wa</w:t>
      </w:r>
      <w:r w:rsidR="000A7134" w:rsidRPr="00577112">
        <w:rPr>
          <w:sz w:val="24"/>
          <w:szCs w:val="24"/>
        </w:rPr>
        <w:t>liruhusiwa kuingia humo. Lakini ua wa ndani, ua w</w:t>
      </w:r>
      <w:r w:rsidR="005A37F5" w:rsidRPr="00577112">
        <w:rPr>
          <w:sz w:val="24"/>
          <w:szCs w:val="24"/>
        </w:rPr>
        <w:t>a Israeli, u</w:t>
      </w:r>
      <w:r w:rsidRPr="00577112">
        <w:rPr>
          <w:sz w:val="24"/>
          <w:szCs w:val="24"/>
        </w:rPr>
        <w:t xml:space="preserve">litengwa kwa </w:t>
      </w:r>
      <w:r w:rsidR="005A37F5" w:rsidRPr="00577112">
        <w:rPr>
          <w:sz w:val="24"/>
          <w:szCs w:val="24"/>
        </w:rPr>
        <w:t>ajili ya Wayahudi pekee. Wamataifa</w:t>
      </w:r>
      <w:r w:rsidRPr="00577112">
        <w:rPr>
          <w:sz w:val="24"/>
          <w:szCs w:val="24"/>
        </w:rPr>
        <w:t xml:space="preserve"> walioingia katika </w:t>
      </w:r>
      <w:r w:rsidR="005A37F5" w:rsidRPr="00577112">
        <w:rPr>
          <w:sz w:val="24"/>
          <w:szCs w:val="24"/>
        </w:rPr>
        <w:t>ua wa Israeli wangeweza kuuawa</w:t>
      </w:r>
      <w:r w:rsidRPr="00577112">
        <w:rPr>
          <w:sz w:val="24"/>
          <w:szCs w:val="24"/>
        </w:rPr>
        <w:t>.</w:t>
      </w:r>
      <w:r w:rsidR="00AC34AB" w:rsidRPr="00577112">
        <w:rPr>
          <w:spacing w:val="1"/>
          <w:sz w:val="24"/>
          <w:szCs w:val="24"/>
        </w:rPr>
        <w:t xml:space="preserve"> </w:t>
      </w:r>
      <w:r w:rsidRPr="00577112">
        <w:rPr>
          <w:spacing w:val="-1"/>
          <w:sz w:val="24"/>
          <w:szCs w:val="24"/>
        </w:rPr>
        <w:t xml:space="preserve"> </w:t>
      </w:r>
      <w:r w:rsidR="00AC34AB" w:rsidRPr="00577112">
        <w:rPr>
          <w:spacing w:val="-1"/>
          <w:sz w:val="24"/>
          <w:szCs w:val="24"/>
        </w:rPr>
        <w:t xml:space="preserve"> </w:t>
      </w:r>
      <w:r w:rsidRPr="00577112">
        <w:rPr>
          <w:sz w:val="24"/>
          <w:szCs w:val="24"/>
        </w:rPr>
        <w:t xml:space="preserve"> </w:t>
      </w:r>
    </w:p>
    <w:p w14:paraId="1D4A26DC" w14:textId="285A8A91" w:rsidR="007A4540" w:rsidRPr="00577112" w:rsidRDefault="006341A3" w:rsidP="004807DC">
      <w:pPr>
        <w:ind w:left="100" w:right="79" w:firstLine="720"/>
        <w:jc w:val="both"/>
        <w:rPr>
          <w:sz w:val="24"/>
          <w:szCs w:val="24"/>
        </w:rPr>
      </w:pPr>
      <w:r w:rsidRPr="00577112">
        <w:rPr>
          <w:sz w:val="24"/>
          <w:szCs w:val="24"/>
        </w:rPr>
        <w:t>Paulo alipokuwa katika ua w</w:t>
      </w:r>
      <w:r w:rsidR="00C54FFE" w:rsidRPr="00577112">
        <w:rPr>
          <w:sz w:val="24"/>
          <w:szCs w:val="24"/>
        </w:rPr>
        <w:t xml:space="preserve">a Israeli, alitambuliwa na baadhi ya Wayahudi kutoka Asia Ndogo. </w:t>
      </w:r>
      <w:r w:rsidRPr="00577112">
        <w:rPr>
          <w:sz w:val="24"/>
          <w:szCs w:val="24"/>
        </w:rPr>
        <w:t>Yaelekea sana kwamba h</w:t>
      </w:r>
      <w:r w:rsidR="00C54FFE" w:rsidRPr="00577112">
        <w:rPr>
          <w:sz w:val="24"/>
          <w:szCs w:val="24"/>
        </w:rPr>
        <w:t>awa walik</w:t>
      </w:r>
      <w:r w:rsidRPr="00577112">
        <w:rPr>
          <w:sz w:val="24"/>
          <w:szCs w:val="24"/>
        </w:rPr>
        <w:t xml:space="preserve">uwa </w:t>
      </w:r>
      <w:r w:rsidR="00C54FFE" w:rsidRPr="00577112">
        <w:rPr>
          <w:sz w:val="24"/>
          <w:szCs w:val="24"/>
        </w:rPr>
        <w:t xml:space="preserve">Wayahudi </w:t>
      </w:r>
      <w:r w:rsidRPr="00577112">
        <w:rPr>
          <w:sz w:val="24"/>
          <w:szCs w:val="24"/>
        </w:rPr>
        <w:t xml:space="preserve">wasioamini </w:t>
      </w:r>
      <w:r w:rsidR="00C54FFE" w:rsidRPr="00577112">
        <w:rPr>
          <w:sz w:val="24"/>
          <w:szCs w:val="24"/>
        </w:rPr>
        <w:t xml:space="preserve">badala ya wafuasi wa Kristo. Hapo awali, Wayahudi hao hao walikuwa wamemwona Paulo akiwa na mtu mmoja aitwaye Trofimo ambaye alikuwa ameandamana na Paulo hadi Yerusalemu. Trofimo pia alitoka Asia Ndogo, na Wayahudi wa Asia walijua kwamba alikuwa Mmataifa. Hivyo, walipomwona Paulo katika </w:t>
      </w:r>
      <w:r w:rsidR="00577112" w:rsidRPr="00577112">
        <w:rPr>
          <w:sz w:val="24"/>
          <w:szCs w:val="24"/>
        </w:rPr>
        <w:t>u</w:t>
      </w:r>
      <w:r w:rsidR="00C54FFE" w:rsidRPr="00577112">
        <w:rPr>
          <w:sz w:val="24"/>
          <w:szCs w:val="24"/>
        </w:rPr>
        <w:t>a</w:t>
      </w:r>
      <w:r w:rsidR="00577112" w:rsidRPr="00577112">
        <w:rPr>
          <w:sz w:val="24"/>
          <w:szCs w:val="24"/>
        </w:rPr>
        <w:t xml:space="preserve"> w</w:t>
      </w:r>
      <w:r w:rsidR="00C54FFE" w:rsidRPr="00577112">
        <w:rPr>
          <w:sz w:val="24"/>
          <w:szCs w:val="24"/>
        </w:rPr>
        <w:t xml:space="preserve">a Israeli, walidhani kimakosa kwamba Trofimo pia alikuwa ameingia </w:t>
      </w:r>
      <w:r w:rsidR="00577112" w:rsidRPr="00577112">
        <w:rPr>
          <w:sz w:val="24"/>
          <w:szCs w:val="24"/>
        </w:rPr>
        <w:t xml:space="preserve">katika ua </w:t>
      </w:r>
      <w:r w:rsidR="00C54FFE" w:rsidRPr="00577112">
        <w:rPr>
          <w:sz w:val="24"/>
          <w:szCs w:val="24"/>
        </w:rPr>
        <w:t>h</w:t>
      </w:r>
      <w:r w:rsidR="00577112" w:rsidRPr="00577112">
        <w:rPr>
          <w:sz w:val="24"/>
          <w:szCs w:val="24"/>
        </w:rPr>
        <w:t>u</w:t>
      </w:r>
      <w:r w:rsidR="00C54FFE" w:rsidRPr="00577112">
        <w:rPr>
          <w:sz w:val="24"/>
          <w:szCs w:val="24"/>
        </w:rPr>
        <w:t>o, na</w:t>
      </w:r>
      <w:r w:rsidR="00281692" w:rsidRPr="00577112">
        <w:rPr>
          <w:sz w:val="24"/>
          <w:szCs w:val="24"/>
        </w:rPr>
        <w:t>o</w:t>
      </w:r>
      <w:r w:rsidR="00C54FFE" w:rsidRPr="00577112">
        <w:rPr>
          <w:sz w:val="24"/>
          <w:szCs w:val="24"/>
        </w:rPr>
        <w:t xml:space="preserve"> wakakasirika.</w:t>
      </w:r>
      <w:r w:rsidR="00AC34AB" w:rsidRPr="00577112">
        <w:rPr>
          <w:spacing w:val="3"/>
          <w:sz w:val="24"/>
          <w:szCs w:val="24"/>
        </w:rPr>
        <w:t xml:space="preserve"> </w:t>
      </w:r>
      <w:r w:rsidR="00C54FFE" w:rsidRPr="00577112">
        <w:rPr>
          <w:sz w:val="24"/>
          <w:szCs w:val="24"/>
        </w:rPr>
        <w:t xml:space="preserve"> </w:t>
      </w:r>
      <w:r w:rsidR="00AC34AB" w:rsidRPr="00577112">
        <w:rPr>
          <w:spacing w:val="-3"/>
          <w:sz w:val="24"/>
          <w:szCs w:val="24"/>
        </w:rPr>
        <w:t xml:space="preserve"> </w:t>
      </w:r>
      <w:r w:rsidR="00C54FFE" w:rsidRPr="00577112">
        <w:rPr>
          <w:spacing w:val="2"/>
          <w:sz w:val="24"/>
          <w:szCs w:val="24"/>
        </w:rPr>
        <w:t xml:space="preserve"> </w:t>
      </w:r>
    </w:p>
    <w:p w14:paraId="1459065F" w14:textId="77777777" w:rsidR="004807DC" w:rsidRDefault="004807DC">
      <w:pPr>
        <w:ind w:left="100" w:right="78" w:firstLine="720"/>
        <w:jc w:val="both"/>
        <w:rPr>
          <w:sz w:val="24"/>
          <w:szCs w:val="24"/>
        </w:rPr>
      </w:pPr>
    </w:p>
    <w:p w14:paraId="22223511" w14:textId="77777777" w:rsidR="004807DC" w:rsidRDefault="004807DC">
      <w:pPr>
        <w:ind w:left="100" w:right="78" w:firstLine="720"/>
        <w:jc w:val="both"/>
        <w:rPr>
          <w:sz w:val="24"/>
          <w:szCs w:val="24"/>
        </w:rPr>
      </w:pPr>
    </w:p>
    <w:p w14:paraId="40C17D4B" w14:textId="365626FB" w:rsidR="007A4540" w:rsidRPr="00577112" w:rsidRDefault="002B437B">
      <w:pPr>
        <w:ind w:left="100" w:right="78" w:firstLine="720"/>
        <w:jc w:val="both"/>
        <w:rPr>
          <w:sz w:val="24"/>
          <w:szCs w:val="24"/>
        </w:rPr>
      </w:pPr>
      <w:r w:rsidRPr="00577112">
        <w:rPr>
          <w:sz w:val="24"/>
          <w:szCs w:val="24"/>
        </w:rPr>
        <w:lastRenderedPageBreak/>
        <w:t>Wayahudi hao waliliamsha Jiji dhidi ya Paulo, na umati wenye hasira ukam</w:t>
      </w:r>
      <w:r w:rsidR="00AD66E2" w:rsidRPr="00577112">
        <w:rPr>
          <w:sz w:val="24"/>
          <w:szCs w:val="24"/>
        </w:rPr>
        <w:t>kokot</w:t>
      </w:r>
      <w:r w:rsidRPr="00577112">
        <w:rPr>
          <w:sz w:val="24"/>
          <w:szCs w:val="24"/>
        </w:rPr>
        <w:t>a kutoka k</w:t>
      </w:r>
      <w:r w:rsidR="00AD66E2" w:rsidRPr="00577112">
        <w:rPr>
          <w:sz w:val="24"/>
          <w:szCs w:val="24"/>
        </w:rPr>
        <w:t>wenye</w:t>
      </w:r>
      <w:r w:rsidRPr="00577112">
        <w:rPr>
          <w:sz w:val="24"/>
          <w:szCs w:val="24"/>
        </w:rPr>
        <w:t xml:space="preserve"> ma</w:t>
      </w:r>
      <w:r w:rsidR="00AD66E2" w:rsidRPr="00577112">
        <w:rPr>
          <w:sz w:val="24"/>
          <w:szCs w:val="24"/>
        </w:rPr>
        <w:t xml:space="preserve">hakama </w:t>
      </w:r>
      <w:r w:rsidRPr="00577112">
        <w:rPr>
          <w:sz w:val="24"/>
          <w:szCs w:val="24"/>
        </w:rPr>
        <w:t>ya</w:t>
      </w:r>
      <w:r w:rsidR="00AD66E2" w:rsidRPr="00577112">
        <w:rPr>
          <w:sz w:val="24"/>
          <w:szCs w:val="24"/>
        </w:rPr>
        <w:t xml:space="preserve"> </w:t>
      </w:r>
      <w:r w:rsidRPr="00577112">
        <w:rPr>
          <w:sz w:val="24"/>
          <w:szCs w:val="24"/>
        </w:rPr>
        <w:t>Israeli wakiwa na nia ya kumuua</w:t>
      </w:r>
      <w:r w:rsidR="00AD66E2" w:rsidRPr="00577112">
        <w:rPr>
          <w:sz w:val="24"/>
          <w:szCs w:val="24"/>
        </w:rPr>
        <w:t>.</w:t>
      </w:r>
      <w:r w:rsidR="00AC34AB" w:rsidRPr="00577112">
        <w:rPr>
          <w:spacing w:val="28"/>
          <w:sz w:val="24"/>
          <w:szCs w:val="24"/>
        </w:rPr>
        <w:t xml:space="preserve"> </w:t>
      </w:r>
      <w:r w:rsidRPr="00577112">
        <w:rPr>
          <w:sz w:val="24"/>
          <w:szCs w:val="24"/>
        </w:rPr>
        <w:t xml:space="preserve"> </w:t>
      </w:r>
      <w:r w:rsidR="00AC34AB" w:rsidRPr="00577112">
        <w:rPr>
          <w:sz w:val="24"/>
          <w:szCs w:val="24"/>
        </w:rPr>
        <w:t xml:space="preserve"> </w:t>
      </w:r>
      <w:r w:rsidR="00AD66E2" w:rsidRPr="00577112">
        <w:rPr>
          <w:sz w:val="24"/>
          <w:szCs w:val="24"/>
        </w:rPr>
        <w:t xml:space="preserve"> </w:t>
      </w:r>
    </w:p>
    <w:p w14:paraId="59F08900" w14:textId="050B97D8" w:rsidR="007A4540" w:rsidRDefault="00513706">
      <w:pPr>
        <w:ind w:left="100" w:right="79" w:firstLine="720"/>
        <w:jc w:val="both"/>
        <w:rPr>
          <w:sz w:val="24"/>
          <w:szCs w:val="24"/>
        </w:rPr>
      </w:pPr>
      <w:r w:rsidRPr="00577112">
        <w:rPr>
          <w:spacing w:val="2"/>
          <w:sz w:val="24"/>
          <w:szCs w:val="24"/>
        </w:rPr>
        <w:t xml:space="preserve">Siku iliyofuata Lisia alimpeleka Paulo mbele ya Sanhedrini, baraza tawala la Kiyahudi, ili kugundua mashtaka </w:t>
      </w:r>
      <w:r w:rsidR="00C90FC3" w:rsidRPr="00577112">
        <w:rPr>
          <w:spacing w:val="2"/>
          <w:sz w:val="24"/>
          <w:szCs w:val="24"/>
        </w:rPr>
        <w:t xml:space="preserve">dhidi yake. </w:t>
      </w:r>
      <w:r w:rsidRPr="00577112">
        <w:rPr>
          <w:spacing w:val="2"/>
          <w:sz w:val="24"/>
          <w:szCs w:val="24"/>
        </w:rPr>
        <w:t xml:space="preserve">Inavyoonekana, hakuna shahidi aliyejitokeza kutoa ushahidi kwamba Trofimo alikuwa ameingia katika mahakama ya Israeli, hivyo Paulo alikuwa huru kujitetea kwa kueleza kwa nini Wayahudi wengi walikuwa wamechukizwa na mafundisho yake. </w:t>
      </w:r>
      <w:r w:rsidR="00CF7A51" w:rsidRPr="00577112">
        <w:rPr>
          <w:spacing w:val="2"/>
          <w:sz w:val="24"/>
          <w:szCs w:val="24"/>
        </w:rPr>
        <w:t>Kama t</w:t>
      </w:r>
      <w:r w:rsidRPr="00577112">
        <w:rPr>
          <w:spacing w:val="2"/>
          <w:sz w:val="24"/>
          <w:szCs w:val="24"/>
        </w:rPr>
        <w:t>una</w:t>
      </w:r>
      <w:r w:rsidR="00CF7A51" w:rsidRPr="00577112">
        <w:rPr>
          <w:spacing w:val="2"/>
          <w:sz w:val="24"/>
          <w:szCs w:val="24"/>
        </w:rPr>
        <w:t>vyo</w:t>
      </w:r>
      <w:r w:rsidRPr="00577112">
        <w:rPr>
          <w:spacing w:val="2"/>
          <w:sz w:val="24"/>
          <w:szCs w:val="24"/>
        </w:rPr>
        <w:t xml:space="preserve">soma katika </w:t>
      </w:r>
      <w:r w:rsidR="00CF7A51" w:rsidRPr="00577112">
        <w:rPr>
          <w:spacing w:val="2"/>
          <w:sz w:val="24"/>
          <w:szCs w:val="24"/>
        </w:rPr>
        <w:t xml:space="preserve">kitabu cha </w:t>
      </w:r>
      <w:r w:rsidRPr="00577112">
        <w:rPr>
          <w:spacing w:val="2"/>
          <w:sz w:val="24"/>
          <w:szCs w:val="24"/>
        </w:rPr>
        <w:t xml:space="preserve">Matendo ya Mitume sura </w:t>
      </w:r>
      <w:r w:rsidR="009F2E16" w:rsidRPr="00577112">
        <w:rPr>
          <w:spacing w:val="2"/>
          <w:sz w:val="24"/>
          <w:szCs w:val="24"/>
        </w:rPr>
        <w:t>ya 23:6</w:t>
      </w:r>
      <w:r w:rsidRPr="00577112">
        <w:rPr>
          <w:spacing w:val="2"/>
          <w:sz w:val="24"/>
          <w:szCs w:val="24"/>
        </w:rPr>
        <w:t>-8:</w:t>
      </w:r>
      <w:r w:rsidR="00AC34AB">
        <w:rPr>
          <w:spacing w:val="13"/>
          <w:sz w:val="24"/>
          <w:szCs w:val="24"/>
        </w:rPr>
        <w:t xml:space="preserve"> </w:t>
      </w:r>
      <w:r>
        <w:rPr>
          <w:sz w:val="24"/>
          <w:szCs w:val="24"/>
        </w:rPr>
        <w:t xml:space="preserve"> </w:t>
      </w:r>
    </w:p>
    <w:p w14:paraId="7BC4AE45" w14:textId="77777777" w:rsidR="007A4540" w:rsidRDefault="007A4540">
      <w:pPr>
        <w:spacing w:before="16" w:line="260" w:lineRule="exact"/>
        <w:rPr>
          <w:sz w:val="26"/>
          <w:szCs w:val="26"/>
        </w:rPr>
      </w:pPr>
    </w:p>
    <w:p w14:paraId="435E9523" w14:textId="0E970570" w:rsidR="007A4540" w:rsidRDefault="00AC34AB">
      <w:pPr>
        <w:ind w:left="820" w:right="798"/>
        <w:jc w:val="both"/>
        <w:rPr>
          <w:sz w:val="24"/>
          <w:szCs w:val="24"/>
        </w:rPr>
      </w:pPr>
      <w:r>
        <w:rPr>
          <w:color w:val="2C5276"/>
          <w:spacing w:val="1"/>
          <w:sz w:val="24"/>
          <w:szCs w:val="24"/>
        </w:rPr>
        <w:t>P</w:t>
      </w:r>
      <w:r>
        <w:rPr>
          <w:color w:val="2C5276"/>
          <w:spacing w:val="-1"/>
          <w:sz w:val="24"/>
          <w:szCs w:val="24"/>
        </w:rPr>
        <w:t>a</w:t>
      </w:r>
      <w:r>
        <w:rPr>
          <w:color w:val="2C5276"/>
          <w:sz w:val="24"/>
          <w:szCs w:val="24"/>
        </w:rPr>
        <w:t>ul</w:t>
      </w:r>
      <w:r w:rsidR="005A0862">
        <w:rPr>
          <w:color w:val="2C5276"/>
          <w:sz w:val="24"/>
          <w:szCs w:val="24"/>
        </w:rPr>
        <w:t>o alipotambua ya kuwa sehemu moja ni Masadukayo, na sehemu ya pi</w:t>
      </w:r>
      <w:r w:rsidR="00992C63">
        <w:rPr>
          <w:color w:val="2C5276"/>
          <w:sz w:val="24"/>
          <w:szCs w:val="24"/>
        </w:rPr>
        <w:t>li</w:t>
      </w:r>
      <w:r w:rsidR="005A0862">
        <w:rPr>
          <w:color w:val="2C5276"/>
          <w:sz w:val="24"/>
          <w:szCs w:val="24"/>
        </w:rPr>
        <w:t xml:space="preserve"> ni Mafarisayo, akapaza sauti yake katika ile baraza, Ndugu zangu, mimi ni Farisayo mwana wa Farisayo; mimi ninahukumuiwa kwa ajili ya tumaini la ufufuo wa wafu. Alipokwisha kunena hayo palikuwa na mashindano</w:t>
      </w:r>
      <w:r w:rsidR="004C4166">
        <w:rPr>
          <w:color w:val="2C5276"/>
          <w:sz w:val="24"/>
          <w:szCs w:val="24"/>
        </w:rPr>
        <w:t xml:space="preserve"> baina ya Mafarisayo na Masadukayo, mkutano ukafarakana. Kwa maana Masadukayo husema ya kwamba hakuna kiyama wala wala Malaika wala roho; bali Mafarisayo hukiri yote </w:t>
      </w:r>
      <w:r>
        <w:rPr>
          <w:color w:val="2C5276"/>
          <w:sz w:val="24"/>
          <w:szCs w:val="24"/>
        </w:rPr>
        <w:t>(</w:t>
      </w:r>
      <w:r w:rsidR="004C4166">
        <w:rPr>
          <w:color w:val="2C5276"/>
          <w:sz w:val="24"/>
          <w:szCs w:val="24"/>
        </w:rPr>
        <w:t xml:space="preserve">Matendo ya Mitume </w:t>
      </w:r>
      <w:r>
        <w:rPr>
          <w:color w:val="2C5276"/>
          <w:sz w:val="24"/>
          <w:szCs w:val="24"/>
        </w:rPr>
        <w:t>23</w:t>
      </w:r>
      <w:r>
        <w:rPr>
          <w:color w:val="2C5276"/>
          <w:spacing w:val="1"/>
          <w:sz w:val="24"/>
          <w:szCs w:val="24"/>
        </w:rPr>
        <w:t>:6</w:t>
      </w:r>
      <w:r>
        <w:rPr>
          <w:color w:val="2C5276"/>
          <w:spacing w:val="-1"/>
          <w:sz w:val="24"/>
          <w:szCs w:val="24"/>
        </w:rPr>
        <w:t>-</w:t>
      </w:r>
      <w:r>
        <w:rPr>
          <w:color w:val="2C5276"/>
          <w:sz w:val="24"/>
          <w:szCs w:val="24"/>
        </w:rPr>
        <w:t>8).</w:t>
      </w:r>
    </w:p>
    <w:p w14:paraId="1E8C3429" w14:textId="77777777" w:rsidR="007A4540" w:rsidRDefault="007A4540">
      <w:pPr>
        <w:spacing w:before="16" w:line="260" w:lineRule="exact"/>
        <w:rPr>
          <w:sz w:val="26"/>
          <w:szCs w:val="26"/>
        </w:rPr>
      </w:pPr>
    </w:p>
    <w:p w14:paraId="03B9D793" w14:textId="08895B92" w:rsidR="007A4540" w:rsidRPr="00577112" w:rsidRDefault="007367C3">
      <w:pPr>
        <w:ind w:left="100" w:right="77" w:firstLine="720"/>
        <w:jc w:val="both"/>
        <w:rPr>
          <w:sz w:val="24"/>
          <w:szCs w:val="24"/>
        </w:rPr>
      </w:pPr>
      <w:r w:rsidRPr="00577112">
        <w:rPr>
          <w:sz w:val="24"/>
          <w:szCs w:val="24"/>
        </w:rPr>
        <w:t>Paulo alidai kwamba Masadukayo walimpinga kwa sababu alikuwa Farisayo na kwamba injili aliyohubiri ilikubaliana na mafundisho ya Mafarisayo kuhusu mambo mengi muhimu. Kwa kweli, hilo lilikuwa kweli, hasa kuhusiana na ufufuo. Masadukayo hawakuamini ufufuo wa mwili wa wafu, na kwa sababu hiyo, hawangevumilia mafundisho ya Kikristo ya Paulo kuhusu ufufuo wa Kristo.</w:t>
      </w:r>
      <w:r w:rsidR="00AC34AB" w:rsidRPr="00577112">
        <w:rPr>
          <w:spacing w:val="2"/>
          <w:sz w:val="24"/>
          <w:szCs w:val="24"/>
        </w:rPr>
        <w:t xml:space="preserve"> </w:t>
      </w:r>
      <w:r w:rsidRPr="00577112">
        <w:rPr>
          <w:spacing w:val="-1"/>
          <w:sz w:val="24"/>
          <w:szCs w:val="24"/>
        </w:rPr>
        <w:t xml:space="preserve"> </w:t>
      </w:r>
      <w:r w:rsidR="00AC34AB" w:rsidRPr="00577112">
        <w:rPr>
          <w:sz w:val="24"/>
          <w:szCs w:val="24"/>
        </w:rPr>
        <w:t xml:space="preserve"> </w:t>
      </w:r>
      <w:r w:rsidRPr="00577112">
        <w:rPr>
          <w:sz w:val="24"/>
          <w:szCs w:val="24"/>
        </w:rPr>
        <w:t xml:space="preserve"> </w:t>
      </w:r>
    </w:p>
    <w:p w14:paraId="0B8FCB3E" w14:textId="17E11940" w:rsidR="007A4540" w:rsidRPr="00577112" w:rsidRDefault="007367C3">
      <w:pPr>
        <w:ind w:left="100" w:right="77" w:firstLine="720"/>
        <w:jc w:val="both"/>
        <w:rPr>
          <w:sz w:val="24"/>
          <w:szCs w:val="24"/>
        </w:rPr>
      </w:pPr>
      <w:r w:rsidRPr="00577112">
        <w:rPr>
          <w:sz w:val="24"/>
          <w:szCs w:val="24"/>
        </w:rPr>
        <w:t xml:space="preserve">Siku iliyotangulia, Paulo alikuwa amehutubia umati wenye hasira kwa kueleza kwamba Yesu alikuwa amefufuka kutoka kwa wafu, kwamba alikuwa amemtokea katika maono, na kwamba Yesu alikuwa amemweleza injili. Hivyo, Paulo alipotangaza kwa Sanhedrini kwamba alihubiri injili iliyotegemea maono </w:t>
      </w:r>
      <w:r w:rsidR="00105FA7" w:rsidRPr="00577112">
        <w:rPr>
          <w:sz w:val="24"/>
          <w:szCs w:val="24"/>
        </w:rPr>
        <w:t>yake toka kwa Kristo</w:t>
      </w:r>
      <w:r w:rsidRPr="00577112">
        <w:rPr>
          <w:sz w:val="24"/>
          <w:szCs w:val="24"/>
        </w:rPr>
        <w:t xml:space="preserve"> aliyefufuliwa, alipata huruma fulani kutoka kwa Mafarisayo.</w:t>
      </w:r>
      <w:r w:rsidR="00AC34AB" w:rsidRPr="00577112">
        <w:rPr>
          <w:spacing w:val="4"/>
          <w:sz w:val="24"/>
          <w:szCs w:val="24"/>
        </w:rPr>
        <w:t xml:space="preserve"> </w:t>
      </w:r>
      <w:r w:rsidRPr="00577112">
        <w:rPr>
          <w:sz w:val="24"/>
          <w:szCs w:val="24"/>
        </w:rPr>
        <w:t xml:space="preserve"> </w:t>
      </w:r>
      <w:r w:rsidR="00AC34AB" w:rsidRPr="00577112">
        <w:rPr>
          <w:sz w:val="24"/>
          <w:szCs w:val="24"/>
        </w:rPr>
        <w:t xml:space="preserve"> </w:t>
      </w:r>
      <w:r w:rsidRPr="00577112">
        <w:rPr>
          <w:spacing w:val="1"/>
          <w:sz w:val="24"/>
          <w:szCs w:val="24"/>
        </w:rPr>
        <w:t xml:space="preserve"> </w:t>
      </w:r>
    </w:p>
    <w:p w14:paraId="7102C78B" w14:textId="77777777" w:rsidR="004807DC" w:rsidRDefault="0071616E">
      <w:pPr>
        <w:ind w:left="100" w:right="81" w:firstLine="720"/>
        <w:jc w:val="both"/>
        <w:rPr>
          <w:spacing w:val="1"/>
          <w:sz w:val="24"/>
          <w:szCs w:val="24"/>
        </w:rPr>
      </w:pPr>
      <w:r w:rsidRPr="00577112">
        <w:rPr>
          <w:sz w:val="24"/>
          <w:szCs w:val="24"/>
        </w:rPr>
        <w:t>Mara tu Mafarisayo walipotambua kwamba Paulo alijiona kuwa Farisayo na alikubaliana kwa njia nyingi na imani yao, walianza kumtetea katika Sanhedrini. Lakini Masadukayo hawakurudi nyuma, na mkutano ukawa wenye jeuri sana.</w:t>
      </w:r>
      <w:r w:rsidR="0013219E" w:rsidRPr="00577112">
        <w:rPr>
          <w:sz w:val="24"/>
          <w:szCs w:val="24"/>
        </w:rPr>
        <w:t xml:space="preserve"> H</w:t>
      </w:r>
      <w:r w:rsidRPr="00577112">
        <w:rPr>
          <w:sz w:val="24"/>
          <w:szCs w:val="24"/>
        </w:rPr>
        <w:t>i</w:t>
      </w:r>
      <w:r w:rsidR="0013219E" w:rsidRPr="00577112">
        <w:rPr>
          <w:sz w:val="24"/>
          <w:szCs w:val="24"/>
        </w:rPr>
        <w:t>v</w:t>
      </w:r>
      <w:r w:rsidRPr="00577112">
        <w:rPr>
          <w:sz w:val="24"/>
          <w:szCs w:val="24"/>
        </w:rPr>
        <w:t>yo, kwa mara nyingine tena, kamanda wa Kirumi Klaudio Lisia alimtia Paulo kizuizini.</w:t>
      </w:r>
      <w:r w:rsidR="00AC34AB">
        <w:rPr>
          <w:sz w:val="24"/>
          <w:szCs w:val="24"/>
        </w:rPr>
        <w:t xml:space="preserve"> </w:t>
      </w:r>
      <w:r>
        <w:rPr>
          <w:spacing w:val="1"/>
          <w:sz w:val="24"/>
          <w:szCs w:val="24"/>
        </w:rPr>
        <w:t xml:space="preserve"> </w:t>
      </w:r>
    </w:p>
    <w:p w14:paraId="0B6A5CCC" w14:textId="207A5821" w:rsidR="006E36CB" w:rsidRPr="00577112" w:rsidRDefault="006E36CB" w:rsidP="006E36CB">
      <w:pPr>
        <w:spacing w:before="29"/>
        <w:ind w:left="100" w:right="75" w:firstLine="720"/>
        <w:jc w:val="both"/>
        <w:rPr>
          <w:sz w:val="24"/>
          <w:szCs w:val="24"/>
        </w:rPr>
      </w:pPr>
      <w:r w:rsidRPr="00577112">
        <w:rPr>
          <w:sz w:val="24"/>
          <w:szCs w:val="24"/>
        </w:rPr>
        <w:t>Siku iliyofuata, Lisia alikusudia kumpeleka Paulo mbele ya Baraza la Sanhedrini kwa mara nyingine tena ili kupata undani wa mashtaka dhidi yake. Lakini mpwa wa Paulo alimwonya Lisia kwamba Wayahudi arobaini wenye bidii walipanga kumvizia na kumuua Paulo kabla ya kufika kwenye Sanhedrini. Kwa kuwa Paulo alikuwa raia wa Rumi, Lisia alilazimika kumlinda. Hivyo, badala ya kumpeleka kwenye Sanhedrini, alimsafirisha Paulo nje ya Yerusalemu hadi mji jirani wa Kaisaria Maritima na kuwekwa chini ya</w:t>
      </w:r>
      <w:r w:rsidR="00080102" w:rsidRPr="00577112">
        <w:rPr>
          <w:sz w:val="24"/>
          <w:szCs w:val="24"/>
        </w:rPr>
        <w:t xml:space="preserve"> ulinzi wa Marcus Antonio Felik</w:t>
      </w:r>
      <w:r w:rsidRPr="00577112">
        <w:rPr>
          <w:sz w:val="24"/>
          <w:szCs w:val="24"/>
        </w:rPr>
        <w:t xml:space="preserve">i, liwali wa mkoa wa Kirumi wa Yudea. </w:t>
      </w:r>
    </w:p>
    <w:p w14:paraId="0F77C78E" w14:textId="5B464AD8" w:rsidR="007A4540" w:rsidRDefault="006E36CB" w:rsidP="008D4F04">
      <w:pPr>
        <w:spacing w:before="29"/>
        <w:ind w:left="100" w:right="75" w:firstLine="720"/>
        <w:jc w:val="both"/>
        <w:rPr>
          <w:sz w:val="15"/>
          <w:szCs w:val="15"/>
        </w:rPr>
      </w:pPr>
      <w:r w:rsidRPr="00577112">
        <w:rPr>
          <w:sz w:val="24"/>
          <w:szCs w:val="24"/>
        </w:rPr>
        <w:t>Kwa kuwa tumepitia matukio yaliyotangulia kukamatwa kwa Paulo na</w:t>
      </w:r>
      <w:r w:rsidR="008D4F04" w:rsidRPr="00577112">
        <w:rPr>
          <w:sz w:val="24"/>
          <w:szCs w:val="24"/>
        </w:rPr>
        <w:t xml:space="preserve"> mazingira</w:t>
      </w:r>
      <w:r w:rsidRPr="00577112">
        <w:rPr>
          <w:sz w:val="24"/>
          <w:szCs w:val="24"/>
        </w:rPr>
        <w:t xml:space="preserve"> </w:t>
      </w:r>
      <w:r w:rsidR="008D4F04" w:rsidRPr="00577112">
        <w:rPr>
          <w:sz w:val="24"/>
          <w:szCs w:val="24"/>
        </w:rPr>
        <w:t>y</w:t>
      </w:r>
      <w:r w:rsidRPr="00577112">
        <w:rPr>
          <w:sz w:val="24"/>
          <w:szCs w:val="24"/>
        </w:rPr>
        <w:t>a kukamatwa kwa</w:t>
      </w:r>
      <w:r w:rsidR="008D4F04" w:rsidRPr="00577112">
        <w:rPr>
          <w:sz w:val="24"/>
          <w:szCs w:val="24"/>
        </w:rPr>
        <w:t xml:space="preserve">ke </w:t>
      </w:r>
      <w:r w:rsidRPr="00577112">
        <w:rPr>
          <w:sz w:val="24"/>
          <w:szCs w:val="24"/>
        </w:rPr>
        <w:t>huko Yerusalemu, tunapaswa kuelekez</w:t>
      </w:r>
      <w:r w:rsidR="008D4F04" w:rsidRPr="00577112">
        <w:rPr>
          <w:sz w:val="24"/>
          <w:szCs w:val="24"/>
        </w:rPr>
        <w:t>a mawazo</w:t>
      </w:r>
      <w:r w:rsidRPr="00577112">
        <w:rPr>
          <w:sz w:val="24"/>
          <w:szCs w:val="24"/>
        </w:rPr>
        <w:t xml:space="preserve"> </w:t>
      </w:r>
      <w:r w:rsidR="008D4F04" w:rsidRPr="00577112">
        <w:rPr>
          <w:sz w:val="24"/>
          <w:szCs w:val="24"/>
        </w:rPr>
        <w:t>y</w:t>
      </w:r>
      <w:r w:rsidRPr="00577112">
        <w:rPr>
          <w:sz w:val="24"/>
          <w:szCs w:val="24"/>
        </w:rPr>
        <w:t>etu kwenye k</w:t>
      </w:r>
      <w:r w:rsidR="008D4F04" w:rsidRPr="00577112">
        <w:rPr>
          <w:sz w:val="24"/>
          <w:szCs w:val="24"/>
        </w:rPr>
        <w:t>i</w:t>
      </w:r>
      <w:r w:rsidRPr="00577112">
        <w:rPr>
          <w:sz w:val="24"/>
          <w:szCs w:val="24"/>
        </w:rPr>
        <w:t>fun</w:t>
      </w:r>
      <w:r w:rsidR="008D4F04" w:rsidRPr="00577112">
        <w:rPr>
          <w:sz w:val="24"/>
          <w:szCs w:val="24"/>
        </w:rPr>
        <w:t>go ch</w:t>
      </w:r>
      <w:r w:rsidRPr="00577112">
        <w:rPr>
          <w:sz w:val="24"/>
          <w:szCs w:val="24"/>
        </w:rPr>
        <w:t>ake</w:t>
      </w:r>
      <w:r w:rsidR="008D4F04" w:rsidRPr="00577112">
        <w:rPr>
          <w:sz w:val="24"/>
          <w:szCs w:val="24"/>
        </w:rPr>
        <w:t xml:space="preserve"> huko</w:t>
      </w:r>
      <w:r w:rsidRPr="00577112">
        <w:rPr>
          <w:sz w:val="24"/>
          <w:szCs w:val="24"/>
        </w:rPr>
        <w:t xml:space="preserve"> Kaisaria chini ya ulinzi wa Feliki.</w:t>
      </w:r>
      <w:r w:rsidR="00AC34AB">
        <w:rPr>
          <w:spacing w:val="5"/>
          <w:sz w:val="24"/>
          <w:szCs w:val="24"/>
        </w:rPr>
        <w:t xml:space="preserve"> </w:t>
      </w:r>
      <w:r>
        <w:rPr>
          <w:sz w:val="24"/>
          <w:szCs w:val="24"/>
        </w:rPr>
        <w:t xml:space="preserve"> </w:t>
      </w:r>
      <w:r w:rsidR="008D4F04">
        <w:rPr>
          <w:sz w:val="24"/>
          <w:szCs w:val="24"/>
        </w:rPr>
        <w:t xml:space="preserve"> </w:t>
      </w:r>
    </w:p>
    <w:p w14:paraId="0BF358C2" w14:textId="77777777" w:rsidR="007A4540" w:rsidRDefault="007A4540">
      <w:pPr>
        <w:spacing w:line="200" w:lineRule="exact"/>
      </w:pPr>
    </w:p>
    <w:p w14:paraId="11A0BDBB" w14:textId="3574B0F2" w:rsidR="007A4540" w:rsidRDefault="00675414" w:rsidP="004807DC">
      <w:pPr>
        <w:jc w:val="center"/>
        <w:rPr>
          <w:sz w:val="22"/>
          <w:szCs w:val="22"/>
        </w:rPr>
      </w:pPr>
      <w:r>
        <w:rPr>
          <w:b/>
          <w:color w:val="2C5276"/>
          <w:spacing w:val="1"/>
          <w:sz w:val="28"/>
          <w:szCs w:val="28"/>
        </w:rPr>
        <w:t>K</w:t>
      </w:r>
      <w:r>
        <w:rPr>
          <w:b/>
          <w:color w:val="2C5276"/>
          <w:spacing w:val="-2"/>
          <w:sz w:val="22"/>
          <w:szCs w:val="22"/>
        </w:rPr>
        <w:t>IFUNGO</w:t>
      </w:r>
      <w:r w:rsidR="00AC34AB">
        <w:rPr>
          <w:b/>
          <w:color w:val="2C5276"/>
          <w:sz w:val="22"/>
          <w:szCs w:val="22"/>
        </w:rPr>
        <w:t xml:space="preserve"> </w:t>
      </w:r>
      <w:r>
        <w:rPr>
          <w:b/>
          <w:color w:val="2C5276"/>
          <w:spacing w:val="-4"/>
          <w:sz w:val="28"/>
          <w:szCs w:val="28"/>
        </w:rPr>
        <w:t>H</w:t>
      </w:r>
      <w:r>
        <w:rPr>
          <w:b/>
          <w:color w:val="2C5276"/>
          <w:spacing w:val="-1"/>
          <w:sz w:val="22"/>
          <w:szCs w:val="22"/>
        </w:rPr>
        <w:t xml:space="preserve">UKO </w:t>
      </w:r>
      <w:r>
        <w:rPr>
          <w:b/>
          <w:color w:val="2C5276"/>
          <w:spacing w:val="-4"/>
          <w:sz w:val="28"/>
          <w:szCs w:val="28"/>
        </w:rPr>
        <w:t>K</w:t>
      </w:r>
      <w:r w:rsidR="00AC34AB">
        <w:rPr>
          <w:b/>
          <w:color w:val="2C5276"/>
          <w:spacing w:val="-1"/>
          <w:sz w:val="22"/>
          <w:szCs w:val="22"/>
        </w:rPr>
        <w:t>A</w:t>
      </w:r>
      <w:r>
        <w:rPr>
          <w:b/>
          <w:color w:val="2C5276"/>
          <w:spacing w:val="-1"/>
          <w:sz w:val="22"/>
          <w:szCs w:val="22"/>
        </w:rPr>
        <w:t>I</w:t>
      </w:r>
      <w:r w:rsidR="00AC34AB">
        <w:rPr>
          <w:b/>
          <w:color w:val="2C5276"/>
          <w:sz w:val="22"/>
          <w:szCs w:val="22"/>
        </w:rPr>
        <w:t>S</w:t>
      </w:r>
      <w:r w:rsidR="00AC34AB">
        <w:rPr>
          <w:b/>
          <w:color w:val="2C5276"/>
          <w:spacing w:val="-1"/>
          <w:sz w:val="22"/>
          <w:szCs w:val="22"/>
        </w:rPr>
        <w:t>AR</w:t>
      </w:r>
      <w:r>
        <w:rPr>
          <w:b/>
          <w:color w:val="2C5276"/>
          <w:spacing w:val="-1"/>
          <w:sz w:val="22"/>
          <w:szCs w:val="22"/>
        </w:rPr>
        <w:t>I</w:t>
      </w:r>
      <w:r w:rsidR="00AC34AB">
        <w:rPr>
          <w:b/>
          <w:color w:val="2C5276"/>
          <w:sz w:val="22"/>
          <w:szCs w:val="22"/>
        </w:rPr>
        <w:t>A</w:t>
      </w:r>
    </w:p>
    <w:p w14:paraId="5E9B7733" w14:textId="77777777" w:rsidR="007A4540" w:rsidRDefault="007A4540">
      <w:pPr>
        <w:spacing w:before="15" w:line="260" w:lineRule="exact"/>
        <w:rPr>
          <w:sz w:val="26"/>
          <w:szCs w:val="26"/>
        </w:rPr>
      </w:pPr>
    </w:p>
    <w:p w14:paraId="48A9B8E0" w14:textId="77777777" w:rsidR="008D4F04" w:rsidRPr="00577112" w:rsidRDefault="008D4F04" w:rsidP="008D4F04">
      <w:pPr>
        <w:ind w:left="100" w:right="74" w:firstLine="720"/>
        <w:jc w:val="both"/>
        <w:rPr>
          <w:sz w:val="24"/>
          <w:szCs w:val="24"/>
        </w:rPr>
      </w:pPr>
      <w:r w:rsidRPr="00577112">
        <w:rPr>
          <w:sz w:val="24"/>
          <w:szCs w:val="24"/>
        </w:rPr>
        <w:t xml:space="preserve">Wakati wa kifungo cha Paulo, mkoa wa Kirumi wa Yudea ulihusisha hasa maeneo yanayojulikana kama Yudea upande wa kusini, Samaria katikati, na Galilaya upande wa kaskazini. Utakumbuka kwamba Kaisaria Maritima ilikuwa pwani ya Samaria. Pia ulikuwa mji mkuu wa jimbo la Kirumi la Yudea. </w:t>
      </w:r>
    </w:p>
    <w:p w14:paraId="6054A5A4" w14:textId="77777777" w:rsidR="004807DC" w:rsidRDefault="004807DC" w:rsidP="008D4F04">
      <w:pPr>
        <w:ind w:left="100" w:right="74" w:firstLine="720"/>
        <w:jc w:val="both"/>
        <w:rPr>
          <w:sz w:val="24"/>
          <w:szCs w:val="24"/>
        </w:rPr>
      </w:pPr>
    </w:p>
    <w:p w14:paraId="4631C69B" w14:textId="77777777" w:rsidR="004807DC" w:rsidRDefault="004807DC" w:rsidP="008D4F04">
      <w:pPr>
        <w:ind w:left="100" w:right="74" w:firstLine="720"/>
        <w:jc w:val="both"/>
        <w:rPr>
          <w:sz w:val="24"/>
          <w:szCs w:val="24"/>
        </w:rPr>
      </w:pPr>
    </w:p>
    <w:p w14:paraId="58271EF0" w14:textId="2A637FFD" w:rsidR="007A4540" w:rsidRPr="00577112" w:rsidRDefault="008D4F04" w:rsidP="008D4F04">
      <w:pPr>
        <w:ind w:left="100" w:right="74" w:firstLine="720"/>
        <w:jc w:val="both"/>
        <w:rPr>
          <w:sz w:val="24"/>
          <w:szCs w:val="24"/>
        </w:rPr>
      </w:pPr>
      <w:r w:rsidRPr="00577112">
        <w:rPr>
          <w:sz w:val="24"/>
          <w:szCs w:val="24"/>
        </w:rPr>
        <w:lastRenderedPageBreak/>
        <w:t>Paulo alipofika Kaisaria Maritima kwa mara ya kwanza, pengine mwaka wa 57 B.K., alikuwa chini ya ulinzi wa</w:t>
      </w:r>
      <w:r w:rsidR="00BD6B96" w:rsidRPr="00577112">
        <w:rPr>
          <w:sz w:val="24"/>
          <w:szCs w:val="24"/>
        </w:rPr>
        <w:t xml:space="preserve"> </w:t>
      </w:r>
      <w:r w:rsidRPr="00577112">
        <w:rPr>
          <w:sz w:val="24"/>
          <w:szCs w:val="24"/>
        </w:rPr>
        <w:t>liwali Mrumi Feliki kwa siku tano hadi washtaki wake walipofika kutoka Yerusalemu. Wale waliomshtaki</w:t>
      </w:r>
      <w:r w:rsidR="0076055E" w:rsidRPr="00577112">
        <w:rPr>
          <w:sz w:val="24"/>
          <w:szCs w:val="24"/>
        </w:rPr>
        <w:t xml:space="preserve"> ni pamoja na</w:t>
      </w:r>
      <w:r w:rsidRPr="00577112">
        <w:rPr>
          <w:sz w:val="24"/>
          <w:szCs w:val="24"/>
        </w:rPr>
        <w:t xml:space="preserve"> kuhani mkuu Anania, wazee kadhaa wa Kiyahudi, na Tertulo ambaye alikuwa mwanasheria wa kundi hilo.</w:t>
      </w:r>
      <w:r w:rsidR="00AC34AB" w:rsidRPr="00577112">
        <w:rPr>
          <w:sz w:val="24"/>
          <w:szCs w:val="24"/>
        </w:rPr>
        <w:t xml:space="preserve"> </w:t>
      </w:r>
      <w:r w:rsidRPr="00577112">
        <w:rPr>
          <w:sz w:val="24"/>
          <w:szCs w:val="24"/>
        </w:rPr>
        <w:t xml:space="preserve"> </w:t>
      </w:r>
      <w:r w:rsidR="00AC34AB" w:rsidRPr="00577112">
        <w:rPr>
          <w:sz w:val="24"/>
          <w:szCs w:val="24"/>
        </w:rPr>
        <w:t xml:space="preserve"> </w:t>
      </w:r>
      <w:r w:rsidRPr="00577112">
        <w:rPr>
          <w:sz w:val="24"/>
          <w:szCs w:val="24"/>
        </w:rPr>
        <w:t xml:space="preserve"> </w:t>
      </w:r>
    </w:p>
    <w:p w14:paraId="339E255F" w14:textId="48B3AD51" w:rsidR="007A4540" w:rsidRDefault="0076055E" w:rsidP="0076055E">
      <w:pPr>
        <w:ind w:left="100" w:right="78" w:firstLine="720"/>
        <w:jc w:val="both"/>
        <w:rPr>
          <w:sz w:val="24"/>
          <w:szCs w:val="24"/>
        </w:rPr>
      </w:pPr>
      <w:r w:rsidRPr="00577112">
        <w:rPr>
          <w:sz w:val="24"/>
          <w:szCs w:val="24"/>
        </w:rPr>
        <w:t>Washtaki wa Kiyahudi walipofika, Feliki akasikiliza. Katika shauri hilo Tertulo alibishana kwamba Paulo alivuruga amani na kuchochea ghasia. Hili lilikuwa shtaka zito sana machoni pa</w:t>
      </w:r>
      <w:r w:rsidR="00BD6B96" w:rsidRPr="00577112">
        <w:rPr>
          <w:sz w:val="24"/>
          <w:szCs w:val="24"/>
        </w:rPr>
        <w:t xml:space="preserve"> </w:t>
      </w:r>
      <w:r w:rsidRPr="00577112">
        <w:rPr>
          <w:sz w:val="24"/>
          <w:szCs w:val="24"/>
        </w:rPr>
        <w:t>Liwali Feliki kwa kuwa lilikuwa jukumu lake kuweka amani katika Yudea. Lakini muhimu zaidi, kwa mtazamo wa Kiyahudi, walimshtaki Paulo kwa kujaribu kukiuka utakatifu wa hekalu. Wazee wa Kiyahudi waliokuwapo walithibitisha shtaka hilo, ingawa hakuna hata mmoja wao aliyejitokeza kama shahidi rasmi. Ni wazi kwamba Wayahudi waliamini kwa moyo wote uvumi huo wa uwongo kumhusu Paulo. Inaonekana kwamba walikuwa wamesadikishwa kwamba Paulo alitaka kuanguka kwa Dini ya Kiy</w:t>
      </w:r>
      <w:r w:rsidR="005817FD" w:rsidRPr="00577112">
        <w:rPr>
          <w:sz w:val="24"/>
          <w:szCs w:val="24"/>
        </w:rPr>
        <w:t>ahudi na kwamba angekubali kwa fahari</w:t>
      </w:r>
      <w:r w:rsidRPr="00577112">
        <w:rPr>
          <w:sz w:val="24"/>
          <w:szCs w:val="24"/>
        </w:rPr>
        <w:t xml:space="preserve"> kwamba alijaribu kulitia unajisi hekalu.</w:t>
      </w:r>
      <w:r w:rsidR="005776CC" w:rsidRPr="00577112">
        <w:rPr>
          <w:sz w:val="24"/>
          <w:szCs w:val="24"/>
        </w:rPr>
        <w:t xml:space="preserve"> H</w:t>
      </w:r>
      <w:r w:rsidRPr="00577112">
        <w:rPr>
          <w:sz w:val="24"/>
          <w:szCs w:val="24"/>
        </w:rPr>
        <w:t>i</w:t>
      </w:r>
      <w:r w:rsidR="005776CC" w:rsidRPr="00577112">
        <w:rPr>
          <w:sz w:val="24"/>
          <w:szCs w:val="24"/>
        </w:rPr>
        <w:t>v</w:t>
      </w:r>
      <w:r w:rsidRPr="00577112">
        <w:rPr>
          <w:sz w:val="24"/>
          <w:szCs w:val="24"/>
        </w:rPr>
        <w:t>yo shahidi pekee amba</w:t>
      </w:r>
      <w:r w:rsidR="005776CC" w:rsidRPr="00577112">
        <w:rPr>
          <w:sz w:val="24"/>
          <w:szCs w:val="24"/>
        </w:rPr>
        <w:t>ye</w:t>
      </w:r>
      <w:r w:rsidRPr="00577112">
        <w:rPr>
          <w:sz w:val="24"/>
          <w:szCs w:val="24"/>
        </w:rPr>
        <w:t xml:space="preserve"> washtaki wa Kiyahudi wali</w:t>
      </w:r>
      <w:r w:rsidR="005776CC" w:rsidRPr="00577112">
        <w:rPr>
          <w:sz w:val="24"/>
          <w:szCs w:val="24"/>
        </w:rPr>
        <w:t>mw</w:t>
      </w:r>
      <w:r w:rsidRPr="00577112">
        <w:rPr>
          <w:sz w:val="24"/>
          <w:szCs w:val="24"/>
        </w:rPr>
        <w:t>i</w:t>
      </w:r>
      <w:r w:rsidR="005776CC" w:rsidRPr="00577112">
        <w:rPr>
          <w:sz w:val="24"/>
          <w:szCs w:val="24"/>
        </w:rPr>
        <w:t>ta</w:t>
      </w:r>
      <w:r w:rsidRPr="00577112">
        <w:rPr>
          <w:sz w:val="24"/>
          <w:szCs w:val="24"/>
        </w:rPr>
        <w:t xml:space="preserve"> kwa jina ni Paulo mwenyewe! Tunasoma maneno ya mwisho ya Tertulo kwa Feliki katika </w:t>
      </w:r>
      <w:r w:rsidR="005776CC" w:rsidRPr="00577112">
        <w:rPr>
          <w:sz w:val="24"/>
          <w:szCs w:val="24"/>
        </w:rPr>
        <w:t xml:space="preserve">kitabu cha </w:t>
      </w:r>
      <w:r w:rsidRPr="00577112">
        <w:rPr>
          <w:sz w:val="24"/>
          <w:szCs w:val="24"/>
        </w:rPr>
        <w:t xml:space="preserve">Matendo </w:t>
      </w:r>
      <w:r w:rsidR="005776CC" w:rsidRPr="00577112">
        <w:rPr>
          <w:sz w:val="24"/>
          <w:szCs w:val="24"/>
        </w:rPr>
        <w:t xml:space="preserve">ya Mitume sura ya </w:t>
      </w:r>
      <w:r w:rsidRPr="00577112">
        <w:rPr>
          <w:sz w:val="24"/>
          <w:szCs w:val="24"/>
        </w:rPr>
        <w:t>24:8:</w:t>
      </w:r>
      <w:r w:rsidR="00AC34AB">
        <w:rPr>
          <w:spacing w:val="2"/>
          <w:sz w:val="24"/>
          <w:szCs w:val="24"/>
        </w:rPr>
        <w:t xml:space="preserve"> </w:t>
      </w:r>
      <w:r>
        <w:rPr>
          <w:sz w:val="24"/>
          <w:szCs w:val="24"/>
        </w:rPr>
        <w:t xml:space="preserve"> </w:t>
      </w:r>
      <w:r w:rsidR="00AC34AB">
        <w:rPr>
          <w:sz w:val="24"/>
          <w:szCs w:val="24"/>
        </w:rPr>
        <w:t xml:space="preserve"> </w:t>
      </w:r>
      <w:r w:rsidR="005776CC">
        <w:rPr>
          <w:spacing w:val="-1"/>
          <w:sz w:val="24"/>
          <w:szCs w:val="24"/>
        </w:rPr>
        <w:t xml:space="preserve"> </w:t>
      </w:r>
    </w:p>
    <w:p w14:paraId="550C8AA6" w14:textId="77777777" w:rsidR="007A4540" w:rsidRDefault="007A4540">
      <w:pPr>
        <w:spacing w:before="17" w:line="260" w:lineRule="exact"/>
        <w:rPr>
          <w:sz w:val="26"/>
          <w:szCs w:val="26"/>
        </w:rPr>
      </w:pPr>
    </w:p>
    <w:p w14:paraId="5D2FD3AD" w14:textId="132078DC" w:rsidR="007A4540" w:rsidRDefault="009F3BF8">
      <w:pPr>
        <w:ind w:left="820" w:right="795"/>
        <w:rPr>
          <w:sz w:val="24"/>
          <w:szCs w:val="24"/>
        </w:rPr>
      </w:pPr>
      <w:r>
        <w:rPr>
          <w:color w:val="2C5276"/>
          <w:spacing w:val="3"/>
          <w:sz w:val="24"/>
          <w:szCs w:val="24"/>
        </w:rPr>
        <w:t xml:space="preserve">Akawaamuru wale waliomshitaki </w:t>
      </w:r>
      <w:r w:rsidR="00C854A2">
        <w:rPr>
          <w:color w:val="2C5276"/>
          <w:spacing w:val="3"/>
          <w:sz w:val="24"/>
          <w:szCs w:val="24"/>
        </w:rPr>
        <w:t xml:space="preserve">[Paulo] </w:t>
      </w:r>
      <w:r>
        <w:rPr>
          <w:color w:val="2C5276"/>
          <w:spacing w:val="3"/>
          <w:sz w:val="24"/>
          <w:szCs w:val="24"/>
        </w:rPr>
        <w:t>waje kwako. Wewe</w:t>
      </w:r>
      <w:r w:rsidR="00BD6B96">
        <w:rPr>
          <w:color w:val="2C5276"/>
          <w:spacing w:val="3"/>
          <w:sz w:val="24"/>
          <w:szCs w:val="24"/>
        </w:rPr>
        <w:t xml:space="preserve"> </w:t>
      </w:r>
      <w:r>
        <w:rPr>
          <w:color w:val="2C5276"/>
          <w:spacing w:val="3"/>
          <w:sz w:val="24"/>
          <w:szCs w:val="24"/>
        </w:rPr>
        <w:t xml:space="preserve">mwenyewe kwa kumwuliza-uliza utaweza kupata </w:t>
      </w:r>
      <w:r w:rsidR="00281692">
        <w:rPr>
          <w:color w:val="2C5276"/>
          <w:spacing w:val="3"/>
          <w:sz w:val="24"/>
          <w:szCs w:val="24"/>
        </w:rPr>
        <w:t>h</w:t>
      </w:r>
      <w:r>
        <w:rPr>
          <w:color w:val="2C5276"/>
          <w:spacing w:val="3"/>
          <w:sz w:val="24"/>
          <w:szCs w:val="24"/>
        </w:rPr>
        <w:t>abari ya mambo yale yote tunayomshitaki sisi</w:t>
      </w:r>
      <w:r w:rsidR="00C854A2">
        <w:rPr>
          <w:color w:val="2C5276"/>
          <w:spacing w:val="3"/>
          <w:sz w:val="24"/>
          <w:szCs w:val="24"/>
        </w:rPr>
        <w:t xml:space="preserve"> </w:t>
      </w:r>
      <w:r w:rsidR="00AC34AB">
        <w:rPr>
          <w:color w:val="2C5276"/>
          <w:sz w:val="24"/>
          <w:szCs w:val="24"/>
        </w:rPr>
        <w:t>(</w:t>
      </w:r>
      <w:r w:rsidR="00C854A2">
        <w:rPr>
          <w:color w:val="2C5276"/>
          <w:sz w:val="24"/>
          <w:szCs w:val="24"/>
        </w:rPr>
        <w:t xml:space="preserve">Matendo ya Mitume </w:t>
      </w:r>
      <w:r w:rsidR="00AC34AB">
        <w:rPr>
          <w:color w:val="2C5276"/>
          <w:sz w:val="24"/>
          <w:szCs w:val="24"/>
        </w:rPr>
        <w:t>24</w:t>
      </w:r>
      <w:r w:rsidR="00AC34AB">
        <w:rPr>
          <w:color w:val="2C5276"/>
          <w:spacing w:val="1"/>
          <w:sz w:val="24"/>
          <w:szCs w:val="24"/>
        </w:rPr>
        <w:t>:</w:t>
      </w:r>
      <w:r w:rsidR="00AC34AB">
        <w:rPr>
          <w:color w:val="2C5276"/>
          <w:sz w:val="24"/>
          <w:szCs w:val="24"/>
        </w:rPr>
        <w:t>8).</w:t>
      </w:r>
    </w:p>
    <w:p w14:paraId="0ED877BB" w14:textId="77777777" w:rsidR="007A4540" w:rsidRDefault="007A4540">
      <w:pPr>
        <w:spacing w:before="2" w:line="120" w:lineRule="exact"/>
        <w:rPr>
          <w:sz w:val="12"/>
          <w:szCs w:val="12"/>
        </w:rPr>
      </w:pPr>
    </w:p>
    <w:p w14:paraId="2175F948" w14:textId="77777777" w:rsidR="007A4540" w:rsidRDefault="007A4540">
      <w:pPr>
        <w:spacing w:line="200" w:lineRule="exact"/>
      </w:pPr>
    </w:p>
    <w:p w14:paraId="6D8BB945" w14:textId="426DA6A8" w:rsidR="00E91686" w:rsidRPr="00E91686" w:rsidRDefault="00E91686" w:rsidP="00E91686">
      <w:pPr>
        <w:ind w:left="100" w:right="80" w:firstLine="720"/>
        <w:jc w:val="both"/>
        <w:rPr>
          <w:sz w:val="24"/>
          <w:szCs w:val="24"/>
        </w:rPr>
      </w:pPr>
      <w:r w:rsidRPr="00577112">
        <w:rPr>
          <w:sz w:val="24"/>
          <w:szCs w:val="24"/>
        </w:rPr>
        <w:t xml:space="preserve">Paulo hakuwa mwanasheria, lakini jibu lake kwa washtaki wake lilikuwa la kulazimisha. Utetezi wake ulikuwa na pointi </w:t>
      </w:r>
      <w:r w:rsidR="00A170F1" w:rsidRPr="00577112">
        <w:rPr>
          <w:sz w:val="24"/>
          <w:szCs w:val="24"/>
        </w:rPr>
        <w:t xml:space="preserve">kuu </w:t>
      </w:r>
      <w:r w:rsidRPr="00577112">
        <w:rPr>
          <w:sz w:val="24"/>
          <w:szCs w:val="24"/>
        </w:rPr>
        <w:t>nne. Kwanza, alidokeza kwamba hakukuwa na mashahidi dhidi yake kwa uhalifu wowote unaodaiwa. Hii ilimaanisha kwamba hapakuwa na msingi wowote wa mashtaka yao dhidi yake. Hili lilikuwa jambo muhimu kwa sababu Paulo alishutumiwa kwa kutenda uhalifu wake mchana kweupe katika eneo lenye watu wengi. Ikiwa alikuwa na hatia, hakika mtu angeiona. Pili, alisema kwa</w:t>
      </w:r>
      <w:r w:rsidR="00A170F1" w:rsidRPr="00577112">
        <w:rPr>
          <w:sz w:val="24"/>
          <w:szCs w:val="24"/>
        </w:rPr>
        <w:t xml:space="preserve"> usahihi</w:t>
      </w:r>
      <w:r w:rsidRPr="00577112">
        <w:rPr>
          <w:sz w:val="24"/>
          <w:szCs w:val="24"/>
        </w:rPr>
        <w:t xml:space="preserve"> kwamba wengine walikuwa wamevuruga amani, si yeye. Ghasia hizo zilikuwa </w:t>
      </w:r>
      <w:r w:rsidRPr="00707695">
        <w:rPr>
          <w:sz w:val="24"/>
          <w:szCs w:val="24"/>
        </w:rPr>
        <w:t xml:space="preserve">zimeanzishwa na Wayahudi kutoka Asia Ndogo. Paulo hakuwa msumbufu wa amani ya Warumi; Wayahudi kutoka Asia Ndogo </w:t>
      </w:r>
      <w:r w:rsidR="00864137" w:rsidRPr="00707695">
        <w:rPr>
          <w:sz w:val="24"/>
          <w:szCs w:val="24"/>
        </w:rPr>
        <w:t xml:space="preserve">ndo </w:t>
      </w:r>
      <w:r w:rsidRPr="00707695">
        <w:rPr>
          <w:sz w:val="24"/>
          <w:szCs w:val="24"/>
        </w:rPr>
        <w:t>walikuwa. Jambo hilo lilithibitishwa na barua kutoka kwa Lisia iliyowashtaki Wayahudi kwa kupanga kumuua Paulo. Tatu, na labda kwa mshangao wa washtaki wake, Paulo alisisitiza kwamba hakuwa na tamaa ya kuchafua hekalu. Badala yake, aliamini kila kitu kilichoandikwa katika Maandiko</w:t>
      </w:r>
      <w:r w:rsidR="00864137" w:rsidRPr="00707695">
        <w:rPr>
          <w:sz w:val="24"/>
          <w:szCs w:val="24"/>
        </w:rPr>
        <w:t xml:space="preserve"> Matakatifu</w:t>
      </w:r>
      <w:r w:rsidRPr="00707695">
        <w:rPr>
          <w:sz w:val="24"/>
          <w:szCs w:val="24"/>
        </w:rPr>
        <w:t xml:space="preserve">, na alikuwa amekuja hekaluni kuabudu. Nne, Paulo alimkumbusha </w:t>
      </w:r>
      <w:r w:rsidR="00864137" w:rsidRPr="00707695">
        <w:rPr>
          <w:sz w:val="24"/>
          <w:szCs w:val="24"/>
        </w:rPr>
        <w:t>Liwali</w:t>
      </w:r>
      <w:r w:rsidRPr="00707695">
        <w:rPr>
          <w:sz w:val="24"/>
          <w:szCs w:val="24"/>
        </w:rPr>
        <w:t xml:space="preserve"> Feliki kwamba Sanhedrini haikumpata na hatia. Hoja hii ilikuwa mbaya sana kwa upande wa mashtaka. Baraza la Kiyahudi</w:t>
      </w:r>
      <w:r w:rsidR="00864137" w:rsidRPr="00707695">
        <w:rPr>
          <w:sz w:val="24"/>
          <w:szCs w:val="24"/>
        </w:rPr>
        <w:t xml:space="preserve"> lenye kutawla, yaani</w:t>
      </w:r>
      <w:r w:rsidRPr="00707695">
        <w:rPr>
          <w:sz w:val="24"/>
          <w:szCs w:val="24"/>
        </w:rPr>
        <w:t>, Sanhedrini, halikuwa limemthibitisha kuwa na hatia ya uhalifu huo. Kwa nini basi walitaka kumwua?</w:t>
      </w:r>
    </w:p>
    <w:p w14:paraId="5E896B51" w14:textId="32288EBC" w:rsidR="007A4540" w:rsidRPr="004807DC" w:rsidRDefault="007A4540" w:rsidP="004807DC">
      <w:pPr>
        <w:ind w:right="80"/>
        <w:jc w:val="both"/>
        <w:rPr>
          <w:sz w:val="24"/>
          <w:szCs w:val="24"/>
        </w:rPr>
      </w:pPr>
    </w:p>
    <w:p w14:paraId="5331CBE8" w14:textId="3D17F3D8" w:rsidR="004807DC" w:rsidRDefault="00251A98" w:rsidP="004C0090">
      <w:pPr>
        <w:ind w:left="820" w:right="799"/>
        <w:jc w:val="both"/>
        <w:rPr>
          <w:b/>
          <w:color w:val="585858"/>
          <w:sz w:val="24"/>
          <w:szCs w:val="24"/>
        </w:rPr>
      </w:pPr>
      <w:r w:rsidRPr="005817FD">
        <w:rPr>
          <w:b/>
          <w:color w:val="585858"/>
          <w:sz w:val="24"/>
          <w:szCs w:val="24"/>
        </w:rPr>
        <w:t>Moja ya mambo tunayoyaona tunaposoma kitabu cha Matendo ya Mitume ni shauku na bidii kubwa ya wapinzani wa Paulo kumw</w:t>
      </w:r>
      <w:r w:rsidR="005817FD" w:rsidRPr="005817FD">
        <w:rPr>
          <w:b/>
          <w:color w:val="585858"/>
          <w:sz w:val="24"/>
          <w:szCs w:val="24"/>
        </w:rPr>
        <w:t>ona akiuawa,</w:t>
      </w:r>
      <w:r w:rsidRPr="005817FD">
        <w:rPr>
          <w:b/>
          <w:color w:val="585858"/>
          <w:sz w:val="24"/>
          <w:szCs w:val="24"/>
        </w:rPr>
        <w:t xml:space="preserve"> iwe kwa njia halali au njia zisizo halali au njia haramu. Na inazua swali, kwa nini Paulo alizua hasira ya mauaj</w:t>
      </w:r>
      <w:r w:rsidR="00582E35" w:rsidRPr="005817FD">
        <w:rPr>
          <w:b/>
          <w:color w:val="585858"/>
          <w:sz w:val="24"/>
          <w:szCs w:val="24"/>
        </w:rPr>
        <w:t>i kwa upande wa wapinzani wake</w:t>
      </w:r>
      <w:r w:rsidR="004C0090" w:rsidRPr="005817FD">
        <w:rPr>
          <w:b/>
          <w:color w:val="585858"/>
          <w:sz w:val="24"/>
          <w:szCs w:val="24"/>
        </w:rPr>
        <w:t>?</w:t>
      </w:r>
      <w:r w:rsidR="008E4839">
        <w:rPr>
          <w:b/>
          <w:color w:val="585858"/>
          <w:sz w:val="24"/>
          <w:szCs w:val="24"/>
        </w:rPr>
        <w:t xml:space="preserve"> </w:t>
      </w:r>
      <w:r w:rsidR="004C0090" w:rsidRPr="005817FD">
        <w:rPr>
          <w:b/>
          <w:color w:val="585858"/>
          <w:sz w:val="24"/>
          <w:szCs w:val="24"/>
        </w:rPr>
        <w:t>…</w:t>
      </w:r>
      <w:r w:rsidRPr="005817FD">
        <w:rPr>
          <w:b/>
          <w:color w:val="585858"/>
          <w:sz w:val="24"/>
          <w:szCs w:val="24"/>
        </w:rPr>
        <w:t xml:space="preserve"> Kweli, nadhani kuna njia nyingi ambazo tunaweza kujibu </w:t>
      </w:r>
      <w:r w:rsidR="004C0090" w:rsidRPr="005817FD">
        <w:rPr>
          <w:b/>
          <w:color w:val="585858"/>
          <w:sz w:val="24"/>
          <w:szCs w:val="24"/>
        </w:rPr>
        <w:t xml:space="preserve">swali </w:t>
      </w:r>
      <w:r w:rsidRPr="005817FD">
        <w:rPr>
          <w:b/>
          <w:color w:val="585858"/>
          <w:sz w:val="24"/>
          <w:szCs w:val="24"/>
        </w:rPr>
        <w:t>hili, lakini kuna neno linalojit</w:t>
      </w:r>
      <w:r w:rsidR="004C0090" w:rsidRPr="005817FD">
        <w:rPr>
          <w:b/>
          <w:color w:val="585858"/>
          <w:sz w:val="24"/>
          <w:szCs w:val="24"/>
        </w:rPr>
        <w:t xml:space="preserve">okeza katika masimulizi ya Luka </w:t>
      </w:r>
      <w:r w:rsidRPr="005817FD">
        <w:rPr>
          <w:b/>
          <w:color w:val="585858"/>
          <w:sz w:val="24"/>
          <w:szCs w:val="24"/>
        </w:rPr>
        <w:t xml:space="preserve">katika </w:t>
      </w:r>
      <w:r w:rsidR="004C0090" w:rsidRPr="005817FD">
        <w:rPr>
          <w:b/>
          <w:color w:val="585858"/>
          <w:sz w:val="24"/>
          <w:szCs w:val="24"/>
        </w:rPr>
        <w:t xml:space="preserve">kitabu cha </w:t>
      </w:r>
      <w:r w:rsidRPr="005817FD">
        <w:rPr>
          <w:b/>
          <w:color w:val="585858"/>
          <w:sz w:val="24"/>
          <w:szCs w:val="24"/>
        </w:rPr>
        <w:t>Matendo</w:t>
      </w:r>
      <w:r w:rsidR="004C0090" w:rsidRPr="005817FD">
        <w:rPr>
          <w:b/>
          <w:color w:val="585858"/>
          <w:sz w:val="24"/>
          <w:szCs w:val="24"/>
        </w:rPr>
        <w:t xml:space="preserve"> ya Mitume</w:t>
      </w:r>
      <w:r w:rsidRPr="005817FD">
        <w:rPr>
          <w:b/>
          <w:color w:val="585858"/>
          <w:sz w:val="24"/>
          <w:szCs w:val="24"/>
        </w:rPr>
        <w:t xml:space="preserve"> kama unavyowaona Wakristo, Wakristo wa kwanza, mbele ya mamlaka za Kiyahudi zisizoamini, na ni neno “wivu.”  Walikuwa na wivu kwamba watu walikuwa wakitoka kwenye sinagogi, na walikuwa wakimiminika kwa </w:t>
      </w:r>
    </w:p>
    <w:p w14:paraId="161707F4" w14:textId="77777777" w:rsidR="004807DC" w:rsidRDefault="004807DC" w:rsidP="004C0090">
      <w:pPr>
        <w:ind w:left="820" w:right="799"/>
        <w:jc w:val="both"/>
        <w:rPr>
          <w:b/>
          <w:color w:val="585858"/>
          <w:sz w:val="24"/>
          <w:szCs w:val="24"/>
        </w:rPr>
      </w:pPr>
    </w:p>
    <w:p w14:paraId="6108D8A2" w14:textId="77777777" w:rsidR="004807DC" w:rsidRDefault="004807DC" w:rsidP="004C0090">
      <w:pPr>
        <w:ind w:left="820" w:right="799"/>
        <w:jc w:val="both"/>
        <w:rPr>
          <w:b/>
          <w:color w:val="585858"/>
          <w:sz w:val="24"/>
          <w:szCs w:val="24"/>
        </w:rPr>
      </w:pPr>
    </w:p>
    <w:p w14:paraId="2E65CE4E" w14:textId="5BAABA81" w:rsidR="007A4540" w:rsidRDefault="00251A98" w:rsidP="004807DC">
      <w:pPr>
        <w:ind w:left="820" w:right="799"/>
        <w:jc w:val="both"/>
        <w:rPr>
          <w:sz w:val="24"/>
          <w:szCs w:val="24"/>
        </w:rPr>
      </w:pPr>
      <w:r w:rsidRPr="005817FD">
        <w:rPr>
          <w:b/>
          <w:color w:val="585858"/>
          <w:sz w:val="24"/>
          <w:szCs w:val="24"/>
        </w:rPr>
        <w:lastRenderedPageBreak/>
        <w:t>Yesu Kristo, na</w:t>
      </w:r>
      <w:r w:rsidR="000A1EB8" w:rsidRPr="005817FD">
        <w:rPr>
          <w:b/>
          <w:color w:val="585858"/>
          <w:sz w:val="24"/>
          <w:szCs w:val="24"/>
        </w:rPr>
        <w:t>o</w:t>
      </w:r>
      <w:r w:rsidRPr="005817FD">
        <w:rPr>
          <w:b/>
          <w:color w:val="585858"/>
          <w:sz w:val="24"/>
          <w:szCs w:val="24"/>
        </w:rPr>
        <w:t xml:space="preserve"> walikuwa wakiishi chini y</w:t>
      </w:r>
      <w:r w:rsidR="000A1EB8" w:rsidRPr="005817FD">
        <w:rPr>
          <w:b/>
          <w:color w:val="585858"/>
          <w:sz w:val="24"/>
          <w:szCs w:val="24"/>
        </w:rPr>
        <w:t>a falsafa</w:t>
      </w:r>
      <w:r w:rsidRPr="005817FD">
        <w:rPr>
          <w:b/>
          <w:color w:val="585858"/>
          <w:sz w:val="24"/>
          <w:szCs w:val="24"/>
        </w:rPr>
        <w:t xml:space="preserve"> </w:t>
      </w:r>
      <w:r w:rsidR="000A1EB8" w:rsidRPr="005817FD">
        <w:rPr>
          <w:b/>
          <w:color w:val="585858"/>
          <w:sz w:val="24"/>
          <w:szCs w:val="24"/>
        </w:rPr>
        <w:t xml:space="preserve">na mafundisho </w:t>
      </w:r>
      <w:r w:rsidRPr="005817FD">
        <w:rPr>
          <w:b/>
          <w:color w:val="585858"/>
          <w:sz w:val="24"/>
          <w:szCs w:val="24"/>
        </w:rPr>
        <w:t>ya mitume katika ushirika na Wakristo wengine.</w:t>
      </w:r>
      <w:r w:rsidR="00AC34AB">
        <w:rPr>
          <w:b/>
          <w:color w:val="585858"/>
          <w:spacing w:val="-1"/>
          <w:sz w:val="24"/>
          <w:szCs w:val="24"/>
        </w:rPr>
        <w:t xml:space="preserve"> </w:t>
      </w:r>
      <w:r>
        <w:rPr>
          <w:b/>
          <w:color w:val="585858"/>
          <w:sz w:val="24"/>
          <w:szCs w:val="24"/>
        </w:rPr>
        <w:t xml:space="preserve"> </w:t>
      </w:r>
      <w:r w:rsidR="00AC34AB">
        <w:rPr>
          <w:b/>
          <w:color w:val="585858"/>
          <w:sz w:val="24"/>
          <w:szCs w:val="24"/>
        </w:rPr>
        <w:t xml:space="preserve"> </w:t>
      </w:r>
      <w:r w:rsidR="004C0090">
        <w:rPr>
          <w:b/>
          <w:color w:val="585858"/>
          <w:sz w:val="24"/>
          <w:szCs w:val="24"/>
        </w:rPr>
        <w:t xml:space="preserve"> </w:t>
      </w:r>
    </w:p>
    <w:p w14:paraId="07F080B8" w14:textId="77777777" w:rsidR="004807DC" w:rsidRPr="004807DC" w:rsidRDefault="004807DC" w:rsidP="004807DC">
      <w:pPr>
        <w:ind w:left="820" w:right="799"/>
        <w:jc w:val="both"/>
        <w:rPr>
          <w:sz w:val="24"/>
          <w:szCs w:val="24"/>
        </w:rPr>
      </w:pPr>
    </w:p>
    <w:p w14:paraId="12A84727" w14:textId="2CEF7C9B" w:rsidR="007A4540" w:rsidRDefault="00AC34AB">
      <w:pPr>
        <w:ind w:right="842"/>
        <w:jc w:val="right"/>
        <w:rPr>
          <w:sz w:val="24"/>
          <w:szCs w:val="24"/>
        </w:rPr>
      </w:pPr>
      <w:r>
        <w:rPr>
          <w:b/>
          <w:color w:val="585858"/>
          <w:sz w:val="24"/>
          <w:szCs w:val="24"/>
        </w:rPr>
        <w:t>— D</w:t>
      </w:r>
      <w:r w:rsidR="00083484">
        <w:rPr>
          <w:b/>
          <w:color w:val="585858"/>
          <w:sz w:val="24"/>
          <w:szCs w:val="24"/>
        </w:rPr>
        <w:t>kt</w:t>
      </w:r>
      <w:r>
        <w:rPr>
          <w:b/>
          <w:color w:val="585858"/>
          <w:sz w:val="24"/>
          <w:szCs w:val="24"/>
        </w:rPr>
        <w:t xml:space="preserve">. </w:t>
      </w:r>
      <w:r>
        <w:rPr>
          <w:b/>
          <w:color w:val="585858"/>
          <w:spacing w:val="-2"/>
          <w:sz w:val="24"/>
          <w:szCs w:val="24"/>
        </w:rPr>
        <w:t>G</w:t>
      </w:r>
      <w:r>
        <w:rPr>
          <w:b/>
          <w:color w:val="585858"/>
          <w:spacing w:val="1"/>
          <w:sz w:val="24"/>
          <w:szCs w:val="24"/>
        </w:rPr>
        <w:t>u</w:t>
      </w:r>
      <w:r>
        <w:rPr>
          <w:b/>
          <w:color w:val="585858"/>
          <w:sz w:val="24"/>
          <w:szCs w:val="24"/>
        </w:rPr>
        <w:t>y Wa</w:t>
      </w:r>
      <w:r>
        <w:rPr>
          <w:b/>
          <w:color w:val="585858"/>
          <w:spacing w:val="1"/>
          <w:sz w:val="24"/>
          <w:szCs w:val="24"/>
        </w:rPr>
        <w:t>t</w:t>
      </w:r>
      <w:r>
        <w:rPr>
          <w:b/>
          <w:color w:val="585858"/>
          <w:spacing w:val="-1"/>
          <w:sz w:val="24"/>
          <w:szCs w:val="24"/>
        </w:rPr>
        <w:t>er</w:t>
      </w:r>
      <w:r>
        <w:rPr>
          <w:b/>
          <w:color w:val="585858"/>
          <w:sz w:val="24"/>
          <w:szCs w:val="24"/>
        </w:rPr>
        <w:t>s</w:t>
      </w:r>
    </w:p>
    <w:p w14:paraId="5CBE5B37" w14:textId="77777777" w:rsidR="007A4540" w:rsidRDefault="007A4540">
      <w:pPr>
        <w:spacing w:before="16" w:line="260" w:lineRule="exact"/>
        <w:rPr>
          <w:sz w:val="26"/>
          <w:szCs w:val="26"/>
        </w:rPr>
      </w:pPr>
    </w:p>
    <w:p w14:paraId="0DBE21BA" w14:textId="7338A436" w:rsidR="007A4540" w:rsidRDefault="00FB1961">
      <w:pPr>
        <w:ind w:left="100" w:right="82" w:firstLine="720"/>
        <w:jc w:val="both"/>
        <w:rPr>
          <w:sz w:val="24"/>
          <w:szCs w:val="24"/>
        </w:rPr>
      </w:pPr>
      <w:r w:rsidRPr="00707695">
        <w:rPr>
          <w:sz w:val="24"/>
          <w:szCs w:val="24"/>
        </w:rPr>
        <w:t xml:space="preserve">Katika usimamizi wa ajabu wa Mungu, Feliki alikuwa mtawala asiye mwaminifu. Kulingana na mashtaka yasiyotosha dhidi ya Paulo, Feliki angeweza kumwachilia. Lakini hakufanya hivyo. Badala yake, aliona fursa ya kujinufaisha kibinafsi, hivyo akasita kutoa uamuzi juu ya kesi hiyo, akipendelea kungoja Paulo ampe rushwa. Katika kitabu cha Matendo ya Mitume sura </w:t>
      </w:r>
      <w:r w:rsidR="00D60F59" w:rsidRPr="00707695">
        <w:rPr>
          <w:sz w:val="24"/>
          <w:szCs w:val="24"/>
        </w:rPr>
        <w:t>ya 24:26</w:t>
      </w:r>
      <w:r w:rsidRPr="00707695">
        <w:rPr>
          <w:sz w:val="24"/>
          <w:szCs w:val="24"/>
        </w:rPr>
        <w:t>, Luka alieleza hivi:</w:t>
      </w:r>
      <w:r w:rsidR="00AC34AB">
        <w:rPr>
          <w:spacing w:val="1"/>
          <w:sz w:val="24"/>
          <w:szCs w:val="24"/>
        </w:rPr>
        <w:t xml:space="preserve"> </w:t>
      </w:r>
      <w:r>
        <w:rPr>
          <w:sz w:val="24"/>
          <w:szCs w:val="24"/>
        </w:rPr>
        <w:t xml:space="preserve"> </w:t>
      </w:r>
      <w:r w:rsidR="00AC34AB">
        <w:rPr>
          <w:spacing w:val="2"/>
          <w:sz w:val="24"/>
          <w:szCs w:val="24"/>
        </w:rPr>
        <w:t xml:space="preserve"> </w:t>
      </w:r>
    </w:p>
    <w:p w14:paraId="5220A0C1" w14:textId="77777777" w:rsidR="007A4540" w:rsidRDefault="007A4540">
      <w:pPr>
        <w:spacing w:before="7" w:line="160" w:lineRule="exact"/>
        <w:rPr>
          <w:sz w:val="16"/>
          <w:szCs w:val="16"/>
        </w:rPr>
      </w:pPr>
    </w:p>
    <w:p w14:paraId="48C3F131" w14:textId="77777777" w:rsidR="007A4540" w:rsidRDefault="007A4540">
      <w:pPr>
        <w:spacing w:line="200" w:lineRule="exact"/>
      </w:pPr>
    </w:p>
    <w:p w14:paraId="2008BFEA" w14:textId="37FD3CBE" w:rsidR="007A4540" w:rsidRDefault="00EB031A">
      <w:pPr>
        <w:ind w:left="820" w:right="798"/>
        <w:jc w:val="both"/>
        <w:rPr>
          <w:sz w:val="24"/>
          <w:szCs w:val="24"/>
        </w:rPr>
      </w:pPr>
      <w:r>
        <w:rPr>
          <w:color w:val="2C5276"/>
          <w:spacing w:val="1"/>
          <w:sz w:val="24"/>
          <w:szCs w:val="24"/>
        </w:rPr>
        <w:t>Pamoja na hayo [</w:t>
      </w:r>
      <w:r>
        <w:rPr>
          <w:color w:val="2C5276"/>
          <w:spacing w:val="-1"/>
          <w:sz w:val="24"/>
          <w:szCs w:val="24"/>
        </w:rPr>
        <w:t>Fe</w:t>
      </w:r>
      <w:r>
        <w:rPr>
          <w:color w:val="2C5276"/>
          <w:sz w:val="24"/>
          <w:szCs w:val="24"/>
        </w:rPr>
        <w:t>l</w:t>
      </w:r>
      <w:r>
        <w:rPr>
          <w:color w:val="2C5276"/>
          <w:spacing w:val="1"/>
          <w:sz w:val="24"/>
          <w:szCs w:val="24"/>
        </w:rPr>
        <w:t>i</w:t>
      </w:r>
      <w:r>
        <w:rPr>
          <w:color w:val="2C5276"/>
          <w:sz w:val="24"/>
          <w:szCs w:val="24"/>
        </w:rPr>
        <w:t>ki]</w:t>
      </w:r>
      <w:r>
        <w:rPr>
          <w:color w:val="2C5276"/>
          <w:spacing w:val="5"/>
          <w:sz w:val="24"/>
          <w:szCs w:val="24"/>
        </w:rPr>
        <w:t xml:space="preserve"> </w:t>
      </w:r>
      <w:r>
        <w:rPr>
          <w:color w:val="2C5276"/>
          <w:spacing w:val="1"/>
          <w:sz w:val="24"/>
          <w:szCs w:val="24"/>
        </w:rPr>
        <w:t xml:space="preserve">alitarajia </w:t>
      </w:r>
      <w:r>
        <w:rPr>
          <w:color w:val="2C5276"/>
          <w:spacing w:val="5"/>
          <w:sz w:val="24"/>
          <w:szCs w:val="24"/>
        </w:rPr>
        <w:t xml:space="preserve">kwamba atapewa fedha na Paulo; kwa hiyo alimwita mara nyingi akaongea naye </w:t>
      </w:r>
      <w:r w:rsidR="00AC34AB">
        <w:rPr>
          <w:color w:val="2C5276"/>
          <w:sz w:val="24"/>
          <w:szCs w:val="24"/>
        </w:rPr>
        <w:t>(</w:t>
      </w:r>
      <w:r>
        <w:rPr>
          <w:color w:val="2C5276"/>
          <w:sz w:val="24"/>
          <w:szCs w:val="24"/>
        </w:rPr>
        <w:t xml:space="preserve">Matendo ya Mitume </w:t>
      </w:r>
      <w:r w:rsidR="00AC34AB">
        <w:rPr>
          <w:color w:val="2C5276"/>
          <w:sz w:val="24"/>
          <w:szCs w:val="24"/>
        </w:rPr>
        <w:t>24</w:t>
      </w:r>
      <w:r w:rsidR="00AC34AB">
        <w:rPr>
          <w:color w:val="2C5276"/>
          <w:spacing w:val="1"/>
          <w:sz w:val="24"/>
          <w:szCs w:val="24"/>
        </w:rPr>
        <w:t>:</w:t>
      </w:r>
      <w:r w:rsidR="00AC34AB">
        <w:rPr>
          <w:color w:val="2C5276"/>
          <w:sz w:val="24"/>
          <w:szCs w:val="24"/>
        </w:rPr>
        <w:t>26).</w:t>
      </w:r>
    </w:p>
    <w:p w14:paraId="0AB7490E" w14:textId="77777777" w:rsidR="007A4540" w:rsidRDefault="007A4540">
      <w:pPr>
        <w:spacing w:line="200" w:lineRule="exact"/>
      </w:pPr>
    </w:p>
    <w:p w14:paraId="347A57C8" w14:textId="77777777" w:rsidR="007A4540" w:rsidRDefault="007A4540">
      <w:pPr>
        <w:spacing w:before="15" w:line="200" w:lineRule="exact"/>
      </w:pPr>
    </w:p>
    <w:p w14:paraId="7CEB0D28" w14:textId="3086D575" w:rsidR="00B14CFF" w:rsidRDefault="00D60F59" w:rsidP="004807DC">
      <w:pPr>
        <w:ind w:left="100" w:right="78" w:firstLine="720"/>
        <w:jc w:val="both"/>
        <w:rPr>
          <w:sz w:val="24"/>
          <w:szCs w:val="24"/>
        </w:rPr>
      </w:pPr>
      <w:r w:rsidRPr="00707695">
        <w:rPr>
          <w:sz w:val="24"/>
          <w:szCs w:val="24"/>
        </w:rPr>
        <w:t>Mwanzoni, Feliki alisema angetoa uamuzi kuhusu kesi ya Paulo wakati Lisia, kamanda Mrumi atakapowasili Kaisaria. Lakini Feliki aliahirisha kutoa uamuzi juu ya kesi ya Paulo kwa miaka miwili. Hata hivyo, mwishoni mwa miaka hiyo miwili,</w:t>
      </w:r>
      <w:r w:rsidR="00A86B2B" w:rsidRPr="00707695">
        <w:t xml:space="preserve"> </w:t>
      </w:r>
      <w:r w:rsidRPr="00707695">
        <w:rPr>
          <w:sz w:val="24"/>
          <w:szCs w:val="24"/>
        </w:rPr>
        <w:t>Feliki alibadilishwa kuwa liwali na Porkio Festo</w:t>
      </w:r>
      <w:r w:rsidR="00A86B2B" w:rsidRPr="00707695">
        <w:rPr>
          <w:sz w:val="24"/>
          <w:szCs w:val="24"/>
        </w:rPr>
        <w:t xml:space="preserve"> alichukua mahali pa Feliki</w:t>
      </w:r>
      <w:r w:rsidRPr="00707695">
        <w:rPr>
          <w:sz w:val="24"/>
          <w:szCs w:val="24"/>
        </w:rPr>
        <w:t>. Festo alipoketi kama</w:t>
      </w:r>
      <w:r w:rsidR="00D23B10" w:rsidRPr="00707695">
        <w:rPr>
          <w:sz w:val="24"/>
          <w:szCs w:val="24"/>
        </w:rPr>
        <w:t xml:space="preserve"> liwali</w:t>
      </w:r>
      <w:r w:rsidRPr="00707695">
        <w:rPr>
          <w:sz w:val="24"/>
          <w:szCs w:val="24"/>
        </w:rPr>
        <w:t xml:space="preserve"> mwaka wa 59 </w:t>
      </w:r>
      <w:r w:rsidR="00D23B10" w:rsidRPr="00707695">
        <w:rPr>
          <w:sz w:val="24"/>
          <w:szCs w:val="24"/>
        </w:rPr>
        <w:t>B</w:t>
      </w:r>
      <w:r w:rsidRPr="00707695">
        <w:rPr>
          <w:sz w:val="24"/>
          <w:szCs w:val="24"/>
        </w:rPr>
        <w:t xml:space="preserve">.K., wapinzani wa </w:t>
      </w:r>
      <w:r w:rsidR="00CF6E1B" w:rsidRPr="00707695">
        <w:rPr>
          <w:sz w:val="24"/>
          <w:szCs w:val="24"/>
        </w:rPr>
        <w:t>Ki</w:t>
      </w:r>
      <w:r w:rsidRPr="00707695">
        <w:rPr>
          <w:sz w:val="24"/>
          <w:szCs w:val="24"/>
        </w:rPr>
        <w:t>yahudi wa Paulo huko Yerusalemu waliona fursa nyingine ya kumuua Paulo. Walipanga mpango mwingine wa kuvizia na kumwomba Festo amtoe Paulo Yerusalemu kwa kusingizia kwamba walitaka kesi yake ifunguliwe tena na kushughulikiwa katika eneo hilo.</w:t>
      </w:r>
      <w:r w:rsidR="00355CAA" w:rsidRPr="00707695">
        <w:rPr>
          <w:sz w:val="24"/>
          <w:szCs w:val="24"/>
        </w:rPr>
        <w:t xml:space="preserve"> H</w:t>
      </w:r>
      <w:r w:rsidRPr="00707695">
        <w:rPr>
          <w:sz w:val="24"/>
          <w:szCs w:val="24"/>
        </w:rPr>
        <w:t>i</w:t>
      </w:r>
      <w:r w:rsidR="00355CAA" w:rsidRPr="00707695">
        <w:rPr>
          <w:sz w:val="24"/>
          <w:szCs w:val="24"/>
        </w:rPr>
        <w:t>v</w:t>
      </w:r>
      <w:r w:rsidRPr="00707695">
        <w:rPr>
          <w:sz w:val="24"/>
          <w:szCs w:val="24"/>
        </w:rPr>
        <w:t>yo, Festo aliitisha kikao ambapo alimw</w:t>
      </w:r>
      <w:r w:rsidR="006A18B0" w:rsidRPr="00707695">
        <w:rPr>
          <w:sz w:val="24"/>
          <w:szCs w:val="24"/>
        </w:rPr>
        <w:t>uliza</w:t>
      </w:r>
      <w:r w:rsidRPr="00707695">
        <w:rPr>
          <w:sz w:val="24"/>
          <w:szCs w:val="24"/>
        </w:rPr>
        <w:t xml:space="preserve"> Paulo kama angekuwa tayari </w:t>
      </w:r>
      <w:r w:rsidR="006A18B0" w:rsidRPr="00707695">
        <w:rPr>
          <w:sz w:val="24"/>
          <w:szCs w:val="24"/>
        </w:rPr>
        <w:t xml:space="preserve">kesi yake </w:t>
      </w:r>
      <w:r w:rsidRPr="00707695">
        <w:rPr>
          <w:sz w:val="24"/>
          <w:szCs w:val="24"/>
        </w:rPr>
        <w:t>kusikilizwa huko Yerusalemu badala ya Kaisaria.</w:t>
      </w:r>
      <w:r>
        <w:rPr>
          <w:spacing w:val="2"/>
          <w:sz w:val="24"/>
          <w:szCs w:val="24"/>
        </w:rPr>
        <w:t xml:space="preserve"> </w:t>
      </w:r>
      <w:r>
        <w:rPr>
          <w:spacing w:val="-1"/>
          <w:sz w:val="24"/>
          <w:szCs w:val="24"/>
        </w:rPr>
        <w:t xml:space="preserve"> </w:t>
      </w:r>
      <w:r w:rsidR="00B06BAC">
        <w:rPr>
          <w:sz w:val="24"/>
          <w:szCs w:val="24"/>
        </w:rPr>
        <w:t xml:space="preserve"> </w:t>
      </w:r>
    </w:p>
    <w:p w14:paraId="2B61314E" w14:textId="6977CD78" w:rsidR="00876243" w:rsidRPr="00876243" w:rsidRDefault="00592FB1" w:rsidP="00876243">
      <w:pPr>
        <w:ind w:left="100" w:right="78" w:firstLine="720"/>
        <w:jc w:val="both"/>
        <w:rPr>
          <w:sz w:val="24"/>
          <w:szCs w:val="24"/>
        </w:rPr>
      </w:pPr>
      <w:r w:rsidRPr="00707695">
        <w:rPr>
          <w:sz w:val="24"/>
          <w:szCs w:val="24"/>
        </w:rPr>
        <w:t>Kufikia wakati huo, badala ya kukubali kesi yake isikilizwe huko Yerusalemu, Paulo alikata rufani</w:t>
      </w:r>
      <w:r w:rsidR="00DD4474" w:rsidRPr="00707695">
        <w:rPr>
          <w:sz w:val="24"/>
          <w:szCs w:val="24"/>
        </w:rPr>
        <w:t xml:space="preserve"> kwa haki yake </w:t>
      </w:r>
      <w:r w:rsidRPr="00707695">
        <w:rPr>
          <w:sz w:val="24"/>
          <w:szCs w:val="24"/>
        </w:rPr>
        <w:t xml:space="preserve">ya kuwa raia wa Rumi ili kesi yake isikilizwe na Kaisari </w:t>
      </w:r>
      <w:r w:rsidR="00A86B2B" w:rsidRPr="00707695">
        <w:rPr>
          <w:sz w:val="24"/>
          <w:szCs w:val="24"/>
        </w:rPr>
        <w:t xml:space="preserve">Nero </w:t>
      </w:r>
      <w:r w:rsidRPr="00707695">
        <w:rPr>
          <w:sz w:val="24"/>
          <w:szCs w:val="24"/>
        </w:rPr>
        <w:t xml:space="preserve">mwenyewe. Festo hakuwa na budi ila kukubali ombi hili. Maandiko Matakatifu hayarekodi msukumo mahususi wa Paulo kwa rufaa hii, lakini tunajua maelezo machache ambayo yanaweza kuifafanua. Kwanza, Paulo hakuwa na sababu ya kuamini kwamba angeachiliwa baada ya kesi </w:t>
      </w:r>
      <w:r w:rsidR="00C156BD" w:rsidRPr="00707695">
        <w:rPr>
          <w:sz w:val="24"/>
          <w:szCs w:val="24"/>
        </w:rPr>
        <w:t xml:space="preserve">yake </w:t>
      </w:r>
      <w:r w:rsidRPr="00707695">
        <w:rPr>
          <w:sz w:val="24"/>
          <w:szCs w:val="24"/>
        </w:rPr>
        <w:t>huko Yerusalemu. Tayari alikuwa amefungwa kwa miaka miwili kwa sababu Feli</w:t>
      </w:r>
      <w:r w:rsidR="00C156BD" w:rsidRPr="00707695">
        <w:rPr>
          <w:sz w:val="24"/>
          <w:szCs w:val="24"/>
        </w:rPr>
        <w:t>ki</w:t>
      </w:r>
      <w:r w:rsidRPr="00707695">
        <w:rPr>
          <w:sz w:val="24"/>
          <w:szCs w:val="24"/>
        </w:rPr>
        <w:t xml:space="preserve"> hakuwa amemtendea haki. Hakuwa na sababu ya kuamini kwamba Festo angehukumu kesi hiyo kwa haki zaidi. Pili, huenda Paulo alijua njama ya Wayahudi ya kumuua. Luka, mwandishi wa </w:t>
      </w:r>
      <w:r w:rsidR="00C156BD" w:rsidRPr="00707695">
        <w:rPr>
          <w:sz w:val="24"/>
          <w:szCs w:val="24"/>
        </w:rPr>
        <w:t xml:space="preserve">kitabu cha </w:t>
      </w:r>
      <w:r w:rsidRPr="00707695">
        <w:rPr>
          <w:sz w:val="24"/>
          <w:szCs w:val="24"/>
        </w:rPr>
        <w:t>Matendo</w:t>
      </w:r>
      <w:r w:rsidR="00C156BD" w:rsidRPr="00707695">
        <w:rPr>
          <w:sz w:val="24"/>
          <w:szCs w:val="24"/>
        </w:rPr>
        <w:t xml:space="preserve"> ya Mitume</w:t>
      </w:r>
      <w:r w:rsidRPr="00707695">
        <w:rPr>
          <w:sz w:val="24"/>
          <w:szCs w:val="24"/>
        </w:rPr>
        <w:t xml:space="preserve"> na rafiki wa Paulo, alijua njama ya kumuua Paulo wakati wa uhamisho wa Paulo kutoka Kaisaria hadi Yerusalemu.</w:t>
      </w:r>
      <w:r w:rsidR="00C156BD" w:rsidRPr="00707695">
        <w:rPr>
          <w:sz w:val="24"/>
          <w:szCs w:val="24"/>
        </w:rPr>
        <w:t xml:space="preserve"> H</w:t>
      </w:r>
      <w:r w:rsidRPr="00707695">
        <w:rPr>
          <w:sz w:val="24"/>
          <w:szCs w:val="24"/>
        </w:rPr>
        <w:t>i</w:t>
      </w:r>
      <w:r w:rsidR="00C156BD" w:rsidRPr="00707695">
        <w:rPr>
          <w:sz w:val="24"/>
          <w:szCs w:val="24"/>
        </w:rPr>
        <w:t>v</w:t>
      </w:r>
      <w:r w:rsidRPr="00707695">
        <w:rPr>
          <w:sz w:val="24"/>
          <w:szCs w:val="24"/>
        </w:rPr>
        <w:t>yo, tunaweza kutarajia kwamba Paulo pia alifahamu njama hii. Tatu na muhimu zaidi, Paulo alipokuwa amekamatwa na Lisia, Bwana mwenyewe alimtokea Paulo katika maono, akimhakikishia Paulo kwamba</w:t>
      </w:r>
      <w:r w:rsidR="00AC34AB" w:rsidRPr="00707695">
        <w:rPr>
          <w:spacing w:val="2"/>
          <w:sz w:val="24"/>
          <w:szCs w:val="24"/>
        </w:rPr>
        <w:t xml:space="preserve"> </w:t>
      </w:r>
      <w:r w:rsidR="00876243" w:rsidRPr="00707695">
        <w:rPr>
          <w:spacing w:val="2"/>
          <w:sz w:val="24"/>
          <w:szCs w:val="24"/>
        </w:rPr>
        <w:t xml:space="preserve">angeishi ili kutangaza injili huko Rumi. </w:t>
      </w:r>
      <w:r w:rsidRPr="00707695">
        <w:rPr>
          <w:sz w:val="24"/>
          <w:szCs w:val="24"/>
        </w:rPr>
        <w:t xml:space="preserve"> </w:t>
      </w:r>
      <w:r w:rsidR="00876243" w:rsidRPr="00707695">
        <w:rPr>
          <w:sz w:val="24"/>
          <w:szCs w:val="24"/>
        </w:rPr>
        <w:t>Kama tunavyosoma katika kitabu cha Matendo ya Mitume sura ya 23:11:</w:t>
      </w:r>
    </w:p>
    <w:p w14:paraId="2C3CEACF" w14:textId="77777777" w:rsidR="007A4540" w:rsidRDefault="007A4540">
      <w:pPr>
        <w:spacing w:line="200" w:lineRule="exact"/>
      </w:pPr>
    </w:p>
    <w:p w14:paraId="3808C158" w14:textId="097D29A5" w:rsidR="007A4540" w:rsidRDefault="000433BA">
      <w:pPr>
        <w:ind w:left="820" w:right="796"/>
        <w:jc w:val="both"/>
        <w:rPr>
          <w:sz w:val="24"/>
          <w:szCs w:val="24"/>
        </w:rPr>
      </w:pPr>
      <w:r>
        <w:rPr>
          <w:color w:val="2C5276"/>
          <w:sz w:val="24"/>
          <w:szCs w:val="24"/>
        </w:rPr>
        <w:t>Usiku ule Bwana akasimama karibu naye, akasema, Uwe na moyo mkuu; kwa sababu, kama ulivyo nishuhudia habari zangu Y</w:t>
      </w:r>
      <w:r w:rsidR="00AC34AB">
        <w:rPr>
          <w:color w:val="2C5276"/>
          <w:spacing w:val="-1"/>
          <w:sz w:val="24"/>
          <w:szCs w:val="24"/>
        </w:rPr>
        <w:t>e</w:t>
      </w:r>
      <w:r w:rsidR="00AC34AB">
        <w:rPr>
          <w:color w:val="2C5276"/>
          <w:sz w:val="24"/>
          <w:szCs w:val="24"/>
        </w:rPr>
        <w:t>rus</w:t>
      </w:r>
      <w:r w:rsidR="00AC34AB">
        <w:rPr>
          <w:color w:val="2C5276"/>
          <w:spacing w:val="-1"/>
          <w:sz w:val="24"/>
          <w:szCs w:val="24"/>
        </w:rPr>
        <w:t>a</w:t>
      </w:r>
      <w:r w:rsidR="00AC34AB">
        <w:rPr>
          <w:color w:val="2C5276"/>
          <w:sz w:val="24"/>
          <w:szCs w:val="24"/>
        </w:rPr>
        <w:t>lem</w:t>
      </w:r>
      <w:r>
        <w:rPr>
          <w:color w:val="2C5276"/>
          <w:sz w:val="24"/>
          <w:szCs w:val="24"/>
        </w:rPr>
        <w:t>u</w:t>
      </w:r>
      <w:r w:rsidR="00AC34AB">
        <w:rPr>
          <w:color w:val="2C5276"/>
          <w:sz w:val="24"/>
          <w:szCs w:val="24"/>
        </w:rPr>
        <w:t>,</w:t>
      </w:r>
      <w:r>
        <w:rPr>
          <w:color w:val="2C5276"/>
          <w:sz w:val="24"/>
          <w:szCs w:val="24"/>
        </w:rPr>
        <w:t xml:space="preserve"> imekupasa kunishuhudia vivyo hivyo Rumi nako </w:t>
      </w:r>
      <w:r w:rsidR="00AC34AB">
        <w:rPr>
          <w:color w:val="2C5276"/>
          <w:spacing w:val="-1"/>
          <w:sz w:val="24"/>
          <w:szCs w:val="24"/>
        </w:rPr>
        <w:t>(</w:t>
      </w:r>
      <w:r>
        <w:rPr>
          <w:color w:val="2C5276"/>
          <w:spacing w:val="-1"/>
          <w:sz w:val="24"/>
          <w:szCs w:val="24"/>
        </w:rPr>
        <w:t xml:space="preserve">Matendo ya Mitume </w:t>
      </w:r>
      <w:r w:rsidR="00AC34AB">
        <w:rPr>
          <w:color w:val="2C5276"/>
          <w:sz w:val="24"/>
          <w:szCs w:val="24"/>
        </w:rPr>
        <w:t>23</w:t>
      </w:r>
      <w:r w:rsidR="00AC34AB">
        <w:rPr>
          <w:color w:val="2C5276"/>
          <w:spacing w:val="1"/>
          <w:sz w:val="24"/>
          <w:szCs w:val="24"/>
        </w:rPr>
        <w:t>:</w:t>
      </w:r>
      <w:r w:rsidR="00AC34AB">
        <w:rPr>
          <w:color w:val="2C5276"/>
          <w:sz w:val="24"/>
          <w:szCs w:val="24"/>
        </w:rPr>
        <w:t>11).</w:t>
      </w:r>
    </w:p>
    <w:p w14:paraId="450EA7FA" w14:textId="77777777" w:rsidR="007A4540" w:rsidRDefault="007A4540">
      <w:pPr>
        <w:spacing w:line="200" w:lineRule="exact"/>
      </w:pPr>
    </w:p>
    <w:p w14:paraId="75BE4D27" w14:textId="53E2A00E" w:rsidR="00083663" w:rsidRPr="005817FD" w:rsidRDefault="0002396B" w:rsidP="0002396B">
      <w:pPr>
        <w:ind w:left="100" w:right="79" w:firstLine="720"/>
        <w:jc w:val="both"/>
        <w:rPr>
          <w:sz w:val="24"/>
          <w:szCs w:val="24"/>
        </w:rPr>
      </w:pPr>
      <w:r w:rsidRPr="005817FD">
        <w:rPr>
          <w:sz w:val="24"/>
          <w:szCs w:val="24"/>
        </w:rPr>
        <w:t>Maono ya Paulo wakati wa kukamatwa kwake yalimpa sababu ya kufikiri kwamba kifungo</w:t>
      </w:r>
      <w:r w:rsidR="00A86B2B" w:rsidRPr="005817FD">
        <w:rPr>
          <w:sz w:val="24"/>
          <w:szCs w:val="24"/>
        </w:rPr>
        <w:t xml:space="preserve"> </w:t>
      </w:r>
      <w:r w:rsidRPr="005817FD">
        <w:rPr>
          <w:sz w:val="24"/>
          <w:szCs w:val="24"/>
        </w:rPr>
        <w:t>chake hatimaye kingempa nafasi ya kumtangaza Kristo huko Rumi. Kama tulivyoona, Roho Mtakatifu tayari alikuwa amemwongoza Paulo kuamini kwamba k</w:t>
      </w:r>
      <w:r w:rsidR="00A05E39" w:rsidRPr="005817FD">
        <w:rPr>
          <w:sz w:val="24"/>
          <w:szCs w:val="24"/>
        </w:rPr>
        <w:t>ifungo chake</w:t>
      </w:r>
      <w:r w:rsidRPr="005817FD">
        <w:rPr>
          <w:sz w:val="24"/>
          <w:szCs w:val="24"/>
        </w:rPr>
        <w:t xml:space="preserve"> k</w:t>
      </w:r>
      <w:r w:rsidR="00A05E39" w:rsidRPr="005817FD">
        <w:rPr>
          <w:sz w:val="24"/>
          <w:szCs w:val="24"/>
        </w:rPr>
        <w:t>i</w:t>
      </w:r>
      <w:r w:rsidRPr="005817FD">
        <w:rPr>
          <w:sz w:val="24"/>
          <w:szCs w:val="24"/>
        </w:rPr>
        <w:t>ngeendeleza huduma yake ya injili. Katika hatua hii, alijifunza kwamba k</w:t>
      </w:r>
      <w:r w:rsidR="004C18BA" w:rsidRPr="005817FD">
        <w:rPr>
          <w:sz w:val="24"/>
          <w:szCs w:val="24"/>
        </w:rPr>
        <w:t>i</w:t>
      </w:r>
      <w:r w:rsidRPr="005817FD">
        <w:rPr>
          <w:sz w:val="24"/>
          <w:szCs w:val="24"/>
        </w:rPr>
        <w:t>fung</w:t>
      </w:r>
      <w:r w:rsidR="004C18BA" w:rsidRPr="005817FD">
        <w:rPr>
          <w:sz w:val="24"/>
          <w:szCs w:val="24"/>
        </w:rPr>
        <w:t>o ch</w:t>
      </w:r>
      <w:r w:rsidRPr="005817FD">
        <w:rPr>
          <w:sz w:val="24"/>
          <w:szCs w:val="24"/>
        </w:rPr>
        <w:t>ake k</w:t>
      </w:r>
      <w:r w:rsidR="004C18BA" w:rsidRPr="005817FD">
        <w:rPr>
          <w:sz w:val="24"/>
          <w:szCs w:val="24"/>
        </w:rPr>
        <w:t>i</w:t>
      </w:r>
      <w:r w:rsidRPr="005817FD">
        <w:rPr>
          <w:sz w:val="24"/>
          <w:szCs w:val="24"/>
        </w:rPr>
        <w:t xml:space="preserve">ngemfungulia mlango wa kwenda Rumi. </w:t>
      </w:r>
    </w:p>
    <w:p w14:paraId="04CE5B2D" w14:textId="77777777" w:rsidR="004807DC" w:rsidRDefault="0002396B" w:rsidP="0002396B">
      <w:pPr>
        <w:ind w:left="100" w:right="79" w:firstLine="720"/>
        <w:jc w:val="both"/>
        <w:rPr>
          <w:sz w:val="24"/>
          <w:szCs w:val="24"/>
        </w:rPr>
      </w:pPr>
      <w:r w:rsidRPr="005817FD">
        <w:rPr>
          <w:sz w:val="24"/>
          <w:szCs w:val="24"/>
        </w:rPr>
        <w:t>Mchanganyiko wowote wa sababu hizi ungekuwa msukumo tosha kwa Paulo kukata rufa</w:t>
      </w:r>
      <w:r w:rsidR="00DD7FA4" w:rsidRPr="005817FD">
        <w:rPr>
          <w:sz w:val="24"/>
          <w:szCs w:val="24"/>
        </w:rPr>
        <w:t>ni</w:t>
      </w:r>
      <w:r w:rsidRPr="005817FD">
        <w:rPr>
          <w:sz w:val="24"/>
          <w:szCs w:val="24"/>
        </w:rPr>
        <w:t xml:space="preserve"> ya kesi yake kwa Kaisari. Lakini bila kujali msukumo wake, jambo moja ni </w:t>
      </w:r>
    </w:p>
    <w:p w14:paraId="5651262E" w14:textId="77777777" w:rsidR="004807DC" w:rsidRDefault="004807DC" w:rsidP="004807DC">
      <w:pPr>
        <w:ind w:left="100" w:right="79"/>
        <w:jc w:val="both"/>
        <w:rPr>
          <w:sz w:val="24"/>
          <w:szCs w:val="24"/>
        </w:rPr>
      </w:pPr>
    </w:p>
    <w:p w14:paraId="149B30C8" w14:textId="7B8C7428" w:rsidR="007A4540" w:rsidRDefault="0002396B" w:rsidP="004807DC">
      <w:pPr>
        <w:ind w:left="100" w:right="79"/>
        <w:jc w:val="both"/>
        <w:rPr>
          <w:sz w:val="24"/>
          <w:szCs w:val="24"/>
        </w:rPr>
      </w:pPr>
      <w:r w:rsidRPr="005817FD">
        <w:rPr>
          <w:sz w:val="24"/>
          <w:szCs w:val="24"/>
        </w:rPr>
        <w:lastRenderedPageBreak/>
        <w:t>wazi: Paulo hatimaye angeweza kuhubiri injili huko Rumi,</w:t>
      </w:r>
      <w:r w:rsidR="00083663" w:rsidRPr="005817FD">
        <w:rPr>
          <w:sz w:val="24"/>
          <w:szCs w:val="24"/>
        </w:rPr>
        <w:t xml:space="preserve"> </w:t>
      </w:r>
      <w:r w:rsidRPr="005817FD">
        <w:rPr>
          <w:sz w:val="24"/>
          <w:szCs w:val="24"/>
        </w:rPr>
        <w:t xml:space="preserve">hata kama angekuwa </w:t>
      </w:r>
      <w:r w:rsidR="00DD7FA4" w:rsidRPr="005817FD">
        <w:rPr>
          <w:sz w:val="24"/>
          <w:szCs w:val="24"/>
        </w:rPr>
        <w:t>aki</w:t>
      </w:r>
      <w:r w:rsidRPr="005817FD">
        <w:rPr>
          <w:sz w:val="24"/>
          <w:szCs w:val="24"/>
        </w:rPr>
        <w:t>tok</w:t>
      </w:r>
      <w:r w:rsidR="00DD7FA4" w:rsidRPr="005817FD">
        <w:rPr>
          <w:sz w:val="24"/>
          <w:szCs w:val="24"/>
        </w:rPr>
        <w:t>e</w:t>
      </w:r>
      <w:r w:rsidRPr="005817FD">
        <w:rPr>
          <w:sz w:val="24"/>
          <w:szCs w:val="24"/>
        </w:rPr>
        <w:t>a</w:t>
      </w:r>
      <w:r w:rsidR="00DD7FA4" w:rsidRPr="005817FD">
        <w:rPr>
          <w:sz w:val="24"/>
          <w:szCs w:val="24"/>
        </w:rPr>
        <w:t xml:space="preserve"> kifungo</w:t>
      </w:r>
      <w:r w:rsidRPr="005817FD">
        <w:rPr>
          <w:sz w:val="24"/>
          <w:szCs w:val="24"/>
        </w:rPr>
        <w:t>ni.</w:t>
      </w:r>
      <w:r w:rsidR="001629E6" w:rsidRPr="005817FD">
        <w:rPr>
          <w:sz w:val="24"/>
          <w:szCs w:val="24"/>
        </w:rPr>
        <w:t xml:space="preserve"> Kabla ya Paulo kutumwa Rumi</w:t>
      </w:r>
      <w:r w:rsidRPr="005817FD">
        <w:rPr>
          <w:sz w:val="24"/>
          <w:szCs w:val="24"/>
        </w:rPr>
        <w:t>, alipata fursa ya kueleza kesi yake mbele ya M</w:t>
      </w:r>
      <w:r w:rsidR="006F7EF0" w:rsidRPr="005817FD">
        <w:rPr>
          <w:sz w:val="24"/>
          <w:szCs w:val="24"/>
        </w:rPr>
        <w:t>falme Herode Agripa wa Pili. B</w:t>
      </w:r>
      <w:r w:rsidRPr="005817FD">
        <w:rPr>
          <w:sz w:val="24"/>
          <w:szCs w:val="24"/>
        </w:rPr>
        <w:t>aada ya kusikiliza hoja za Paulo, Agripa alimwambia Festo kwamba Paulo angeweza kuachiliwa kama hangekata rufani kwa Kaisari. Lakini Bwana alikuwa na kitu tofauti sana akilini kwa Paulo.</w:t>
      </w:r>
      <w:r w:rsidR="00AC34AB">
        <w:rPr>
          <w:spacing w:val="1"/>
          <w:sz w:val="24"/>
          <w:szCs w:val="24"/>
        </w:rPr>
        <w:t xml:space="preserve"> </w:t>
      </w:r>
      <w:r>
        <w:rPr>
          <w:spacing w:val="-1"/>
          <w:sz w:val="24"/>
          <w:szCs w:val="24"/>
        </w:rPr>
        <w:t xml:space="preserve"> </w:t>
      </w:r>
      <w:r w:rsidR="00AC34AB">
        <w:rPr>
          <w:sz w:val="24"/>
          <w:szCs w:val="24"/>
        </w:rPr>
        <w:t xml:space="preserve"> </w:t>
      </w:r>
    </w:p>
    <w:p w14:paraId="48DACA89" w14:textId="746CA6DB" w:rsidR="003E1181" w:rsidRPr="00B551F8" w:rsidRDefault="003E1181" w:rsidP="003E1181">
      <w:pPr>
        <w:ind w:left="100" w:right="80" w:firstLine="720"/>
        <w:jc w:val="both"/>
        <w:rPr>
          <w:sz w:val="24"/>
          <w:szCs w:val="24"/>
        </w:rPr>
      </w:pPr>
      <w:r w:rsidRPr="00B551F8">
        <w:rPr>
          <w:sz w:val="24"/>
          <w:szCs w:val="24"/>
        </w:rPr>
        <w:t>Tunapaswa kukumbuka kwamb</w:t>
      </w:r>
      <w:r w:rsidR="00B551F8" w:rsidRPr="00B551F8">
        <w:rPr>
          <w:sz w:val="24"/>
          <w:szCs w:val="24"/>
        </w:rPr>
        <w:t xml:space="preserve">a, </w:t>
      </w:r>
      <w:r w:rsidRPr="00B551F8">
        <w:rPr>
          <w:sz w:val="24"/>
          <w:szCs w:val="24"/>
        </w:rPr>
        <w:t>wakati huu, nguvu ya Rumi ilikuwa machoni pa Wayahudi waaminifu usemi wenye nguvu zaidi wa nguvu za Kishetani na za kipepo ulimwenguni. Baadaye, katika kitabu cha Ufunuo, mtume Yohana aliitaja Rumi kama nguvu kuu ya Kishetani iliyowatesa wafuasi wa Kristo. Kuhubiri huko Rumi kulikuwa onyesho zuri sana la makusudi ya ufalme wa Mungu. Luka alipokuwa akisherehekea katika mistari ya mwisho ya kitabu cha Matendo ya Mitume, Mungu alikuwa amefungua njia kwa Paulo kulipeleka Neno la Mfalme wa kweli wa ulimwengu, Yesu, ndani ya moyo wa milki mbaya ya ulimwengu.</w:t>
      </w:r>
    </w:p>
    <w:p w14:paraId="5E71A0E3" w14:textId="3D2D168A" w:rsidR="007A4540" w:rsidRDefault="003E1181" w:rsidP="003E1181">
      <w:pPr>
        <w:ind w:left="100" w:right="80" w:firstLine="720"/>
        <w:jc w:val="both"/>
        <w:rPr>
          <w:sz w:val="24"/>
          <w:szCs w:val="24"/>
        </w:rPr>
      </w:pPr>
      <w:r w:rsidRPr="00B551F8">
        <w:rPr>
          <w:sz w:val="24"/>
          <w:szCs w:val="24"/>
        </w:rPr>
        <w:t>Baada ya kuchunguza matukio yaliyotangulia kukamatwa kwa Paulo, kukamatwa kwa Paulo huko Yerusalemu na kifungo cha miaka miwili cha Paulo huko Kaisaria, sasa tuko tayari kuangalia kifungo chake kilichofuata huko Rumi</w:t>
      </w:r>
      <w:r w:rsidR="005817FD" w:rsidRPr="00B551F8">
        <w:rPr>
          <w:sz w:val="24"/>
          <w:szCs w:val="24"/>
        </w:rPr>
        <w:t>. Tutaanza kwa kuangazi</w:t>
      </w:r>
      <w:r w:rsidRPr="00B551F8">
        <w:rPr>
          <w:sz w:val="24"/>
          <w:szCs w:val="24"/>
        </w:rPr>
        <w:t>safari ndefu ya kutoka Kaisaria hadi Rumi.</w:t>
      </w:r>
      <w:r w:rsidR="00AC34AB">
        <w:rPr>
          <w:spacing w:val="1"/>
          <w:sz w:val="24"/>
          <w:szCs w:val="24"/>
        </w:rPr>
        <w:t xml:space="preserve"> </w:t>
      </w:r>
      <w:r>
        <w:rPr>
          <w:sz w:val="24"/>
          <w:szCs w:val="24"/>
        </w:rPr>
        <w:t xml:space="preserve"> </w:t>
      </w:r>
      <w:r w:rsidR="00AC34AB">
        <w:rPr>
          <w:spacing w:val="1"/>
          <w:sz w:val="24"/>
          <w:szCs w:val="24"/>
        </w:rPr>
        <w:t xml:space="preserve"> </w:t>
      </w:r>
    </w:p>
    <w:p w14:paraId="4835FEC1" w14:textId="77777777" w:rsidR="007A4540" w:rsidRDefault="007A4540">
      <w:pPr>
        <w:spacing w:before="7" w:line="100" w:lineRule="exact"/>
        <w:rPr>
          <w:sz w:val="10"/>
          <w:szCs w:val="10"/>
        </w:rPr>
      </w:pPr>
    </w:p>
    <w:p w14:paraId="3CD14976" w14:textId="77777777" w:rsidR="007A4540" w:rsidRDefault="007A4540">
      <w:pPr>
        <w:spacing w:line="200" w:lineRule="exact"/>
      </w:pPr>
    </w:p>
    <w:p w14:paraId="43FC0457" w14:textId="6A167211" w:rsidR="007A4540" w:rsidRDefault="00675414">
      <w:pPr>
        <w:ind w:left="2933" w:right="2952"/>
        <w:jc w:val="center"/>
        <w:rPr>
          <w:sz w:val="22"/>
          <w:szCs w:val="22"/>
        </w:rPr>
      </w:pPr>
      <w:r>
        <w:rPr>
          <w:b/>
          <w:color w:val="2C5276"/>
          <w:spacing w:val="1"/>
          <w:sz w:val="28"/>
          <w:szCs w:val="28"/>
        </w:rPr>
        <w:t>K</w:t>
      </w:r>
      <w:r w:rsidR="00AC34AB">
        <w:rPr>
          <w:b/>
          <w:color w:val="2C5276"/>
          <w:sz w:val="22"/>
          <w:szCs w:val="22"/>
        </w:rPr>
        <w:t>I</w:t>
      </w:r>
      <w:r>
        <w:rPr>
          <w:b/>
          <w:color w:val="2C5276"/>
          <w:sz w:val="22"/>
          <w:szCs w:val="22"/>
        </w:rPr>
        <w:t>FU</w:t>
      </w:r>
      <w:r w:rsidR="00AC34AB">
        <w:rPr>
          <w:b/>
          <w:color w:val="2C5276"/>
          <w:sz w:val="22"/>
          <w:szCs w:val="22"/>
        </w:rPr>
        <w:t>N</w:t>
      </w:r>
      <w:r>
        <w:rPr>
          <w:b/>
          <w:color w:val="2C5276"/>
          <w:sz w:val="22"/>
          <w:szCs w:val="22"/>
        </w:rPr>
        <w:t>GO</w:t>
      </w:r>
      <w:r w:rsidR="00AC34AB">
        <w:rPr>
          <w:b/>
          <w:color w:val="2C5276"/>
          <w:sz w:val="22"/>
          <w:szCs w:val="22"/>
        </w:rPr>
        <w:t xml:space="preserve"> </w:t>
      </w:r>
      <w:r>
        <w:rPr>
          <w:b/>
          <w:color w:val="2C5276"/>
          <w:spacing w:val="-4"/>
          <w:sz w:val="28"/>
          <w:szCs w:val="28"/>
        </w:rPr>
        <w:t>H</w:t>
      </w:r>
      <w:r>
        <w:rPr>
          <w:b/>
          <w:color w:val="2C5276"/>
          <w:spacing w:val="1"/>
          <w:sz w:val="22"/>
          <w:szCs w:val="22"/>
        </w:rPr>
        <w:t xml:space="preserve">UKO </w:t>
      </w:r>
      <w:r>
        <w:rPr>
          <w:b/>
          <w:color w:val="2C5276"/>
          <w:spacing w:val="-4"/>
          <w:sz w:val="28"/>
          <w:szCs w:val="28"/>
        </w:rPr>
        <w:t>R</w:t>
      </w:r>
      <w:r>
        <w:rPr>
          <w:b/>
          <w:color w:val="2C5276"/>
          <w:sz w:val="22"/>
          <w:szCs w:val="22"/>
        </w:rPr>
        <w:t>U</w:t>
      </w:r>
      <w:r w:rsidR="00AC34AB">
        <w:rPr>
          <w:b/>
          <w:color w:val="2C5276"/>
          <w:sz w:val="22"/>
          <w:szCs w:val="22"/>
        </w:rPr>
        <w:t>M</w:t>
      </w:r>
      <w:r>
        <w:rPr>
          <w:b/>
          <w:color w:val="2C5276"/>
          <w:sz w:val="22"/>
          <w:szCs w:val="22"/>
        </w:rPr>
        <w:t>I</w:t>
      </w:r>
    </w:p>
    <w:p w14:paraId="363F5A98" w14:textId="77777777" w:rsidR="007A4540" w:rsidRDefault="007A4540">
      <w:pPr>
        <w:spacing w:before="11" w:line="240" w:lineRule="exact"/>
        <w:rPr>
          <w:sz w:val="24"/>
          <w:szCs w:val="24"/>
        </w:rPr>
      </w:pPr>
    </w:p>
    <w:p w14:paraId="24CFA367" w14:textId="4E6186DE" w:rsidR="001B44AB" w:rsidRPr="003963BC" w:rsidRDefault="001B44AB" w:rsidP="001B44AB">
      <w:pPr>
        <w:ind w:right="78"/>
        <w:jc w:val="both"/>
        <w:rPr>
          <w:sz w:val="24"/>
          <w:szCs w:val="24"/>
        </w:rPr>
      </w:pPr>
      <w:r w:rsidRPr="005817FD">
        <w:rPr>
          <w:sz w:val="24"/>
          <w:szCs w:val="24"/>
        </w:rPr>
        <w:t xml:space="preserve">Kwa kuwa Paulo alikuwa mfungwa wa Milki ya Rumi, ilimbidi asafirishwe chini ya walinzi wa Kirumi. Hivyo, aliwekwa chini ya mamlaka ya akida wa Kirumi aliyeitwa </w:t>
      </w:r>
      <w:r w:rsidR="007519F9" w:rsidRPr="005817FD">
        <w:rPr>
          <w:sz w:val="24"/>
          <w:szCs w:val="24"/>
        </w:rPr>
        <w:t>Y</w:t>
      </w:r>
      <w:r w:rsidRPr="005817FD">
        <w:rPr>
          <w:sz w:val="24"/>
          <w:szCs w:val="24"/>
        </w:rPr>
        <w:t>uli</w:t>
      </w:r>
      <w:r w:rsidR="007519F9" w:rsidRPr="005817FD">
        <w:rPr>
          <w:sz w:val="24"/>
          <w:szCs w:val="24"/>
        </w:rPr>
        <w:t>o</w:t>
      </w:r>
      <w:r w:rsidRPr="005817FD">
        <w:rPr>
          <w:sz w:val="24"/>
          <w:szCs w:val="24"/>
        </w:rPr>
        <w:t xml:space="preserve"> na</w:t>
      </w:r>
      <w:r>
        <w:rPr>
          <w:sz w:val="24"/>
          <w:szCs w:val="24"/>
        </w:rPr>
        <w:t xml:space="preserve"> </w:t>
      </w:r>
      <w:r w:rsidRPr="003963BC">
        <w:rPr>
          <w:sz w:val="24"/>
          <w:szCs w:val="24"/>
        </w:rPr>
        <w:t>kupandishwa kwenye</w:t>
      </w:r>
      <w:r w:rsidR="003963BC" w:rsidRPr="003963BC">
        <w:rPr>
          <w:sz w:val="24"/>
          <w:szCs w:val="24"/>
        </w:rPr>
        <w:t xml:space="preserve"> meli inayoelekea Asia Ndogo. </w:t>
      </w:r>
      <w:r w:rsidRPr="003963BC">
        <w:rPr>
          <w:sz w:val="24"/>
          <w:szCs w:val="24"/>
        </w:rPr>
        <w:t xml:space="preserve">Paulo </w:t>
      </w:r>
      <w:r w:rsidR="003963BC" w:rsidRPr="003963BC">
        <w:rPr>
          <w:sz w:val="24"/>
          <w:szCs w:val="24"/>
        </w:rPr>
        <w:t xml:space="preserve">aliruhusiwa kusafiri pamoja na wenzake </w:t>
      </w:r>
      <w:r w:rsidRPr="003963BC">
        <w:rPr>
          <w:sz w:val="24"/>
          <w:szCs w:val="24"/>
        </w:rPr>
        <w:t>Luka na Arista</w:t>
      </w:r>
      <w:r w:rsidR="003963BC" w:rsidRPr="003963BC">
        <w:rPr>
          <w:sz w:val="24"/>
          <w:szCs w:val="24"/>
        </w:rPr>
        <w:t>rko</w:t>
      </w:r>
      <w:r w:rsidRPr="003963BC">
        <w:rPr>
          <w:sz w:val="24"/>
          <w:szCs w:val="24"/>
        </w:rPr>
        <w:t>.</w:t>
      </w:r>
    </w:p>
    <w:p w14:paraId="14BBF8DB" w14:textId="535719E5" w:rsidR="007A4540" w:rsidRPr="003963BC" w:rsidRDefault="001B44AB" w:rsidP="001B44AB">
      <w:pPr>
        <w:ind w:right="78" w:firstLine="720"/>
        <w:jc w:val="both"/>
        <w:rPr>
          <w:sz w:val="24"/>
          <w:szCs w:val="24"/>
        </w:rPr>
      </w:pPr>
      <w:r w:rsidRPr="003963BC">
        <w:rPr>
          <w:sz w:val="24"/>
          <w:szCs w:val="24"/>
        </w:rPr>
        <w:t>Meli ilisafiri kutoka Kaisaria, pengine mwishoni mwa mwaka wa 59 BK. Meli hiyo ilitua kwanza Sidoni ambapo Paulo aliruhusiwa kuwatembelea baadhi ya marafiki zake. Kutoka Sidoni walipitia Kipro na pwani ya Kilikia na Pamfilia kabla ya kufika Mira katika eneo la Likia. Huko Myra walipanda meli iliyoelekea Italia. Kuanzia wakati huu na kuende</w:t>
      </w:r>
      <w:r w:rsidR="003963BC" w:rsidRPr="003963BC">
        <w:rPr>
          <w:sz w:val="24"/>
          <w:szCs w:val="24"/>
        </w:rPr>
        <w:t>lea, walipitia safari ngumu</w:t>
      </w:r>
      <w:r w:rsidRPr="003963BC">
        <w:rPr>
          <w:sz w:val="24"/>
          <w:szCs w:val="24"/>
        </w:rPr>
        <w:t xml:space="preserve">. Walishika njia hadi Kinido, kisha wakalazimika </w:t>
      </w:r>
      <w:r w:rsidR="003963BC" w:rsidRPr="003963BC">
        <w:rPr>
          <w:sz w:val="24"/>
          <w:szCs w:val="24"/>
        </w:rPr>
        <w:t xml:space="preserve">kugeukia kusini, wakisafiri kwa </w:t>
      </w:r>
      <w:r w:rsidR="00F243D3" w:rsidRPr="003963BC">
        <w:rPr>
          <w:sz w:val="24"/>
          <w:szCs w:val="24"/>
        </w:rPr>
        <w:t>meli</w:t>
      </w:r>
      <w:r w:rsidRPr="003963BC">
        <w:rPr>
          <w:sz w:val="24"/>
          <w:szCs w:val="24"/>
        </w:rPr>
        <w:t xml:space="preserve"> hadi kisiwa cha Krete n</w:t>
      </w:r>
      <w:r w:rsidR="00F243D3" w:rsidRPr="003963BC">
        <w:rPr>
          <w:sz w:val="24"/>
          <w:szCs w:val="24"/>
        </w:rPr>
        <w:t>a hatimaye kutia nanga kwenye Bandari N</w:t>
      </w:r>
      <w:r w:rsidRPr="003963BC">
        <w:rPr>
          <w:sz w:val="24"/>
          <w:szCs w:val="24"/>
        </w:rPr>
        <w:t>zuri.</w:t>
      </w:r>
    </w:p>
    <w:p w14:paraId="531447A8" w14:textId="6E32D760" w:rsidR="007A4540" w:rsidRPr="001A1973" w:rsidRDefault="000F08BA" w:rsidP="00D900A5">
      <w:pPr>
        <w:ind w:left="100" w:right="79" w:firstLine="720"/>
        <w:jc w:val="both"/>
        <w:rPr>
          <w:sz w:val="24"/>
          <w:szCs w:val="24"/>
        </w:rPr>
      </w:pPr>
      <w:r w:rsidRPr="003963BC">
        <w:rPr>
          <w:sz w:val="24"/>
          <w:szCs w:val="24"/>
        </w:rPr>
        <w:t>Kwa kuwa</w:t>
      </w:r>
      <w:r w:rsidR="00D900A5" w:rsidRPr="003963BC">
        <w:rPr>
          <w:sz w:val="24"/>
          <w:szCs w:val="24"/>
        </w:rPr>
        <w:t xml:space="preserve"> sasa ilikuwa majira ya baridi kali, hali ya hewa ilikuwa hatari kwa </w:t>
      </w:r>
      <w:r w:rsidRPr="003963BC">
        <w:rPr>
          <w:sz w:val="24"/>
          <w:szCs w:val="24"/>
        </w:rPr>
        <w:t xml:space="preserve">kusafir kwa </w:t>
      </w:r>
      <w:r w:rsidR="00D900A5" w:rsidRPr="003963BC">
        <w:rPr>
          <w:sz w:val="24"/>
          <w:szCs w:val="24"/>
        </w:rPr>
        <w:t>meli. Hatari hii ilimfanya Paulo amshauri akida Yulio asitoke nje kwenda Italia. Ingawa inaweza kuonekana kuwa isiyo ya kawaida kwa Paulo kuwashauri mabaharia wenye uzoefu, ni muhimu kukumbuka kitu: sio tu kwamba Paulo aliku</w:t>
      </w:r>
      <w:r w:rsidRPr="003963BC">
        <w:rPr>
          <w:sz w:val="24"/>
          <w:szCs w:val="24"/>
        </w:rPr>
        <w:t>wa na ufahamu wa kinabii, bali</w:t>
      </w:r>
      <w:r w:rsidR="00D900A5" w:rsidRPr="003963BC">
        <w:rPr>
          <w:sz w:val="24"/>
          <w:szCs w:val="24"/>
        </w:rPr>
        <w:t xml:space="preserve"> pia, kulingana na</w:t>
      </w:r>
      <w:r w:rsidRPr="003963BC">
        <w:rPr>
          <w:sz w:val="24"/>
          <w:szCs w:val="24"/>
        </w:rPr>
        <w:t xml:space="preserve"> kitabu cha 2 Wakorintho</w:t>
      </w:r>
      <w:r w:rsidR="00D900A5" w:rsidRPr="003963BC">
        <w:rPr>
          <w:sz w:val="24"/>
          <w:szCs w:val="24"/>
        </w:rPr>
        <w:t xml:space="preserve"> </w:t>
      </w:r>
      <w:r w:rsidRPr="003963BC">
        <w:rPr>
          <w:sz w:val="24"/>
          <w:szCs w:val="24"/>
        </w:rPr>
        <w:t>sura ya 11:25, Paulo alikuwa amenusuri</w:t>
      </w:r>
      <w:r w:rsidR="00D900A5" w:rsidRPr="003963BC">
        <w:rPr>
          <w:sz w:val="24"/>
          <w:szCs w:val="24"/>
        </w:rPr>
        <w:t xml:space="preserve">ka </w:t>
      </w:r>
      <w:r w:rsidRPr="003963BC">
        <w:rPr>
          <w:sz w:val="24"/>
          <w:szCs w:val="24"/>
        </w:rPr>
        <w:t>ajali tatu za meli kabla ya hapo</w:t>
      </w:r>
      <w:r w:rsidR="00D900A5" w:rsidRPr="003963BC">
        <w:rPr>
          <w:sz w:val="24"/>
          <w:szCs w:val="24"/>
        </w:rPr>
        <w:t>. Paulo alitaka kuhubiri injili huko Rumi. Hakushauri dhidi ya kusafiri kwa meli kwa sababu ali</w:t>
      </w:r>
      <w:r w:rsidR="009D3919" w:rsidRPr="003963BC">
        <w:rPr>
          <w:sz w:val="24"/>
          <w:szCs w:val="24"/>
        </w:rPr>
        <w:t>taka kuepuka hatima yake huko Rumi</w:t>
      </w:r>
      <w:r w:rsidR="00D900A5" w:rsidRPr="003963BC">
        <w:rPr>
          <w:sz w:val="24"/>
          <w:szCs w:val="24"/>
        </w:rPr>
        <w:t>. Badala yake, onyo lake lilikuja kwa sababu alitaka kutimiza utume</w:t>
      </w:r>
      <w:r w:rsidR="009D3919" w:rsidRPr="003963BC">
        <w:rPr>
          <w:sz w:val="24"/>
          <w:szCs w:val="24"/>
        </w:rPr>
        <w:t xml:space="preserve"> aliopewa na Mungu </w:t>
      </w:r>
      <w:r w:rsidR="009D3919" w:rsidRPr="001A1973">
        <w:rPr>
          <w:sz w:val="24"/>
          <w:szCs w:val="24"/>
        </w:rPr>
        <w:t>kwa kufika Ru</w:t>
      </w:r>
      <w:r w:rsidR="00D900A5" w:rsidRPr="001A1973">
        <w:rPr>
          <w:sz w:val="24"/>
          <w:szCs w:val="24"/>
        </w:rPr>
        <w:t>m</w:t>
      </w:r>
      <w:r w:rsidR="009D3919" w:rsidRPr="001A1973">
        <w:rPr>
          <w:sz w:val="24"/>
          <w:szCs w:val="24"/>
        </w:rPr>
        <w:t>i</w:t>
      </w:r>
      <w:r w:rsidR="00D900A5" w:rsidRPr="001A1973">
        <w:rPr>
          <w:sz w:val="24"/>
          <w:szCs w:val="24"/>
        </w:rPr>
        <w:t xml:space="preserve"> salama.</w:t>
      </w:r>
      <w:r w:rsidR="00AC34AB" w:rsidRPr="001A1973">
        <w:rPr>
          <w:spacing w:val="2"/>
          <w:sz w:val="24"/>
          <w:szCs w:val="24"/>
        </w:rPr>
        <w:t xml:space="preserve"> </w:t>
      </w:r>
      <w:r w:rsidR="00D900A5" w:rsidRPr="001A1973">
        <w:rPr>
          <w:sz w:val="24"/>
          <w:szCs w:val="24"/>
        </w:rPr>
        <w:t xml:space="preserve"> </w:t>
      </w:r>
      <w:r w:rsidR="009D3919" w:rsidRPr="001A1973">
        <w:rPr>
          <w:sz w:val="24"/>
          <w:szCs w:val="24"/>
        </w:rPr>
        <w:t xml:space="preserve"> </w:t>
      </w:r>
    </w:p>
    <w:p w14:paraId="5B58609A" w14:textId="77777777" w:rsidR="004807DC" w:rsidRDefault="009D3919" w:rsidP="009D3919">
      <w:pPr>
        <w:spacing w:line="260" w:lineRule="exact"/>
        <w:ind w:left="100" w:right="72" w:firstLine="720"/>
        <w:jc w:val="both"/>
        <w:rPr>
          <w:sz w:val="24"/>
          <w:szCs w:val="24"/>
        </w:rPr>
      </w:pPr>
      <w:r w:rsidRPr="001A1973">
        <w:rPr>
          <w:sz w:val="24"/>
          <w:szCs w:val="24"/>
        </w:rPr>
        <w:t>Vyovyote vile, nahodha na mmiliki wa mashua hiyo walimsadikisha Y</w:t>
      </w:r>
      <w:r w:rsidR="00A45157" w:rsidRPr="001A1973">
        <w:rPr>
          <w:sz w:val="24"/>
          <w:szCs w:val="24"/>
        </w:rPr>
        <w:t xml:space="preserve">ulio kwamba safari </w:t>
      </w:r>
      <w:r w:rsidR="00A45157" w:rsidRPr="006335BA">
        <w:rPr>
          <w:sz w:val="24"/>
          <w:szCs w:val="24"/>
        </w:rPr>
        <w:t>yao ingefanikiwa</w:t>
      </w:r>
      <w:r w:rsidRPr="006335BA">
        <w:rPr>
          <w:sz w:val="24"/>
          <w:szCs w:val="24"/>
        </w:rPr>
        <w:t xml:space="preserve">, na meli </w:t>
      </w:r>
      <w:r w:rsidR="00A45157" w:rsidRPr="006335BA">
        <w:rPr>
          <w:sz w:val="24"/>
          <w:szCs w:val="24"/>
        </w:rPr>
        <w:t xml:space="preserve">hiyo </w:t>
      </w:r>
      <w:r w:rsidR="0088607D" w:rsidRPr="006335BA">
        <w:rPr>
          <w:sz w:val="24"/>
          <w:szCs w:val="24"/>
        </w:rPr>
        <w:t xml:space="preserve">ilianza safari kinyume cha </w:t>
      </w:r>
      <w:r w:rsidRPr="006335BA">
        <w:rPr>
          <w:sz w:val="24"/>
          <w:szCs w:val="24"/>
        </w:rPr>
        <w:t>onyo la Paulo. Hata hivyo, muda si muda, walip</w:t>
      </w:r>
      <w:r w:rsidR="00A45157" w:rsidRPr="006335BA">
        <w:rPr>
          <w:sz w:val="24"/>
          <w:szCs w:val="24"/>
        </w:rPr>
        <w:t>atwa na dhoruba kali iliyowapeperusha</w:t>
      </w:r>
      <w:r w:rsidRPr="006335BA">
        <w:rPr>
          <w:sz w:val="24"/>
          <w:szCs w:val="24"/>
        </w:rPr>
        <w:t xml:space="preserve"> mpaka Kauda, ​​mbali</w:t>
      </w:r>
      <w:r w:rsidR="00A45157" w:rsidRPr="006335BA">
        <w:rPr>
          <w:sz w:val="24"/>
          <w:szCs w:val="24"/>
        </w:rPr>
        <w:t xml:space="preserve"> sana na Bahari ya Mediterania. </w:t>
      </w:r>
      <w:r w:rsidRPr="006335BA">
        <w:rPr>
          <w:sz w:val="24"/>
          <w:szCs w:val="24"/>
        </w:rPr>
        <w:t>Dhoruba hiyo ilidumu kwa majuma mawili, wakati huo Paulo aliwahudumia wale waliokuwa kwenye meli. Pia aliwatia moyo kwa yale am</w:t>
      </w:r>
      <w:r w:rsidR="00A45157" w:rsidRPr="006335BA">
        <w:rPr>
          <w:sz w:val="24"/>
          <w:szCs w:val="24"/>
        </w:rPr>
        <w:t xml:space="preserve">bayo Mungu alikuwa </w:t>
      </w:r>
      <w:r w:rsidR="00324077" w:rsidRPr="006335BA">
        <w:rPr>
          <w:sz w:val="24"/>
          <w:szCs w:val="24"/>
        </w:rPr>
        <w:t>amemfunulia, kwamba</w:t>
      </w:r>
      <w:r w:rsidR="00A45157" w:rsidRPr="006335BA">
        <w:rPr>
          <w:sz w:val="24"/>
          <w:szCs w:val="24"/>
        </w:rPr>
        <w:t xml:space="preserve"> wote wange</w:t>
      </w:r>
      <w:r w:rsidRPr="006335BA">
        <w:rPr>
          <w:sz w:val="24"/>
          <w:szCs w:val="24"/>
        </w:rPr>
        <w:t xml:space="preserve">okoka. Hatimaye, meli iligonga mwamba karibu na Kisiwa cha Malta na kuharibiwa na mawimbi. Pamoja na meli kuharibiwa, mabaharia, askari, wafungwa, na wengine wote kutoka </w:t>
      </w:r>
      <w:r w:rsidR="00694914" w:rsidRPr="006335BA">
        <w:rPr>
          <w:sz w:val="24"/>
          <w:szCs w:val="24"/>
        </w:rPr>
        <w:t xml:space="preserve">kwenye </w:t>
      </w:r>
      <w:r w:rsidRPr="006335BA">
        <w:rPr>
          <w:sz w:val="24"/>
          <w:szCs w:val="24"/>
        </w:rPr>
        <w:t xml:space="preserve">meli </w:t>
      </w:r>
      <w:r w:rsidR="001A1973" w:rsidRPr="006335BA">
        <w:rPr>
          <w:sz w:val="24"/>
          <w:szCs w:val="24"/>
        </w:rPr>
        <w:t xml:space="preserve">hiyo </w:t>
      </w:r>
      <w:r w:rsidR="00694914" w:rsidRPr="006335BA">
        <w:rPr>
          <w:sz w:val="24"/>
          <w:szCs w:val="24"/>
        </w:rPr>
        <w:t>walibaki</w:t>
      </w:r>
      <w:r w:rsidRPr="006335BA">
        <w:rPr>
          <w:sz w:val="24"/>
          <w:szCs w:val="24"/>
        </w:rPr>
        <w:t xml:space="preserve"> Malta. </w:t>
      </w:r>
    </w:p>
    <w:p w14:paraId="65C2F181" w14:textId="77777777" w:rsidR="004807DC" w:rsidRDefault="004807DC" w:rsidP="004807DC">
      <w:pPr>
        <w:spacing w:line="260" w:lineRule="exact"/>
        <w:ind w:left="100" w:right="72"/>
        <w:jc w:val="both"/>
        <w:rPr>
          <w:sz w:val="24"/>
          <w:szCs w:val="24"/>
        </w:rPr>
      </w:pPr>
    </w:p>
    <w:p w14:paraId="62D5DE71" w14:textId="77777777" w:rsidR="004807DC" w:rsidRDefault="004807DC" w:rsidP="004807DC">
      <w:pPr>
        <w:spacing w:line="260" w:lineRule="exact"/>
        <w:ind w:left="100" w:right="72"/>
        <w:jc w:val="both"/>
        <w:rPr>
          <w:sz w:val="24"/>
          <w:szCs w:val="24"/>
        </w:rPr>
      </w:pPr>
    </w:p>
    <w:p w14:paraId="47FA180A" w14:textId="02B7DE40" w:rsidR="007A4540" w:rsidRDefault="009D3919" w:rsidP="004807DC">
      <w:pPr>
        <w:spacing w:line="260" w:lineRule="exact"/>
        <w:ind w:left="100" w:right="72"/>
        <w:jc w:val="both"/>
        <w:rPr>
          <w:sz w:val="24"/>
          <w:szCs w:val="24"/>
        </w:rPr>
      </w:pPr>
      <w:r w:rsidRPr="006335BA">
        <w:rPr>
          <w:sz w:val="24"/>
          <w:szCs w:val="24"/>
        </w:rPr>
        <w:lastRenderedPageBreak/>
        <w:t xml:space="preserve">Paulo, </w:t>
      </w:r>
      <w:r w:rsidR="006335BA" w:rsidRPr="006335BA">
        <w:rPr>
          <w:sz w:val="24"/>
          <w:szCs w:val="24"/>
        </w:rPr>
        <w:t xml:space="preserve">washirika </w:t>
      </w:r>
      <w:r w:rsidRPr="006335BA">
        <w:rPr>
          <w:sz w:val="24"/>
          <w:szCs w:val="24"/>
        </w:rPr>
        <w:t xml:space="preserve">wake </w:t>
      </w:r>
      <w:r w:rsidR="00694914" w:rsidRPr="006335BA">
        <w:rPr>
          <w:sz w:val="24"/>
          <w:szCs w:val="24"/>
        </w:rPr>
        <w:t xml:space="preserve">pamoja </w:t>
      </w:r>
      <w:r w:rsidRPr="006335BA">
        <w:rPr>
          <w:sz w:val="24"/>
          <w:szCs w:val="24"/>
        </w:rPr>
        <w:t xml:space="preserve">na walinzi wake walibaki Malta kwa </w:t>
      </w:r>
      <w:r w:rsidR="00694914" w:rsidRPr="006335BA">
        <w:rPr>
          <w:sz w:val="24"/>
          <w:szCs w:val="24"/>
        </w:rPr>
        <w:t xml:space="preserve">muda wa </w:t>
      </w:r>
      <w:r w:rsidRPr="006335BA">
        <w:rPr>
          <w:sz w:val="24"/>
          <w:szCs w:val="24"/>
        </w:rPr>
        <w:t xml:space="preserve">miezi mitatu na </w:t>
      </w:r>
      <w:r w:rsidR="00694914" w:rsidRPr="006335BA">
        <w:rPr>
          <w:sz w:val="24"/>
          <w:szCs w:val="24"/>
        </w:rPr>
        <w:t xml:space="preserve">wakati huo </w:t>
      </w:r>
      <w:r w:rsidRPr="006335BA">
        <w:rPr>
          <w:sz w:val="24"/>
          <w:szCs w:val="24"/>
        </w:rPr>
        <w:t xml:space="preserve">walitunzwa </w:t>
      </w:r>
      <w:r w:rsidR="00694914" w:rsidRPr="006335BA">
        <w:rPr>
          <w:sz w:val="24"/>
          <w:szCs w:val="24"/>
        </w:rPr>
        <w:t>na wakaz</w:t>
      </w:r>
      <w:r w:rsidRPr="006335BA">
        <w:rPr>
          <w:sz w:val="24"/>
          <w:szCs w:val="24"/>
        </w:rPr>
        <w:t>i wa kisiwa hicho.</w:t>
      </w:r>
      <w:r w:rsidR="00AC34AB">
        <w:rPr>
          <w:spacing w:val="-3"/>
          <w:sz w:val="24"/>
          <w:szCs w:val="24"/>
        </w:rPr>
        <w:t xml:space="preserve"> </w:t>
      </w:r>
      <w:r>
        <w:rPr>
          <w:spacing w:val="-1"/>
          <w:sz w:val="24"/>
          <w:szCs w:val="24"/>
        </w:rPr>
        <w:t xml:space="preserve"> </w:t>
      </w:r>
      <w:r w:rsidR="00AC34AB">
        <w:rPr>
          <w:sz w:val="24"/>
          <w:szCs w:val="24"/>
        </w:rPr>
        <w:t xml:space="preserve"> </w:t>
      </w:r>
      <w:r w:rsidR="00694914">
        <w:rPr>
          <w:sz w:val="24"/>
          <w:szCs w:val="24"/>
        </w:rPr>
        <w:t xml:space="preserve"> </w:t>
      </w:r>
    </w:p>
    <w:p w14:paraId="7AAFFCCB" w14:textId="084E3747" w:rsidR="007A4540" w:rsidRPr="006335BA" w:rsidRDefault="00694914" w:rsidP="00694914">
      <w:pPr>
        <w:spacing w:line="260" w:lineRule="exact"/>
        <w:ind w:left="100" w:right="78" w:firstLine="720"/>
        <w:jc w:val="both"/>
        <w:rPr>
          <w:sz w:val="24"/>
          <w:szCs w:val="24"/>
        </w:rPr>
      </w:pPr>
      <w:r w:rsidRPr="001A1973">
        <w:rPr>
          <w:sz w:val="24"/>
          <w:szCs w:val="24"/>
        </w:rPr>
        <w:t>Wakati wa kukaa kwa Paulo huko Malta, matukio fulani ya ajabu yalitokea. Wakati fulani, Paulo aliumwa na nyoka mwenye sumu kali. Mwanzoni wenyeji wali</w:t>
      </w:r>
      <w:r w:rsidR="0095012C" w:rsidRPr="001A1973">
        <w:rPr>
          <w:sz w:val="24"/>
          <w:szCs w:val="24"/>
        </w:rPr>
        <w:t xml:space="preserve">liona tukio hili kama ishara </w:t>
      </w:r>
      <w:r w:rsidRPr="001A1973">
        <w:rPr>
          <w:sz w:val="24"/>
          <w:szCs w:val="24"/>
        </w:rPr>
        <w:t>k</w:t>
      </w:r>
      <w:r w:rsidR="0095012C" w:rsidRPr="001A1973">
        <w:rPr>
          <w:sz w:val="24"/>
          <w:szCs w:val="24"/>
        </w:rPr>
        <w:t>u</w:t>
      </w:r>
      <w:r w:rsidRPr="001A1973">
        <w:rPr>
          <w:sz w:val="24"/>
          <w:szCs w:val="24"/>
        </w:rPr>
        <w:t>wa Paulo alikuwa muuaji na walitarajia afe. Lakini Paulo hakupata madhara yoyote kutokana na kuumwa na nyoka. Kwa sababu hiyo, wenyeji walibadili mawazo yao kuhusu Paulo na wakaanza kufik</w:t>
      </w:r>
      <w:r w:rsidR="0095012C" w:rsidRPr="001A1973">
        <w:rPr>
          <w:sz w:val="24"/>
          <w:szCs w:val="24"/>
        </w:rPr>
        <w:t xml:space="preserve">iri kwamba yeye ni mungu. Kutokana </w:t>
      </w:r>
      <w:r w:rsidR="006E4A2B" w:rsidRPr="001A1973">
        <w:rPr>
          <w:sz w:val="24"/>
          <w:szCs w:val="24"/>
        </w:rPr>
        <w:t>na mu</w:t>
      </w:r>
      <w:r w:rsidR="0095012C" w:rsidRPr="001A1973">
        <w:rPr>
          <w:sz w:val="24"/>
          <w:szCs w:val="24"/>
        </w:rPr>
        <w:t>ktadha m</w:t>
      </w:r>
      <w:r w:rsidR="006E4A2B" w:rsidRPr="001A1973">
        <w:rPr>
          <w:sz w:val="24"/>
          <w:szCs w:val="24"/>
        </w:rPr>
        <w:t>w</w:t>
      </w:r>
      <w:r w:rsidR="0095012C" w:rsidRPr="001A1973">
        <w:rPr>
          <w:sz w:val="24"/>
          <w:szCs w:val="24"/>
        </w:rPr>
        <w:t xml:space="preserve">ingine, </w:t>
      </w:r>
      <w:r w:rsidRPr="001A1973">
        <w:rPr>
          <w:sz w:val="24"/>
          <w:szCs w:val="24"/>
        </w:rPr>
        <w:t xml:space="preserve">tunajua kwamba </w:t>
      </w:r>
      <w:r w:rsidR="0095012C" w:rsidRPr="001A1973">
        <w:rPr>
          <w:sz w:val="24"/>
          <w:szCs w:val="24"/>
        </w:rPr>
        <w:t xml:space="preserve">lazima </w:t>
      </w:r>
      <w:r w:rsidRPr="001A1973">
        <w:rPr>
          <w:sz w:val="24"/>
          <w:szCs w:val="24"/>
        </w:rPr>
        <w:t xml:space="preserve">Paulo hakuruhusu wenyeji kuendelea kumchukulia </w:t>
      </w:r>
      <w:r w:rsidRPr="006335BA">
        <w:rPr>
          <w:sz w:val="24"/>
          <w:szCs w:val="24"/>
        </w:rPr>
        <w:t>kuwa mungu. Kwa mfano, Listrans</w:t>
      </w:r>
      <w:r w:rsidR="00BB2CC1" w:rsidRPr="006335BA">
        <w:rPr>
          <w:sz w:val="24"/>
          <w:szCs w:val="24"/>
        </w:rPr>
        <w:t>i</w:t>
      </w:r>
      <w:r w:rsidRPr="006335BA">
        <w:rPr>
          <w:sz w:val="24"/>
          <w:szCs w:val="24"/>
        </w:rPr>
        <w:t xml:space="preserve"> alipofikiri kimakosa kwamba Paulo alikuwa mungu Herme, Paulo alipinga kwamba yeye ni mtu wa kawaida na alitumia fursa hiyo kuwahubiria injili. Tunaweza kudhani k</w:t>
      </w:r>
      <w:r w:rsidR="006E4A2B" w:rsidRPr="006335BA">
        <w:rPr>
          <w:sz w:val="24"/>
          <w:szCs w:val="24"/>
        </w:rPr>
        <w:t>u</w:t>
      </w:r>
      <w:r w:rsidRPr="006335BA">
        <w:rPr>
          <w:sz w:val="24"/>
          <w:szCs w:val="24"/>
        </w:rPr>
        <w:t xml:space="preserve">wa </w:t>
      </w:r>
      <w:r w:rsidR="006E4A2B" w:rsidRPr="006335BA">
        <w:rPr>
          <w:sz w:val="24"/>
          <w:szCs w:val="24"/>
        </w:rPr>
        <w:t>hivi ndivyo alivyo</w:t>
      </w:r>
      <w:r w:rsidRPr="006335BA">
        <w:rPr>
          <w:sz w:val="24"/>
          <w:szCs w:val="24"/>
        </w:rPr>
        <w:t>fa</w:t>
      </w:r>
      <w:r w:rsidR="006E4A2B" w:rsidRPr="006335BA">
        <w:rPr>
          <w:sz w:val="24"/>
          <w:szCs w:val="24"/>
        </w:rPr>
        <w:t xml:space="preserve">nya </w:t>
      </w:r>
      <w:r w:rsidRPr="006335BA">
        <w:rPr>
          <w:sz w:val="24"/>
          <w:szCs w:val="24"/>
        </w:rPr>
        <w:t>pia huko Malta. Paulo pia alifanya miujiza mingi ya kuponya huko Malta. Huduma yake ya u</w:t>
      </w:r>
      <w:r w:rsidR="00521333" w:rsidRPr="006335BA">
        <w:rPr>
          <w:sz w:val="24"/>
          <w:szCs w:val="24"/>
        </w:rPr>
        <w:t>ponyaji ilianza wakati alipo</w:t>
      </w:r>
      <w:r w:rsidRPr="006335BA">
        <w:rPr>
          <w:sz w:val="24"/>
          <w:szCs w:val="24"/>
        </w:rPr>
        <w:t xml:space="preserve">mponya baba yake </w:t>
      </w:r>
      <w:r w:rsidR="00521333" w:rsidRPr="006335BA">
        <w:rPr>
          <w:sz w:val="24"/>
          <w:szCs w:val="24"/>
        </w:rPr>
        <w:t>Publio, ofisa mkuu wa Malta. H</w:t>
      </w:r>
      <w:r w:rsidRPr="006335BA">
        <w:rPr>
          <w:sz w:val="24"/>
          <w:szCs w:val="24"/>
        </w:rPr>
        <w:t xml:space="preserve">abari zilipoenea kwamba Paulo alikuwa amemponya baba yake Publio, </w:t>
      </w:r>
      <w:r w:rsidR="00BF1C03" w:rsidRPr="006335BA">
        <w:rPr>
          <w:sz w:val="24"/>
          <w:szCs w:val="24"/>
        </w:rPr>
        <w:t xml:space="preserve">na kila aliyekuwa mgonjwa huko Malta, alimwendea Paulo pia akaponywa. </w:t>
      </w:r>
      <w:r w:rsidRPr="006335BA">
        <w:rPr>
          <w:sz w:val="24"/>
          <w:szCs w:val="24"/>
        </w:rPr>
        <w:t>watu wengine wote wa Malta waliokuwa wagonjwa pia walimwendea Paulo</w:t>
      </w:r>
      <w:r w:rsidR="00521333" w:rsidRPr="006335BA">
        <w:rPr>
          <w:sz w:val="24"/>
          <w:szCs w:val="24"/>
        </w:rPr>
        <w:t>, wa</w:t>
      </w:r>
      <w:r w:rsidRPr="006335BA">
        <w:rPr>
          <w:sz w:val="24"/>
          <w:szCs w:val="24"/>
        </w:rPr>
        <w:t>k</w:t>
      </w:r>
      <w:r w:rsidR="00521333" w:rsidRPr="006335BA">
        <w:rPr>
          <w:sz w:val="24"/>
          <w:szCs w:val="24"/>
        </w:rPr>
        <w:t>a</w:t>
      </w:r>
      <w:r w:rsidRPr="006335BA">
        <w:rPr>
          <w:sz w:val="24"/>
          <w:szCs w:val="24"/>
        </w:rPr>
        <w:t>ponywa.</w:t>
      </w:r>
      <w:r w:rsidR="00AC34AB" w:rsidRPr="006335BA">
        <w:rPr>
          <w:spacing w:val="3"/>
          <w:sz w:val="24"/>
          <w:szCs w:val="24"/>
        </w:rPr>
        <w:t xml:space="preserve"> </w:t>
      </w:r>
      <w:r w:rsidRPr="006335BA">
        <w:rPr>
          <w:spacing w:val="1"/>
          <w:sz w:val="24"/>
          <w:szCs w:val="24"/>
        </w:rPr>
        <w:t xml:space="preserve"> </w:t>
      </w:r>
      <w:r w:rsidR="00AC34AB" w:rsidRPr="006335BA">
        <w:rPr>
          <w:sz w:val="24"/>
          <w:szCs w:val="24"/>
        </w:rPr>
        <w:t xml:space="preserve"> </w:t>
      </w:r>
      <w:r w:rsidR="00521333" w:rsidRPr="006335BA">
        <w:rPr>
          <w:sz w:val="24"/>
          <w:szCs w:val="24"/>
        </w:rPr>
        <w:t xml:space="preserve"> </w:t>
      </w:r>
    </w:p>
    <w:p w14:paraId="212D7534" w14:textId="51134644" w:rsidR="00BF1C03" w:rsidRPr="00707695" w:rsidRDefault="00BF1C03" w:rsidP="00BF1C03">
      <w:pPr>
        <w:spacing w:line="260" w:lineRule="exact"/>
        <w:ind w:left="100" w:right="76" w:firstLine="720"/>
        <w:jc w:val="both"/>
        <w:rPr>
          <w:sz w:val="24"/>
          <w:szCs w:val="24"/>
        </w:rPr>
      </w:pPr>
      <w:r w:rsidRPr="00707695">
        <w:rPr>
          <w:sz w:val="24"/>
          <w:szCs w:val="24"/>
        </w:rPr>
        <w:t xml:space="preserve">Miezi mitatu baadaye, mwanzoni mwa mwaka wa 60 BK, majira ya baridi kali yalipita, hivyo Paulo na </w:t>
      </w:r>
      <w:r w:rsidR="006335BA" w:rsidRPr="00707695">
        <w:rPr>
          <w:sz w:val="24"/>
          <w:szCs w:val="24"/>
        </w:rPr>
        <w:t>washirika</w:t>
      </w:r>
      <w:r w:rsidRPr="00707695">
        <w:rPr>
          <w:sz w:val="24"/>
          <w:szCs w:val="24"/>
        </w:rPr>
        <w:t xml:space="preserve"> wake pamoja na walinzi wakasafiri kwa meli tena kuelekea Italia. Walipoondoka Malta walisafiri kwa meli kuelekea kaskazini </w:t>
      </w:r>
      <w:r w:rsidR="006504EB" w:rsidRPr="00707695">
        <w:rPr>
          <w:sz w:val="24"/>
          <w:szCs w:val="24"/>
        </w:rPr>
        <w:t>hadi Kisiwa cha Sisili, na wakaingia</w:t>
      </w:r>
      <w:r w:rsidRPr="00707695">
        <w:rPr>
          <w:sz w:val="24"/>
          <w:szCs w:val="24"/>
        </w:rPr>
        <w:t xml:space="preserve"> bandari ya Sirakusa. Kutoka Sirakusa walisafiri kwa meli hadi Regio kwenye ncha ya kusini ya bara la Italia. Walipoondoka Regio, upepo mkali wa kusi uliwachukua kwa kasi hadi Puteoli ambako waumini walikuja kutoka mikoa ya jirani kumtembelea Paulo. Baada ya juma moja, hatimaye</w:t>
      </w:r>
      <w:r w:rsidR="006504EB" w:rsidRPr="00707695">
        <w:rPr>
          <w:sz w:val="24"/>
          <w:szCs w:val="24"/>
        </w:rPr>
        <w:t xml:space="preserve"> Paulo alipelekwa Ru</w:t>
      </w:r>
      <w:r w:rsidRPr="00707695">
        <w:rPr>
          <w:sz w:val="24"/>
          <w:szCs w:val="24"/>
        </w:rPr>
        <w:t>m</w:t>
      </w:r>
      <w:r w:rsidR="006504EB" w:rsidRPr="00707695">
        <w:rPr>
          <w:sz w:val="24"/>
          <w:szCs w:val="24"/>
        </w:rPr>
        <w:t>i</w:t>
      </w:r>
      <w:r w:rsidRPr="00707695">
        <w:rPr>
          <w:sz w:val="24"/>
          <w:szCs w:val="24"/>
        </w:rPr>
        <w:t>. Alifika Rumi baadaye mwaka wa 60 BK na kuwekwa chini ya kizuizi cha nyumbani.</w:t>
      </w:r>
    </w:p>
    <w:p w14:paraId="5313BB8C" w14:textId="41C380CD" w:rsidR="007A4540" w:rsidRDefault="00BF1C03" w:rsidP="004807DC">
      <w:pPr>
        <w:spacing w:line="260" w:lineRule="exact"/>
        <w:ind w:left="100" w:right="76" w:firstLine="720"/>
        <w:jc w:val="both"/>
        <w:rPr>
          <w:sz w:val="24"/>
          <w:szCs w:val="24"/>
        </w:rPr>
      </w:pPr>
      <w:r w:rsidRPr="00707695">
        <w:rPr>
          <w:sz w:val="24"/>
          <w:szCs w:val="24"/>
        </w:rPr>
        <w:t>Paulo aliishi chini</w:t>
      </w:r>
      <w:r w:rsidR="006504EB" w:rsidRPr="00707695">
        <w:rPr>
          <w:sz w:val="24"/>
          <w:szCs w:val="24"/>
        </w:rPr>
        <w:t xml:space="preserve"> ya kifungo cha nyumbani huko Rumi kwa miaka miwili, kuanzia mwaka wa </w:t>
      </w:r>
      <w:r w:rsidRPr="00707695">
        <w:rPr>
          <w:sz w:val="24"/>
          <w:szCs w:val="24"/>
        </w:rPr>
        <w:t>60 hadi 62</w:t>
      </w:r>
      <w:r w:rsidR="006504EB" w:rsidRPr="00707695">
        <w:rPr>
          <w:sz w:val="24"/>
          <w:szCs w:val="24"/>
        </w:rPr>
        <w:t xml:space="preserve"> BK</w:t>
      </w:r>
      <w:r w:rsidRPr="00707695">
        <w:rPr>
          <w:sz w:val="24"/>
          <w:szCs w:val="24"/>
        </w:rPr>
        <w:t>. Wakati huu, alikuwa chini ya ulinzi, lakini pia aliruhusiwa</w:t>
      </w:r>
      <w:r w:rsidR="006504EB" w:rsidRPr="00707695">
        <w:rPr>
          <w:sz w:val="24"/>
          <w:szCs w:val="24"/>
        </w:rPr>
        <w:t xml:space="preserve"> kupokea wageni</w:t>
      </w:r>
      <w:r w:rsidRPr="00707695">
        <w:rPr>
          <w:sz w:val="24"/>
          <w:szCs w:val="24"/>
        </w:rPr>
        <w:t xml:space="preserve"> na kufundisha kwa uhuru. Kwa sababu uongozi wa Kiyahudi katika Yudea haukuwa umewajulisha Wayahudi wa Kirumi kuhusu kesi ya Paulo, Wayahudi wa Kirumi walifanya uchunguzi wao wenyewe kwa Paulo. Kupitia mahubiri yake, baadhi yao waligeuzwa kuwa Wakristo. Lakini wengine walikataa madai yake kuhusu Yesu na hoja zake kutoka </w:t>
      </w:r>
      <w:r w:rsidR="006504EB" w:rsidRPr="00707695">
        <w:rPr>
          <w:sz w:val="24"/>
          <w:szCs w:val="24"/>
        </w:rPr>
        <w:t xml:space="preserve">katika </w:t>
      </w:r>
      <w:r w:rsidRPr="00707695">
        <w:rPr>
          <w:sz w:val="24"/>
          <w:szCs w:val="24"/>
        </w:rPr>
        <w:t xml:space="preserve">Agano la Kale. Luka alitoa muhtasari wa kukaa kwa Paulo huko Rumi katika </w:t>
      </w:r>
      <w:r w:rsidR="006504EB" w:rsidRPr="00707695">
        <w:rPr>
          <w:sz w:val="24"/>
          <w:szCs w:val="24"/>
        </w:rPr>
        <w:t xml:space="preserve">kitabu cha </w:t>
      </w:r>
      <w:r w:rsidRPr="00707695">
        <w:rPr>
          <w:sz w:val="24"/>
          <w:szCs w:val="24"/>
        </w:rPr>
        <w:t>Matendo</w:t>
      </w:r>
      <w:r w:rsidR="006504EB" w:rsidRPr="00707695">
        <w:rPr>
          <w:sz w:val="24"/>
          <w:szCs w:val="24"/>
        </w:rPr>
        <w:t xml:space="preserve"> ya Mitume sura ya </w:t>
      </w:r>
      <w:r w:rsidRPr="00707695">
        <w:rPr>
          <w:sz w:val="24"/>
          <w:szCs w:val="24"/>
        </w:rPr>
        <w:t>28:30-31:</w:t>
      </w:r>
      <w:r w:rsidR="00AC34AB">
        <w:rPr>
          <w:spacing w:val="4"/>
          <w:sz w:val="24"/>
          <w:szCs w:val="24"/>
        </w:rPr>
        <w:t xml:space="preserve"> </w:t>
      </w:r>
      <w:r>
        <w:rPr>
          <w:sz w:val="24"/>
          <w:szCs w:val="24"/>
        </w:rPr>
        <w:t xml:space="preserve"> </w:t>
      </w:r>
      <w:r w:rsidR="00AC34AB">
        <w:rPr>
          <w:sz w:val="24"/>
          <w:szCs w:val="24"/>
        </w:rPr>
        <w:t xml:space="preserve"> </w:t>
      </w:r>
      <w:r w:rsidR="006504EB">
        <w:rPr>
          <w:sz w:val="24"/>
          <w:szCs w:val="24"/>
        </w:rPr>
        <w:t xml:space="preserve"> </w:t>
      </w:r>
    </w:p>
    <w:p w14:paraId="370EBDDB" w14:textId="77777777" w:rsidR="007A4540" w:rsidRDefault="007A4540">
      <w:pPr>
        <w:spacing w:before="3" w:line="240" w:lineRule="exact"/>
        <w:rPr>
          <w:sz w:val="24"/>
          <w:szCs w:val="24"/>
        </w:rPr>
      </w:pPr>
    </w:p>
    <w:p w14:paraId="4B9645C9" w14:textId="30865057" w:rsidR="007A4540" w:rsidRDefault="004C018D">
      <w:pPr>
        <w:ind w:left="820" w:right="798"/>
        <w:jc w:val="both"/>
        <w:rPr>
          <w:sz w:val="24"/>
          <w:szCs w:val="24"/>
        </w:rPr>
      </w:pPr>
      <w:r>
        <w:rPr>
          <w:color w:val="2C5276"/>
          <w:sz w:val="24"/>
          <w:szCs w:val="24"/>
        </w:rPr>
        <w:t xml:space="preserve">Akakaa muda wa miaka miwili mizima katika nyumba yake aliyokuwa ameipanga, akawakaribisha watu wote waliokuwa wakimwendea, akihubiri Habari za ufalme wa Mungu, na kuyafundisha mambo ya Bwana Yesu Kristo, kwa ujasiri mwingi, asikatazwe na mtu </w:t>
      </w:r>
      <w:r w:rsidR="00AC34AB">
        <w:rPr>
          <w:color w:val="2C5276"/>
          <w:sz w:val="24"/>
          <w:szCs w:val="24"/>
        </w:rPr>
        <w:t>(</w:t>
      </w:r>
      <w:r>
        <w:rPr>
          <w:color w:val="2C5276"/>
          <w:sz w:val="24"/>
          <w:szCs w:val="24"/>
        </w:rPr>
        <w:t xml:space="preserve">Matendo ya Mitume </w:t>
      </w:r>
      <w:r w:rsidR="00AC34AB">
        <w:rPr>
          <w:color w:val="2C5276"/>
          <w:sz w:val="24"/>
          <w:szCs w:val="24"/>
        </w:rPr>
        <w:t>28:3</w:t>
      </w:r>
      <w:r w:rsidR="00AC34AB">
        <w:rPr>
          <w:color w:val="2C5276"/>
          <w:spacing w:val="1"/>
          <w:sz w:val="24"/>
          <w:szCs w:val="24"/>
        </w:rPr>
        <w:t>0</w:t>
      </w:r>
      <w:r w:rsidR="00AC34AB">
        <w:rPr>
          <w:color w:val="2C5276"/>
          <w:sz w:val="24"/>
          <w:szCs w:val="24"/>
        </w:rPr>
        <w:t>-</w:t>
      </w:r>
    </w:p>
    <w:p w14:paraId="5F0017F2" w14:textId="77777777" w:rsidR="007A4540" w:rsidRDefault="00AC34AB">
      <w:pPr>
        <w:ind w:left="820" w:right="7624"/>
        <w:jc w:val="both"/>
        <w:rPr>
          <w:sz w:val="24"/>
          <w:szCs w:val="24"/>
        </w:rPr>
      </w:pPr>
      <w:r>
        <w:rPr>
          <w:color w:val="2C5276"/>
          <w:sz w:val="24"/>
          <w:szCs w:val="24"/>
        </w:rPr>
        <w:t>31).</w:t>
      </w:r>
    </w:p>
    <w:p w14:paraId="21A37648" w14:textId="77777777" w:rsidR="007A4540" w:rsidRDefault="007A4540">
      <w:pPr>
        <w:spacing w:before="16" w:line="260" w:lineRule="exact"/>
        <w:rPr>
          <w:sz w:val="26"/>
          <w:szCs w:val="26"/>
        </w:rPr>
      </w:pPr>
    </w:p>
    <w:p w14:paraId="6522149E" w14:textId="0744C38F" w:rsidR="0077012E" w:rsidRPr="0077012E" w:rsidRDefault="00F84672" w:rsidP="0077012E">
      <w:pPr>
        <w:ind w:left="100" w:right="76" w:firstLine="720"/>
        <w:jc w:val="both"/>
        <w:rPr>
          <w:sz w:val="24"/>
          <w:szCs w:val="24"/>
        </w:rPr>
      </w:pPr>
      <w:r>
        <w:rPr>
          <w:sz w:val="24"/>
          <w:szCs w:val="24"/>
        </w:rPr>
        <w:t>Kukamatwa kwa P</w:t>
      </w:r>
      <w:r w:rsidRPr="00F84672">
        <w:rPr>
          <w:sz w:val="24"/>
          <w:szCs w:val="24"/>
        </w:rPr>
        <w:t xml:space="preserve">aulo </w:t>
      </w:r>
      <w:r>
        <w:rPr>
          <w:sz w:val="24"/>
          <w:szCs w:val="24"/>
        </w:rPr>
        <w:t>h</w:t>
      </w:r>
      <w:r w:rsidRPr="00F84672">
        <w:rPr>
          <w:sz w:val="24"/>
          <w:szCs w:val="24"/>
        </w:rPr>
        <w:t xml:space="preserve">uko Yerusalemu kulikuwa kwa njia isiyo ya haki, yenye </w:t>
      </w:r>
      <w:r w:rsidRPr="006335BA">
        <w:rPr>
          <w:sz w:val="24"/>
          <w:szCs w:val="24"/>
        </w:rPr>
        <w:t>kuumiza, na hata yenye kuhatarisha maisha.</w:t>
      </w:r>
      <w:r w:rsidR="0077012E" w:rsidRPr="006335BA">
        <w:t xml:space="preserve"> </w:t>
      </w:r>
      <w:r w:rsidR="0077012E" w:rsidRPr="006335BA">
        <w:rPr>
          <w:sz w:val="24"/>
          <w:szCs w:val="24"/>
        </w:rPr>
        <w:t>Na kifungo chake huko</w:t>
      </w:r>
      <w:r w:rsidR="00E0471E" w:rsidRPr="006335BA">
        <w:rPr>
          <w:sz w:val="24"/>
          <w:szCs w:val="24"/>
        </w:rPr>
        <w:t xml:space="preserve"> Kaisaria ki</w:t>
      </w:r>
      <w:r w:rsidR="0077012E" w:rsidRPr="006335BA">
        <w:rPr>
          <w:sz w:val="24"/>
          <w:szCs w:val="24"/>
        </w:rPr>
        <w:t xml:space="preserve">likuwa ni upotovu wa haki </w:t>
      </w:r>
      <w:r w:rsidR="009B290B" w:rsidRPr="006335BA">
        <w:rPr>
          <w:sz w:val="24"/>
          <w:szCs w:val="24"/>
        </w:rPr>
        <w:t>k</w:t>
      </w:r>
      <w:r w:rsidR="0077012E" w:rsidRPr="006335BA">
        <w:rPr>
          <w:sz w:val="24"/>
          <w:szCs w:val="24"/>
        </w:rPr>
        <w:t>wa muda mrefu</w:t>
      </w:r>
      <w:r w:rsidR="009B290B" w:rsidRPr="006335BA">
        <w:rPr>
          <w:sz w:val="24"/>
          <w:szCs w:val="24"/>
        </w:rPr>
        <w:t>. Safari yake ya kwenda Rumi</w:t>
      </w:r>
      <w:r w:rsidR="0077012E" w:rsidRPr="006335BA">
        <w:rPr>
          <w:sz w:val="24"/>
          <w:szCs w:val="24"/>
        </w:rPr>
        <w:t xml:space="preserve"> ilikuwa imehusisha magumu mengi pia. Lakini mwishowe, tumaini la Paulo lilitimizwa na makusudi ya Mungu yalitimizwa. Paul</w:t>
      </w:r>
      <w:r w:rsidR="009B290B" w:rsidRPr="006335BA">
        <w:rPr>
          <w:sz w:val="24"/>
          <w:szCs w:val="24"/>
        </w:rPr>
        <w:t>o alifika Rumi. Kwa</w:t>
      </w:r>
      <w:r w:rsidR="0077012E" w:rsidRPr="006335BA">
        <w:rPr>
          <w:sz w:val="24"/>
          <w:szCs w:val="24"/>
        </w:rPr>
        <w:t xml:space="preserve"> miaka miwili aliweza kuhubiri juu ya ufalme wa Mungu</w:t>
      </w:r>
      <w:r w:rsidR="009B290B" w:rsidRPr="006335BA">
        <w:rPr>
          <w:sz w:val="24"/>
          <w:szCs w:val="24"/>
        </w:rPr>
        <w:t xml:space="preserve">, </w:t>
      </w:r>
      <w:r w:rsidR="0077012E" w:rsidRPr="006335BA">
        <w:rPr>
          <w:sz w:val="24"/>
          <w:szCs w:val="24"/>
        </w:rPr>
        <w:t xml:space="preserve">tishio kubwa zaidi dhidi ya </w:t>
      </w:r>
      <w:r w:rsidR="009B290B" w:rsidRPr="006335BA">
        <w:rPr>
          <w:sz w:val="24"/>
          <w:szCs w:val="24"/>
        </w:rPr>
        <w:t>nguvu ya Dola ya Kirumi. Huko Ru</w:t>
      </w:r>
      <w:r w:rsidR="0077012E" w:rsidRPr="006335BA">
        <w:rPr>
          <w:sz w:val="24"/>
          <w:szCs w:val="24"/>
        </w:rPr>
        <w:t>m</w:t>
      </w:r>
      <w:r w:rsidR="009B290B" w:rsidRPr="006335BA">
        <w:rPr>
          <w:sz w:val="24"/>
          <w:szCs w:val="24"/>
        </w:rPr>
        <w:t>i</w:t>
      </w:r>
      <w:r w:rsidR="0077012E" w:rsidRPr="006335BA">
        <w:rPr>
          <w:sz w:val="24"/>
          <w:szCs w:val="24"/>
        </w:rPr>
        <w:t xml:space="preserve">, alifundisha juu ya “Bwana Yesu Kristo,” Mfalme. Naye alifanya hivyo “kwa ujasiri wote na bila kizuizi” licha ya </w:t>
      </w:r>
      <w:r w:rsidR="006335BA" w:rsidRPr="006335BA">
        <w:rPr>
          <w:sz w:val="24"/>
          <w:szCs w:val="24"/>
        </w:rPr>
        <w:t>kifungo ch</w:t>
      </w:r>
      <w:r w:rsidR="009B290B" w:rsidRPr="006335BA">
        <w:rPr>
          <w:sz w:val="24"/>
          <w:szCs w:val="24"/>
        </w:rPr>
        <w:t>ake</w:t>
      </w:r>
      <w:r w:rsidR="006335BA" w:rsidRPr="006335BA">
        <w:rPr>
          <w:sz w:val="24"/>
          <w:szCs w:val="24"/>
        </w:rPr>
        <w:t xml:space="preserve"> cha</w:t>
      </w:r>
      <w:r w:rsidR="009B290B" w:rsidRPr="006335BA">
        <w:rPr>
          <w:sz w:val="24"/>
          <w:szCs w:val="24"/>
        </w:rPr>
        <w:t xml:space="preserve"> nyumbani, katika m</w:t>
      </w:r>
      <w:r w:rsidR="0077012E" w:rsidRPr="006335BA">
        <w:rPr>
          <w:sz w:val="24"/>
          <w:szCs w:val="24"/>
        </w:rPr>
        <w:t xml:space="preserve">ji </w:t>
      </w:r>
      <w:r w:rsidR="009B290B" w:rsidRPr="006335BA">
        <w:rPr>
          <w:sz w:val="24"/>
          <w:szCs w:val="24"/>
        </w:rPr>
        <w:t>mkuu w</w:t>
      </w:r>
      <w:r w:rsidR="0077012E" w:rsidRPr="006335BA">
        <w:rPr>
          <w:sz w:val="24"/>
          <w:szCs w:val="24"/>
        </w:rPr>
        <w:t xml:space="preserve">a </w:t>
      </w:r>
      <w:r w:rsidR="009B290B" w:rsidRPr="006335BA">
        <w:rPr>
          <w:sz w:val="24"/>
          <w:szCs w:val="24"/>
        </w:rPr>
        <w:t xml:space="preserve">milki mbaya yenye nguvu </w:t>
      </w:r>
      <w:r w:rsidR="00527FA2" w:rsidRPr="006335BA">
        <w:rPr>
          <w:sz w:val="24"/>
          <w:szCs w:val="24"/>
        </w:rPr>
        <w:t>z</w:t>
      </w:r>
      <w:r w:rsidR="009B290B" w:rsidRPr="006335BA">
        <w:rPr>
          <w:sz w:val="24"/>
          <w:szCs w:val="24"/>
        </w:rPr>
        <w:t>aidi katika</w:t>
      </w:r>
      <w:r w:rsidR="0077012E" w:rsidRPr="006335BA">
        <w:rPr>
          <w:sz w:val="24"/>
          <w:szCs w:val="24"/>
        </w:rPr>
        <w:t xml:space="preserve"> siku zake.</w:t>
      </w:r>
      <w:r w:rsidR="0077012E" w:rsidRPr="0077012E">
        <w:rPr>
          <w:sz w:val="24"/>
          <w:szCs w:val="24"/>
        </w:rPr>
        <w:t xml:space="preserve"> </w:t>
      </w:r>
    </w:p>
    <w:p w14:paraId="677DD5FC" w14:textId="77777777" w:rsidR="0077012E" w:rsidRPr="0077012E" w:rsidRDefault="0077012E" w:rsidP="0077012E">
      <w:pPr>
        <w:ind w:left="100" w:right="76" w:firstLine="720"/>
        <w:jc w:val="both"/>
        <w:rPr>
          <w:sz w:val="24"/>
          <w:szCs w:val="24"/>
        </w:rPr>
      </w:pPr>
      <w:r w:rsidRPr="0077012E">
        <w:rPr>
          <w:sz w:val="24"/>
          <w:szCs w:val="24"/>
        </w:rPr>
        <w:t xml:space="preserve"> </w:t>
      </w:r>
    </w:p>
    <w:p w14:paraId="16FD7A0E" w14:textId="6807B809" w:rsidR="007A4540" w:rsidRDefault="00F84672" w:rsidP="0077012E">
      <w:pPr>
        <w:ind w:right="76"/>
        <w:jc w:val="both"/>
        <w:rPr>
          <w:sz w:val="24"/>
          <w:szCs w:val="24"/>
        </w:rPr>
      </w:pPr>
      <w:r>
        <w:rPr>
          <w:sz w:val="24"/>
          <w:szCs w:val="24"/>
        </w:rPr>
        <w:t xml:space="preserve"> </w:t>
      </w:r>
    </w:p>
    <w:p w14:paraId="15403305" w14:textId="77777777" w:rsidR="007A4540" w:rsidRDefault="007A4540">
      <w:pPr>
        <w:spacing w:before="16" w:line="260" w:lineRule="exact"/>
        <w:rPr>
          <w:sz w:val="26"/>
          <w:szCs w:val="26"/>
        </w:rPr>
      </w:pPr>
    </w:p>
    <w:p w14:paraId="6870460E" w14:textId="77777777" w:rsidR="004807DC" w:rsidRDefault="004807DC">
      <w:pPr>
        <w:ind w:left="820" w:right="796"/>
        <w:jc w:val="both"/>
        <w:rPr>
          <w:b/>
          <w:color w:val="585858"/>
          <w:sz w:val="24"/>
          <w:szCs w:val="24"/>
        </w:rPr>
      </w:pPr>
    </w:p>
    <w:p w14:paraId="5AF208AD" w14:textId="04310A99" w:rsidR="007A4540" w:rsidRDefault="003B743B">
      <w:pPr>
        <w:ind w:left="820" w:right="796"/>
        <w:jc w:val="both"/>
        <w:rPr>
          <w:sz w:val="24"/>
          <w:szCs w:val="24"/>
        </w:rPr>
      </w:pPr>
      <w:r w:rsidRPr="006335BA">
        <w:rPr>
          <w:b/>
          <w:color w:val="585858"/>
          <w:sz w:val="24"/>
          <w:szCs w:val="24"/>
        </w:rPr>
        <w:lastRenderedPageBreak/>
        <w:t xml:space="preserve">Safari ya Paulo kwenda Rumi inagusa moyo sana kwa sababu ni ya kipekee kwani huonyesha jinsi Mungu anavyosababisha safari ya mwanadamu kutimiza kusudi kubwa ambalo haliko katika mawazo yake. Ikiwa unaweza kufikiria </w:t>
      </w:r>
      <w:r w:rsidR="00AF1FDD" w:rsidRPr="006335BA">
        <w:rPr>
          <w:b/>
          <w:color w:val="585858"/>
          <w:sz w:val="24"/>
          <w:szCs w:val="24"/>
        </w:rPr>
        <w:t xml:space="preserve">kwamba </w:t>
      </w:r>
      <w:r w:rsidRPr="006335BA">
        <w:rPr>
          <w:b/>
          <w:color w:val="585858"/>
          <w:sz w:val="24"/>
          <w:szCs w:val="24"/>
        </w:rPr>
        <w:t>Paulo alilazimika kuhubiri</w:t>
      </w:r>
      <w:r w:rsidR="00AF1FDD" w:rsidRPr="006335BA">
        <w:rPr>
          <w:b/>
          <w:color w:val="585858"/>
          <w:sz w:val="24"/>
          <w:szCs w:val="24"/>
        </w:rPr>
        <w:t xml:space="preserve"> katika masinagogi na mitaani</w:t>
      </w:r>
      <w:r w:rsidRPr="006335BA">
        <w:rPr>
          <w:b/>
          <w:color w:val="585858"/>
          <w:sz w:val="24"/>
          <w:szCs w:val="24"/>
        </w:rPr>
        <w:t xml:space="preserve"> na anaweza tu kuzungumz</w:t>
      </w:r>
      <w:r w:rsidR="00AF1FDD" w:rsidRPr="006335BA">
        <w:rPr>
          <w:b/>
          <w:color w:val="585858"/>
          <w:sz w:val="24"/>
          <w:szCs w:val="24"/>
        </w:rPr>
        <w:t xml:space="preserve">a na tabaka fulani la watu, </w:t>
      </w:r>
      <w:r w:rsidRPr="006335BA">
        <w:rPr>
          <w:b/>
          <w:color w:val="585858"/>
          <w:sz w:val="24"/>
          <w:szCs w:val="24"/>
        </w:rPr>
        <w:t>ghafla katika safari ya Mungu, kazi ya Mungu maish</w:t>
      </w:r>
      <w:r w:rsidR="000F1C34" w:rsidRPr="006335BA">
        <w:rPr>
          <w:b/>
          <w:color w:val="585858"/>
          <w:sz w:val="24"/>
          <w:szCs w:val="24"/>
        </w:rPr>
        <w:t>ani mwake, kisha anahamia</w:t>
      </w:r>
      <w:r w:rsidR="00AF1FDD" w:rsidRPr="006335BA">
        <w:rPr>
          <w:b/>
          <w:color w:val="585858"/>
          <w:sz w:val="24"/>
          <w:szCs w:val="24"/>
        </w:rPr>
        <w:t xml:space="preserve"> katika kile unachoweza</w:t>
      </w:r>
      <w:r w:rsidR="00880D9B" w:rsidRPr="006335BA">
        <w:rPr>
          <w:b/>
          <w:color w:val="585858"/>
          <w:sz w:val="24"/>
          <w:szCs w:val="24"/>
        </w:rPr>
        <w:t xml:space="preserve"> kukiita “kufungwa.”</w:t>
      </w:r>
      <w:r w:rsidRPr="006335BA">
        <w:rPr>
          <w:b/>
          <w:color w:val="585858"/>
          <w:sz w:val="24"/>
          <w:szCs w:val="24"/>
        </w:rPr>
        <w:t xml:space="preserve"> Lakini kifungo hicho </w:t>
      </w:r>
      <w:r w:rsidR="000F1C34" w:rsidRPr="006335BA">
        <w:rPr>
          <w:b/>
          <w:color w:val="585858"/>
          <w:sz w:val="24"/>
          <w:szCs w:val="24"/>
        </w:rPr>
        <w:t>sasa kinamruhusu</w:t>
      </w:r>
      <w:r w:rsidRPr="006335BA">
        <w:rPr>
          <w:b/>
          <w:color w:val="585858"/>
          <w:sz w:val="24"/>
          <w:szCs w:val="24"/>
        </w:rPr>
        <w:t xml:space="preserve"> kuzungumza na askari, </w:t>
      </w:r>
      <w:r w:rsidR="000F1C34" w:rsidRPr="006335BA">
        <w:rPr>
          <w:b/>
          <w:color w:val="585858"/>
          <w:sz w:val="24"/>
          <w:szCs w:val="24"/>
        </w:rPr>
        <w:t xml:space="preserve">tena </w:t>
      </w:r>
      <w:r w:rsidRPr="006335BA">
        <w:rPr>
          <w:b/>
          <w:color w:val="585858"/>
          <w:sz w:val="24"/>
          <w:szCs w:val="24"/>
        </w:rPr>
        <w:t xml:space="preserve">askari wa Kirumi kuwa </w:t>
      </w:r>
      <w:r w:rsidR="000F1C34" w:rsidRPr="006335BA">
        <w:rPr>
          <w:b/>
          <w:color w:val="585858"/>
          <w:sz w:val="24"/>
          <w:szCs w:val="24"/>
        </w:rPr>
        <w:t xml:space="preserve">suala maalum. Katika </w:t>
      </w:r>
      <w:r w:rsidRPr="006335BA">
        <w:rPr>
          <w:b/>
          <w:color w:val="585858"/>
          <w:sz w:val="24"/>
          <w:szCs w:val="24"/>
        </w:rPr>
        <w:t>moja ya usiku aliopaswa kusafirishwa, askari mia mbili wa miguu</w:t>
      </w:r>
      <w:r w:rsidR="005D5B6C" w:rsidRPr="006335BA">
        <w:rPr>
          <w:b/>
          <w:color w:val="585858"/>
          <w:sz w:val="24"/>
          <w:szCs w:val="24"/>
        </w:rPr>
        <w:t xml:space="preserve">, wapiga </w:t>
      </w:r>
      <w:r w:rsidRPr="006335BA">
        <w:rPr>
          <w:b/>
          <w:color w:val="585858"/>
          <w:sz w:val="24"/>
          <w:szCs w:val="24"/>
        </w:rPr>
        <w:t xml:space="preserve">mikuki mia mbili na wapanda farasi sabini walipaswa kumuongoza usiku. </w:t>
      </w:r>
      <w:r w:rsidR="005D5B6C" w:rsidRPr="006335BA">
        <w:rPr>
          <w:b/>
          <w:color w:val="585858"/>
          <w:sz w:val="24"/>
          <w:szCs w:val="24"/>
        </w:rPr>
        <w:t>Una</w:t>
      </w:r>
      <w:r w:rsidRPr="006335BA">
        <w:rPr>
          <w:b/>
          <w:color w:val="585858"/>
          <w:sz w:val="24"/>
          <w:szCs w:val="24"/>
        </w:rPr>
        <w:t xml:space="preserve">dhani wanazungumza </w:t>
      </w:r>
      <w:r w:rsidR="005D5B6C" w:rsidRPr="006335BA">
        <w:rPr>
          <w:b/>
          <w:color w:val="585858"/>
          <w:sz w:val="24"/>
          <w:szCs w:val="24"/>
        </w:rPr>
        <w:t xml:space="preserve">kuhusu </w:t>
      </w:r>
      <w:r w:rsidRPr="006335BA">
        <w:rPr>
          <w:b/>
          <w:color w:val="585858"/>
          <w:sz w:val="24"/>
          <w:szCs w:val="24"/>
        </w:rPr>
        <w:t>nini? Paulo. Injili. Na sasa ina</w:t>
      </w:r>
      <w:r w:rsidR="005D5B6C" w:rsidRPr="006335BA">
        <w:rPr>
          <w:b/>
          <w:color w:val="585858"/>
          <w:sz w:val="24"/>
          <w:szCs w:val="24"/>
        </w:rPr>
        <w:t>mbidi kusimama mbele ya maliwali</w:t>
      </w:r>
      <w:r w:rsidRPr="006335BA">
        <w:rPr>
          <w:b/>
          <w:color w:val="585858"/>
          <w:sz w:val="24"/>
          <w:szCs w:val="24"/>
        </w:rPr>
        <w:t xml:space="preserve"> na wanaume, maofisa, ambao hawakuwahi kufika kwenye sinagogi, am</w:t>
      </w:r>
      <w:r w:rsidR="005D5B6C" w:rsidRPr="006335BA">
        <w:rPr>
          <w:b/>
          <w:color w:val="585858"/>
          <w:sz w:val="24"/>
          <w:szCs w:val="24"/>
        </w:rPr>
        <w:t>bao hawakuwahi kuwa mitaani</w:t>
      </w:r>
      <w:r w:rsidRPr="006335BA">
        <w:rPr>
          <w:b/>
          <w:color w:val="585858"/>
          <w:sz w:val="24"/>
          <w:szCs w:val="24"/>
        </w:rPr>
        <w:t>. Safari yake ya kwenda Rumi ilitimiza kusudi kuu katika mpango wa Mungu wa kufikisha injili kwa kila mtu.</w:t>
      </w:r>
      <w:r w:rsidR="00AC34AB">
        <w:rPr>
          <w:b/>
          <w:color w:val="585858"/>
          <w:spacing w:val="3"/>
          <w:sz w:val="24"/>
          <w:szCs w:val="24"/>
        </w:rPr>
        <w:t xml:space="preserve"> </w:t>
      </w:r>
    </w:p>
    <w:p w14:paraId="1243C817" w14:textId="77777777" w:rsidR="007A4540" w:rsidRDefault="007A4540">
      <w:pPr>
        <w:spacing w:before="16" w:line="260" w:lineRule="exact"/>
        <w:rPr>
          <w:sz w:val="26"/>
          <w:szCs w:val="26"/>
        </w:rPr>
      </w:pPr>
    </w:p>
    <w:p w14:paraId="4D5FDBC4" w14:textId="2AD032E2" w:rsidR="007A4540" w:rsidRDefault="00AC34AB">
      <w:pPr>
        <w:ind w:left="5693"/>
        <w:rPr>
          <w:sz w:val="24"/>
          <w:szCs w:val="24"/>
        </w:rPr>
      </w:pPr>
      <w:r>
        <w:rPr>
          <w:b/>
          <w:color w:val="585858"/>
          <w:sz w:val="24"/>
          <w:szCs w:val="24"/>
        </w:rPr>
        <w:t xml:space="preserve">— </w:t>
      </w:r>
      <w:r w:rsidR="00083484">
        <w:rPr>
          <w:b/>
          <w:color w:val="585858"/>
          <w:sz w:val="24"/>
          <w:szCs w:val="24"/>
        </w:rPr>
        <w:t>Mchungaji</w:t>
      </w:r>
      <w:r>
        <w:rPr>
          <w:b/>
          <w:color w:val="585858"/>
          <w:spacing w:val="-1"/>
          <w:sz w:val="24"/>
          <w:szCs w:val="24"/>
        </w:rPr>
        <w:t xml:space="preserve"> </w:t>
      </w:r>
      <w:r>
        <w:rPr>
          <w:b/>
          <w:color w:val="585858"/>
          <w:sz w:val="24"/>
          <w:szCs w:val="24"/>
        </w:rPr>
        <w:t>Jo</w:t>
      </w:r>
      <w:r>
        <w:rPr>
          <w:b/>
          <w:color w:val="585858"/>
          <w:spacing w:val="1"/>
          <w:sz w:val="24"/>
          <w:szCs w:val="24"/>
        </w:rPr>
        <w:t>hn</w:t>
      </w:r>
      <w:r>
        <w:rPr>
          <w:b/>
          <w:color w:val="585858"/>
          <w:sz w:val="24"/>
          <w:szCs w:val="24"/>
        </w:rPr>
        <w:t>son</w:t>
      </w:r>
      <w:r>
        <w:rPr>
          <w:b/>
          <w:color w:val="585858"/>
          <w:spacing w:val="1"/>
          <w:sz w:val="24"/>
          <w:szCs w:val="24"/>
        </w:rPr>
        <w:t xml:space="preserve"> </w:t>
      </w:r>
      <w:r>
        <w:rPr>
          <w:b/>
          <w:color w:val="585858"/>
          <w:sz w:val="24"/>
          <w:szCs w:val="24"/>
        </w:rPr>
        <w:t>O</w:t>
      </w:r>
      <w:r>
        <w:rPr>
          <w:b/>
          <w:color w:val="585858"/>
          <w:spacing w:val="1"/>
          <w:sz w:val="24"/>
          <w:szCs w:val="24"/>
        </w:rPr>
        <w:t>n</w:t>
      </w:r>
      <w:r>
        <w:rPr>
          <w:b/>
          <w:color w:val="585858"/>
          <w:sz w:val="24"/>
          <w:szCs w:val="24"/>
        </w:rPr>
        <w:t>i</w:t>
      </w:r>
    </w:p>
    <w:p w14:paraId="717EDDFE" w14:textId="77777777" w:rsidR="007A4540" w:rsidRDefault="007A4540">
      <w:pPr>
        <w:spacing w:before="16" w:line="260" w:lineRule="exact"/>
        <w:rPr>
          <w:sz w:val="26"/>
          <w:szCs w:val="26"/>
        </w:rPr>
      </w:pPr>
    </w:p>
    <w:p w14:paraId="42E928AF" w14:textId="4BB40369" w:rsidR="007A4540" w:rsidRDefault="00A05A7F" w:rsidP="004807DC">
      <w:pPr>
        <w:ind w:left="100" w:right="78" w:firstLine="720"/>
        <w:jc w:val="both"/>
        <w:rPr>
          <w:spacing w:val="1"/>
          <w:sz w:val="24"/>
          <w:szCs w:val="24"/>
        </w:rPr>
      </w:pPr>
      <w:r w:rsidRPr="006335BA">
        <w:rPr>
          <w:spacing w:val="1"/>
          <w:sz w:val="24"/>
          <w:szCs w:val="24"/>
        </w:rPr>
        <w:t>Kwa kuwa sasa tumechunguza usuli wa kifungo cha Paulo, tuko katika nafasi ya kuchunguza huduma yake inayoendelea wakati wa kifungo chake. Kama tutakavyoona, Paulo hakuwa mvivu wakati wa kifungo chake gerezani. Badala yake, aliendelea kutumika kwa bidii akiwa mhudumu wa injili ya Yesu Kristo</w:t>
      </w:r>
      <w:r w:rsidR="004807DC">
        <w:rPr>
          <w:spacing w:val="1"/>
          <w:sz w:val="24"/>
          <w:szCs w:val="24"/>
        </w:rPr>
        <w:t>.</w:t>
      </w:r>
    </w:p>
    <w:p w14:paraId="47FABD4D" w14:textId="77777777" w:rsidR="004807DC" w:rsidRDefault="004807DC" w:rsidP="004807DC">
      <w:pPr>
        <w:ind w:left="100" w:right="78" w:firstLine="720"/>
        <w:jc w:val="both"/>
        <w:rPr>
          <w:spacing w:val="1"/>
          <w:sz w:val="24"/>
          <w:szCs w:val="24"/>
        </w:rPr>
      </w:pPr>
    </w:p>
    <w:p w14:paraId="38B0BBC0" w14:textId="77777777" w:rsidR="004807DC" w:rsidRDefault="004807DC" w:rsidP="004807DC">
      <w:pPr>
        <w:ind w:left="100" w:right="78" w:firstLine="720"/>
        <w:jc w:val="both"/>
        <w:rPr>
          <w:sz w:val="26"/>
          <w:szCs w:val="26"/>
        </w:rPr>
      </w:pPr>
    </w:p>
    <w:p w14:paraId="05CA9E44" w14:textId="2F0FB7D6" w:rsidR="007A4540" w:rsidRDefault="00AC34AB">
      <w:pPr>
        <w:tabs>
          <w:tab w:val="left" w:pos="8800"/>
        </w:tabs>
        <w:spacing w:before="18" w:line="360" w:lineRule="exact"/>
        <w:ind w:left="112"/>
        <w:rPr>
          <w:sz w:val="32"/>
          <w:szCs w:val="32"/>
        </w:rPr>
      </w:pPr>
      <w:r>
        <w:rPr>
          <w:b/>
          <w:color w:val="2C5276"/>
          <w:w w:val="99"/>
          <w:position w:val="-1"/>
          <w:sz w:val="32"/>
          <w:szCs w:val="32"/>
          <w:u w:val="single" w:color="2C5276"/>
        </w:rPr>
        <w:t xml:space="preserve"> </w:t>
      </w:r>
      <w:r>
        <w:rPr>
          <w:b/>
          <w:color w:val="2C5276"/>
          <w:position w:val="-1"/>
          <w:sz w:val="32"/>
          <w:szCs w:val="32"/>
          <w:u w:val="single" w:color="2C5276"/>
        </w:rPr>
        <w:t xml:space="preserve">                                </w:t>
      </w:r>
      <w:r>
        <w:rPr>
          <w:b/>
          <w:color w:val="2C5276"/>
          <w:spacing w:val="-22"/>
          <w:position w:val="-1"/>
          <w:sz w:val="32"/>
          <w:szCs w:val="32"/>
          <w:u w:val="single" w:color="2C5276"/>
        </w:rPr>
        <w:t xml:space="preserve"> </w:t>
      </w:r>
      <w:r w:rsidR="0063500B">
        <w:rPr>
          <w:b/>
          <w:color w:val="2C5276"/>
          <w:spacing w:val="-22"/>
          <w:position w:val="-1"/>
          <w:sz w:val="32"/>
          <w:szCs w:val="32"/>
          <w:u w:val="single" w:color="2C5276"/>
        </w:rPr>
        <w:t xml:space="preserve">HUDUMA </w:t>
      </w:r>
      <w:r>
        <w:rPr>
          <w:b/>
          <w:color w:val="2C5276"/>
          <w:spacing w:val="1"/>
          <w:w w:val="99"/>
          <w:position w:val="-1"/>
          <w:sz w:val="32"/>
          <w:szCs w:val="32"/>
          <w:u w:val="single" w:color="2C5276"/>
        </w:rPr>
        <w:t>I</w:t>
      </w:r>
      <w:r>
        <w:rPr>
          <w:b/>
          <w:color w:val="2C5276"/>
          <w:w w:val="99"/>
          <w:position w:val="-1"/>
          <w:sz w:val="32"/>
          <w:szCs w:val="32"/>
          <w:u w:val="single" w:color="2C5276"/>
        </w:rPr>
        <w:t>N</w:t>
      </w:r>
      <w:r w:rsidR="0063500B">
        <w:rPr>
          <w:b/>
          <w:color w:val="2C5276"/>
          <w:w w:val="99"/>
          <w:position w:val="-1"/>
          <w:sz w:val="32"/>
          <w:szCs w:val="32"/>
          <w:u w:val="single" w:color="2C5276"/>
        </w:rPr>
        <w:t>AYOENDELEA</w:t>
      </w:r>
      <w:r>
        <w:rPr>
          <w:b/>
          <w:color w:val="2C5276"/>
          <w:w w:val="99"/>
          <w:position w:val="-1"/>
          <w:sz w:val="32"/>
          <w:szCs w:val="32"/>
          <w:u w:val="single" w:color="2C5276"/>
        </w:rPr>
        <w:t xml:space="preserve"> </w:t>
      </w:r>
      <w:r>
        <w:rPr>
          <w:b/>
          <w:color w:val="2C5276"/>
          <w:position w:val="-1"/>
          <w:sz w:val="32"/>
          <w:szCs w:val="32"/>
          <w:u w:val="single" w:color="2C5276"/>
        </w:rPr>
        <w:tab/>
      </w:r>
    </w:p>
    <w:p w14:paraId="49263E44" w14:textId="77777777" w:rsidR="007A4540" w:rsidRDefault="007A4540">
      <w:pPr>
        <w:spacing w:before="2" w:line="280" w:lineRule="exact"/>
        <w:rPr>
          <w:sz w:val="28"/>
          <w:szCs w:val="28"/>
        </w:rPr>
      </w:pPr>
    </w:p>
    <w:p w14:paraId="593D6960" w14:textId="13E78974" w:rsidR="00324077" w:rsidRPr="008D0960" w:rsidRDefault="00324077" w:rsidP="00324077">
      <w:pPr>
        <w:spacing w:before="29"/>
        <w:ind w:left="140" w:right="101" w:firstLine="720"/>
        <w:jc w:val="both"/>
        <w:rPr>
          <w:sz w:val="24"/>
          <w:szCs w:val="24"/>
        </w:rPr>
      </w:pPr>
      <w:r w:rsidRPr="008D0960">
        <w:rPr>
          <w:sz w:val="24"/>
          <w:szCs w:val="24"/>
        </w:rPr>
        <w:t xml:space="preserve">Paulo alikuwa mtume. Yesu alikuwa amemwita na kumfundisha Paulo na kumteua kuwa balozi wake, mjumbe wake wa agano. </w:t>
      </w:r>
      <w:r w:rsidR="00E143E3" w:rsidRPr="008D0960">
        <w:rPr>
          <w:sz w:val="24"/>
          <w:szCs w:val="24"/>
        </w:rPr>
        <w:t>Ingawa huenda ikaonekana kuwa jambo la ajabu kwetu leo, Paulo hakusitish</w:t>
      </w:r>
      <w:r w:rsidRPr="008D0960">
        <w:rPr>
          <w:sz w:val="24"/>
          <w:szCs w:val="24"/>
        </w:rPr>
        <w:t xml:space="preserve">a </w:t>
      </w:r>
      <w:r w:rsidR="00E143E3" w:rsidRPr="008D0960">
        <w:rPr>
          <w:sz w:val="24"/>
          <w:szCs w:val="24"/>
        </w:rPr>
        <w:t xml:space="preserve">kazi zake alizopewa </w:t>
      </w:r>
      <w:r w:rsidR="00391C69" w:rsidRPr="008D0960">
        <w:rPr>
          <w:sz w:val="24"/>
          <w:szCs w:val="24"/>
        </w:rPr>
        <w:t xml:space="preserve">hata </w:t>
      </w:r>
      <w:r w:rsidRPr="008D0960">
        <w:rPr>
          <w:sz w:val="24"/>
          <w:szCs w:val="24"/>
        </w:rPr>
        <w:t>ali</w:t>
      </w:r>
      <w:r w:rsidR="00E143E3" w:rsidRPr="008D0960">
        <w:rPr>
          <w:sz w:val="24"/>
          <w:szCs w:val="24"/>
        </w:rPr>
        <w:t>pokuwa kifungoni</w:t>
      </w:r>
      <w:r w:rsidRPr="008D0960">
        <w:rPr>
          <w:sz w:val="24"/>
          <w:szCs w:val="24"/>
        </w:rPr>
        <w:t>. Kinyume chake, katika gereza la</w:t>
      </w:r>
      <w:r w:rsidR="006F6057" w:rsidRPr="008D0960">
        <w:rPr>
          <w:sz w:val="24"/>
          <w:szCs w:val="24"/>
        </w:rPr>
        <w:t xml:space="preserve"> usimamizi wa </w:t>
      </w:r>
      <w:r w:rsidRPr="008D0960">
        <w:rPr>
          <w:sz w:val="24"/>
          <w:szCs w:val="24"/>
        </w:rPr>
        <w:t xml:space="preserve">Mungu ndipo hasa </w:t>
      </w:r>
      <w:r w:rsidR="006F6057" w:rsidRPr="008D0960">
        <w:rPr>
          <w:sz w:val="24"/>
          <w:szCs w:val="24"/>
        </w:rPr>
        <w:t xml:space="preserve">ambapo </w:t>
      </w:r>
      <w:r w:rsidRPr="008D0960">
        <w:rPr>
          <w:sz w:val="24"/>
          <w:szCs w:val="24"/>
        </w:rPr>
        <w:t xml:space="preserve">Mungu alitaka Paulo awe wakati huu </w:t>
      </w:r>
      <w:r w:rsidR="006F6057" w:rsidRPr="008D0960">
        <w:rPr>
          <w:sz w:val="24"/>
          <w:szCs w:val="24"/>
        </w:rPr>
        <w:t>wa Maisha y</w:t>
      </w:r>
      <w:r w:rsidRPr="008D0960">
        <w:rPr>
          <w:sz w:val="24"/>
          <w:szCs w:val="24"/>
        </w:rPr>
        <w:t>ake. Mungu mwenyewe</w:t>
      </w:r>
      <w:r w:rsidR="006335BA" w:rsidRPr="008D0960">
        <w:rPr>
          <w:sz w:val="24"/>
          <w:szCs w:val="24"/>
        </w:rPr>
        <w:t xml:space="preserve"> alikuwa amepanga matukio ili </w:t>
      </w:r>
      <w:r w:rsidR="00225672" w:rsidRPr="008D0960">
        <w:rPr>
          <w:sz w:val="24"/>
          <w:szCs w:val="24"/>
        </w:rPr>
        <w:t>k</w:t>
      </w:r>
      <w:r w:rsidR="00A965D9" w:rsidRPr="008D0960">
        <w:rPr>
          <w:sz w:val="24"/>
          <w:szCs w:val="24"/>
        </w:rPr>
        <w:t>ifungo cha</w:t>
      </w:r>
      <w:r w:rsidR="006335BA" w:rsidRPr="008D0960">
        <w:rPr>
          <w:sz w:val="24"/>
          <w:szCs w:val="24"/>
        </w:rPr>
        <w:t xml:space="preserve"> </w:t>
      </w:r>
      <w:r w:rsidRPr="008D0960">
        <w:rPr>
          <w:sz w:val="24"/>
          <w:szCs w:val="24"/>
        </w:rPr>
        <w:t>Paulo huko R</w:t>
      </w:r>
      <w:r w:rsidR="00A965D9" w:rsidRPr="008D0960">
        <w:rPr>
          <w:sz w:val="24"/>
          <w:szCs w:val="24"/>
        </w:rPr>
        <w:t>u</w:t>
      </w:r>
      <w:r w:rsidRPr="008D0960">
        <w:rPr>
          <w:sz w:val="24"/>
          <w:szCs w:val="24"/>
        </w:rPr>
        <w:t>m</w:t>
      </w:r>
      <w:r w:rsidR="00A965D9" w:rsidRPr="008D0960">
        <w:rPr>
          <w:sz w:val="24"/>
          <w:szCs w:val="24"/>
        </w:rPr>
        <w:t>i</w:t>
      </w:r>
      <w:r w:rsidRPr="008D0960">
        <w:rPr>
          <w:sz w:val="24"/>
          <w:szCs w:val="24"/>
        </w:rPr>
        <w:t xml:space="preserve"> k</w:t>
      </w:r>
      <w:r w:rsidR="00A965D9" w:rsidRPr="008D0960">
        <w:rPr>
          <w:sz w:val="24"/>
          <w:szCs w:val="24"/>
        </w:rPr>
        <w:t>i</w:t>
      </w:r>
      <w:r w:rsidRPr="008D0960">
        <w:rPr>
          <w:sz w:val="24"/>
          <w:szCs w:val="24"/>
        </w:rPr>
        <w:t>toe fursa kwa Paulo kuendelea kueneza Injili ya Kristo.</w:t>
      </w:r>
    </w:p>
    <w:p w14:paraId="4A3EFC60" w14:textId="21D87281" w:rsidR="007A4540" w:rsidRDefault="00324077" w:rsidP="00324077">
      <w:pPr>
        <w:spacing w:before="29"/>
        <w:ind w:left="140" w:right="101" w:firstLine="720"/>
        <w:jc w:val="both"/>
        <w:rPr>
          <w:sz w:val="24"/>
          <w:szCs w:val="24"/>
        </w:rPr>
      </w:pPr>
      <w:r w:rsidRPr="008D0960">
        <w:rPr>
          <w:sz w:val="24"/>
          <w:szCs w:val="24"/>
        </w:rPr>
        <w:t xml:space="preserve">Tuna vyanzo viwili vikuu vya habari kuhusu huduma inayoendelea ya mtume Paulo wakati wa miaka yake ya kifungo. Kwa upande mmoja, kitabu cha Matendo </w:t>
      </w:r>
      <w:r w:rsidR="00A965D9" w:rsidRPr="008D0960">
        <w:rPr>
          <w:sz w:val="24"/>
          <w:szCs w:val="24"/>
        </w:rPr>
        <w:t xml:space="preserve">ya Mitume </w:t>
      </w:r>
      <w:r w:rsidRPr="008D0960">
        <w:rPr>
          <w:sz w:val="24"/>
          <w:szCs w:val="24"/>
        </w:rPr>
        <w:t>kinatuambia mambo mengi kuhusu</w:t>
      </w:r>
      <w:r w:rsidR="00E143E3" w:rsidRPr="008D0960">
        <w:rPr>
          <w:sz w:val="24"/>
          <w:szCs w:val="24"/>
        </w:rPr>
        <w:t xml:space="preserve"> huduma ya Paulo wakati huo. K</w:t>
      </w:r>
      <w:r w:rsidRPr="008D0960">
        <w:rPr>
          <w:sz w:val="24"/>
          <w:szCs w:val="24"/>
        </w:rPr>
        <w:t xml:space="preserve">wa upande mwingine, Paulo anatumia barua mbalimbali kwa makanisa kutoa ufahamu juu ya huduma yake kutoka </w:t>
      </w:r>
      <w:r w:rsidR="005F00EE" w:rsidRPr="008D0960">
        <w:rPr>
          <w:sz w:val="24"/>
          <w:szCs w:val="24"/>
        </w:rPr>
        <w:t>kifungoni</w:t>
      </w:r>
      <w:r w:rsidRPr="008D0960">
        <w:rPr>
          <w:sz w:val="24"/>
          <w:szCs w:val="24"/>
        </w:rPr>
        <w:t xml:space="preserve">. Hebu tuanze kwa kuchunguza kile kitabu cha Matendo </w:t>
      </w:r>
      <w:r w:rsidR="00A965D9" w:rsidRPr="008D0960">
        <w:rPr>
          <w:sz w:val="24"/>
          <w:szCs w:val="24"/>
        </w:rPr>
        <w:t xml:space="preserve">ya Mitume </w:t>
      </w:r>
      <w:r w:rsidRPr="008D0960">
        <w:rPr>
          <w:sz w:val="24"/>
          <w:szCs w:val="24"/>
        </w:rPr>
        <w:t>kina</w:t>
      </w:r>
      <w:r w:rsidR="00A965D9" w:rsidRPr="008D0960">
        <w:rPr>
          <w:sz w:val="24"/>
          <w:szCs w:val="24"/>
        </w:rPr>
        <w:t>vyo</w:t>
      </w:r>
      <w:r w:rsidRPr="008D0960">
        <w:rPr>
          <w:sz w:val="24"/>
          <w:szCs w:val="24"/>
        </w:rPr>
        <w:t>tuambia kuhusu huduma ya Paulo.</w:t>
      </w:r>
      <w:r w:rsidR="00AC34AB">
        <w:rPr>
          <w:spacing w:val="5"/>
          <w:sz w:val="24"/>
          <w:szCs w:val="24"/>
        </w:rPr>
        <w:t xml:space="preserve"> </w:t>
      </w:r>
      <w:r>
        <w:rPr>
          <w:sz w:val="24"/>
          <w:szCs w:val="24"/>
        </w:rPr>
        <w:t xml:space="preserve"> </w:t>
      </w:r>
      <w:r w:rsidR="00AC34AB">
        <w:rPr>
          <w:sz w:val="24"/>
          <w:szCs w:val="24"/>
        </w:rPr>
        <w:t xml:space="preserve"> </w:t>
      </w:r>
      <w:r w:rsidR="00A965D9">
        <w:rPr>
          <w:sz w:val="24"/>
          <w:szCs w:val="24"/>
        </w:rPr>
        <w:t xml:space="preserve"> </w:t>
      </w:r>
    </w:p>
    <w:p w14:paraId="25CE29A3" w14:textId="77777777" w:rsidR="004807DC" w:rsidRDefault="004807DC" w:rsidP="004807DC">
      <w:pPr>
        <w:ind w:right="3544"/>
        <w:rPr>
          <w:sz w:val="10"/>
          <w:szCs w:val="10"/>
        </w:rPr>
      </w:pPr>
    </w:p>
    <w:p w14:paraId="775B8861" w14:textId="77777777" w:rsidR="004807DC" w:rsidRDefault="004807DC" w:rsidP="004807DC">
      <w:pPr>
        <w:ind w:right="3544"/>
        <w:jc w:val="center"/>
        <w:rPr>
          <w:sz w:val="10"/>
          <w:szCs w:val="10"/>
        </w:rPr>
      </w:pPr>
    </w:p>
    <w:p w14:paraId="2CD84E2E" w14:textId="71201892" w:rsidR="007A4540" w:rsidRPr="00682EA4" w:rsidRDefault="0063500B" w:rsidP="004807DC">
      <w:pPr>
        <w:ind w:right="3544"/>
        <w:jc w:val="center"/>
        <w:rPr>
          <w:sz w:val="22"/>
          <w:szCs w:val="22"/>
        </w:rPr>
      </w:pPr>
      <w:r>
        <w:rPr>
          <w:b/>
          <w:color w:val="2C5276"/>
          <w:sz w:val="28"/>
          <w:szCs w:val="28"/>
        </w:rPr>
        <w:t>K</w:t>
      </w:r>
      <w:r>
        <w:rPr>
          <w:b/>
          <w:color w:val="2C5276"/>
          <w:sz w:val="22"/>
          <w:szCs w:val="22"/>
        </w:rPr>
        <w:t>ITABU CHA</w:t>
      </w:r>
      <w:r>
        <w:rPr>
          <w:b/>
          <w:color w:val="2C5276"/>
          <w:spacing w:val="-1"/>
          <w:sz w:val="22"/>
          <w:szCs w:val="22"/>
        </w:rPr>
        <w:t xml:space="preserve"> </w:t>
      </w:r>
      <w:r>
        <w:rPr>
          <w:b/>
          <w:color w:val="2C5276"/>
          <w:spacing w:val="-1"/>
          <w:sz w:val="28"/>
          <w:szCs w:val="28"/>
        </w:rPr>
        <w:t>M</w:t>
      </w:r>
      <w:r>
        <w:rPr>
          <w:b/>
          <w:color w:val="2C5276"/>
          <w:sz w:val="22"/>
          <w:szCs w:val="22"/>
        </w:rPr>
        <w:t xml:space="preserve">ATENDO YA </w:t>
      </w:r>
      <w:r w:rsidRPr="00682EA4">
        <w:rPr>
          <w:b/>
          <w:color w:val="2C5276"/>
          <w:spacing w:val="-1"/>
          <w:sz w:val="28"/>
          <w:szCs w:val="28"/>
        </w:rPr>
        <w:t>M</w:t>
      </w:r>
      <w:r w:rsidRPr="00682EA4">
        <w:rPr>
          <w:b/>
          <w:color w:val="2C5276"/>
          <w:spacing w:val="-1"/>
          <w:sz w:val="22"/>
          <w:szCs w:val="22"/>
        </w:rPr>
        <w:t>ITUME</w:t>
      </w:r>
    </w:p>
    <w:p w14:paraId="013C0E69" w14:textId="77777777" w:rsidR="007A4540" w:rsidRPr="00682EA4" w:rsidRDefault="007A4540">
      <w:pPr>
        <w:spacing w:before="13" w:line="240" w:lineRule="exact"/>
        <w:rPr>
          <w:sz w:val="24"/>
          <w:szCs w:val="24"/>
        </w:rPr>
      </w:pPr>
    </w:p>
    <w:p w14:paraId="4C4752F8" w14:textId="77777777" w:rsidR="004807DC" w:rsidRDefault="008D0960" w:rsidP="003E0734">
      <w:pPr>
        <w:ind w:left="140" w:right="101" w:firstLine="720"/>
        <w:jc w:val="both"/>
        <w:rPr>
          <w:sz w:val="24"/>
          <w:szCs w:val="24"/>
        </w:rPr>
      </w:pPr>
      <w:r w:rsidRPr="00682EA4">
        <w:rPr>
          <w:sz w:val="24"/>
          <w:szCs w:val="24"/>
        </w:rPr>
        <w:t xml:space="preserve">Uzoefu wa Paulo </w:t>
      </w:r>
      <w:r w:rsidR="005F00EE" w:rsidRPr="00682EA4">
        <w:rPr>
          <w:sz w:val="24"/>
          <w:szCs w:val="24"/>
        </w:rPr>
        <w:t>kifungoni</w:t>
      </w:r>
      <w:r w:rsidRPr="00682EA4">
        <w:rPr>
          <w:sz w:val="24"/>
          <w:szCs w:val="24"/>
        </w:rPr>
        <w:t xml:space="preserve"> </w:t>
      </w:r>
      <w:r w:rsidR="003E0734" w:rsidRPr="00682EA4">
        <w:rPr>
          <w:sz w:val="24"/>
          <w:szCs w:val="24"/>
        </w:rPr>
        <w:t xml:space="preserve">ulikuwa muhimu sana kwa Luka, mwandishi wa kitabu cha Matendo ya Mitume. </w:t>
      </w:r>
      <w:r w:rsidR="00BF1665" w:rsidRPr="00682EA4">
        <w:rPr>
          <w:sz w:val="24"/>
          <w:szCs w:val="24"/>
        </w:rPr>
        <w:t>Alitumi</w:t>
      </w:r>
      <w:r w:rsidR="003E0734" w:rsidRPr="00682EA4">
        <w:rPr>
          <w:sz w:val="24"/>
          <w:szCs w:val="24"/>
        </w:rPr>
        <w:t xml:space="preserve">a karibu </w:t>
      </w:r>
      <w:r w:rsidR="00BF1665" w:rsidRPr="00682EA4">
        <w:rPr>
          <w:sz w:val="24"/>
          <w:szCs w:val="24"/>
        </w:rPr>
        <w:t>sura tisa kueleza</w:t>
      </w:r>
      <w:r w:rsidR="003E0734" w:rsidRPr="00682EA4">
        <w:rPr>
          <w:sz w:val="24"/>
          <w:szCs w:val="24"/>
        </w:rPr>
        <w:t xml:space="preserve"> matukio yanayohusiana na kipindi hiki cha maisha ya Paulo. Kuanzia uamuzi wa Paulo wa kwenda Yerusalemu na Rumi katika kitabu cha Matendo ya Mitume sura ya 19:21 hadi mwisho wa kitabu cha Luka katika Matendo ya Mitume sura ya 28:31, Luka alieleza kwa undani hatua ya makusudi ya Paulo kuelekea kukamatwa kwake Yerusalemu na k</w:t>
      </w:r>
      <w:r w:rsidR="00B35D75" w:rsidRPr="00682EA4">
        <w:rPr>
          <w:sz w:val="24"/>
          <w:szCs w:val="24"/>
        </w:rPr>
        <w:t>i</w:t>
      </w:r>
      <w:r w:rsidR="003E0734" w:rsidRPr="00682EA4">
        <w:rPr>
          <w:sz w:val="24"/>
          <w:szCs w:val="24"/>
        </w:rPr>
        <w:t>f</w:t>
      </w:r>
      <w:r w:rsidR="00B35D75" w:rsidRPr="00682EA4">
        <w:rPr>
          <w:sz w:val="24"/>
          <w:szCs w:val="24"/>
        </w:rPr>
        <w:t xml:space="preserve">ungo </w:t>
      </w:r>
      <w:r w:rsidR="003E0734" w:rsidRPr="00682EA4">
        <w:rPr>
          <w:sz w:val="24"/>
          <w:szCs w:val="24"/>
        </w:rPr>
        <w:t>k</w:t>
      </w:r>
      <w:r w:rsidR="00B35D75" w:rsidRPr="00682EA4">
        <w:rPr>
          <w:sz w:val="24"/>
          <w:szCs w:val="24"/>
        </w:rPr>
        <w:t>i</w:t>
      </w:r>
      <w:r w:rsidR="003E0734" w:rsidRPr="00682EA4">
        <w:rPr>
          <w:sz w:val="24"/>
          <w:szCs w:val="24"/>
        </w:rPr>
        <w:t>li</w:t>
      </w:r>
      <w:r w:rsidR="00B35D75" w:rsidRPr="00682EA4">
        <w:rPr>
          <w:sz w:val="24"/>
          <w:szCs w:val="24"/>
        </w:rPr>
        <w:t>ch</w:t>
      </w:r>
      <w:r w:rsidR="003E0734" w:rsidRPr="00682EA4">
        <w:rPr>
          <w:sz w:val="24"/>
          <w:szCs w:val="24"/>
        </w:rPr>
        <w:t xml:space="preserve">ofuata. Sura </w:t>
      </w:r>
      <w:r w:rsidR="003E0734" w:rsidRPr="00682EA4">
        <w:rPr>
          <w:sz w:val="24"/>
          <w:szCs w:val="24"/>
        </w:rPr>
        <w:lastRenderedPageBreak/>
        <w:t>hizi zimejaa mambo mengi, lakini angalau mambo makuu matatu y</w:t>
      </w:r>
      <w:r w:rsidR="00627E7B" w:rsidRPr="00682EA4">
        <w:rPr>
          <w:sz w:val="24"/>
          <w:szCs w:val="24"/>
        </w:rPr>
        <w:t xml:space="preserve">anaonekana mara nyingi: </w:t>
      </w:r>
      <w:r w:rsidR="00B416A2" w:rsidRPr="00682EA4">
        <w:rPr>
          <w:sz w:val="24"/>
          <w:szCs w:val="24"/>
        </w:rPr>
        <w:t>Umaizi wa</w:t>
      </w:r>
      <w:r w:rsidR="00627E7B" w:rsidRPr="00682EA4">
        <w:rPr>
          <w:sz w:val="24"/>
          <w:szCs w:val="24"/>
        </w:rPr>
        <w:t xml:space="preserve"> </w:t>
      </w:r>
    </w:p>
    <w:p w14:paraId="25061C97" w14:textId="77777777" w:rsidR="004807DC" w:rsidRDefault="004807DC" w:rsidP="004807DC">
      <w:pPr>
        <w:ind w:left="140" w:right="101"/>
        <w:jc w:val="both"/>
        <w:rPr>
          <w:sz w:val="24"/>
          <w:szCs w:val="24"/>
        </w:rPr>
      </w:pPr>
    </w:p>
    <w:p w14:paraId="6CD1DD8C" w14:textId="6746DFD7" w:rsidR="007A4540" w:rsidRPr="00682EA4" w:rsidRDefault="003E0734" w:rsidP="004807DC">
      <w:pPr>
        <w:ind w:left="140" w:right="101"/>
        <w:jc w:val="both"/>
        <w:rPr>
          <w:sz w:val="24"/>
          <w:szCs w:val="24"/>
        </w:rPr>
      </w:pPr>
      <w:r w:rsidRPr="00682EA4">
        <w:rPr>
          <w:sz w:val="24"/>
          <w:szCs w:val="24"/>
        </w:rPr>
        <w:t>Paulo kuhusu m</w:t>
      </w:r>
      <w:r w:rsidR="00B416A2" w:rsidRPr="00682EA4">
        <w:rPr>
          <w:sz w:val="24"/>
          <w:szCs w:val="24"/>
        </w:rPr>
        <w:t>ateso yake yana</w:t>
      </w:r>
      <w:r w:rsidR="00627E7B" w:rsidRPr="00682EA4">
        <w:rPr>
          <w:sz w:val="24"/>
          <w:szCs w:val="24"/>
        </w:rPr>
        <w:t xml:space="preserve">yokuja, </w:t>
      </w:r>
      <w:r w:rsidR="00B416A2" w:rsidRPr="00682EA4">
        <w:rPr>
          <w:sz w:val="24"/>
          <w:szCs w:val="24"/>
        </w:rPr>
        <w:t>umaizi</w:t>
      </w:r>
      <w:r w:rsidR="00BE4281" w:rsidRPr="00682EA4">
        <w:rPr>
          <w:sz w:val="24"/>
          <w:szCs w:val="24"/>
        </w:rPr>
        <w:t xml:space="preserve"> wake wa </w:t>
      </w:r>
      <w:r w:rsidRPr="00682EA4">
        <w:rPr>
          <w:sz w:val="24"/>
          <w:szCs w:val="24"/>
        </w:rPr>
        <w:t>kusudi la Mungu kwa ajili ya mateso yake yanayokuja</w:t>
      </w:r>
      <w:r w:rsidR="00BE4281" w:rsidRPr="00682EA4">
        <w:rPr>
          <w:sz w:val="24"/>
          <w:szCs w:val="24"/>
        </w:rPr>
        <w:t xml:space="preserve">, na </w:t>
      </w:r>
      <w:r w:rsidR="00B416A2" w:rsidRPr="00682EA4">
        <w:rPr>
          <w:sz w:val="24"/>
          <w:szCs w:val="24"/>
        </w:rPr>
        <w:t>umaizi</w:t>
      </w:r>
      <w:r w:rsidR="00BE4281" w:rsidRPr="00682EA4">
        <w:rPr>
          <w:sz w:val="24"/>
          <w:szCs w:val="24"/>
        </w:rPr>
        <w:t xml:space="preserve"> </w:t>
      </w:r>
      <w:r w:rsidRPr="00682EA4">
        <w:rPr>
          <w:sz w:val="24"/>
          <w:szCs w:val="24"/>
        </w:rPr>
        <w:t xml:space="preserve">wake wa jinsi </w:t>
      </w:r>
      <w:r w:rsidR="00B416A2" w:rsidRPr="00682EA4">
        <w:rPr>
          <w:sz w:val="24"/>
          <w:szCs w:val="24"/>
        </w:rPr>
        <w:t xml:space="preserve">ambavyo </w:t>
      </w:r>
      <w:r w:rsidRPr="00682EA4">
        <w:rPr>
          <w:sz w:val="24"/>
          <w:szCs w:val="24"/>
        </w:rPr>
        <w:t xml:space="preserve">baraka za Mungu zingemiminwa </w:t>
      </w:r>
      <w:r w:rsidR="00BE4281" w:rsidRPr="00682EA4">
        <w:rPr>
          <w:sz w:val="24"/>
          <w:szCs w:val="24"/>
        </w:rPr>
        <w:t xml:space="preserve">kupitia </w:t>
      </w:r>
      <w:r w:rsidRPr="00682EA4">
        <w:rPr>
          <w:sz w:val="24"/>
          <w:szCs w:val="24"/>
        </w:rPr>
        <w:t>mateso</w:t>
      </w:r>
      <w:r w:rsidR="00BE4281" w:rsidRPr="00682EA4">
        <w:rPr>
          <w:sz w:val="24"/>
          <w:szCs w:val="24"/>
        </w:rPr>
        <w:t xml:space="preserve"> yake</w:t>
      </w:r>
      <w:r w:rsidRPr="00682EA4">
        <w:rPr>
          <w:sz w:val="24"/>
          <w:szCs w:val="24"/>
        </w:rPr>
        <w:t>. Kwanza, Paulo alijua kwamba utumishi wake kwa Kristo ulikuwa karibu kuleta magumu na mateso makali maishani mwake.</w:t>
      </w:r>
      <w:r w:rsidR="00AC34AB" w:rsidRPr="00682EA4">
        <w:rPr>
          <w:spacing w:val="4"/>
          <w:sz w:val="24"/>
          <w:szCs w:val="24"/>
        </w:rPr>
        <w:t xml:space="preserve"> </w:t>
      </w:r>
      <w:r w:rsidRPr="00682EA4">
        <w:rPr>
          <w:spacing w:val="-1"/>
          <w:sz w:val="24"/>
          <w:szCs w:val="24"/>
        </w:rPr>
        <w:t xml:space="preserve"> </w:t>
      </w:r>
      <w:r w:rsidR="00AC34AB" w:rsidRPr="00682EA4">
        <w:rPr>
          <w:spacing w:val="-2"/>
          <w:sz w:val="24"/>
          <w:szCs w:val="24"/>
        </w:rPr>
        <w:t xml:space="preserve"> </w:t>
      </w:r>
      <w:r w:rsidR="00B416A2" w:rsidRPr="00682EA4">
        <w:rPr>
          <w:sz w:val="24"/>
          <w:szCs w:val="24"/>
        </w:rPr>
        <w:t xml:space="preserve"> </w:t>
      </w:r>
    </w:p>
    <w:p w14:paraId="79CC1622" w14:textId="77777777" w:rsidR="007A4540" w:rsidRDefault="007A4540">
      <w:pPr>
        <w:spacing w:line="200" w:lineRule="exact"/>
      </w:pPr>
    </w:p>
    <w:p w14:paraId="257A06AC" w14:textId="4D3B20D7" w:rsidR="007A4540" w:rsidRDefault="0063500B">
      <w:pPr>
        <w:ind w:left="140"/>
        <w:rPr>
          <w:sz w:val="28"/>
          <w:szCs w:val="28"/>
        </w:rPr>
      </w:pPr>
      <w:r>
        <w:rPr>
          <w:b/>
          <w:color w:val="2C5276"/>
          <w:spacing w:val="-1"/>
          <w:sz w:val="28"/>
          <w:szCs w:val="28"/>
        </w:rPr>
        <w:t>U</w:t>
      </w:r>
      <w:r w:rsidR="00095125">
        <w:rPr>
          <w:b/>
          <w:color w:val="2C5276"/>
          <w:spacing w:val="-1"/>
          <w:sz w:val="28"/>
          <w:szCs w:val="28"/>
        </w:rPr>
        <w:t>fahamu</w:t>
      </w:r>
      <w:r w:rsidR="00682EA4">
        <w:rPr>
          <w:b/>
          <w:color w:val="2C5276"/>
          <w:spacing w:val="1"/>
          <w:sz w:val="28"/>
          <w:szCs w:val="28"/>
        </w:rPr>
        <w:t xml:space="preserve"> </w:t>
      </w:r>
      <w:r>
        <w:rPr>
          <w:b/>
          <w:color w:val="2C5276"/>
          <w:spacing w:val="-2"/>
          <w:sz w:val="28"/>
          <w:szCs w:val="28"/>
        </w:rPr>
        <w:t>wa</w:t>
      </w:r>
      <w:r w:rsidR="00AC34AB">
        <w:rPr>
          <w:b/>
          <w:color w:val="2C5276"/>
          <w:sz w:val="28"/>
          <w:szCs w:val="28"/>
        </w:rPr>
        <w:t xml:space="preserve"> </w:t>
      </w:r>
      <w:r>
        <w:rPr>
          <w:b/>
          <w:color w:val="2C5276"/>
          <w:sz w:val="28"/>
          <w:szCs w:val="28"/>
        </w:rPr>
        <w:t>Mateso</w:t>
      </w:r>
    </w:p>
    <w:p w14:paraId="555EB2C0" w14:textId="77777777" w:rsidR="007A4540" w:rsidRDefault="007A4540">
      <w:pPr>
        <w:spacing w:before="15" w:line="260" w:lineRule="exact"/>
        <w:rPr>
          <w:sz w:val="26"/>
          <w:szCs w:val="26"/>
        </w:rPr>
      </w:pPr>
    </w:p>
    <w:p w14:paraId="2CFC476B" w14:textId="5588933D" w:rsidR="007A4540" w:rsidRDefault="00C574C5">
      <w:pPr>
        <w:ind w:left="140" w:right="97" w:firstLine="720"/>
        <w:jc w:val="both"/>
        <w:rPr>
          <w:sz w:val="24"/>
          <w:szCs w:val="24"/>
        </w:rPr>
      </w:pPr>
      <w:r w:rsidRPr="008B3948">
        <w:rPr>
          <w:sz w:val="24"/>
          <w:szCs w:val="24"/>
        </w:rPr>
        <w:t>Katika kitabu cha Matendo ya Mitume sura ya 19-27, Luka alimwelezea Paulo k</w:t>
      </w:r>
      <w:r w:rsidR="008D5976" w:rsidRPr="008B3948">
        <w:rPr>
          <w:sz w:val="24"/>
          <w:szCs w:val="24"/>
        </w:rPr>
        <w:t>uwa</w:t>
      </w:r>
      <w:r w:rsidRPr="008B3948">
        <w:rPr>
          <w:sz w:val="24"/>
          <w:szCs w:val="24"/>
        </w:rPr>
        <w:t xml:space="preserve"> alifahamishwa vyema juu ya shida zake</w:t>
      </w:r>
      <w:r w:rsidR="008D5976" w:rsidRPr="008B3948">
        <w:rPr>
          <w:sz w:val="24"/>
          <w:szCs w:val="24"/>
        </w:rPr>
        <w:t xml:space="preserve"> zijazo. Paulo alijua kuwa angefungwa na kushuku</w:t>
      </w:r>
      <w:r w:rsidRPr="008B3948">
        <w:rPr>
          <w:sz w:val="24"/>
          <w:szCs w:val="24"/>
        </w:rPr>
        <w:t xml:space="preserve"> kuwa hata a</w:t>
      </w:r>
      <w:r w:rsidR="008D5976" w:rsidRPr="008B3948">
        <w:rPr>
          <w:sz w:val="24"/>
          <w:szCs w:val="24"/>
        </w:rPr>
        <w:t>nge</w:t>
      </w:r>
      <w:r w:rsidRPr="008B3948">
        <w:rPr>
          <w:sz w:val="24"/>
          <w:szCs w:val="24"/>
        </w:rPr>
        <w:t xml:space="preserve">uawa. Kwa mfano, sikiliza maneno haya </w:t>
      </w:r>
      <w:r w:rsidR="008D5976" w:rsidRPr="008B3948">
        <w:rPr>
          <w:sz w:val="24"/>
          <w:szCs w:val="24"/>
        </w:rPr>
        <w:t>ya kutisha kutoka katika hotuba yake kwa wazee wa Efeso</w:t>
      </w:r>
      <w:r w:rsidRPr="008B3948">
        <w:rPr>
          <w:sz w:val="24"/>
          <w:szCs w:val="24"/>
        </w:rPr>
        <w:t xml:space="preserve"> katika </w:t>
      </w:r>
      <w:r w:rsidR="008D5976" w:rsidRPr="008B3948">
        <w:rPr>
          <w:sz w:val="24"/>
          <w:szCs w:val="24"/>
        </w:rPr>
        <w:t xml:space="preserve">kitabu cha </w:t>
      </w:r>
      <w:r w:rsidRPr="008B3948">
        <w:rPr>
          <w:sz w:val="24"/>
          <w:szCs w:val="24"/>
        </w:rPr>
        <w:t>Matendo</w:t>
      </w:r>
      <w:r w:rsidR="008D5976" w:rsidRPr="008B3948">
        <w:rPr>
          <w:sz w:val="24"/>
          <w:szCs w:val="24"/>
        </w:rPr>
        <w:t xml:space="preserve"> ya Mitume sura ya</w:t>
      </w:r>
      <w:r w:rsidRPr="008B3948">
        <w:rPr>
          <w:sz w:val="24"/>
          <w:szCs w:val="24"/>
        </w:rPr>
        <w:t xml:space="preserve"> 20 22-25</w:t>
      </w:r>
      <w:r w:rsidRPr="008B3948">
        <w:rPr>
          <w:spacing w:val="4"/>
          <w:sz w:val="24"/>
          <w:szCs w:val="24"/>
        </w:rPr>
        <w:t>:</w:t>
      </w:r>
    </w:p>
    <w:p w14:paraId="654C9B47" w14:textId="77777777" w:rsidR="007A4540" w:rsidRDefault="007A4540">
      <w:pPr>
        <w:spacing w:before="16" w:line="260" w:lineRule="exact"/>
        <w:rPr>
          <w:sz w:val="26"/>
          <w:szCs w:val="26"/>
        </w:rPr>
      </w:pPr>
    </w:p>
    <w:p w14:paraId="5F113905" w14:textId="3748CD78" w:rsidR="007A4540" w:rsidRDefault="004C018D" w:rsidP="00C75E3A">
      <w:pPr>
        <w:ind w:left="860" w:right="816"/>
        <w:jc w:val="both"/>
        <w:rPr>
          <w:color w:val="2C5276"/>
          <w:sz w:val="24"/>
          <w:szCs w:val="24"/>
        </w:rPr>
      </w:pPr>
      <w:r>
        <w:rPr>
          <w:color w:val="2C5276"/>
          <w:sz w:val="24"/>
          <w:szCs w:val="24"/>
        </w:rPr>
        <w:t>Basi sasa, angalieni, nashika njia kwenda Y</w:t>
      </w:r>
      <w:r w:rsidR="00AC34AB">
        <w:rPr>
          <w:color w:val="2C5276"/>
          <w:spacing w:val="-1"/>
          <w:sz w:val="24"/>
          <w:szCs w:val="24"/>
        </w:rPr>
        <w:t>e</w:t>
      </w:r>
      <w:r w:rsidR="00AC34AB">
        <w:rPr>
          <w:color w:val="2C5276"/>
          <w:sz w:val="24"/>
          <w:szCs w:val="24"/>
        </w:rPr>
        <w:t>rus</w:t>
      </w:r>
      <w:r w:rsidR="00AC34AB">
        <w:rPr>
          <w:color w:val="2C5276"/>
          <w:spacing w:val="-1"/>
          <w:sz w:val="24"/>
          <w:szCs w:val="24"/>
        </w:rPr>
        <w:t>a</w:t>
      </w:r>
      <w:r w:rsidR="00AC34AB">
        <w:rPr>
          <w:color w:val="2C5276"/>
          <w:sz w:val="24"/>
          <w:szCs w:val="24"/>
        </w:rPr>
        <w:t>lem</w:t>
      </w:r>
      <w:r>
        <w:rPr>
          <w:color w:val="2C5276"/>
          <w:sz w:val="24"/>
          <w:szCs w:val="24"/>
        </w:rPr>
        <w:t>u</w:t>
      </w:r>
      <w:r w:rsidR="00AC34AB">
        <w:rPr>
          <w:color w:val="2C5276"/>
          <w:sz w:val="24"/>
          <w:szCs w:val="24"/>
        </w:rPr>
        <w:t>,</w:t>
      </w:r>
      <w:r w:rsidR="00AC34AB">
        <w:rPr>
          <w:color w:val="2C5276"/>
          <w:spacing w:val="5"/>
          <w:sz w:val="24"/>
          <w:szCs w:val="24"/>
        </w:rPr>
        <w:t xml:space="preserve"> </w:t>
      </w:r>
      <w:r>
        <w:rPr>
          <w:color w:val="2C5276"/>
          <w:spacing w:val="5"/>
          <w:sz w:val="24"/>
          <w:szCs w:val="24"/>
        </w:rPr>
        <w:t xml:space="preserve">hali nimefungwa rohoni, nisiyajue mambo yatakayonikuta huko; isipokuwa Roho Mtakatifu </w:t>
      </w:r>
      <w:r w:rsidR="002D3AF0">
        <w:rPr>
          <w:color w:val="2C5276"/>
          <w:spacing w:val="5"/>
          <w:sz w:val="24"/>
          <w:szCs w:val="24"/>
        </w:rPr>
        <w:t xml:space="preserve">mji kwa mji hunishuhudia akisema, ya kwamba vifungo na dhiki vyaningoja. Lakini siyahesabu maisha yangu kuwa kitu cha tahamani kwangu kama kuumaliza mwendo wangu na huduma ile niliyopokea kwa Bwana Yesu, </w:t>
      </w:r>
      <w:r w:rsidR="00052C3E">
        <w:rPr>
          <w:color w:val="2C5276"/>
          <w:spacing w:val="5"/>
          <w:sz w:val="24"/>
          <w:szCs w:val="24"/>
        </w:rPr>
        <w:t xml:space="preserve">kuishuhudia Habari Njema ya neema ya Mungu. Na sasa, tazameni, mimi najua ya kuwa ninyi nyote niliowahubiria ufalme wa Mungu, nikienda huko, hamtaniona uso </w:t>
      </w:r>
      <w:r w:rsidR="00C61379">
        <w:rPr>
          <w:color w:val="2C5276"/>
          <w:spacing w:val="5"/>
          <w:sz w:val="24"/>
          <w:szCs w:val="24"/>
        </w:rPr>
        <w:t>tena (</w:t>
      </w:r>
      <w:r w:rsidR="00052C3E">
        <w:rPr>
          <w:color w:val="2C5276"/>
          <w:sz w:val="24"/>
          <w:szCs w:val="24"/>
        </w:rPr>
        <w:t xml:space="preserve">Matendo ya Mitume </w:t>
      </w:r>
      <w:r w:rsidR="00AC34AB">
        <w:rPr>
          <w:color w:val="2C5276"/>
          <w:sz w:val="24"/>
          <w:szCs w:val="24"/>
        </w:rPr>
        <w:t>20</w:t>
      </w:r>
      <w:r w:rsidR="00AC34AB">
        <w:rPr>
          <w:color w:val="2C5276"/>
          <w:spacing w:val="1"/>
          <w:sz w:val="24"/>
          <w:szCs w:val="24"/>
        </w:rPr>
        <w:t>:</w:t>
      </w:r>
      <w:r w:rsidR="00AC34AB">
        <w:rPr>
          <w:color w:val="2C5276"/>
          <w:sz w:val="24"/>
          <w:szCs w:val="24"/>
        </w:rPr>
        <w:t>2</w:t>
      </w:r>
      <w:r w:rsidR="00AC34AB">
        <w:rPr>
          <w:color w:val="2C5276"/>
          <w:spacing w:val="3"/>
          <w:sz w:val="24"/>
          <w:szCs w:val="24"/>
        </w:rPr>
        <w:t>2</w:t>
      </w:r>
      <w:r w:rsidR="00AC34AB">
        <w:rPr>
          <w:color w:val="2C5276"/>
          <w:spacing w:val="-1"/>
          <w:sz w:val="24"/>
          <w:szCs w:val="24"/>
        </w:rPr>
        <w:t>-</w:t>
      </w:r>
      <w:r w:rsidR="00AC34AB">
        <w:rPr>
          <w:color w:val="2C5276"/>
          <w:sz w:val="24"/>
          <w:szCs w:val="24"/>
        </w:rPr>
        <w:t>2</w:t>
      </w:r>
      <w:r w:rsidR="00AC34AB">
        <w:rPr>
          <w:color w:val="2C5276"/>
          <w:spacing w:val="2"/>
          <w:sz w:val="24"/>
          <w:szCs w:val="24"/>
        </w:rPr>
        <w:t>5</w:t>
      </w:r>
      <w:r w:rsidR="00AC34AB">
        <w:rPr>
          <w:color w:val="2C5276"/>
          <w:sz w:val="24"/>
          <w:szCs w:val="24"/>
        </w:rPr>
        <w:t>).</w:t>
      </w:r>
      <w:r w:rsidR="00C75E3A">
        <w:rPr>
          <w:color w:val="2C5276"/>
          <w:sz w:val="24"/>
          <w:szCs w:val="24"/>
        </w:rPr>
        <w:t xml:space="preserve">  </w:t>
      </w:r>
    </w:p>
    <w:p w14:paraId="2131E3DD" w14:textId="77777777" w:rsidR="00C75E3A" w:rsidRDefault="00C75E3A" w:rsidP="00C75E3A">
      <w:pPr>
        <w:ind w:left="860" w:right="816"/>
        <w:jc w:val="both"/>
      </w:pPr>
    </w:p>
    <w:p w14:paraId="32C56C41" w14:textId="64CFF334" w:rsidR="007A4540" w:rsidRDefault="00B15A11" w:rsidP="00C61379">
      <w:pPr>
        <w:spacing w:before="29"/>
        <w:ind w:right="2512" w:firstLine="720"/>
        <w:jc w:val="both"/>
        <w:rPr>
          <w:sz w:val="24"/>
          <w:szCs w:val="24"/>
        </w:rPr>
      </w:pPr>
      <w:r w:rsidRPr="008B3948">
        <w:rPr>
          <w:sz w:val="24"/>
          <w:szCs w:val="24"/>
        </w:rPr>
        <w:t>Baadaye</w:t>
      </w:r>
      <w:r w:rsidR="00AC34AB" w:rsidRPr="008B3948">
        <w:rPr>
          <w:sz w:val="24"/>
          <w:szCs w:val="24"/>
        </w:rPr>
        <w:t xml:space="preserve"> </w:t>
      </w:r>
      <w:r w:rsidRPr="008B3948">
        <w:rPr>
          <w:sz w:val="24"/>
          <w:szCs w:val="24"/>
        </w:rPr>
        <w:t>aliwaambia waumini wa Kaisaria katika kitabu cha Matendo ya Mitume sura ya 21:13 kwamba:</w:t>
      </w:r>
      <w:r>
        <w:rPr>
          <w:sz w:val="24"/>
          <w:szCs w:val="24"/>
        </w:rPr>
        <w:t xml:space="preserve"> </w:t>
      </w:r>
    </w:p>
    <w:p w14:paraId="5AD6C19E" w14:textId="77777777" w:rsidR="007A4540" w:rsidRDefault="007A4540">
      <w:pPr>
        <w:spacing w:before="16" w:line="260" w:lineRule="exact"/>
        <w:rPr>
          <w:sz w:val="26"/>
          <w:szCs w:val="26"/>
        </w:rPr>
      </w:pPr>
    </w:p>
    <w:p w14:paraId="7BCEB997" w14:textId="13B8A0E3" w:rsidR="007A4540" w:rsidRDefault="009D7D62">
      <w:pPr>
        <w:ind w:left="820" w:right="803"/>
        <w:jc w:val="both"/>
        <w:rPr>
          <w:sz w:val="24"/>
          <w:szCs w:val="24"/>
        </w:rPr>
      </w:pPr>
      <w:r>
        <w:rPr>
          <w:color w:val="2C5276"/>
          <w:sz w:val="24"/>
          <w:szCs w:val="24"/>
        </w:rPr>
        <w:t>Ndipo Paulo</w:t>
      </w:r>
      <w:r>
        <w:rPr>
          <w:color w:val="2C5276"/>
          <w:spacing w:val="2"/>
          <w:sz w:val="24"/>
          <w:szCs w:val="24"/>
        </w:rPr>
        <w:t xml:space="preserve"> alipojibu, Mnafanya nini, kulia na kunivunja moyo? Kwa maana mimi, licha ya kufungwa, ni tayari hata kuuawa katika </w:t>
      </w:r>
      <w:r w:rsidR="00EE549E">
        <w:rPr>
          <w:color w:val="2C5276"/>
          <w:spacing w:val="2"/>
          <w:sz w:val="24"/>
          <w:szCs w:val="24"/>
        </w:rPr>
        <w:t>Y</w:t>
      </w:r>
      <w:r w:rsidR="00AC34AB">
        <w:rPr>
          <w:color w:val="2C5276"/>
          <w:spacing w:val="-1"/>
          <w:sz w:val="24"/>
          <w:szCs w:val="24"/>
        </w:rPr>
        <w:t>e</w:t>
      </w:r>
      <w:r w:rsidR="00AC34AB">
        <w:rPr>
          <w:color w:val="2C5276"/>
          <w:sz w:val="24"/>
          <w:szCs w:val="24"/>
        </w:rPr>
        <w:t>rus</w:t>
      </w:r>
      <w:r w:rsidR="00AC34AB">
        <w:rPr>
          <w:color w:val="2C5276"/>
          <w:spacing w:val="-1"/>
          <w:sz w:val="24"/>
          <w:szCs w:val="24"/>
        </w:rPr>
        <w:t>a</w:t>
      </w:r>
      <w:r w:rsidR="00AC34AB">
        <w:rPr>
          <w:color w:val="2C5276"/>
          <w:sz w:val="24"/>
          <w:szCs w:val="24"/>
        </w:rPr>
        <w:t>lem</w:t>
      </w:r>
      <w:r w:rsidR="00EE549E">
        <w:rPr>
          <w:color w:val="2C5276"/>
          <w:sz w:val="24"/>
          <w:szCs w:val="24"/>
        </w:rPr>
        <w:t xml:space="preserve">u kwa ajili ya jina lake Bwana Yesu </w:t>
      </w:r>
      <w:r w:rsidR="00AC34AB">
        <w:rPr>
          <w:color w:val="2C5276"/>
          <w:spacing w:val="2"/>
          <w:sz w:val="24"/>
          <w:szCs w:val="24"/>
        </w:rPr>
        <w:t>(</w:t>
      </w:r>
      <w:r w:rsidR="00EE549E">
        <w:rPr>
          <w:color w:val="2C5276"/>
          <w:spacing w:val="2"/>
          <w:sz w:val="24"/>
          <w:szCs w:val="24"/>
        </w:rPr>
        <w:t xml:space="preserve">Matendo Mitume </w:t>
      </w:r>
      <w:r w:rsidR="00AC34AB">
        <w:rPr>
          <w:color w:val="2C5276"/>
          <w:sz w:val="24"/>
          <w:szCs w:val="24"/>
        </w:rPr>
        <w:t>21</w:t>
      </w:r>
      <w:r w:rsidR="00AC34AB">
        <w:rPr>
          <w:color w:val="2C5276"/>
          <w:spacing w:val="1"/>
          <w:sz w:val="24"/>
          <w:szCs w:val="24"/>
        </w:rPr>
        <w:t>:</w:t>
      </w:r>
      <w:r w:rsidR="00AC34AB">
        <w:rPr>
          <w:color w:val="2C5276"/>
          <w:sz w:val="24"/>
          <w:szCs w:val="24"/>
        </w:rPr>
        <w:t>13).</w:t>
      </w:r>
    </w:p>
    <w:p w14:paraId="44B2C4F9" w14:textId="77777777" w:rsidR="007A4540" w:rsidRDefault="007A4540">
      <w:pPr>
        <w:spacing w:before="16" w:line="260" w:lineRule="exact"/>
        <w:rPr>
          <w:sz w:val="26"/>
          <w:szCs w:val="26"/>
        </w:rPr>
      </w:pPr>
    </w:p>
    <w:p w14:paraId="193B6CAF" w14:textId="54954574" w:rsidR="007A4540" w:rsidRDefault="00F12A95">
      <w:pPr>
        <w:ind w:left="100" w:right="83" w:firstLine="720"/>
        <w:jc w:val="both"/>
        <w:rPr>
          <w:sz w:val="24"/>
          <w:szCs w:val="24"/>
        </w:rPr>
      </w:pPr>
      <w:r w:rsidRPr="008B3948">
        <w:rPr>
          <w:sz w:val="24"/>
          <w:szCs w:val="24"/>
        </w:rPr>
        <w:t>Paulo alijua sana matatizo yaliyomngojea katika utumishi wake kwa Kristo na injili yake, na alikuwa tayari hata kuuawa.</w:t>
      </w:r>
      <w:r w:rsidR="00AC34AB">
        <w:rPr>
          <w:spacing w:val="2"/>
          <w:sz w:val="24"/>
          <w:szCs w:val="24"/>
        </w:rPr>
        <w:t xml:space="preserve"> </w:t>
      </w:r>
    </w:p>
    <w:p w14:paraId="17C54274" w14:textId="77777777" w:rsidR="007A4540" w:rsidRDefault="007A4540">
      <w:pPr>
        <w:spacing w:before="16" w:line="260" w:lineRule="exact"/>
        <w:rPr>
          <w:sz w:val="26"/>
          <w:szCs w:val="26"/>
        </w:rPr>
      </w:pPr>
    </w:p>
    <w:p w14:paraId="05931D8F" w14:textId="65E27259" w:rsidR="007A4540" w:rsidRDefault="007D65A3">
      <w:pPr>
        <w:ind w:left="820" w:right="797"/>
        <w:jc w:val="both"/>
        <w:rPr>
          <w:sz w:val="24"/>
          <w:szCs w:val="24"/>
        </w:rPr>
      </w:pPr>
      <w:r w:rsidRPr="008B3948">
        <w:rPr>
          <w:b/>
          <w:color w:val="585858"/>
          <w:sz w:val="24"/>
          <w:szCs w:val="24"/>
        </w:rPr>
        <w:t>Paulo aliendelea kuhubiri injili kwa ujasiri, hata ingawa alijua mambo ambayo yangetokea baada ya kufika huko Yerusalemu, kwamba angefungwa</w:t>
      </w:r>
      <w:r w:rsidR="00E320AE" w:rsidRPr="008B3948">
        <w:rPr>
          <w:b/>
          <w:color w:val="585858"/>
          <w:sz w:val="24"/>
          <w:szCs w:val="24"/>
        </w:rPr>
        <w:t xml:space="preserve">, </w:t>
      </w:r>
      <w:r w:rsidRPr="008B3948">
        <w:rPr>
          <w:b/>
          <w:color w:val="585858"/>
          <w:sz w:val="24"/>
          <w:szCs w:val="24"/>
        </w:rPr>
        <w:t xml:space="preserve">kwa sababu </w:t>
      </w:r>
      <w:r w:rsidR="001E78D9" w:rsidRPr="008B3948">
        <w:rPr>
          <w:b/>
          <w:color w:val="585858"/>
          <w:sz w:val="24"/>
          <w:szCs w:val="24"/>
        </w:rPr>
        <w:t>alikuwa ame</w:t>
      </w:r>
      <w:r w:rsidRPr="008B3948">
        <w:rPr>
          <w:b/>
          <w:color w:val="585858"/>
          <w:sz w:val="24"/>
          <w:szCs w:val="24"/>
        </w:rPr>
        <w:t>jitole</w:t>
      </w:r>
      <w:r w:rsidR="001E78D9" w:rsidRPr="008B3948">
        <w:rPr>
          <w:b/>
          <w:color w:val="585858"/>
          <w:sz w:val="24"/>
          <w:szCs w:val="24"/>
        </w:rPr>
        <w:t>a kuhubiri injili ... A</w:t>
      </w:r>
      <w:r w:rsidRPr="008B3948">
        <w:rPr>
          <w:b/>
          <w:color w:val="585858"/>
          <w:sz w:val="24"/>
          <w:szCs w:val="24"/>
        </w:rPr>
        <w:t>liji</w:t>
      </w:r>
      <w:r w:rsidR="001E78D9" w:rsidRPr="008B3948">
        <w:rPr>
          <w:b/>
          <w:color w:val="585858"/>
          <w:sz w:val="24"/>
          <w:szCs w:val="24"/>
        </w:rPr>
        <w:t>sikia</w:t>
      </w:r>
      <w:r w:rsidRPr="008B3948">
        <w:rPr>
          <w:b/>
          <w:color w:val="585858"/>
          <w:sz w:val="24"/>
          <w:szCs w:val="24"/>
        </w:rPr>
        <w:t xml:space="preserve"> ame</w:t>
      </w:r>
      <w:r w:rsidR="001E78D9" w:rsidRPr="008B3948">
        <w:rPr>
          <w:b/>
          <w:color w:val="585858"/>
          <w:sz w:val="24"/>
          <w:szCs w:val="24"/>
        </w:rPr>
        <w:t xml:space="preserve">fungwa na Roho kwenda mbele na </w:t>
      </w:r>
      <w:r w:rsidRPr="008B3948">
        <w:rPr>
          <w:b/>
          <w:color w:val="585858"/>
          <w:sz w:val="24"/>
          <w:szCs w:val="24"/>
        </w:rPr>
        <w:t>kutangaza injil</w:t>
      </w:r>
      <w:r w:rsidR="00240269" w:rsidRPr="008B3948">
        <w:rPr>
          <w:b/>
          <w:color w:val="585858"/>
          <w:sz w:val="24"/>
          <w:szCs w:val="24"/>
        </w:rPr>
        <w:t>i. H</w:t>
      </w:r>
      <w:r w:rsidRPr="008B3948">
        <w:rPr>
          <w:b/>
          <w:color w:val="585858"/>
          <w:sz w:val="24"/>
          <w:szCs w:val="24"/>
        </w:rPr>
        <w:t>akuruhusu vitisho au upinzani wowote dhidi ya maisha yake au jambo lolote limzuie au kumgeuza asitekeleze utume ambao Mungu</w:t>
      </w:r>
      <w:r w:rsidR="00240269" w:rsidRPr="008B3948">
        <w:rPr>
          <w:b/>
          <w:color w:val="585858"/>
          <w:sz w:val="24"/>
          <w:szCs w:val="24"/>
        </w:rPr>
        <w:t xml:space="preserve"> alikuwa amempa ku</w:t>
      </w:r>
      <w:r w:rsidRPr="008B3948">
        <w:rPr>
          <w:b/>
          <w:color w:val="585858"/>
          <w:sz w:val="24"/>
          <w:szCs w:val="24"/>
        </w:rPr>
        <w:t>fanya.</w:t>
      </w:r>
      <w:r w:rsidR="00AC34AB">
        <w:rPr>
          <w:b/>
          <w:color w:val="585858"/>
          <w:spacing w:val="-1"/>
          <w:sz w:val="24"/>
          <w:szCs w:val="24"/>
        </w:rPr>
        <w:t xml:space="preserve"> </w:t>
      </w:r>
    </w:p>
    <w:p w14:paraId="77E19A03" w14:textId="77777777" w:rsidR="007A4540" w:rsidRDefault="007A4540">
      <w:pPr>
        <w:spacing w:before="16" w:line="260" w:lineRule="exact"/>
        <w:rPr>
          <w:sz w:val="26"/>
          <w:szCs w:val="26"/>
        </w:rPr>
      </w:pPr>
    </w:p>
    <w:p w14:paraId="24DE6598" w14:textId="23C2B285" w:rsidR="007A4540" w:rsidRDefault="00975E9F">
      <w:pPr>
        <w:ind w:left="4949"/>
        <w:rPr>
          <w:sz w:val="24"/>
          <w:szCs w:val="24"/>
        </w:rPr>
      </w:pPr>
      <w:r>
        <w:rPr>
          <w:b/>
          <w:color w:val="585858"/>
          <w:sz w:val="24"/>
          <w:szCs w:val="24"/>
        </w:rPr>
        <w:t xml:space="preserve">— </w:t>
      </w:r>
      <w:r>
        <w:rPr>
          <w:b/>
          <w:color w:val="585858"/>
          <w:spacing w:val="-1"/>
          <w:sz w:val="24"/>
          <w:szCs w:val="24"/>
        </w:rPr>
        <w:t>Kasisi</w:t>
      </w:r>
      <w:r w:rsidR="00AC34AB">
        <w:rPr>
          <w:b/>
          <w:color w:val="585858"/>
          <w:sz w:val="24"/>
          <w:szCs w:val="24"/>
        </w:rPr>
        <w:t xml:space="preserve"> Robe</w:t>
      </w:r>
      <w:r w:rsidR="00AC34AB">
        <w:rPr>
          <w:b/>
          <w:color w:val="585858"/>
          <w:spacing w:val="1"/>
          <w:sz w:val="24"/>
          <w:szCs w:val="24"/>
        </w:rPr>
        <w:t>r</w:t>
      </w:r>
      <w:r w:rsidR="00AC34AB">
        <w:rPr>
          <w:b/>
          <w:color w:val="585858"/>
          <w:sz w:val="24"/>
          <w:szCs w:val="24"/>
        </w:rPr>
        <w:t xml:space="preserve">t </w:t>
      </w:r>
      <w:r w:rsidR="00AC34AB">
        <w:rPr>
          <w:b/>
          <w:color w:val="585858"/>
          <w:spacing w:val="-1"/>
          <w:sz w:val="24"/>
          <w:szCs w:val="24"/>
        </w:rPr>
        <w:t>A</w:t>
      </w:r>
      <w:r w:rsidR="00AC34AB">
        <w:rPr>
          <w:b/>
          <w:color w:val="585858"/>
          <w:sz w:val="24"/>
          <w:szCs w:val="24"/>
        </w:rPr>
        <w:t>lexan</w:t>
      </w:r>
      <w:r w:rsidR="00AC34AB">
        <w:rPr>
          <w:b/>
          <w:color w:val="585858"/>
          <w:spacing w:val="1"/>
          <w:sz w:val="24"/>
          <w:szCs w:val="24"/>
        </w:rPr>
        <w:t>d</w:t>
      </w:r>
      <w:r w:rsidR="00AC34AB">
        <w:rPr>
          <w:b/>
          <w:color w:val="585858"/>
          <w:spacing w:val="-1"/>
          <w:sz w:val="24"/>
          <w:szCs w:val="24"/>
        </w:rPr>
        <w:t>er</w:t>
      </w:r>
      <w:r w:rsidR="00AC34AB">
        <w:rPr>
          <w:b/>
          <w:color w:val="585858"/>
          <w:sz w:val="24"/>
          <w:szCs w:val="24"/>
        </w:rPr>
        <w:t>, J</w:t>
      </w:r>
      <w:r w:rsidR="00AC34AB">
        <w:rPr>
          <w:b/>
          <w:color w:val="585858"/>
          <w:spacing w:val="-1"/>
          <w:sz w:val="24"/>
          <w:szCs w:val="24"/>
        </w:rPr>
        <w:t>r</w:t>
      </w:r>
      <w:r w:rsidR="00AC34AB">
        <w:rPr>
          <w:b/>
          <w:color w:val="585858"/>
          <w:sz w:val="24"/>
          <w:szCs w:val="24"/>
        </w:rPr>
        <w:t>.</w:t>
      </w:r>
    </w:p>
    <w:p w14:paraId="02EC3F7B" w14:textId="77777777" w:rsidR="007A4540" w:rsidRDefault="007A4540">
      <w:pPr>
        <w:spacing w:before="16" w:line="260" w:lineRule="exact"/>
        <w:rPr>
          <w:sz w:val="26"/>
          <w:szCs w:val="26"/>
        </w:rPr>
      </w:pPr>
    </w:p>
    <w:p w14:paraId="3C4BFB32" w14:textId="1652EEB5" w:rsidR="007A4540" w:rsidRDefault="009700EB">
      <w:pPr>
        <w:ind w:left="100" w:right="85" w:firstLine="720"/>
        <w:jc w:val="both"/>
        <w:rPr>
          <w:sz w:val="24"/>
          <w:szCs w:val="24"/>
        </w:rPr>
      </w:pPr>
      <w:r w:rsidRPr="008B3948">
        <w:rPr>
          <w:sz w:val="24"/>
          <w:szCs w:val="24"/>
        </w:rPr>
        <w:t>Pili, kitabu cha Matendo ya Mitume hutuambia kwamba Paulo hakujua tu mateso ambayo angevumilia, bali pia alijua vizuri kusudi la mateso yake.</w:t>
      </w:r>
      <w:r w:rsidR="00AC34AB">
        <w:rPr>
          <w:spacing w:val="5"/>
          <w:sz w:val="24"/>
          <w:szCs w:val="24"/>
        </w:rPr>
        <w:t xml:space="preserve"> </w:t>
      </w:r>
      <w:r>
        <w:rPr>
          <w:sz w:val="24"/>
          <w:szCs w:val="24"/>
        </w:rPr>
        <w:t xml:space="preserve"> </w:t>
      </w:r>
      <w:r w:rsidR="00AC34AB">
        <w:rPr>
          <w:sz w:val="24"/>
          <w:szCs w:val="24"/>
        </w:rPr>
        <w:t xml:space="preserve"> </w:t>
      </w:r>
      <w:r>
        <w:rPr>
          <w:sz w:val="24"/>
          <w:szCs w:val="24"/>
        </w:rPr>
        <w:t xml:space="preserve"> </w:t>
      </w:r>
    </w:p>
    <w:p w14:paraId="49F078C5" w14:textId="77777777" w:rsidR="007A4540" w:rsidRDefault="007A4540">
      <w:pPr>
        <w:spacing w:before="3" w:line="140" w:lineRule="exact"/>
        <w:rPr>
          <w:sz w:val="15"/>
          <w:szCs w:val="15"/>
        </w:rPr>
      </w:pPr>
    </w:p>
    <w:p w14:paraId="2955F29D" w14:textId="77777777" w:rsidR="007A4540" w:rsidRDefault="007A4540">
      <w:pPr>
        <w:spacing w:line="200" w:lineRule="exact"/>
      </w:pPr>
    </w:p>
    <w:p w14:paraId="0C5492F6" w14:textId="77777777" w:rsidR="00C75E3A" w:rsidRDefault="00C75E3A">
      <w:pPr>
        <w:spacing w:line="200" w:lineRule="exact"/>
      </w:pPr>
    </w:p>
    <w:p w14:paraId="627770E2" w14:textId="77777777" w:rsidR="00C75E3A" w:rsidRDefault="00C75E3A">
      <w:pPr>
        <w:spacing w:line="200" w:lineRule="exact"/>
      </w:pPr>
    </w:p>
    <w:p w14:paraId="79234AB3" w14:textId="77777777" w:rsidR="00C75E3A" w:rsidRDefault="00C75E3A">
      <w:pPr>
        <w:spacing w:line="200" w:lineRule="exact"/>
      </w:pPr>
    </w:p>
    <w:p w14:paraId="61492ABA" w14:textId="77777777" w:rsidR="007A4540" w:rsidRDefault="007A4540">
      <w:pPr>
        <w:spacing w:line="200" w:lineRule="exact"/>
      </w:pPr>
    </w:p>
    <w:p w14:paraId="4EF91C87" w14:textId="4C1BAB32" w:rsidR="007A4540" w:rsidRDefault="003653DC" w:rsidP="003653DC">
      <w:pPr>
        <w:ind w:right="6072"/>
        <w:jc w:val="both"/>
        <w:rPr>
          <w:sz w:val="28"/>
          <w:szCs w:val="28"/>
        </w:rPr>
      </w:pPr>
      <w:r>
        <w:rPr>
          <w:b/>
          <w:color w:val="2C5276"/>
          <w:spacing w:val="-1"/>
          <w:sz w:val="28"/>
          <w:szCs w:val="28"/>
        </w:rPr>
        <w:t>U</w:t>
      </w:r>
      <w:r w:rsidR="00095125">
        <w:rPr>
          <w:b/>
          <w:color w:val="2C5276"/>
          <w:spacing w:val="-1"/>
          <w:sz w:val="28"/>
          <w:szCs w:val="28"/>
        </w:rPr>
        <w:t>fahamu</w:t>
      </w:r>
      <w:r>
        <w:rPr>
          <w:b/>
          <w:color w:val="2C5276"/>
          <w:spacing w:val="1"/>
          <w:sz w:val="28"/>
          <w:szCs w:val="28"/>
        </w:rPr>
        <w:t xml:space="preserve"> wa </w:t>
      </w:r>
      <w:r>
        <w:rPr>
          <w:b/>
          <w:color w:val="2C5276"/>
          <w:spacing w:val="-2"/>
          <w:sz w:val="28"/>
          <w:szCs w:val="28"/>
        </w:rPr>
        <w:t>Kusudi</w:t>
      </w:r>
    </w:p>
    <w:p w14:paraId="45C843A8" w14:textId="77777777" w:rsidR="007A4540" w:rsidRDefault="007A4540">
      <w:pPr>
        <w:spacing w:before="15" w:line="260" w:lineRule="exact"/>
        <w:rPr>
          <w:sz w:val="26"/>
          <w:szCs w:val="26"/>
        </w:rPr>
      </w:pPr>
    </w:p>
    <w:p w14:paraId="2ED84AFD" w14:textId="5F118AC2" w:rsidR="007A4540" w:rsidRDefault="009700EB">
      <w:pPr>
        <w:ind w:left="100" w:right="80" w:firstLine="720"/>
        <w:jc w:val="both"/>
        <w:rPr>
          <w:sz w:val="24"/>
          <w:szCs w:val="24"/>
        </w:rPr>
      </w:pPr>
      <w:r w:rsidRPr="008B3948">
        <w:rPr>
          <w:sz w:val="24"/>
          <w:szCs w:val="24"/>
        </w:rPr>
        <w:t>Paulo alijua kwamba ikiwa Mungu alipanga kumwacha ateseke, Bwana pia alipanga kutumia mateso haya kuendeleza injili. Alikuwa na hakika kabisa kwamba Mungu angetumia magumu yake kueneza injili ya Kikristo. Na alijua kwamba dhabihu yoyote ambayo angelazimika kutoa ingefaa kwa sababu ingekuwa njia ya Mungu ya kutangaza habari njema ya wokovu katika Kristo. Sikiliza tena kile alichowaambia wazee wa Efeso katika kitabu cha Matendo ya Mitume sura ya 20:24:</w:t>
      </w:r>
      <w:r w:rsidR="00AC34AB">
        <w:rPr>
          <w:spacing w:val="1"/>
          <w:sz w:val="24"/>
          <w:szCs w:val="24"/>
        </w:rPr>
        <w:t xml:space="preserve"> </w:t>
      </w:r>
      <w:r>
        <w:rPr>
          <w:sz w:val="24"/>
          <w:szCs w:val="24"/>
        </w:rPr>
        <w:t xml:space="preserve"> </w:t>
      </w:r>
      <w:r w:rsidR="00AC34AB">
        <w:rPr>
          <w:sz w:val="24"/>
          <w:szCs w:val="24"/>
        </w:rPr>
        <w:t xml:space="preserve"> </w:t>
      </w:r>
    </w:p>
    <w:p w14:paraId="3AC1A646" w14:textId="77777777" w:rsidR="007A4540" w:rsidRDefault="007A4540">
      <w:pPr>
        <w:spacing w:before="16" w:line="260" w:lineRule="exact"/>
        <w:rPr>
          <w:sz w:val="26"/>
          <w:szCs w:val="26"/>
        </w:rPr>
      </w:pPr>
    </w:p>
    <w:p w14:paraId="3214A785" w14:textId="272AF7D8" w:rsidR="007A4540" w:rsidRDefault="00B14549">
      <w:pPr>
        <w:ind w:left="820" w:right="797"/>
        <w:jc w:val="both"/>
        <w:rPr>
          <w:sz w:val="24"/>
          <w:szCs w:val="24"/>
        </w:rPr>
      </w:pPr>
      <w:r>
        <w:rPr>
          <w:color w:val="2C5276"/>
          <w:sz w:val="24"/>
          <w:szCs w:val="24"/>
        </w:rPr>
        <w:t xml:space="preserve">Lakini siyahesabu maisha yangu kuwa kitu cha thamani kwangu kama kuumaliza mwendo wangu na huduma ile niliyopokea kwa Bwana Yesu, kuishuhudia Habari Njema ya neema ya Mungu </w:t>
      </w:r>
      <w:r w:rsidR="00AC34AB">
        <w:rPr>
          <w:color w:val="2C5276"/>
          <w:spacing w:val="1"/>
          <w:sz w:val="24"/>
          <w:szCs w:val="24"/>
        </w:rPr>
        <w:t>(</w:t>
      </w:r>
      <w:r>
        <w:rPr>
          <w:color w:val="2C5276"/>
          <w:spacing w:val="1"/>
          <w:sz w:val="24"/>
          <w:szCs w:val="24"/>
        </w:rPr>
        <w:t xml:space="preserve">Matendo ya Mitume </w:t>
      </w:r>
      <w:r w:rsidR="00AC34AB">
        <w:rPr>
          <w:color w:val="2C5276"/>
          <w:spacing w:val="3"/>
          <w:sz w:val="24"/>
          <w:szCs w:val="24"/>
        </w:rPr>
        <w:t>2</w:t>
      </w:r>
      <w:r w:rsidR="00AC34AB">
        <w:rPr>
          <w:color w:val="2C5276"/>
          <w:sz w:val="24"/>
          <w:szCs w:val="24"/>
        </w:rPr>
        <w:t>0:24).</w:t>
      </w:r>
    </w:p>
    <w:p w14:paraId="5D6B55DB" w14:textId="77777777" w:rsidR="007A4540" w:rsidRDefault="007A4540">
      <w:pPr>
        <w:spacing w:before="17" w:line="260" w:lineRule="exact"/>
        <w:rPr>
          <w:sz w:val="26"/>
          <w:szCs w:val="26"/>
        </w:rPr>
      </w:pPr>
    </w:p>
    <w:p w14:paraId="00565174" w14:textId="7D797C81" w:rsidR="00676C5F" w:rsidRPr="00897C90" w:rsidRDefault="00676C5F" w:rsidP="00676C5F">
      <w:pPr>
        <w:ind w:left="100" w:right="83" w:firstLine="720"/>
        <w:jc w:val="both"/>
        <w:rPr>
          <w:sz w:val="24"/>
          <w:szCs w:val="24"/>
        </w:rPr>
      </w:pPr>
      <w:r w:rsidRPr="00897C90">
        <w:rPr>
          <w:sz w:val="24"/>
          <w:szCs w:val="24"/>
        </w:rPr>
        <w:t xml:space="preserve">Paulo alikuwa ameshawishika kwamba huduma yake </w:t>
      </w:r>
      <w:r w:rsidR="004B569D" w:rsidRPr="00897C90">
        <w:rPr>
          <w:sz w:val="24"/>
          <w:szCs w:val="24"/>
        </w:rPr>
        <w:t>kifungoni</w:t>
      </w:r>
      <w:r w:rsidR="008B3948" w:rsidRPr="00897C90">
        <w:rPr>
          <w:sz w:val="24"/>
          <w:szCs w:val="24"/>
        </w:rPr>
        <w:t xml:space="preserve"> </w:t>
      </w:r>
      <w:r w:rsidRPr="00897C90">
        <w:rPr>
          <w:sz w:val="24"/>
          <w:szCs w:val="24"/>
        </w:rPr>
        <w:t>ingejumuisha kushuhudia injili, na kwamba ilikuwa ni sehemu ya kazi yake kama mtume kupitia magumu haya. Badala ya ku</w:t>
      </w:r>
      <w:r w:rsidR="008B3948" w:rsidRPr="00897C90">
        <w:rPr>
          <w:sz w:val="24"/>
          <w:szCs w:val="24"/>
        </w:rPr>
        <w:t xml:space="preserve">zuia huduma ya kitume ya Paulo, </w:t>
      </w:r>
      <w:r w:rsidR="00897C90" w:rsidRPr="00897C90">
        <w:rPr>
          <w:sz w:val="24"/>
          <w:szCs w:val="24"/>
        </w:rPr>
        <w:t>kifungo</w:t>
      </w:r>
      <w:r w:rsidR="008B3948" w:rsidRPr="00897C90">
        <w:rPr>
          <w:sz w:val="24"/>
          <w:szCs w:val="24"/>
        </w:rPr>
        <w:t xml:space="preserve"> </w:t>
      </w:r>
      <w:r w:rsidR="00897C90" w:rsidRPr="00897C90">
        <w:rPr>
          <w:sz w:val="24"/>
          <w:szCs w:val="24"/>
        </w:rPr>
        <w:t>kingekuwa njia ambayo Paulo ange</w:t>
      </w:r>
      <w:r w:rsidRPr="00897C90">
        <w:rPr>
          <w:sz w:val="24"/>
          <w:szCs w:val="24"/>
        </w:rPr>
        <w:t xml:space="preserve">timiza huduma yake. </w:t>
      </w:r>
    </w:p>
    <w:p w14:paraId="5A76E6B0" w14:textId="309D70C0" w:rsidR="007A4540" w:rsidRPr="00ED40F2" w:rsidRDefault="00676C5F" w:rsidP="00C5115C">
      <w:pPr>
        <w:ind w:left="100" w:right="83" w:firstLine="720"/>
        <w:jc w:val="both"/>
        <w:rPr>
          <w:sz w:val="24"/>
          <w:szCs w:val="24"/>
        </w:rPr>
      </w:pPr>
      <w:r w:rsidRPr="00897C90">
        <w:rPr>
          <w:sz w:val="24"/>
          <w:szCs w:val="24"/>
        </w:rPr>
        <w:t>Kwa kweli, kama tunavyosoma mahali pengine katika kitabu cha Matendo ya Mitume, hivi ndivyo haswa ilivyotokea. Katika kitabu cha Matendo ya Mitume sura ya 22:1-</w:t>
      </w:r>
      <w:r w:rsidR="00661A17" w:rsidRPr="00897C90">
        <w:rPr>
          <w:sz w:val="24"/>
          <w:szCs w:val="24"/>
        </w:rPr>
        <w:t>21,</w:t>
      </w:r>
      <w:r w:rsidRPr="00897C90">
        <w:rPr>
          <w:sz w:val="24"/>
          <w:szCs w:val="24"/>
        </w:rPr>
        <w:t xml:space="preserve"> tunasoma kwamba Paulo alipokamatwa huko Yerusalemu, alitoa ushuhuda wake wa Kikristo kwa umati uliotaka kifo chake. Katika </w:t>
      </w:r>
      <w:r w:rsidR="00661A17" w:rsidRPr="00897C90">
        <w:rPr>
          <w:sz w:val="24"/>
          <w:szCs w:val="24"/>
        </w:rPr>
        <w:t xml:space="preserve">kitabu cha </w:t>
      </w:r>
      <w:r w:rsidRPr="00897C90">
        <w:rPr>
          <w:sz w:val="24"/>
          <w:szCs w:val="24"/>
        </w:rPr>
        <w:t>Matendo</w:t>
      </w:r>
      <w:r w:rsidR="00661A17" w:rsidRPr="00897C90">
        <w:rPr>
          <w:sz w:val="24"/>
          <w:szCs w:val="24"/>
        </w:rPr>
        <w:t xml:space="preserve"> ya Mitume sura ya</w:t>
      </w:r>
      <w:r w:rsidRPr="00897C90">
        <w:rPr>
          <w:sz w:val="24"/>
          <w:szCs w:val="24"/>
        </w:rPr>
        <w:t xml:space="preserve"> </w:t>
      </w:r>
      <w:r w:rsidRPr="00265729">
        <w:rPr>
          <w:sz w:val="24"/>
          <w:szCs w:val="24"/>
        </w:rPr>
        <w:t>23:1-10, Luka alieleza kwamba Paulo alishuhudia injili na ufufuo wa Kristo mbele ya Sanhedrin</w:t>
      </w:r>
      <w:r w:rsidR="00661A17" w:rsidRPr="00265729">
        <w:rPr>
          <w:sz w:val="24"/>
          <w:szCs w:val="24"/>
        </w:rPr>
        <w:t>i</w:t>
      </w:r>
      <w:r w:rsidRPr="00265729">
        <w:rPr>
          <w:sz w:val="24"/>
          <w:szCs w:val="24"/>
        </w:rPr>
        <w:t xml:space="preserve">, </w:t>
      </w:r>
      <w:r w:rsidR="00661A17" w:rsidRPr="00265729">
        <w:rPr>
          <w:sz w:val="24"/>
          <w:szCs w:val="24"/>
        </w:rPr>
        <w:t xml:space="preserve">yaani, </w:t>
      </w:r>
      <w:r w:rsidRPr="00265729">
        <w:rPr>
          <w:sz w:val="24"/>
          <w:szCs w:val="24"/>
        </w:rPr>
        <w:t xml:space="preserve">baraza tawala la Kiyahudi. Kisha katika </w:t>
      </w:r>
      <w:r w:rsidR="00661A17" w:rsidRPr="00265729">
        <w:rPr>
          <w:sz w:val="24"/>
          <w:szCs w:val="24"/>
        </w:rPr>
        <w:t xml:space="preserve">kitabu cha </w:t>
      </w:r>
      <w:r w:rsidRPr="00265729">
        <w:rPr>
          <w:sz w:val="24"/>
          <w:szCs w:val="24"/>
        </w:rPr>
        <w:t>Matendo</w:t>
      </w:r>
      <w:r w:rsidR="00661A17" w:rsidRPr="00265729">
        <w:rPr>
          <w:sz w:val="24"/>
          <w:szCs w:val="24"/>
        </w:rPr>
        <w:t xml:space="preserve"> ya Mitume sura ya</w:t>
      </w:r>
      <w:r w:rsidR="003E54BB" w:rsidRPr="00265729">
        <w:rPr>
          <w:sz w:val="24"/>
          <w:szCs w:val="24"/>
        </w:rPr>
        <w:t xml:space="preserve"> 24:14-26, twa</w:t>
      </w:r>
      <w:r w:rsidRPr="00265729">
        <w:rPr>
          <w:sz w:val="24"/>
          <w:szCs w:val="24"/>
        </w:rPr>
        <w:t>jifunza kw</w:t>
      </w:r>
      <w:r w:rsidR="00661A17" w:rsidRPr="00265729">
        <w:rPr>
          <w:sz w:val="24"/>
          <w:szCs w:val="24"/>
        </w:rPr>
        <w:t>amb</w:t>
      </w:r>
      <w:r w:rsidR="003E54BB" w:rsidRPr="00265729">
        <w:rPr>
          <w:sz w:val="24"/>
          <w:szCs w:val="24"/>
        </w:rPr>
        <w:t>a Paulo alitangaza injili mbele ya</w:t>
      </w:r>
      <w:r w:rsidRPr="00265729">
        <w:rPr>
          <w:sz w:val="24"/>
          <w:szCs w:val="24"/>
        </w:rPr>
        <w:t xml:space="preserve"> mahakama ya Kaisaria, hadharani wakati wa kusikilizwa</w:t>
      </w:r>
      <w:r w:rsidR="003E54BB" w:rsidRPr="00265729">
        <w:rPr>
          <w:sz w:val="24"/>
          <w:szCs w:val="24"/>
        </w:rPr>
        <w:t xml:space="preserve"> kwake na</w:t>
      </w:r>
      <w:r w:rsidR="00661A17" w:rsidRPr="00265729">
        <w:rPr>
          <w:sz w:val="24"/>
          <w:szCs w:val="24"/>
        </w:rPr>
        <w:t xml:space="preserve"> faragha</w:t>
      </w:r>
      <w:r w:rsidR="003E54BB" w:rsidRPr="00265729">
        <w:rPr>
          <w:sz w:val="24"/>
          <w:szCs w:val="24"/>
        </w:rPr>
        <w:t>ni mbele ya</w:t>
      </w:r>
      <w:r w:rsidR="007F1E6D" w:rsidRPr="00265729">
        <w:rPr>
          <w:sz w:val="24"/>
          <w:szCs w:val="24"/>
        </w:rPr>
        <w:t xml:space="preserve"> </w:t>
      </w:r>
      <w:r w:rsidR="00661A17" w:rsidRPr="00265729">
        <w:rPr>
          <w:sz w:val="24"/>
          <w:szCs w:val="24"/>
        </w:rPr>
        <w:t>liwali Felik</w:t>
      </w:r>
      <w:r w:rsidRPr="00265729">
        <w:rPr>
          <w:sz w:val="24"/>
          <w:szCs w:val="24"/>
        </w:rPr>
        <w:t>i na mke</w:t>
      </w:r>
      <w:r w:rsidR="00F70EC7" w:rsidRPr="00265729">
        <w:rPr>
          <w:sz w:val="24"/>
          <w:szCs w:val="24"/>
        </w:rPr>
        <w:t>we</w:t>
      </w:r>
      <w:r w:rsidRPr="00265729">
        <w:rPr>
          <w:sz w:val="24"/>
          <w:szCs w:val="24"/>
        </w:rPr>
        <w:t xml:space="preserve"> Myahudi Drusila. Pia tunaambiwa kwamba Feliki alizungumza na Paulo mara kwa mara kwa kipindi cha miaka miwili.</w:t>
      </w:r>
      <w:r w:rsidR="00AC34AB" w:rsidRPr="00ED40F2">
        <w:rPr>
          <w:spacing w:val="5"/>
          <w:sz w:val="24"/>
          <w:szCs w:val="24"/>
        </w:rPr>
        <w:t xml:space="preserve"> </w:t>
      </w:r>
      <w:r w:rsidRPr="00ED40F2">
        <w:rPr>
          <w:spacing w:val="-1"/>
          <w:sz w:val="24"/>
          <w:szCs w:val="24"/>
        </w:rPr>
        <w:t xml:space="preserve"> </w:t>
      </w:r>
      <w:r w:rsidR="00F70EC7" w:rsidRPr="00ED40F2">
        <w:rPr>
          <w:sz w:val="24"/>
          <w:szCs w:val="24"/>
        </w:rPr>
        <w:t xml:space="preserve"> </w:t>
      </w:r>
    </w:p>
    <w:p w14:paraId="1E7CC8AE" w14:textId="3BC4643A" w:rsidR="007A4540" w:rsidRDefault="007F1E6D">
      <w:pPr>
        <w:ind w:left="100" w:right="79" w:firstLine="720"/>
        <w:jc w:val="both"/>
        <w:rPr>
          <w:sz w:val="24"/>
          <w:szCs w:val="24"/>
        </w:rPr>
      </w:pPr>
      <w:r w:rsidRPr="00265729">
        <w:rPr>
          <w:sz w:val="24"/>
          <w:szCs w:val="24"/>
        </w:rPr>
        <w:t>Kufuatia hili, katika kitabu cha Matendo ya Mitume sura ya 25:18–</w:t>
      </w:r>
      <w:r w:rsidR="003537B1" w:rsidRPr="00265729">
        <w:rPr>
          <w:sz w:val="24"/>
          <w:szCs w:val="24"/>
        </w:rPr>
        <w:t>26:29</w:t>
      </w:r>
      <w:r w:rsidRPr="00265729">
        <w:rPr>
          <w:sz w:val="24"/>
          <w:szCs w:val="24"/>
        </w:rPr>
        <w:t xml:space="preserve">, Luka hutuambia kwamba Paulo alitangaza injili kwa liwali mpya Festo, pamoja na mfalme wa Kiyahudi Agripa na mkewe Bernike. Na katika kitabu cha Matendo ya Mitume sura ya 28:23-31, Luka hueleza kwamba Paulo alihubiri mara kwa mara injili ya ufalme wa Mungu na kufundisha kuhusu Yesu kama Masihi wa kifalme wa Israeli kwa wote waliokuja kumwona huko Rumi. Katika </w:t>
      </w:r>
      <w:r w:rsidR="00A724FF" w:rsidRPr="00265729">
        <w:rPr>
          <w:sz w:val="24"/>
          <w:szCs w:val="24"/>
        </w:rPr>
        <w:t xml:space="preserve">kitabu cha </w:t>
      </w:r>
      <w:r w:rsidRPr="00265729">
        <w:rPr>
          <w:sz w:val="24"/>
          <w:szCs w:val="24"/>
        </w:rPr>
        <w:t>Matendo</w:t>
      </w:r>
      <w:r w:rsidR="00FE20BA" w:rsidRPr="00265729">
        <w:rPr>
          <w:sz w:val="24"/>
          <w:szCs w:val="24"/>
        </w:rPr>
        <w:t xml:space="preserve"> ya Mitume sura ya</w:t>
      </w:r>
      <w:r w:rsidRPr="00265729">
        <w:rPr>
          <w:sz w:val="24"/>
          <w:szCs w:val="24"/>
        </w:rPr>
        <w:t xml:space="preserve"> 23:11, maneno ya Kristo kwa Paulo yanafupisha madhumuni ya mateso haya yote:</w:t>
      </w:r>
      <w:r w:rsidR="00AC34AB">
        <w:rPr>
          <w:sz w:val="24"/>
          <w:szCs w:val="24"/>
        </w:rPr>
        <w:t xml:space="preserve"> </w:t>
      </w:r>
      <w:r>
        <w:rPr>
          <w:sz w:val="24"/>
          <w:szCs w:val="24"/>
        </w:rPr>
        <w:t xml:space="preserve"> </w:t>
      </w:r>
      <w:r w:rsidR="00AC34AB">
        <w:rPr>
          <w:sz w:val="24"/>
          <w:szCs w:val="24"/>
        </w:rPr>
        <w:t xml:space="preserve"> </w:t>
      </w:r>
      <w:r w:rsidR="00FE20BA">
        <w:rPr>
          <w:sz w:val="24"/>
          <w:szCs w:val="24"/>
        </w:rPr>
        <w:t xml:space="preserve"> </w:t>
      </w:r>
    </w:p>
    <w:p w14:paraId="342B846B" w14:textId="77777777" w:rsidR="007A4540" w:rsidRDefault="007A4540">
      <w:pPr>
        <w:spacing w:before="16" w:line="260" w:lineRule="exact"/>
        <w:rPr>
          <w:sz w:val="26"/>
          <w:szCs w:val="26"/>
        </w:rPr>
      </w:pPr>
    </w:p>
    <w:p w14:paraId="0483C21C" w14:textId="2F8AEC70" w:rsidR="007A4540" w:rsidRDefault="00F0354D">
      <w:pPr>
        <w:ind w:left="820" w:right="803"/>
        <w:jc w:val="both"/>
        <w:rPr>
          <w:sz w:val="24"/>
          <w:szCs w:val="24"/>
        </w:rPr>
      </w:pPr>
      <w:r>
        <w:rPr>
          <w:color w:val="2C5276"/>
          <w:sz w:val="24"/>
          <w:szCs w:val="24"/>
        </w:rPr>
        <w:t xml:space="preserve">Usiku ule Bwana akasimama karibu naye, akasema, Uwe </w:t>
      </w:r>
      <w:r w:rsidR="00A724FF">
        <w:rPr>
          <w:color w:val="2C5276"/>
          <w:sz w:val="24"/>
          <w:szCs w:val="24"/>
        </w:rPr>
        <w:t>na moyo mkuu; kwa sababu, kama u</w:t>
      </w:r>
      <w:r>
        <w:rPr>
          <w:color w:val="2C5276"/>
          <w:sz w:val="24"/>
          <w:szCs w:val="24"/>
        </w:rPr>
        <w:t xml:space="preserve">livyo nishuhudia </w:t>
      </w:r>
      <w:r w:rsidR="00551E2E">
        <w:rPr>
          <w:color w:val="2C5276"/>
          <w:sz w:val="24"/>
          <w:szCs w:val="24"/>
        </w:rPr>
        <w:t>Habari zangu Y</w:t>
      </w:r>
      <w:r w:rsidR="00AC34AB">
        <w:rPr>
          <w:color w:val="2C5276"/>
          <w:spacing w:val="-1"/>
          <w:sz w:val="24"/>
          <w:szCs w:val="24"/>
        </w:rPr>
        <w:t>e</w:t>
      </w:r>
      <w:r w:rsidR="00AC34AB">
        <w:rPr>
          <w:color w:val="2C5276"/>
          <w:sz w:val="24"/>
          <w:szCs w:val="24"/>
        </w:rPr>
        <w:t>rus</w:t>
      </w:r>
      <w:r w:rsidR="00AC34AB">
        <w:rPr>
          <w:color w:val="2C5276"/>
          <w:spacing w:val="-1"/>
          <w:sz w:val="24"/>
          <w:szCs w:val="24"/>
        </w:rPr>
        <w:t>a</w:t>
      </w:r>
      <w:r w:rsidR="00AC34AB">
        <w:rPr>
          <w:color w:val="2C5276"/>
          <w:sz w:val="24"/>
          <w:szCs w:val="24"/>
        </w:rPr>
        <w:t>lem</w:t>
      </w:r>
      <w:r w:rsidR="00551E2E">
        <w:rPr>
          <w:color w:val="2C5276"/>
          <w:sz w:val="24"/>
          <w:szCs w:val="24"/>
        </w:rPr>
        <w:t>u</w:t>
      </w:r>
      <w:r w:rsidR="00AC34AB">
        <w:rPr>
          <w:color w:val="2C5276"/>
          <w:sz w:val="24"/>
          <w:szCs w:val="24"/>
        </w:rPr>
        <w:t>,</w:t>
      </w:r>
      <w:r w:rsidR="00551E2E">
        <w:rPr>
          <w:color w:val="2C5276"/>
          <w:sz w:val="24"/>
          <w:szCs w:val="24"/>
        </w:rPr>
        <w:t xml:space="preserve"> imekupasa kunishuhudia vivyo hivyo Rumi pia </w:t>
      </w:r>
      <w:r w:rsidR="00AC34AB">
        <w:rPr>
          <w:color w:val="2C5276"/>
          <w:spacing w:val="-1"/>
          <w:sz w:val="24"/>
          <w:szCs w:val="24"/>
        </w:rPr>
        <w:t>(</w:t>
      </w:r>
      <w:r w:rsidR="00551E2E">
        <w:rPr>
          <w:color w:val="2C5276"/>
          <w:spacing w:val="-1"/>
          <w:sz w:val="24"/>
          <w:szCs w:val="24"/>
        </w:rPr>
        <w:t xml:space="preserve">Matendo ya Mitume </w:t>
      </w:r>
      <w:r w:rsidR="00AC34AB">
        <w:rPr>
          <w:color w:val="2C5276"/>
          <w:sz w:val="24"/>
          <w:szCs w:val="24"/>
        </w:rPr>
        <w:t>23</w:t>
      </w:r>
      <w:r w:rsidR="00AC34AB">
        <w:rPr>
          <w:color w:val="2C5276"/>
          <w:spacing w:val="1"/>
          <w:sz w:val="24"/>
          <w:szCs w:val="24"/>
        </w:rPr>
        <w:t>:</w:t>
      </w:r>
      <w:r w:rsidR="00AC34AB">
        <w:rPr>
          <w:color w:val="2C5276"/>
          <w:sz w:val="24"/>
          <w:szCs w:val="24"/>
        </w:rPr>
        <w:t>11).</w:t>
      </w:r>
    </w:p>
    <w:p w14:paraId="4DBA595A" w14:textId="77777777" w:rsidR="007A4540" w:rsidRDefault="007A4540">
      <w:pPr>
        <w:spacing w:before="15" w:line="260" w:lineRule="exact"/>
        <w:rPr>
          <w:sz w:val="26"/>
          <w:szCs w:val="26"/>
        </w:rPr>
      </w:pPr>
    </w:p>
    <w:p w14:paraId="0102BFD8" w14:textId="3FDDAC8D" w:rsidR="007A4540" w:rsidRPr="00ED40F2" w:rsidRDefault="00874CA3" w:rsidP="00C5115C">
      <w:pPr>
        <w:ind w:right="952"/>
        <w:jc w:val="both"/>
        <w:rPr>
          <w:sz w:val="24"/>
          <w:szCs w:val="24"/>
        </w:rPr>
      </w:pPr>
      <w:r w:rsidRPr="00ED40F2">
        <w:rPr>
          <w:sz w:val="24"/>
          <w:szCs w:val="24"/>
        </w:rPr>
        <w:t>Paulo aliteseka ili kueneza habari njema ya Kristo kutoka Yerusalemu hadi Rumi.</w:t>
      </w:r>
      <w:r w:rsidR="00AC34AB" w:rsidRPr="00ED40F2">
        <w:rPr>
          <w:spacing w:val="1"/>
          <w:sz w:val="24"/>
          <w:szCs w:val="24"/>
        </w:rPr>
        <w:t xml:space="preserve"> </w:t>
      </w:r>
      <w:r w:rsidR="00AC34AB" w:rsidRPr="00ED40F2">
        <w:rPr>
          <w:sz w:val="24"/>
          <w:szCs w:val="24"/>
        </w:rPr>
        <w:t xml:space="preserve"> </w:t>
      </w:r>
    </w:p>
    <w:p w14:paraId="61867564" w14:textId="77777777" w:rsidR="007A4540" w:rsidRPr="00ED40F2" w:rsidRDefault="007A4540">
      <w:pPr>
        <w:spacing w:before="16" w:line="260" w:lineRule="exact"/>
        <w:rPr>
          <w:sz w:val="26"/>
          <w:szCs w:val="26"/>
        </w:rPr>
      </w:pPr>
    </w:p>
    <w:p w14:paraId="1A99EE87" w14:textId="77777777" w:rsidR="00C5115C" w:rsidRDefault="004508D3">
      <w:pPr>
        <w:ind w:left="820" w:right="799"/>
        <w:jc w:val="both"/>
        <w:rPr>
          <w:b/>
          <w:color w:val="585858"/>
          <w:sz w:val="24"/>
          <w:szCs w:val="24"/>
        </w:rPr>
      </w:pPr>
      <w:r w:rsidRPr="00ED40F2">
        <w:rPr>
          <w:b/>
          <w:color w:val="585858"/>
          <w:sz w:val="24"/>
          <w:szCs w:val="24"/>
        </w:rPr>
        <w:t>Mtazamo wa Paulo kuelekea mateso ulikuwa wa kushangaza sana. Unajua, wengi wetu katika maisha yetu tunafanya kila tuwezalo ili kuepuka mateso.</w:t>
      </w:r>
      <w:r w:rsidR="005E3801" w:rsidRPr="00ED40F2">
        <w:rPr>
          <w:b/>
          <w:color w:val="585858"/>
          <w:sz w:val="24"/>
          <w:szCs w:val="24"/>
        </w:rPr>
        <w:t xml:space="preserve"> K</w:t>
      </w:r>
      <w:r w:rsidRPr="00ED40F2">
        <w:rPr>
          <w:b/>
          <w:color w:val="585858"/>
          <w:sz w:val="24"/>
          <w:szCs w:val="24"/>
        </w:rPr>
        <w:t>wa kweli Paulo hakuwa hivyo… Anasema kwamba hufurahia magumu; hufurahia majaribu na dhiki na mateso, kwa sababu anapokuwa dhaifu, basi Kristo ni nguvu. Hivyo, katika haya yote tunachokiona kwa hakika ni kwamba lengo la Paulo si kujitukuza m</w:t>
      </w:r>
      <w:r w:rsidR="00507381" w:rsidRPr="00ED40F2">
        <w:rPr>
          <w:b/>
          <w:color w:val="585858"/>
          <w:sz w:val="24"/>
          <w:szCs w:val="24"/>
        </w:rPr>
        <w:t xml:space="preserve">wenyewe au kupata faraja </w:t>
      </w:r>
      <w:r w:rsidRPr="00ED40F2">
        <w:rPr>
          <w:b/>
          <w:color w:val="585858"/>
          <w:sz w:val="24"/>
          <w:szCs w:val="24"/>
        </w:rPr>
        <w:t>maisha</w:t>
      </w:r>
      <w:r w:rsidR="00507381" w:rsidRPr="00ED40F2">
        <w:rPr>
          <w:b/>
          <w:color w:val="585858"/>
          <w:sz w:val="24"/>
          <w:szCs w:val="24"/>
        </w:rPr>
        <w:t>ni</w:t>
      </w:r>
      <w:r w:rsidRPr="00ED40F2">
        <w:rPr>
          <w:b/>
          <w:color w:val="585858"/>
          <w:sz w:val="24"/>
          <w:szCs w:val="24"/>
        </w:rPr>
        <w:t xml:space="preserve"> bali ni kumtukuza Kristo na </w:t>
      </w:r>
    </w:p>
    <w:p w14:paraId="73397145" w14:textId="77777777" w:rsidR="00C5115C" w:rsidRDefault="00C5115C">
      <w:pPr>
        <w:ind w:left="820" w:right="799"/>
        <w:jc w:val="both"/>
        <w:rPr>
          <w:b/>
          <w:color w:val="585858"/>
          <w:sz w:val="24"/>
          <w:szCs w:val="24"/>
        </w:rPr>
      </w:pPr>
    </w:p>
    <w:p w14:paraId="7E5278CF" w14:textId="1E606618" w:rsidR="007A4540" w:rsidRDefault="004508D3">
      <w:pPr>
        <w:ind w:left="820" w:right="799"/>
        <w:jc w:val="both"/>
        <w:rPr>
          <w:sz w:val="24"/>
          <w:szCs w:val="24"/>
        </w:rPr>
      </w:pPr>
      <w:r w:rsidRPr="00ED40F2">
        <w:rPr>
          <w:b/>
          <w:color w:val="585858"/>
          <w:sz w:val="24"/>
          <w:szCs w:val="24"/>
        </w:rPr>
        <w:t>kufanya chochote ambacho Mungu amemwita kufanya, kuwa mwaminifu katika kuujenga ufalme wa Mungu na kutangaza injili.</w:t>
      </w:r>
      <w:r w:rsidRPr="004508D3">
        <w:rPr>
          <w:b/>
          <w:color w:val="585858"/>
          <w:sz w:val="24"/>
          <w:szCs w:val="24"/>
        </w:rPr>
        <w:t xml:space="preserve"> </w:t>
      </w:r>
      <w:r w:rsidR="00AC34AB">
        <w:rPr>
          <w:b/>
          <w:color w:val="585858"/>
          <w:spacing w:val="2"/>
          <w:sz w:val="24"/>
          <w:szCs w:val="24"/>
        </w:rPr>
        <w:t xml:space="preserve"> </w:t>
      </w:r>
      <w:r>
        <w:rPr>
          <w:b/>
          <w:color w:val="585858"/>
          <w:sz w:val="24"/>
          <w:szCs w:val="24"/>
        </w:rPr>
        <w:t xml:space="preserve"> </w:t>
      </w:r>
    </w:p>
    <w:p w14:paraId="3CF18FB1" w14:textId="77777777" w:rsidR="007A4540" w:rsidRDefault="007A4540">
      <w:pPr>
        <w:spacing w:before="16" w:line="260" w:lineRule="exact"/>
        <w:rPr>
          <w:sz w:val="26"/>
          <w:szCs w:val="26"/>
        </w:rPr>
      </w:pPr>
    </w:p>
    <w:p w14:paraId="1A2241C2" w14:textId="0927FE13" w:rsidR="007A4540" w:rsidRDefault="00AC34AB">
      <w:pPr>
        <w:ind w:right="841"/>
        <w:jc w:val="right"/>
        <w:rPr>
          <w:sz w:val="24"/>
          <w:szCs w:val="24"/>
        </w:rPr>
      </w:pPr>
      <w:r>
        <w:rPr>
          <w:b/>
          <w:color w:val="585858"/>
          <w:sz w:val="24"/>
          <w:szCs w:val="24"/>
        </w:rPr>
        <w:t>— D</w:t>
      </w:r>
      <w:r w:rsidR="00083484">
        <w:rPr>
          <w:b/>
          <w:color w:val="585858"/>
          <w:sz w:val="24"/>
          <w:szCs w:val="24"/>
        </w:rPr>
        <w:t>kt</w:t>
      </w:r>
      <w:r>
        <w:rPr>
          <w:b/>
          <w:color w:val="585858"/>
          <w:sz w:val="24"/>
          <w:szCs w:val="24"/>
        </w:rPr>
        <w:t>. J</w:t>
      </w:r>
      <w:r>
        <w:rPr>
          <w:b/>
          <w:color w:val="585858"/>
          <w:spacing w:val="-1"/>
          <w:sz w:val="24"/>
          <w:szCs w:val="24"/>
        </w:rPr>
        <w:t>e</w:t>
      </w:r>
      <w:r>
        <w:rPr>
          <w:b/>
          <w:color w:val="585858"/>
          <w:spacing w:val="1"/>
          <w:sz w:val="24"/>
          <w:szCs w:val="24"/>
        </w:rPr>
        <w:t>f</w:t>
      </w:r>
      <w:r>
        <w:rPr>
          <w:b/>
          <w:color w:val="585858"/>
          <w:sz w:val="24"/>
          <w:szCs w:val="24"/>
        </w:rPr>
        <w:t>f</w:t>
      </w:r>
      <w:r>
        <w:rPr>
          <w:b/>
          <w:color w:val="585858"/>
          <w:spacing w:val="1"/>
          <w:sz w:val="24"/>
          <w:szCs w:val="24"/>
        </w:rPr>
        <w:t xml:space="preserve"> </w:t>
      </w:r>
      <w:r>
        <w:rPr>
          <w:b/>
          <w:color w:val="585858"/>
          <w:sz w:val="24"/>
          <w:szCs w:val="24"/>
        </w:rPr>
        <w:t>B</w:t>
      </w:r>
      <w:r>
        <w:rPr>
          <w:b/>
          <w:color w:val="585858"/>
          <w:spacing w:val="-1"/>
          <w:sz w:val="24"/>
          <w:szCs w:val="24"/>
        </w:rPr>
        <w:t>r</w:t>
      </w:r>
      <w:r>
        <w:rPr>
          <w:b/>
          <w:color w:val="585858"/>
          <w:sz w:val="24"/>
          <w:szCs w:val="24"/>
        </w:rPr>
        <w:t>a</w:t>
      </w:r>
      <w:r>
        <w:rPr>
          <w:b/>
          <w:color w:val="585858"/>
          <w:spacing w:val="1"/>
          <w:sz w:val="24"/>
          <w:szCs w:val="24"/>
        </w:rPr>
        <w:t>nn</w:t>
      </w:r>
      <w:r>
        <w:rPr>
          <w:b/>
          <w:color w:val="585858"/>
          <w:sz w:val="24"/>
          <w:szCs w:val="24"/>
        </w:rPr>
        <w:t>on</w:t>
      </w:r>
    </w:p>
    <w:p w14:paraId="2F417BC1" w14:textId="77777777" w:rsidR="007A4540" w:rsidRDefault="007A4540">
      <w:pPr>
        <w:spacing w:before="16" w:line="260" w:lineRule="exact"/>
        <w:rPr>
          <w:sz w:val="26"/>
          <w:szCs w:val="26"/>
        </w:rPr>
      </w:pPr>
    </w:p>
    <w:p w14:paraId="7E357181" w14:textId="466328E0" w:rsidR="007A4540" w:rsidRDefault="00ED40F2">
      <w:pPr>
        <w:ind w:left="100" w:right="80" w:firstLine="720"/>
        <w:jc w:val="both"/>
        <w:rPr>
          <w:sz w:val="24"/>
          <w:szCs w:val="24"/>
        </w:rPr>
      </w:pPr>
      <w:r w:rsidRPr="00ED40F2">
        <w:rPr>
          <w:sz w:val="24"/>
          <w:szCs w:val="24"/>
        </w:rPr>
        <w:t xml:space="preserve">Tatu, pamoja na </w:t>
      </w:r>
      <w:r w:rsidR="00C90FC3" w:rsidRPr="00ED40F2">
        <w:rPr>
          <w:sz w:val="24"/>
          <w:szCs w:val="24"/>
        </w:rPr>
        <w:t>umaizi</w:t>
      </w:r>
      <w:r w:rsidRPr="00ED40F2">
        <w:rPr>
          <w:sz w:val="24"/>
          <w:szCs w:val="24"/>
        </w:rPr>
        <w:t xml:space="preserve"> </w:t>
      </w:r>
      <w:r w:rsidR="00874CA3" w:rsidRPr="00ED40F2">
        <w:rPr>
          <w:sz w:val="24"/>
          <w:szCs w:val="24"/>
        </w:rPr>
        <w:t>wa Paulo wa mateso yake na kusudi lake, kitabu cha Matendo ya Mitume hufundisha kwamba Paulo alijua sana baraka za Mungu juu ya huduma yake wakati huo.</w:t>
      </w:r>
      <w:r w:rsidR="00AC34AB">
        <w:rPr>
          <w:spacing w:val="2"/>
          <w:sz w:val="24"/>
          <w:szCs w:val="24"/>
        </w:rPr>
        <w:t xml:space="preserve"> </w:t>
      </w:r>
      <w:r w:rsidR="00874CA3">
        <w:rPr>
          <w:sz w:val="24"/>
          <w:szCs w:val="24"/>
        </w:rPr>
        <w:t xml:space="preserve"> </w:t>
      </w:r>
      <w:r w:rsidR="00AC34AB">
        <w:rPr>
          <w:sz w:val="24"/>
          <w:szCs w:val="24"/>
        </w:rPr>
        <w:t xml:space="preserve"> </w:t>
      </w:r>
      <w:r w:rsidR="00354096">
        <w:rPr>
          <w:sz w:val="24"/>
          <w:szCs w:val="24"/>
        </w:rPr>
        <w:t xml:space="preserve"> </w:t>
      </w:r>
    </w:p>
    <w:p w14:paraId="4DFCBB0A" w14:textId="77777777" w:rsidR="007A4540" w:rsidRDefault="007A4540">
      <w:pPr>
        <w:spacing w:line="200" w:lineRule="exact"/>
      </w:pPr>
    </w:p>
    <w:p w14:paraId="73A042ED" w14:textId="068BBAC1" w:rsidR="007A4540" w:rsidRDefault="001A17C9">
      <w:pPr>
        <w:ind w:left="100"/>
        <w:rPr>
          <w:sz w:val="28"/>
          <w:szCs w:val="28"/>
        </w:rPr>
      </w:pPr>
      <w:r>
        <w:rPr>
          <w:b/>
          <w:color w:val="2C5276"/>
          <w:spacing w:val="-1"/>
          <w:sz w:val="28"/>
          <w:szCs w:val="28"/>
        </w:rPr>
        <w:t>U</w:t>
      </w:r>
      <w:r w:rsidR="00095125">
        <w:rPr>
          <w:b/>
          <w:color w:val="2C5276"/>
          <w:spacing w:val="-1"/>
          <w:sz w:val="28"/>
          <w:szCs w:val="28"/>
        </w:rPr>
        <w:t>fahamu</w:t>
      </w:r>
      <w:r>
        <w:rPr>
          <w:b/>
          <w:color w:val="2C5276"/>
          <w:spacing w:val="-2"/>
          <w:sz w:val="28"/>
          <w:szCs w:val="28"/>
        </w:rPr>
        <w:t xml:space="preserve"> wa</w:t>
      </w:r>
      <w:r w:rsidR="00AC34AB">
        <w:rPr>
          <w:b/>
          <w:color w:val="2C5276"/>
          <w:sz w:val="28"/>
          <w:szCs w:val="28"/>
        </w:rPr>
        <w:t xml:space="preserve"> B</w:t>
      </w:r>
      <w:r>
        <w:rPr>
          <w:b/>
          <w:color w:val="2C5276"/>
          <w:sz w:val="28"/>
          <w:szCs w:val="28"/>
        </w:rPr>
        <w:t>araka</w:t>
      </w:r>
    </w:p>
    <w:p w14:paraId="66346532" w14:textId="77777777" w:rsidR="007A4540" w:rsidRDefault="007A4540">
      <w:pPr>
        <w:spacing w:before="15" w:line="260" w:lineRule="exact"/>
        <w:rPr>
          <w:sz w:val="26"/>
          <w:szCs w:val="26"/>
        </w:rPr>
      </w:pPr>
    </w:p>
    <w:p w14:paraId="718A38E1" w14:textId="77777777" w:rsidR="0095152F" w:rsidRPr="00ED40F2" w:rsidRDefault="00354096" w:rsidP="00354096">
      <w:pPr>
        <w:ind w:left="100" w:right="74" w:firstLine="720"/>
        <w:jc w:val="both"/>
        <w:rPr>
          <w:sz w:val="24"/>
          <w:szCs w:val="24"/>
        </w:rPr>
      </w:pPr>
      <w:r w:rsidRPr="00ED40F2">
        <w:rPr>
          <w:sz w:val="24"/>
          <w:szCs w:val="24"/>
        </w:rPr>
        <w:t>Maelezo ya Luka katika kitabu cha Matendo ya Mitume sura ya 19–28 huweka wazi kwamba ushuhuda wa injili ya Paulo ulienea kwa baraka za ajabu za Roho wa Mungu. Luka pia hutuambia kwamba huduma ya Paulo ilijumuisha mambo mengi ambayo yalichangia uwezo wake wa kutangaza injili na kuitumia katika maisha ya watu binafsi. Kwa mfano, alipokea na kufasiri maono ya kulinda maisha ya wale waliokuwa kwenye meli ambayo hatimaye ilianguka kwenye mwamba. Aliponya wagonjwa huko Malta. Naye alihudumia mahitaj</w:t>
      </w:r>
      <w:r w:rsidR="00335546" w:rsidRPr="00ED40F2">
        <w:rPr>
          <w:sz w:val="24"/>
          <w:szCs w:val="24"/>
        </w:rPr>
        <w:t xml:space="preserve">i </w:t>
      </w:r>
      <w:r w:rsidRPr="00ED40F2">
        <w:rPr>
          <w:sz w:val="24"/>
          <w:szCs w:val="24"/>
        </w:rPr>
        <w:t xml:space="preserve">binafsi ya waumini waliokuja kumwona. </w:t>
      </w:r>
    </w:p>
    <w:p w14:paraId="4CB5BADC" w14:textId="7F82360E" w:rsidR="007A4540" w:rsidRDefault="00354096" w:rsidP="00C5115C">
      <w:pPr>
        <w:ind w:right="74" w:firstLine="720"/>
        <w:jc w:val="both"/>
        <w:rPr>
          <w:sz w:val="28"/>
          <w:szCs w:val="28"/>
        </w:rPr>
      </w:pPr>
      <w:r w:rsidRPr="00ED40F2">
        <w:rPr>
          <w:sz w:val="24"/>
          <w:szCs w:val="24"/>
        </w:rPr>
        <w:t>K</w:t>
      </w:r>
      <w:r w:rsidR="00335546" w:rsidRPr="00ED40F2">
        <w:rPr>
          <w:sz w:val="24"/>
          <w:szCs w:val="24"/>
        </w:rPr>
        <w:t>itabu cha Matendo ya Mitume hu</w:t>
      </w:r>
      <w:r w:rsidRPr="00ED40F2">
        <w:rPr>
          <w:sz w:val="24"/>
          <w:szCs w:val="24"/>
        </w:rPr>
        <w:t>tu</w:t>
      </w:r>
      <w:r w:rsidR="00FF207F" w:rsidRPr="00ED40F2">
        <w:rPr>
          <w:sz w:val="24"/>
          <w:szCs w:val="24"/>
        </w:rPr>
        <w:t xml:space="preserve">fundisha mengi kuhusu huduma ya </w:t>
      </w:r>
      <w:r w:rsidR="00ED40F2" w:rsidRPr="00ED40F2">
        <w:rPr>
          <w:sz w:val="24"/>
          <w:szCs w:val="24"/>
        </w:rPr>
        <w:t xml:space="preserve">Paulo inayoendelea wakati wa </w:t>
      </w:r>
      <w:r w:rsidR="00C90FC3" w:rsidRPr="00ED40F2">
        <w:rPr>
          <w:sz w:val="24"/>
          <w:szCs w:val="24"/>
        </w:rPr>
        <w:t>kifungo chake</w:t>
      </w:r>
      <w:r w:rsidRPr="00ED40F2">
        <w:rPr>
          <w:sz w:val="24"/>
          <w:szCs w:val="24"/>
        </w:rPr>
        <w:t xml:space="preserve">, lakini </w:t>
      </w:r>
      <w:r w:rsidR="0095152F" w:rsidRPr="00ED40F2">
        <w:rPr>
          <w:sz w:val="24"/>
          <w:szCs w:val="24"/>
        </w:rPr>
        <w:t>pia tunajifunza mengi kutoka katika</w:t>
      </w:r>
      <w:r w:rsidRPr="00ED40F2">
        <w:rPr>
          <w:sz w:val="24"/>
          <w:szCs w:val="24"/>
        </w:rPr>
        <w:t xml:space="preserve"> barua zake za Agano Jipya kwa makanisa ya Kolosai, Efeso na</w:t>
      </w:r>
      <w:r w:rsidR="009A5A6E" w:rsidRPr="00ED40F2">
        <w:rPr>
          <w:sz w:val="24"/>
          <w:szCs w:val="24"/>
        </w:rPr>
        <w:t xml:space="preserve"> Filipi, na kwa Mk</w:t>
      </w:r>
      <w:r w:rsidRPr="00ED40F2">
        <w:rPr>
          <w:sz w:val="24"/>
          <w:szCs w:val="24"/>
        </w:rPr>
        <w:t xml:space="preserve">olosai </w:t>
      </w:r>
      <w:r w:rsidR="009A5A6E" w:rsidRPr="00ED40F2">
        <w:rPr>
          <w:sz w:val="24"/>
          <w:szCs w:val="24"/>
        </w:rPr>
        <w:t xml:space="preserve">mmoja </w:t>
      </w:r>
      <w:r w:rsidRPr="00ED40F2">
        <w:rPr>
          <w:sz w:val="24"/>
          <w:szCs w:val="24"/>
        </w:rPr>
        <w:t>aitwaye Filemoni</w:t>
      </w:r>
      <w:r w:rsidR="00C5115C">
        <w:rPr>
          <w:sz w:val="24"/>
          <w:szCs w:val="24"/>
        </w:rPr>
        <w:t>.</w:t>
      </w:r>
    </w:p>
    <w:p w14:paraId="72CE6149" w14:textId="6EF1DBEB" w:rsidR="007A4540" w:rsidRDefault="000B027E">
      <w:pPr>
        <w:spacing w:before="24"/>
        <w:ind w:left="2993" w:right="3011"/>
        <w:jc w:val="center"/>
        <w:rPr>
          <w:sz w:val="22"/>
          <w:szCs w:val="22"/>
        </w:rPr>
      </w:pPr>
      <w:r>
        <w:rPr>
          <w:b/>
          <w:color w:val="2C5276"/>
          <w:sz w:val="28"/>
          <w:szCs w:val="28"/>
        </w:rPr>
        <w:t>B</w:t>
      </w:r>
      <w:r>
        <w:rPr>
          <w:b/>
          <w:color w:val="2C5276"/>
          <w:spacing w:val="-1"/>
          <w:sz w:val="22"/>
          <w:szCs w:val="22"/>
        </w:rPr>
        <w:t>A</w:t>
      </w:r>
      <w:r w:rsidR="00AC34AB">
        <w:rPr>
          <w:b/>
          <w:color w:val="2C5276"/>
          <w:spacing w:val="-1"/>
          <w:sz w:val="22"/>
          <w:szCs w:val="22"/>
        </w:rPr>
        <w:t>R</w:t>
      </w:r>
      <w:r>
        <w:rPr>
          <w:b/>
          <w:color w:val="2C5276"/>
          <w:spacing w:val="-1"/>
          <w:sz w:val="22"/>
          <w:szCs w:val="22"/>
        </w:rPr>
        <w:t>UA</w:t>
      </w:r>
      <w:r>
        <w:rPr>
          <w:b/>
          <w:color w:val="2C5276"/>
          <w:sz w:val="22"/>
          <w:szCs w:val="22"/>
        </w:rPr>
        <w:t xml:space="preserve"> KWA </w:t>
      </w:r>
      <w:r w:rsidRPr="000B027E">
        <w:rPr>
          <w:b/>
          <w:color w:val="2C5276"/>
          <w:sz w:val="28"/>
          <w:szCs w:val="28"/>
        </w:rPr>
        <w:t>M</w:t>
      </w:r>
      <w:r>
        <w:rPr>
          <w:b/>
          <w:color w:val="2C5276"/>
          <w:sz w:val="22"/>
          <w:szCs w:val="22"/>
        </w:rPr>
        <w:t>AKANISA</w:t>
      </w:r>
      <w:r w:rsidR="00AC34AB">
        <w:rPr>
          <w:b/>
          <w:color w:val="2C5276"/>
          <w:spacing w:val="1"/>
          <w:sz w:val="22"/>
          <w:szCs w:val="22"/>
        </w:rPr>
        <w:t xml:space="preserve"> </w:t>
      </w:r>
    </w:p>
    <w:p w14:paraId="727725C7" w14:textId="77777777" w:rsidR="007A4540" w:rsidRDefault="007A4540">
      <w:pPr>
        <w:spacing w:before="8" w:line="160" w:lineRule="exact"/>
        <w:rPr>
          <w:sz w:val="16"/>
          <w:szCs w:val="16"/>
        </w:rPr>
      </w:pPr>
    </w:p>
    <w:p w14:paraId="5FF131A9" w14:textId="77777777" w:rsidR="007A4540" w:rsidRDefault="007A4540">
      <w:pPr>
        <w:spacing w:line="200" w:lineRule="exact"/>
      </w:pPr>
    </w:p>
    <w:p w14:paraId="430B0FAA" w14:textId="3345E7F3" w:rsidR="007A4540" w:rsidRDefault="000346C7">
      <w:pPr>
        <w:ind w:left="100" w:right="77" w:firstLine="720"/>
        <w:jc w:val="both"/>
        <w:rPr>
          <w:sz w:val="24"/>
          <w:szCs w:val="24"/>
        </w:rPr>
      </w:pPr>
      <w:r w:rsidRPr="00ED40F2">
        <w:rPr>
          <w:sz w:val="24"/>
          <w:szCs w:val="24"/>
        </w:rPr>
        <w:t>Kuna njia nyingi za kufupisha kile tunachojifunza kutoka katika barua za Paulo kwa makanisa, lakini angalau mambo manne yanakuja mbele. Ingawa alikuwa amefungwa kimwili, bado Paulo aliendelea kuhudumu kwa kuhubiri injili kwa viongozi mbalimbali na wageni wake, akiomba kwa niaba ya makanisa na waumini duniani kote, akiteseka kwa shida nyingi kwa manufaa ya kanisa, na bila shaka, kuandika barua kwa makanisa mbalimbali na watu binafsi duniani kote. Kwanza, Paulo alihubiri injili wakati huu.</w:t>
      </w:r>
      <w:r w:rsidR="00AC34AB">
        <w:rPr>
          <w:spacing w:val="6"/>
          <w:sz w:val="24"/>
          <w:szCs w:val="24"/>
        </w:rPr>
        <w:t xml:space="preserve"> </w:t>
      </w:r>
      <w:r>
        <w:rPr>
          <w:spacing w:val="-1"/>
          <w:sz w:val="24"/>
          <w:szCs w:val="24"/>
        </w:rPr>
        <w:t xml:space="preserve"> </w:t>
      </w:r>
      <w:r w:rsidR="00AC34AB">
        <w:rPr>
          <w:spacing w:val="2"/>
          <w:sz w:val="24"/>
          <w:szCs w:val="24"/>
        </w:rPr>
        <w:t xml:space="preserve"> </w:t>
      </w:r>
      <w:r>
        <w:rPr>
          <w:sz w:val="24"/>
          <w:szCs w:val="24"/>
        </w:rPr>
        <w:t xml:space="preserve"> </w:t>
      </w:r>
    </w:p>
    <w:p w14:paraId="1A64BC7C" w14:textId="77777777" w:rsidR="007A4540" w:rsidRDefault="007A4540">
      <w:pPr>
        <w:spacing w:before="6" w:line="120" w:lineRule="exact"/>
        <w:rPr>
          <w:sz w:val="13"/>
          <w:szCs w:val="13"/>
        </w:rPr>
      </w:pPr>
    </w:p>
    <w:p w14:paraId="34295937" w14:textId="77777777" w:rsidR="007A4540" w:rsidRDefault="007A4540">
      <w:pPr>
        <w:spacing w:line="200" w:lineRule="exact"/>
      </w:pPr>
    </w:p>
    <w:p w14:paraId="31506DDF" w14:textId="5B8BBAA2" w:rsidR="007A4540" w:rsidRDefault="000B027E">
      <w:pPr>
        <w:ind w:left="100"/>
        <w:rPr>
          <w:sz w:val="28"/>
          <w:szCs w:val="28"/>
        </w:rPr>
      </w:pPr>
      <w:r>
        <w:rPr>
          <w:b/>
          <w:color w:val="2C5276"/>
          <w:spacing w:val="-1"/>
          <w:sz w:val="28"/>
          <w:szCs w:val="28"/>
        </w:rPr>
        <w:t>Kuhubiri</w:t>
      </w:r>
    </w:p>
    <w:p w14:paraId="40D8D23A" w14:textId="77777777" w:rsidR="007A4540" w:rsidRDefault="007A4540">
      <w:pPr>
        <w:spacing w:line="200" w:lineRule="exact"/>
      </w:pPr>
    </w:p>
    <w:p w14:paraId="4ED44B2E" w14:textId="28867C89" w:rsidR="007A4540" w:rsidRDefault="008E3BB9" w:rsidP="008E3BB9">
      <w:pPr>
        <w:ind w:left="100" w:right="80" w:firstLine="720"/>
        <w:jc w:val="both"/>
        <w:rPr>
          <w:sz w:val="24"/>
          <w:szCs w:val="24"/>
        </w:rPr>
      </w:pPr>
      <w:r w:rsidRPr="00ED40F2">
        <w:rPr>
          <w:sz w:val="24"/>
          <w:szCs w:val="24"/>
        </w:rPr>
        <w:t>Kama tulivyoona, kw</w:t>
      </w:r>
      <w:r w:rsidR="00FF207F" w:rsidRPr="00ED40F2">
        <w:rPr>
          <w:sz w:val="24"/>
          <w:szCs w:val="24"/>
        </w:rPr>
        <w:t>a</w:t>
      </w:r>
      <w:r w:rsidRPr="00ED40F2">
        <w:rPr>
          <w:sz w:val="24"/>
          <w:szCs w:val="24"/>
        </w:rPr>
        <w:t xml:space="preserve">mba Paulo alivumilia </w:t>
      </w:r>
      <w:r w:rsidR="00ED40F2" w:rsidRPr="00ED40F2">
        <w:rPr>
          <w:sz w:val="24"/>
          <w:szCs w:val="24"/>
        </w:rPr>
        <w:t xml:space="preserve">kifungo </w:t>
      </w:r>
      <w:r w:rsidRPr="00ED40F2">
        <w:rPr>
          <w:sz w:val="24"/>
          <w:szCs w:val="24"/>
        </w:rPr>
        <w:t>hasa ili kupata fursa mpya za kutangaza inj</w:t>
      </w:r>
      <w:r w:rsidR="00ED40F2" w:rsidRPr="00ED40F2">
        <w:rPr>
          <w:sz w:val="24"/>
          <w:szCs w:val="24"/>
        </w:rPr>
        <w:t>ili, na barua zake kutoka kifungoni zathibit</w:t>
      </w:r>
      <w:r w:rsidRPr="00ED40F2">
        <w:rPr>
          <w:sz w:val="24"/>
          <w:szCs w:val="24"/>
        </w:rPr>
        <w:t>isha wazo hili. Tunaona hili si tu katika kujitambulisha kwake mara kwa mara kuwa balozi wa Kristo katika minyororo, bali pia katika maombi aliyoomba kutoka katika makanisa aliyoyaandikia. Kwa mfano, sikiliza ombi lake katika kitabu cha Waefeso sura ya 6:19-20:</w:t>
      </w:r>
      <w:r w:rsidR="00AC34AB">
        <w:rPr>
          <w:spacing w:val="5"/>
          <w:sz w:val="24"/>
          <w:szCs w:val="24"/>
        </w:rPr>
        <w:t xml:space="preserve"> </w:t>
      </w:r>
      <w:r>
        <w:rPr>
          <w:sz w:val="24"/>
          <w:szCs w:val="24"/>
        </w:rPr>
        <w:t xml:space="preserve"> </w:t>
      </w:r>
      <w:r w:rsidR="00AC34AB">
        <w:rPr>
          <w:sz w:val="24"/>
          <w:szCs w:val="24"/>
        </w:rPr>
        <w:t xml:space="preserve"> </w:t>
      </w:r>
      <w:r>
        <w:rPr>
          <w:sz w:val="24"/>
          <w:szCs w:val="24"/>
        </w:rPr>
        <w:t xml:space="preserve"> </w:t>
      </w:r>
    </w:p>
    <w:p w14:paraId="770FBAF9" w14:textId="77777777" w:rsidR="008E3BB9" w:rsidRDefault="008E3BB9" w:rsidP="008E3BB9">
      <w:pPr>
        <w:ind w:left="100" w:right="80" w:firstLine="720"/>
        <w:jc w:val="both"/>
        <w:rPr>
          <w:sz w:val="16"/>
          <w:szCs w:val="16"/>
        </w:rPr>
      </w:pPr>
    </w:p>
    <w:p w14:paraId="4154FE00" w14:textId="77777777" w:rsidR="007A4540" w:rsidRDefault="007A4540">
      <w:pPr>
        <w:spacing w:line="200" w:lineRule="exact"/>
      </w:pPr>
    </w:p>
    <w:p w14:paraId="74A11B1E" w14:textId="7E59414B" w:rsidR="007A4540" w:rsidRDefault="002B11BD">
      <w:pPr>
        <w:ind w:left="820" w:right="800"/>
        <w:jc w:val="both"/>
        <w:rPr>
          <w:sz w:val="24"/>
          <w:szCs w:val="24"/>
        </w:rPr>
      </w:pPr>
      <w:r>
        <w:rPr>
          <w:color w:val="2C5276"/>
          <w:spacing w:val="1"/>
          <w:sz w:val="24"/>
          <w:szCs w:val="24"/>
        </w:rPr>
        <w:t>Pia na</w:t>
      </w:r>
      <w:r w:rsidR="004C16D3">
        <w:rPr>
          <w:color w:val="2C5276"/>
          <w:spacing w:val="1"/>
          <w:sz w:val="24"/>
          <w:szCs w:val="24"/>
        </w:rPr>
        <w:t xml:space="preserve"> </w:t>
      </w:r>
      <w:r>
        <w:rPr>
          <w:color w:val="2C5276"/>
          <w:spacing w:val="1"/>
          <w:sz w:val="24"/>
          <w:szCs w:val="24"/>
        </w:rPr>
        <w:t xml:space="preserve">kwa ajili yangu mimi </w:t>
      </w:r>
      <w:r w:rsidR="00AC34AB">
        <w:rPr>
          <w:color w:val="2C5276"/>
          <w:spacing w:val="1"/>
          <w:sz w:val="24"/>
          <w:szCs w:val="24"/>
        </w:rPr>
        <w:t>[P</w:t>
      </w:r>
      <w:r>
        <w:rPr>
          <w:color w:val="2C5276"/>
          <w:sz w:val="24"/>
          <w:szCs w:val="24"/>
        </w:rPr>
        <w:t>aulo</w:t>
      </w:r>
      <w:r w:rsidR="00AC34AB">
        <w:rPr>
          <w:color w:val="2C5276"/>
          <w:sz w:val="24"/>
          <w:szCs w:val="24"/>
        </w:rPr>
        <w:t>]</w:t>
      </w:r>
      <w:r>
        <w:rPr>
          <w:color w:val="2C5276"/>
          <w:sz w:val="24"/>
          <w:szCs w:val="24"/>
        </w:rPr>
        <w:t xml:space="preserve">, nipewe </w:t>
      </w:r>
      <w:r w:rsidR="008E3BB9">
        <w:rPr>
          <w:color w:val="2C5276"/>
          <w:sz w:val="24"/>
          <w:szCs w:val="24"/>
        </w:rPr>
        <w:t>usemi kwa kufumbua kinywa changu</w:t>
      </w:r>
      <w:r>
        <w:rPr>
          <w:color w:val="2C5276"/>
          <w:sz w:val="24"/>
          <w:szCs w:val="24"/>
        </w:rPr>
        <w:t xml:space="preserve">, ili niihubiri kwa ujasiri ile siri ya Injili; ambayo kwa ajili yake mimi ni mjumbe katika minyororo; hata nipate ujasiri katika huyo kunena jinsi inipasavyo kunena </w:t>
      </w:r>
      <w:r w:rsidR="00AC34AB">
        <w:rPr>
          <w:color w:val="2C5276"/>
          <w:sz w:val="24"/>
          <w:szCs w:val="24"/>
        </w:rPr>
        <w:t>(</w:t>
      </w:r>
      <w:r>
        <w:rPr>
          <w:color w:val="2C5276"/>
          <w:sz w:val="24"/>
          <w:szCs w:val="24"/>
        </w:rPr>
        <w:t>Waef</w:t>
      </w:r>
      <w:r w:rsidR="00AC34AB">
        <w:rPr>
          <w:color w:val="2C5276"/>
          <w:spacing w:val="-1"/>
          <w:sz w:val="24"/>
          <w:szCs w:val="24"/>
        </w:rPr>
        <w:t>e</w:t>
      </w:r>
      <w:r w:rsidR="00AC34AB">
        <w:rPr>
          <w:color w:val="2C5276"/>
          <w:sz w:val="24"/>
          <w:szCs w:val="24"/>
        </w:rPr>
        <w:t>s</w:t>
      </w:r>
      <w:r>
        <w:rPr>
          <w:color w:val="2C5276"/>
          <w:sz w:val="24"/>
          <w:szCs w:val="24"/>
        </w:rPr>
        <w:t xml:space="preserve">o </w:t>
      </w:r>
      <w:r w:rsidR="00AC34AB">
        <w:rPr>
          <w:color w:val="2C5276"/>
          <w:sz w:val="24"/>
          <w:szCs w:val="24"/>
        </w:rPr>
        <w:t>6:1</w:t>
      </w:r>
      <w:r w:rsidR="00AC34AB">
        <w:rPr>
          <w:color w:val="2C5276"/>
          <w:spacing w:val="1"/>
          <w:sz w:val="24"/>
          <w:szCs w:val="24"/>
        </w:rPr>
        <w:t>9</w:t>
      </w:r>
      <w:r w:rsidR="00AC34AB">
        <w:rPr>
          <w:color w:val="2C5276"/>
          <w:spacing w:val="-1"/>
          <w:sz w:val="24"/>
          <w:szCs w:val="24"/>
        </w:rPr>
        <w:t>-</w:t>
      </w:r>
      <w:r w:rsidR="00AC34AB">
        <w:rPr>
          <w:color w:val="2C5276"/>
          <w:sz w:val="24"/>
          <w:szCs w:val="24"/>
        </w:rPr>
        <w:t>20).</w:t>
      </w:r>
    </w:p>
    <w:p w14:paraId="639A34EC" w14:textId="77777777" w:rsidR="007A4540" w:rsidRDefault="007A4540">
      <w:pPr>
        <w:spacing w:before="7" w:line="160" w:lineRule="exact"/>
        <w:rPr>
          <w:sz w:val="16"/>
          <w:szCs w:val="16"/>
        </w:rPr>
      </w:pPr>
    </w:p>
    <w:p w14:paraId="2DED38A6" w14:textId="77777777" w:rsidR="007A4540" w:rsidRDefault="007A4540">
      <w:pPr>
        <w:spacing w:line="200" w:lineRule="exact"/>
      </w:pPr>
    </w:p>
    <w:p w14:paraId="00A2F5E6" w14:textId="0EB0C5B9" w:rsidR="007A4540" w:rsidRDefault="008E3BB9">
      <w:pPr>
        <w:ind w:left="100" w:right="79" w:firstLine="720"/>
        <w:jc w:val="both"/>
        <w:rPr>
          <w:sz w:val="24"/>
          <w:szCs w:val="24"/>
        </w:rPr>
      </w:pPr>
      <w:r w:rsidRPr="00FA7D19">
        <w:rPr>
          <w:sz w:val="24"/>
          <w:szCs w:val="24"/>
        </w:rPr>
        <w:t>Paulo alijua kwa</w:t>
      </w:r>
      <w:r w:rsidR="0024264C" w:rsidRPr="00FA7D19">
        <w:rPr>
          <w:sz w:val="24"/>
          <w:szCs w:val="24"/>
        </w:rPr>
        <w:t xml:space="preserve">mba, hata akiwa </w:t>
      </w:r>
      <w:r w:rsidR="00FF207F" w:rsidRPr="00FA7D19">
        <w:rPr>
          <w:sz w:val="24"/>
          <w:szCs w:val="24"/>
        </w:rPr>
        <w:t>kifungoni</w:t>
      </w:r>
      <w:r w:rsidR="00FA7D19" w:rsidRPr="00FA7D19">
        <w:rPr>
          <w:sz w:val="24"/>
          <w:szCs w:val="24"/>
        </w:rPr>
        <w:t>,</w:t>
      </w:r>
      <w:r w:rsidR="0024264C" w:rsidRPr="00FA7D19">
        <w:rPr>
          <w:sz w:val="24"/>
          <w:szCs w:val="24"/>
        </w:rPr>
        <w:t xml:space="preserve"> jukumu lake la msingi li</w:t>
      </w:r>
      <w:r w:rsidRPr="00FA7D19">
        <w:rPr>
          <w:sz w:val="24"/>
          <w:szCs w:val="24"/>
        </w:rPr>
        <w:t>likuwa kutangaza habari njema kuhusu Kristo na ufa</w:t>
      </w:r>
      <w:r w:rsidR="0024264C" w:rsidRPr="00FA7D19">
        <w:rPr>
          <w:sz w:val="24"/>
          <w:szCs w:val="24"/>
        </w:rPr>
        <w:t>lme wa Mungu. H</w:t>
      </w:r>
      <w:r w:rsidRPr="00FA7D19">
        <w:rPr>
          <w:sz w:val="24"/>
          <w:szCs w:val="24"/>
        </w:rPr>
        <w:t>ivyo, aliwaomba Waefeso wamwombee, ili apate nguvu ya kutimiza wajibu wake wa kitume. Vi</w:t>
      </w:r>
      <w:r w:rsidR="0024264C" w:rsidRPr="00FA7D19">
        <w:rPr>
          <w:sz w:val="24"/>
          <w:szCs w:val="24"/>
        </w:rPr>
        <w:t>vyo hi</w:t>
      </w:r>
      <w:r w:rsidRPr="00FA7D19">
        <w:rPr>
          <w:sz w:val="24"/>
          <w:szCs w:val="24"/>
        </w:rPr>
        <w:t>v</w:t>
      </w:r>
      <w:r w:rsidR="0024264C" w:rsidRPr="00FA7D19">
        <w:rPr>
          <w:sz w:val="24"/>
          <w:szCs w:val="24"/>
        </w:rPr>
        <w:t>yo</w:t>
      </w:r>
      <w:r w:rsidRPr="00FA7D19">
        <w:rPr>
          <w:sz w:val="24"/>
          <w:szCs w:val="24"/>
        </w:rPr>
        <w:t>, katika</w:t>
      </w:r>
      <w:r w:rsidR="0024264C" w:rsidRPr="00FA7D19">
        <w:rPr>
          <w:sz w:val="24"/>
          <w:szCs w:val="24"/>
        </w:rPr>
        <w:t xml:space="preserve"> kitabu cha</w:t>
      </w:r>
      <w:r w:rsidRPr="00FA7D19">
        <w:rPr>
          <w:sz w:val="24"/>
          <w:szCs w:val="24"/>
        </w:rPr>
        <w:t xml:space="preserve"> Wakolosai </w:t>
      </w:r>
      <w:r w:rsidR="0024264C" w:rsidRPr="00FA7D19">
        <w:rPr>
          <w:sz w:val="24"/>
          <w:szCs w:val="24"/>
        </w:rPr>
        <w:t xml:space="preserve">sura ya </w:t>
      </w:r>
      <w:r w:rsidRPr="00FA7D19">
        <w:rPr>
          <w:sz w:val="24"/>
          <w:szCs w:val="24"/>
        </w:rPr>
        <w:t>4:3-4 aliandika</w:t>
      </w:r>
      <w:r w:rsidR="0024264C" w:rsidRPr="00FA7D19">
        <w:rPr>
          <w:sz w:val="24"/>
          <w:szCs w:val="24"/>
        </w:rPr>
        <w:t xml:space="preserve"> hivi</w:t>
      </w:r>
      <w:r w:rsidRPr="00FA7D19">
        <w:rPr>
          <w:sz w:val="24"/>
          <w:szCs w:val="24"/>
        </w:rPr>
        <w:t>:</w:t>
      </w:r>
      <w:r w:rsidR="00AC34AB">
        <w:rPr>
          <w:spacing w:val="41"/>
          <w:sz w:val="24"/>
          <w:szCs w:val="24"/>
        </w:rPr>
        <w:t xml:space="preserve"> </w:t>
      </w:r>
      <w:r>
        <w:rPr>
          <w:sz w:val="24"/>
          <w:szCs w:val="24"/>
        </w:rPr>
        <w:t xml:space="preserve"> </w:t>
      </w:r>
    </w:p>
    <w:p w14:paraId="06C037DF" w14:textId="77777777" w:rsidR="007A4540" w:rsidRDefault="007A4540">
      <w:pPr>
        <w:spacing w:before="7" w:line="160" w:lineRule="exact"/>
        <w:rPr>
          <w:sz w:val="16"/>
          <w:szCs w:val="16"/>
        </w:rPr>
      </w:pPr>
    </w:p>
    <w:p w14:paraId="172C2C26" w14:textId="77777777" w:rsidR="007A4540" w:rsidRDefault="007A4540">
      <w:pPr>
        <w:spacing w:line="200" w:lineRule="exact"/>
      </w:pPr>
    </w:p>
    <w:p w14:paraId="14A66D62" w14:textId="17769141" w:rsidR="007A4540" w:rsidRDefault="004C16D3">
      <w:pPr>
        <w:ind w:left="820" w:right="796"/>
        <w:jc w:val="both"/>
        <w:rPr>
          <w:sz w:val="24"/>
          <w:szCs w:val="24"/>
        </w:rPr>
      </w:pPr>
      <w:r>
        <w:rPr>
          <w:color w:val="2C5276"/>
          <w:spacing w:val="1"/>
          <w:sz w:val="24"/>
          <w:szCs w:val="24"/>
        </w:rPr>
        <w:t xml:space="preserve">Mkituombea na sisi pia, kwamba Mungu atufungulie mlango kwa lileneno lake, tuinene siri ya Kristo, ambayo kwa ajili </w:t>
      </w:r>
      <w:r w:rsidR="0060216E">
        <w:rPr>
          <w:color w:val="2C5276"/>
          <w:spacing w:val="1"/>
          <w:sz w:val="24"/>
          <w:szCs w:val="24"/>
        </w:rPr>
        <w:t>yake nimefungwa, ili niidhihirishe, kama in</w:t>
      </w:r>
      <w:r w:rsidR="00274183">
        <w:rPr>
          <w:color w:val="2C5276"/>
          <w:spacing w:val="1"/>
          <w:sz w:val="24"/>
          <w:szCs w:val="24"/>
        </w:rPr>
        <w:t xml:space="preserve">ipasavyo kunena </w:t>
      </w:r>
      <w:r w:rsidR="00AC34AB">
        <w:rPr>
          <w:color w:val="2C5276"/>
          <w:sz w:val="24"/>
          <w:szCs w:val="24"/>
        </w:rPr>
        <w:t>(</w:t>
      </w:r>
      <w:r w:rsidR="00274183">
        <w:rPr>
          <w:color w:val="2C5276"/>
          <w:sz w:val="24"/>
          <w:szCs w:val="24"/>
        </w:rPr>
        <w:t>Wak</w:t>
      </w:r>
      <w:r w:rsidR="00AC34AB">
        <w:rPr>
          <w:color w:val="2C5276"/>
          <w:sz w:val="24"/>
          <w:szCs w:val="24"/>
        </w:rPr>
        <w:t>o</w:t>
      </w:r>
      <w:r w:rsidR="00AC34AB">
        <w:rPr>
          <w:color w:val="2C5276"/>
          <w:spacing w:val="3"/>
          <w:sz w:val="24"/>
          <w:szCs w:val="24"/>
        </w:rPr>
        <w:t>l</w:t>
      </w:r>
      <w:r w:rsidR="00AC34AB">
        <w:rPr>
          <w:color w:val="2C5276"/>
          <w:sz w:val="24"/>
          <w:szCs w:val="24"/>
        </w:rPr>
        <w:t>os</w:t>
      </w:r>
      <w:r w:rsidR="00274183">
        <w:rPr>
          <w:color w:val="2C5276"/>
          <w:sz w:val="24"/>
          <w:szCs w:val="24"/>
        </w:rPr>
        <w:t>a</w:t>
      </w:r>
      <w:r w:rsidR="00AC34AB">
        <w:rPr>
          <w:color w:val="2C5276"/>
          <w:spacing w:val="1"/>
          <w:sz w:val="24"/>
          <w:szCs w:val="24"/>
        </w:rPr>
        <w:t>i</w:t>
      </w:r>
      <w:r w:rsidR="00274183">
        <w:rPr>
          <w:color w:val="2C5276"/>
          <w:spacing w:val="1"/>
          <w:sz w:val="24"/>
          <w:szCs w:val="24"/>
        </w:rPr>
        <w:t xml:space="preserve"> </w:t>
      </w:r>
      <w:r w:rsidR="00AC34AB">
        <w:rPr>
          <w:color w:val="2C5276"/>
          <w:sz w:val="24"/>
          <w:szCs w:val="24"/>
        </w:rPr>
        <w:t>4:</w:t>
      </w:r>
      <w:r w:rsidR="00AC34AB">
        <w:rPr>
          <w:color w:val="2C5276"/>
          <w:spacing w:val="3"/>
          <w:sz w:val="24"/>
          <w:szCs w:val="24"/>
        </w:rPr>
        <w:t>3</w:t>
      </w:r>
      <w:r w:rsidR="00AC34AB">
        <w:rPr>
          <w:color w:val="2C5276"/>
          <w:spacing w:val="-1"/>
          <w:sz w:val="24"/>
          <w:szCs w:val="24"/>
        </w:rPr>
        <w:t>-</w:t>
      </w:r>
      <w:r w:rsidR="00AC34AB">
        <w:rPr>
          <w:color w:val="2C5276"/>
          <w:sz w:val="24"/>
          <w:szCs w:val="24"/>
        </w:rPr>
        <w:t>4).</w:t>
      </w:r>
    </w:p>
    <w:p w14:paraId="4FBF13F1" w14:textId="77777777" w:rsidR="007A4540" w:rsidRDefault="007A4540">
      <w:pPr>
        <w:spacing w:before="9" w:line="160" w:lineRule="exact"/>
        <w:rPr>
          <w:sz w:val="16"/>
          <w:szCs w:val="16"/>
        </w:rPr>
      </w:pPr>
    </w:p>
    <w:p w14:paraId="706CE3BF" w14:textId="77777777" w:rsidR="007A4540" w:rsidRDefault="007A4540">
      <w:pPr>
        <w:spacing w:line="200" w:lineRule="exact"/>
      </w:pPr>
    </w:p>
    <w:p w14:paraId="2AA72F2B" w14:textId="77777777" w:rsidR="001166DA" w:rsidRPr="00FA7D19" w:rsidRDefault="001166DA" w:rsidP="001166DA">
      <w:pPr>
        <w:ind w:left="100" w:right="78" w:firstLine="720"/>
        <w:jc w:val="both"/>
        <w:rPr>
          <w:sz w:val="24"/>
          <w:szCs w:val="24"/>
        </w:rPr>
      </w:pPr>
      <w:r w:rsidRPr="00FA7D19">
        <w:rPr>
          <w:sz w:val="24"/>
          <w:szCs w:val="24"/>
        </w:rPr>
        <w:t xml:space="preserve">Paulo alitaka maombi ili apate nafasi ya kuhubiri injili, ili aweze kutumia vizuri fursa zilizo mbele yake. </w:t>
      </w:r>
    </w:p>
    <w:p w14:paraId="21B15687" w14:textId="5A05C197" w:rsidR="007A4540" w:rsidRDefault="001166DA" w:rsidP="00095125">
      <w:pPr>
        <w:ind w:left="100" w:right="78" w:firstLine="720"/>
        <w:jc w:val="both"/>
        <w:rPr>
          <w:sz w:val="24"/>
          <w:szCs w:val="24"/>
        </w:rPr>
      </w:pPr>
      <w:r w:rsidRPr="00FA7D19">
        <w:rPr>
          <w:sz w:val="24"/>
          <w:szCs w:val="24"/>
        </w:rPr>
        <w:t>Pili, kulingana na barua za Paulo, huduma yake kutok</w:t>
      </w:r>
      <w:r w:rsidR="009A3760" w:rsidRPr="00FA7D19">
        <w:rPr>
          <w:sz w:val="24"/>
          <w:szCs w:val="24"/>
        </w:rPr>
        <w:t>e</w:t>
      </w:r>
      <w:r w:rsidRPr="00FA7D19">
        <w:rPr>
          <w:sz w:val="24"/>
          <w:szCs w:val="24"/>
        </w:rPr>
        <w:t>a</w:t>
      </w:r>
      <w:r w:rsidR="00FA7D19" w:rsidRPr="00FA7D19">
        <w:rPr>
          <w:sz w:val="24"/>
          <w:szCs w:val="24"/>
        </w:rPr>
        <w:t xml:space="preserve"> kifungoni</w:t>
      </w:r>
      <w:r w:rsidRPr="00FA7D19">
        <w:rPr>
          <w:sz w:val="24"/>
          <w:szCs w:val="24"/>
        </w:rPr>
        <w:t xml:space="preserve"> ilienea zaidi ya kuhubiri injili </w:t>
      </w:r>
      <w:r w:rsidR="00FA7D19" w:rsidRPr="00FA7D19">
        <w:rPr>
          <w:sz w:val="24"/>
          <w:szCs w:val="24"/>
        </w:rPr>
        <w:t xml:space="preserve">kwa wasioamini. Pia ilijumuisha </w:t>
      </w:r>
      <w:r w:rsidR="00C90FC3" w:rsidRPr="00FA7D19">
        <w:rPr>
          <w:sz w:val="24"/>
          <w:szCs w:val="24"/>
        </w:rPr>
        <w:t xml:space="preserve">kuomba </w:t>
      </w:r>
      <w:r w:rsidRPr="00FA7D19">
        <w:rPr>
          <w:sz w:val="24"/>
          <w:szCs w:val="24"/>
        </w:rPr>
        <w:t>kila mara kwa ajili ya makanisa na waumini mbalimbali duniani kote</w:t>
      </w:r>
      <w:r w:rsidR="00095125">
        <w:rPr>
          <w:sz w:val="24"/>
          <w:szCs w:val="24"/>
        </w:rPr>
        <w:t>.</w:t>
      </w:r>
    </w:p>
    <w:p w14:paraId="29396D0D" w14:textId="77777777" w:rsidR="00095125" w:rsidRDefault="00095125" w:rsidP="00095125">
      <w:pPr>
        <w:ind w:left="100" w:right="78" w:firstLine="720"/>
        <w:jc w:val="both"/>
        <w:rPr>
          <w:sz w:val="28"/>
          <w:szCs w:val="28"/>
        </w:rPr>
      </w:pPr>
    </w:p>
    <w:p w14:paraId="2B5131C4" w14:textId="672459CA" w:rsidR="007A4540" w:rsidRDefault="000B027E">
      <w:pPr>
        <w:spacing w:before="24"/>
        <w:ind w:left="100"/>
        <w:rPr>
          <w:sz w:val="28"/>
          <w:szCs w:val="28"/>
        </w:rPr>
      </w:pPr>
      <w:r>
        <w:rPr>
          <w:b/>
          <w:color w:val="2C5276"/>
          <w:spacing w:val="-1"/>
          <w:sz w:val="28"/>
          <w:szCs w:val="28"/>
        </w:rPr>
        <w:t>Kuomba</w:t>
      </w:r>
    </w:p>
    <w:p w14:paraId="64EEF2EF" w14:textId="77777777" w:rsidR="007A4540" w:rsidRDefault="007A4540">
      <w:pPr>
        <w:spacing w:before="15" w:line="260" w:lineRule="exact"/>
        <w:rPr>
          <w:sz w:val="26"/>
          <w:szCs w:val="26"/>
        </w:rPr>
      </w:pPr>
    </w:p>
    <w:p w14:paraId="3DEAA6A5" w14:textId="2F0BDC0F" w:rsidR="007A4540" w:rsidRDefault="00DB3300">
      <w:pPr>
        <w:ind w:left="100" w:right="75" w:firstLine="720"/>
        <w:jc w:val="both"/>
        <w:rPr>
          <w:sz w:val="24"/>
          <w:szCs w:val="24"/>
        </w:rPr>
      </w:pPr>
      <w:r w:rsidRPr="00FA7D19">
        <w:rPr>
          <w:sz w:val="24"/>
          <w:szCs w:val="24"/>
        </w:rPr>
        <w:t>Kwa kweli, kuna uwezekano mkubwa kwamba kifungo cha Paulo kiliongeza muda alioweza kutumia katika maombi. Wakati wa safari zake za umishonari, kwa ujumla alikuwa na shughuli nyingi akisafiri, au hata akifanya kazi ili kujitegemez</w:t>
      </w:r>
      <w:r w:rsidR="00FA7D19" w:rsidRPr="00FA7D19">
        <w:rPr>
          <w:sz w:val="24"/>
          <w:szCs w:val="24"/>
        </w:rPr>
        <w:t>a</w:t>
      </w:r>
      <w:r w:rsidRPr="00FA7D19">
        <w:rPr>
          <w:sz w:val="24"/>
          <w:szCs w:val="24"/>
        </w:rPr>
        <w:t xml:space="preserve">. Lakini gerezani, hakuwa na kazi ya kufanya, hakuwa na mahali pa kusafiri, na </w:t>
      </w:r>
      <w:r w:rsidR="008635B6" w:rsidRPr="00FA7D19">
        <w:rPr>
          <w:sz w:val="24"/>
          <w:szCs w:val="24"/>
        </w:rPr>
        <w:t>alikuwa na vikwazo vichache.</w:t>
      </w:r>
      <w:r w:rsidR="00A93FDF" w:rsidRPr="00FA7D19">
        <w:rPr>
          <w:sz w:val="24"/>
          <w:szCs w:val="24"/>
        </w:rPr>
        <w:t xml:space="preserve"> Hilo lilimpa wakati </w:t>
      </w:r>
      <w:r w:rsidRPr="00FA7D19">
        <w:rPr>
          <w:sz w:val="24"/>
          <w:szCs w:val="24"/>
        </w:rPr>
        <w:t>mwingi wa kuomba. Na kutokana na ushuh</w:t>
      </w:r>
      <w:r w:rsidR="00A93FDF" w:rsidRPr="00FA7D19">
        <w:rPr>
          <w:sz w:val="24"/>
          <w:szCs w:val="24"/>
        </w:rPr>
        <w:t>uda ambao barua zake hutoa, inge</w:t>
      </w:r>
      <w:r w:rsidRPr="00FA7D19">
        <w:rPr>
          <w:sz w:val="24"/>
          <w:szCs w:val="24"/>
        </w:rPr>
        <w:t>onekana kwamba P</w:t>
      </w:r>
      <w:r w:rsidR="00A93FDF" w:rsidRPr="00FA7D19">
        <w:rPr>
          <w:sz w:val="24"/>
          <w:szCs w:val="24"/>
        </w:rPr>
        <w:t>aulo alijiona kuwa mwenye jukumu</w:t>
      </w:r>
      <w:r w:rsidRPr="00FA7D19">
        <w:rPr>
          <w:sz w:val="24"/>
          <w:szCs w:val="24"/>
        </w:rPr>
        <w:t xml:space="preserve"> na kuheshimiwa kutumia </w:t>
      </w:r>
      <w:r w:rsidR="00A93FDF" w:rsidRPr="00FA7D19">
        <w:rPr>
          <w:sz w:val="24"/>
          <w:szCs w:val="24"/>
        </w:rPr>
        <w:t>muda mwingi wa wakati huo kuomba</w:t>
      </w:r>
      <w:r w:rsidRPr="00FA7D19">
        <w:rPr>
          <w:sz w:val="24"/>
          <w:szCs w:val="24"/>
        </w:rPr>
        <w:t xml:space="preserve"> kwa ajili ya wengine. Sikiliza ushuhuda wa Paulo kuhusu maombi yake kwa waumini wa Efeso katika </w:t>
      </w:r>
      <w:r w:rsidR="00A93FDF" w:rsidRPr="00FA7D19">
        <w:rPr>
          <w:sz w:val="24"/>
          <w:szCs w:val="24"/>
        </w:rPr>
        <w:t xml:space="preserve">kitabu cha </w:t>
      </w:r>
      <w:r w:rsidRPr="00FA7D19">
        <w:rPr>
          <w:sz w:val="24"/>
          <w:szCs w:val="24"/>
        </w:rPr>
        <w:t xml:space="preserve">Waefeso </w:t>
      </w:r>
      <w:r w:rsidR="00A93FDF" w:rsidRPr="00FA7D19">
        <w:rPr>
          <w:sz w:val="24"/>
          <w:szCs w:val="24"/>
        </w:rPr>
        <w:t xml:space="preserve">sura ya </w:t>
      </w:r>
      <w:r w:rsidRPr="00FA7D19">
        <w:rPr>
          <w:sz w:val="24"/>
          <w:szCs w:val="24"/>
        </w:rPr>
        <w:t>1:16-18:</w:t>
      </w:r>
      <w:r w:rsidR="00AC34AB">
        <w:rPr>
          <w:sz w:val="24"/>
          <w:szCs w:val="24"/>
        </w:rPr>
        <w:t xml:space="preserve"> </w:t>
      </w:r>
      <w:r>
        <w:rPr>
          <w:sz w:val="24"/>
          <w:szCs w:val="24"/>
        </w:rPr>
        <w:t xml:space="preserve"> </w:t>
      </w:r>
      <w:r w:rsidR="00A93FDF">
        <w:rPr>
          <w:sz w:val="24"/>
          <w:szCs w:val="24"/>
        </w:rPr>
        <w:t xml:space="preserve"> </w:t>
      </w:r>
    </w:p>
    <w:p w14:paraId="6E07F064" w14:textId="77777777" w:rsidR="007A4540" w:rsidRDefault="007A4540">
      <w:pPr>
        <w:spacing w:before="17" w:line="260" w:lineRule="exact"/>
        <w:rPr>
          <w:sz w:val="26"/>
          <w:szCs w:val="26"/>
        </w:rPr>
      </w:pPr>
    </w:p>
    <w:p w14:paraId="679023A8" w14:textId="55A096DB" w:rsidR="007A4540" w:rsidRDefault="003338D5" w:rsidP="00077F89">
      <w:pPr>
        <w:ind w:left="820" w:right="803"/>
        <w:jc w:val="both"/>
        <w:rPr>
          <w:sz w:val="24"/>
          <w:szCs w:val="24"/>
        </w:rPr>
      </w:pPr>
      <w:r>
        <w:rPr>
          <w:color w:val="2C5276"/>
          <w:sz w:val="24"/>
          <w:szCs w:val="24"/>
        </w:rPr>
        <w:t xml:space="preserve">Siachi kutoa shukrani kwa ajili yenu; nikiwakumbuka katika sala zangu, Mungu wa Bwana wetu Yesu Kristo, Baba wa utukufu, awape ninyoi roho ya hekima na ya ufunuo katika kumjua yeye; macho ya mioyo yenu yatiwe nuru, mjue tumaini l amwito wake jinsi lilivyo; na utajiri wa urithi wake katika watakatifu jinsi ulivyo </w:t>
      </w:r>
      <w:r w:rsidR="00AC34AB">
        <w:rPr>
          <w:color w:val="2C5276"/>
          <w:spacing w:val="1"/>
          <w:sz w:val="24"/>
          <w:szCs w:val="24"/>
        </w:rPr>
        <w:t>(</w:t>
      </w:r>
      <w:r w:rsidR="00077F89">
        <w:rPr>
          <w:color w:val="2C5276"/>
          <w:spacing w:val="1"/>
          <w:sz w:val="24"/>
          <w:szCs w:val="24"/>
        </w:rPr>
        <w:t>Waef</w:t>
      </w:r>
      <w:r w:rsidR="00AC34AB">
        <w:rPr>
          <w:color w:val="2C5276"/>
          <w:spacing w:val="-1"/>
          <w:sz w:val="24"/>
          <w:szCs w:val="24"/>
        </w:rPr>
        <w:t>e</w:t>
      </w:r>
      <w:r w:rsidR="00AC34AB">
        <w:rPr>
          <w:color w:val="2C5276"/>
          <w:sz w:val="24"/>
          <w:szCs w:val="24"/>
        </w:rPr>
        <w:t>s</w:t>
      </w:r>
      <w:r w:rsidR="00077F89">
        <w:rPr>
          <w:color w:val="2C5276"/>
          <w:sz w:val="24"/>
          <w:szCs w:val="24"/>
        </w:rPr>
        <w:t xml:space="preserve">o </w:t>
      </w:r>
      <w:r w:rsidR="00AC34AB">
        <w:rPr>
          <w:color w:val="2C5276"/>
          <w:sz w:val="24"/>
          <w:szCs w:val="24"/>
        </w:rPr>
        <w:t>1:16</w:t>
      </w:r>
      <w:r w:rsidR="00AC34AB">
        <w:rPr>
          <w:color w:val="2C5276"/>
          <w:spacing w:val="-1"/>
          <w:sz w:val="24"/>
          <w:szCs w:val="24"/>
        </w:rPr>
        <w:t>-</w:t>
      </w:r>
      <w:r w:rsidR="00AC34AB">
        <w:rPr>
          <w:color w:val="2C5276"/>
          <w:sz w:val="24"/>
          <w:szCs w:val="24"/>
        </w:rPr>
        <w:t>18).</w:t>
      </w:r>
    </w:p>
    <w:p w14:paraId="1FB4DBEB" w14:textId="77777777" w:rsidR="007A4540" w:rsidRDefault="007A4540">
      <w:pPr>
        <w:spacing w:before="16" w:line="260" w:lineRule="exact"/>
        <w:rPr>
          <w:sz w:val="26"/>
          <w:szCs w:val="26"/>
        </w:rPr>
      </w:pPr>
    </w:p>
    <w:p w14:paraId="786591D2" w14:textId="5C4E23AC" w:rsidR="007A4540" w:rsidRDefault="00A85763">
      <w:pPr>
        <w:ind w:left="100" w:right="83" w:firstLine="720"/>
        <w:jc w:val="both"/>
        <w:rPr>
          <w:sz w:val="24"/>
          <w:szCs w:val="24"/>
        </w:rPr>
      </w:pPr>
      <w:r w:rsidRPr="000F5B8F">
        <w:rPr>
          <w:sz w:val="24"/>
          <w:szCs w:val="24"/>
        </w:rPr>
        <w:t>P</w:t>
      </w:r>
      <w:r w:rsidR="00727E4D" w:rsidRPr="000F5B8F">
        <w:rPr>
          <w:sz w:val="24"/>
          <w:szCs w:val="24"/>
        </w:rPr>
        <w:t>aulo aliomba mara kwa mara</w:t>
      </w:r>
      <w:r w:rsidRPr="000F5B8F">
        <w:rPr>
          <w:sz w:val="24"/>
          <w:szCs w:val="24"/>
        </w:rPr>
        <w:t xml:space="preserve"> na</w:t>
      </w:r>
      <w:r w:rsidR="00727E4D" w:rsidRPr="000F5B8F">
        <w:rPr>
          <w:sz w:val="24"/>
          <w:szCs w:val="24"/>
        </w:rPr>
        <w:t xml:space="preserve"> kwa uthabiti </w:t>
      </w:r>
      <w:r w:rsidRPr="000F5B8F">
        <w:rPr>
          <w:sz w:val="24"/>
          <w:szCs w:val="24"/>
        </w:rPr>
        <w:t xml:space="preserve">kwa ajili </w:t>
      </w:r>
      <w:r w:rsidR="000A2CA6" w:rsidRPr="000F5B8F">
        <w:rPr>
          <w:sz w:val="24"/>
          <w:szCs w:val="24"/>
        </w:rPr>
        <w:t>ya Waefeso. Aliamini kwamba maombi ya</w:t>
      </w:r>
      <w:r w:rsidRPr="000F5B8F">
        <w:rPr>
          <w:sz w:val="24"/>
          <w:szCs w:val="24"/>
        </w:rPr>
        <w:t>likuwa na nguvu, na alitumai</w:t>
      </w:r>
      <w:r w:rsidR="000A2CA6" w:rsidRPr="000F5B8F">
        <w:rPr>
          <w:sz w:val="24"/>
          <w:szCs w:val="24"/>
        </w:rPr>
        <w:t>ni kwamba Mungu angeheshimu maombi y</w:t>
      </w:r>
      <w:r w:rsidRPr="000F5B8F">
        <w:rPr>
          <w:sz w:val="24"/>
          <w:szCs w:val="24"/>
        </w:rPr>
        <w:t>ake kwa kuwabariki Waefeso. Juhudi za Paulo katika maom</w:t>
      </w:r>
      <w:r w:rsidR="0003239C" w:rsidRPr="000F5B8F">
        <w:rPr>
          <w:sz w:val="24"/>
          <w:szCs w:val="24"/>
        </w:rPr>
        <w:t>bi zilijumuisha huduma mahiri</w:t>
      </w:r>
      <w:r w:rsidR="002F761F" w:rsidRPr="000F5B8F">
        <w:rPr>
          <w:sz w:val="24"/>
          <w:szCs w:val="24"/>
        </w:rPr>
        <w:t xml:space="preserve"> </w:t>
      </w:r>
      <w:r w:rsidRPr="000F5B8F">
        <w:rPr>
          <w:sz w:val="24"/>
          <w:szCs w:val="24"/>
        </w:rPr>
        <w:t>na yenye thamani kwa wale ambao hawakuwa karibu.</w:t>
      </w:r>
      <w:r w:rsidR="00AC34AB">
        <w:rPr>
          <w:spacing w:val="8"/>
          <w:sz w:val="24"/>
          <w:szCs w:val="24"/>
        </w:rPr>
        <w:t xml:space="preserve"> </w:t>
      </w:r>
      <w:r>
        <w:rPr>
          <w:sz w:val="24"/>
          <w:szCs w:val="24"/>
        </w:rPr>
        <w:t xml:space="preserve"> </w:t>
      </w:r>
      <w:r w:rsidR="00AC34AB">
        <w:rPr>
          <w:spacing w:val="4"/>
          <w:sz w:val="24"/>
          <w:szCs w:val="24"/>
        </w:rPr>
        <w:t xml:space="preserve"> </w:t>
      </w:r>
    </w:p>
    <w:p w14:paraId="6B98221E" w14:textId="77777777" w:rsidR="007A4540" w:rsidRDefault="007A4540">
      <w:pPr>
        <w:spacing w:before="16" w:line="260" w:lineRule="exact"/>
        <w:rPr>
          <w:sz w:val="26"/>
          <w:szCs w:val="26"/>
        </w:rPr>
      </w:pPr>
    </w:p>
    <w:p w14:paraId="4661CA6A" w14:textId="2A7D5C2C" w:rsidR="007A4540" w:rsidRPr="00CC62E0" w:rsidRDefault="00CC62E0">
      <w:pPr>
        <w:ind w:left="820" w:right="801"/>
        <w:jc w:val="both"/>
        <w:rPr>
          <w:sz w:val="24"/>
          <w:szCs w:val="24"/>
        </w:rPr>
      </w:pPr>
      <w:r w:rsidRPr="000F5B8F">
        <w:rPr>
          <w:b/>
          <w:sz w:val="24"/>
          <w:szCs w:val="24"/>
        </w:rPr>
        <w:t xml:space="preserve">Inapendeza </w:t>
      </w:r>
      <w:r w:rsidR="00F82051" w:rsidRPr="000F5B8F">
        <w:rPr>
          <w:b/>
          <w:sz w:val="24"/>
          <w:szCs w:val="24"/>
        </w:rPr>
        <w:t>Paulo anapowaandikia Waefeso ni mara ngapi anazungumza kuhusu maomb</w:t>
      </w:r>
      <w:r w:rsidRPr="000F5B8F">
        <w:rPr>
          <w:b/>
          <w:sz w:val="24"/>
          <w:szCs w:val="24"/>
        </w:rPr>
        <w:t>i yake kwa ajili yao</w:t>
      </w:r>
      <w:r w:rsidR="00F82051" w:rsidRPr="000F5B8F">
        <w:rPr>
          <w:b/>
          <w:sz w:val="24"/>
          <w:szCs w:val="24"/>
        </w:rPr>
        <w:t>. Tuna</w:t>
      </w:r>
      <w:r w:rsidR="00843800" w:rsidRPr="000F5B8F">
        <w:rPr>
          <w:b/>
          <w:sz w:val="24"/>
          <w:szCs w:val="24"/>
        </w:rPr>
        <w:t>po</w:t>
      </w:r>
      <w:r w:rsidR="00F82051" w:rsidRPr="000F5B8F">
        <w:rPr>
          <w:b/>
          <w:sz w:val="24"/>
          <w:szCs w:val="24"/>
        </w:rPr>
        <w:t>fikiri</w:t>
      </w:r>
      <w:r w:rsidR="00843800" w:rsidRPr="000F5B8F">
        <w:rPr>
          <w:b/>
          <w:sz w:val="24"/>
          <w:szCs w:val="24"/>
        </w:rPr>
        <w:t>a</w:t>
      </w:r>
      <w:r w:rsidR="00F82051" w:rsidRPr="000F5B8F">
        <w:rPr>
          <w:b/>
          <w:sz w:val="24"/>
          <w:szCs w:val="24"/>
        </w:rPr>
        <w:t xml:space="preserve"> kuhusu Paulo</w:t>
      </w:r>
      <w:r w:rsidR="00843800" w:rsidRPr="000F5B8F">
        <w:rPr>
          <w:b/>
          <w:sz w:val="24"/>
          <w:szCs w:val="24"/>
        </w:rPr>
        <w:t>,</w:t>
      </w:r>
      <w:r w:rsidR="00F82051" w:rsidRPr="000F5B8F">
        <w:rPr>
          <w:b/>
          <w:sz w:val="24"/>
          <w:szCs w:val="24"/>
        </w:rPr>
        <w:t xml:space="preserve"> hakika </w:t>
      </w:r>
      <w:r w:rsidR="00843800" w:rsidRPr="000F5B8F">
        <w:rPr>
          <w:b/>
          <w:sz w:val="24"/>
          <w:szCs w:val="24"/>
        </w:rPr>
        <w:t xml:space="preserve">ni </w:t>
      </w:r>
      <w:r w:rsidR="00F82051" w:rsidRPr="000F5B8F">
        <w:rPr>
          <w:b/>
          <w:sz w:val="24"/>
          <w:szCs w:val="24"/>
        </w:rPr>
        <w:t>kama mwinjilisti mkuu aliyetolewa na Kristo kwa kanisa lake. Lakini pia, labda hata zaidi ya hapo, tunafikiri kuhusu Paulo kama mchungaji. A</w:t>
      </w:r>
      <w:r w:rsidR="00843800" w:rsidRPr="000F5B8F">
        <w:rPr>
          <w:b/>
          <w:sz w:val="24"/>
          <w:szCs w:val="24"/>
        </w:rPr>
        <w:t>likuwa na moyo wa mchungaji. Pamoja na m</w:t>
      </w:r>
      <w:r w:rsidR="00F82051" w:rsidRPr="000F5B8F">
        <w:rPr>
          <w:b/>
          <w:sz w:val="24"/>
          <w:szCs w:val="24"/>
        </w:rPr>
        <w:t>oyo</w:t>
      </w:r>
      <w:r w:rsidR="00843800" w:rsidRPr="000F5B8F">
        <w:rPr>
          <w:b/>
          <w:sz w:val="24"/>
          <w:szCs w:val="24"/>
        </w:rPr>
        <w:t xml:space="preserve"> wa mchungaji,</w:t>
      </w:r>
      <w:r w:rsidR="00F82051" w:rsidRPr="000F5B8F">
        <w:rPr>
          <w:b/>
          <w:sz w:val="24"/>
          <w:szCs w:val="24"/>
        </w:rPr>
        <w:t xml:space="preserve"> huja hisia ya upendo mkuu kwa watu wake. Naye alilipenda kanisa la Efeso. Alikuwa amekaa miaka miwili huko. Ali</w:t>
      </w:r>
      <w:r w:rsidR="00843800" w:rsidRPr="000F5B8F">
        <w:rPr>
          <w:b/>
          <w:sz w:val="24"/>
          <w:szCs w:val="24"/>
        </w:rPr>
        <w:t>wa</w:t>
      </w:r>
      <w:r w:rsidR="00F82051" w:rsidRPr="000F5B8F">
        <w:rPr>
          <w:b/>
          <w:sz w:val="24"/>
          <w:szCs w:val="24"/>
        </w:rPr>
        <w:t xml:space="preserve">jua watu hawa. Aliwapenda watu hawa. Na shauku yake kwao ilikuwa ni </w:t>
      </w:r>
      <w:r w:rsidR="00843800" w:rsidRPr="000F5B8F">
        <w:rPr>
          <w:b/>
          <w:sz w:val="24"/>
          <w:szCs w:val="24"/>
        </w:rPr>
        <w:t xml:space="preserve">kwamba </w:t>
      </w:r>
      <w:r w:rsidR="00F82051" w:rsidRPr="000F5B8F">
        <w:rPr>
          <w:b/>
          <w:sz w:val="24"/>
          <w:szCs w:val="24"/>
        </w:rPr>
        <w:t xml:space="preserve">wakue katika Kristo kwa njia ya maana </w:t>
      </w:r>
      <w:r w:rsidR="00843800" w:rsidRPr="000F5B8F">
        <w:rPr>
          <w:b/>
          <w:sz w:val="24"/>
          <w:szCs w:val="24"/>
        </w:rPr>
        <w:t xml:space="preserve">kama </w:t>
      </w:r>
      <w:r w:rsidR="00F82051" w:rsidRPr="000F5B8F">
        <w:rPr>
          <w:b/>
          <w:sz w:val="24"/>
          <w:szCs w:val="24"/>
        </w:rPr>
        <w:t>kanisa lilivyoanza kukomaa sawasawa na mapenzi ya Kristo.</w:t>
      </w:r>
      <w:r w:rsidR="00AC34AB" w:rsidRPr="00CC62E0">
        <w:rPr>
          <w:b/>
          <w:spacing w:val="51"/>
          <w:sz w:val="24"/>
          <w:szCs w:val="24"/>
        </w:rPr>
        <w:t xml:space="preserve"> </w:t>
      </w:r>
      <w:r w:rsidR="00F82051" w:rsidRPr="00CC62E0">
        <w:rPr>
          <w:b/>
          <w:spacing w:val="2"/>
          <w:sz w:val="24"/>
          <w:szCs w:val="24"/>
        </w:rPr>
        <w:t xml:space="preserve"> </w:t>
      </w:r>
      <w:r w:rsidR="00AC34AB" w:rsidRPr="00CC62E0">
        <w:rPr>
          <w:b/>
          <w:sz w:val="24"/>
          <w:szCs w:val="24"/>
        </w:rPr>
        <w:t xml:space="preserve"> </w:t>
      </w:r>
    </w:p>
    <w:p w14:paraId="309F258B" w14:textId="77777777" w:rsidR="007A4540" w:rsidRDefault="007A4540">
      <w:pPr>
        <w:spacing w:before="16" w:line="260" w:lineRule="exact"/>
        <w:rPr>
          <w:sz w:val="26"/>
          <w:szCs w:val="26"/>
        </w:rPr>
      </w:pPr>
    </w:p>
    <w:p w14:paraId="64700196" w14:textId="7BCC8BB2" w:rsidR="007A4540" w:rsidRDefault="00AC34AB">
      <w:pPr>
        <w:ind w:right="841"/>
        <w:jc w:val="right"/>
        <w:rPr>
          <w:sz w:val="24"/>
          <w:szCs w:val="24"/>
        </w:rPr>
      </w:pPr>
      <w:r>
        <w:rPr>
          <w:sz w:val="24"/>
          <w:szCs w:val="24"/>
        </w:rPr>
        <w:t xml:space="preserve">— </w:t>
      </w:r>
      <w:r>
        <w:rPr>
          <w:b/>
          <w:color w:val="585858"/>
          <w:sz w:val="24"/>
          <w:szCs w:val="24"/>
        </w:rPr>
        <w:t>D</w:t>
      </w:r>
      <w:r w:rsidR="00F82051">
        <w:rPr>
          <w:b/>
          <w:color w:val="585858"/>
          <w:sz w:val="24"/>
          <w:szCs w:val="24"/>
        </w:rPr>
        <w:t>kt</w:t>
      </w:r>
      <w:r>
        <w:rPr>
          <w:b/>
          <w:color w:val="585858"/>
          <w:sz w:val="24"/>
          <w:szCs w:val="24"/>
        </w:rPr>
        <w:t>. Jay Ha</w:t>
      </w:r>
      <w:r>
        <w:rPr>
          <w:b/>
          <w:color w:val="585858"/>
          <w:spacing w:val="1"/>
          <w:sz w:val="24"/>
          <w:szCs w:val="24"/>
        </w:rPr>
        <w:t>l</w:t>
      </w:r>
      <w:r>
        <w:rPr>
          <w:b/>
          <w:color w:val="585858"/>
          <w:spacing w:val="-1"/>
          <w:sz w:val="24"/>
          <w:szCs w:val="24"/>
        </w:rPr>
        <w:t>e</w:t>
      </w:r>
      <w:r>
        <w:rPr>
          <w:b/>
          <w:color w:val="585858"/>
          <w:sz w:val="24"/>
          <w:szCs w:val="24"/>
        </w:rPr>
        <w:t>y</w:t>
      </w:r>
    </w:p>
    <w:p w14:paraId="37F9CB42" w14:textId="77777777" w:rsidR="007A4540" w:rsidRDefault="007A4540">
      <w:pPr>
        <w:spacing w:before="16" w:line="260" w:lineRule="exact"/>
        <w:rPr>
          <w:sz w:val="26"/>
          <w:szCs w:val="26"/>
        </w:rPr>
      </w:pPr>
    </w:p>
    <w:p w14:paraId="04F76ECF" w14:textId="17765676" w:rsidR="007A4540" w:rsidRDefault="007F1213">
      <w:pPr>
        <w:ind w:left="100" w:right="80" w:firstLine="720"/>
        <w:jc w:val="both"/>
        <w:rPr>
          <w:sz w:val="24"/>
          <w:szCs w:val="24"/>
        </w:rPr>
      </w:pPr>
      <w:r w:rsidRPr="00036C71">
        <w:rPr>
          <w:sz w:val="24"/>
          <w:szCs w:val="24"/>
        </w:rPr>
        <w:t xml:space="preserve">Vivyo hivyo, katika </w:t>
      </w:r>
      <w:r w:rsidR="00186F86" w:rsidRPr="00036C71">
        <w:rPr>
          <w:sz w:val="24"/>
          <w:szCs w:val="24"/>
        </w:rPr>
        <w:t xml:space="preserve">kitabu cha </w:t>
      </w:r>
      <w:r w:rsidRPr="00036C71">
        <w:rPr>
          <w:sz w:val="24"/>
          <w:szCs w:val="24"/>
        </w:rPr>
        <w:t xml:space="preserve">Wafilipi </w:t>
      </w:r>
      <w:r w:rsidR="00186F86" w:rsidRPr="00036C71">
        <w:rPr>
          <w:sz w:val="24"/>
          <w:szCs w:val="24"/>
        </w:rPr>
        <w:t xml:space="preserve">sura ya </w:t>
      </w:r>
      <w:r w:rsidRPr="00036C71">
        <w:rPr>
          <w:sz w:val="24"/>
          <w:szCs w:val="24"/>
        </w:rPr>
        <w:t>1:3-9, a</w:t>
      </w:r>
      <w:r w:rsidR="000F5B8F" w:rsidRPr="00036C71">
        <w:rPr>
          <w:sz w:val="24"/>
          <w:szCs w:val="24"/>
        </w:rPr>
        <w:t>lieleza kwamba aliliombea kanisa la F</w:t>
      </w:r>
      <w:r w:rsidR="00186F86" w:rsidRPr="00036C71">
        <w:rPr>
          <w:sz w:val="24"/>
          <w:szCs w:val="24"/>
        </w:rPr>
        <w:t>ilipi</w:t>
      </w:r>
      <w:r w:rsidR="002F761F" w:rsidRPr="00036C71">
        <w:rPr>
          <w:sz w:val="24"/>
          <w:szCs w:val="24"/>
        </w:rPr>
        <w:t xml:space="preserve"> </w:t>
      </w:r>
      <w:r w:rsidR="00186F86" w:rsidRPr="00036C71">
        <w:rPr>
          <w:sz w:val="24"/>
          <w:szCs w:val="24"/>
        </w:rPr>
        <w:t>mara kwa mara</w:t>
      </w:r>
      <w:r w:rsidR="000F5B8F" w:rsidRPr="00036C71">
        <w:rPr>
          <w:sz w:val="24"/>
          <w:szCs w:val="24"/>
        </w:rPr>
        <w:t>:</w:t>
      </w:r>
    </w:p>
    <w:p w14:paraId="2362A7C9" w14:textId="77777777" w:rsidR="007A4540" w:rsidRDefault="007A4540">
      <w:pPr>
        <w:spacing w:before="15" w:line="260" w:lineRule="exact"/>
        <w:rPr>
          <w:sz w:val="26"/>
          <w:szCs w:val="26"/>
        </w:rPr>
      </w:pPr>
    </w:p>
    <w:p w14:paraId="1ACB806C" w14:textId="5B060F97" w:rsidR="007A4540" w:rsidRDefault="003B281E">
      <w:pPr>
        <w:ind w:left="820" w:right="801"/>
        <w:jc w:val="both"/>
        <w:rPr>
          <w:sz w:val="24"/>
          <w:szCs w:val="24"/>
        </w:rPr>
      </w:pPr>
      <w:r>
        <w:rPr>
          <w:color w:val="2C5276"/>
          <w:sz w:val="24"/>
          <w:szCs w:val="24"/>
        </w:rPr>
        <w:t xml:space="preserve">Namshukuru </w:t>
      </w:r>
      <w:r w:rsidR="000117A0">
        <w:rPr>
          <w:color w:val="2C5276"/>
          <w:sz w:val="24"/>
          <w:szCs w:val="24"/>
        </w:rPr>
        <w:t>Mungu wangu</w:t>
      </w:r>
      <w:r>
        <w:rPr>
          <w:color w:val="2C5276"/>
          <w:sz w:val="24"/>
          <w:szCs w:val="24"/>
        </w:rPr>
        <w:t xml:space="preserve"> kila niwakumbukapo, zikuzote kila niwaombeapo ninyi nyote nikisema sala zangu kwa furaha</w:t>
      </w:r>
      <w:r w:rsidR="00AC34AB">
        <w:rPr>
          <w:color w:val="2C5276"/>
          <w:sz w:val="24"/>
          <w:szCs w:val="24"/>
        </w:rPr>
        <w:t>…</w:t>
      </w:r>
      <w:r w:rsidR="00AC34AB">
        <w:rPr>
          <w:color w:val="2C5276"/>
          <w:spacing w:val="9"/>
          <w:sz w:val="24"/>
          <w:szCs w:val="24"/>
        </w:rPr>
        <w:t xml:space="preserve"> </w:t>
      </w:r>
      <w:r>
        <w:rPr>
          <w:color w:val="2C5276"/>
          <w:spacing w:val="9"/>
          <w:sz w:val="24"/>
          <w:szCs w:val="24"/>
        </w:rPr>
        <w:t xml:space="preserve">Na hii ndiyo dua yangu, kwamba pendo lenu lizidi kuwa jingi sana, katika hekima na ufahamu wote </w:t>
      </w:r>
      <w:r w:rsidR="00AC34AB">
        <w:rPr>
          <w:color w:val="2C5276"/>
          <w:sz w:val="24"/>
          <w:szCs w:val="24"/>
        </w:rPr>
        <w:t>(</w:t>
      </w:r>
      <w:r>
        <w:rPr>
          <w:color w:val="2C5276"/>
          <w:sz w:val="24"/>
          <w:szCs w:val="24"/>
        </w:rPr>
        <w:t>Waf</w:t>
      </w:r>
      <w:r w:rsidR="00AC34AB">
        <w:rPr>
          <w:color w:val="2C5276"/>
          <w:sz w:val="24"/>
          <w:szCs w:val="24"/>
        </w:rPr>
        <w:t>il</w:t>
      </w:r>
      <w:r w:rsidR="00AC34AB">
        <w:rPr>
          <w:color w:val="2C5276"/>
          <w:spacing w:val="1"/>
          <w:sz w:val="24"/>
          <w:szCs w:val="24"/>
        </w:rPr>
        <w:t>i</w:t>
      </w:r>
      <w:r w:rsidR="00AC34AB">
        <w:rPr>
          <w:color w:val="2C5276"/>
          <w:sz w:val="24"/>
          <w:szCs w:val="24"/>
        </w:rPr>
        <w:t>pi</w:t>
      </w:r>
      <w:r>
        <w:rPr>
          <w:color w:val="2C5276"/>
          <w:sz w:val="24"/>
          <w:szCs w:val="24"/>
        </w:rPr>
        <w:t xml:space="preserve"> </w:t>
      </w:r>
      <w:r w:rsidR="00AC34AB">
        <w:rPr>
          <w:color w:val="2C5276"/>
          <w:sz w:val="24"/>
          <w:szCs w:val="24"/>
        </w:rPr>
        <w:t>1:</w:t>
      </w:r>
      <w:r w:rsidR="00AC34AB">
        <w:rPr>
          <w:color w:val="2C5276"/>
          <w:spacing w:val="1"/>
          <w:sz w:val="24"/>
          <w:szCs w:val="24"/>
        </w:rPr>
        <w:t>3</w:t>
      </w:r>
      <w:r w:rsidR="00AC34AB">
        <w:rPr>
          <w:color w:val="2C5276"/>
          <w:spacing w:val="-1"/>
          <w:sz w:val="24"/>
          <w:szCs w:val="24"/>
        </w:rPr>
        <w:t>-</w:t>
      </w:r>
      <w:r w:rsidR="00AC34AB">
        <w:rPr>
          <w:color w:val="2C5276"/>
          <w:sz w:val="24"/>
          <w:szCs w:val="24"/>
        </w:rPr>
        <w:t>9</w:t>
      </w:r>
      <w:r w:rsidR="00AC34AB">
        <w:rPr>
          <w:color w:val="2C5276"/>
          <w:spacing w:val="-1"/>
          <w:sz w:val="24"/>
          <w:szCs w:val="24"/>
        </w:rPr>
        <w:t>)</w:t>
      </w:r>
      <w:r w:rsidR="00AC34AB">
        <w:rPr>
          <w:color w:val="2C5276"/>
          <w:sz w:val="24"/>
          <w:szCs w:val="24"/>
        </w:rPr>
        <w:t>.</w:t>
      </w:r>
    </w:p>
    <w:p w14:paraId="0C0A5DC5" w14:textId="77777777" w:rsidR="007A4540" w:rsidRDefault="007A4540">
      <w:pPr>
        <w:spacing w:before="16" w:line="260" w:lineRule="exact"/>
        <w:rPr>
          <w:sz w:val="26"/>
          <w:szCs w:val="26"/>
        </w:rPr>
      </w:pPr>
    </w:p>
    <w:p w14:paraId="4A353855" w14:textId="453F4154" w:rsidR="000117A0" w:rsidRDefault="00353974" w:rsidP="00DB5F6C">
      <w:pPr>
        <w:ind w:right="574" w:firstLine="720"/>
        <w:rPr>
          <w:sz w:val="24"/>
          <w:szCs w:val="24"/>
        </w:rPr>
      </w:pPr>
      <w:r w:rsidRPr="00036C71">
        <w:rPr>
          <w:sz w:val="24"/>
          <w:szCs w:val="24"/>
        </w:rPr>
        <w:t>Katika kitabu cha Wakolosai sura ya 1:9, tunasoma kuhusu kujitole</w:t>
      </w:r>
      <w:r w:rsidR="00DB5F6C" w:rsidRPr="00036C71">
        <w:rPr>
          <w:sz w:val="24"/>
          <w:szCs w:val="24"/>
        </w:rPr>
        <w:t xml:space="preserve">a kwake </w:t>
      </w:r>
      <w:r w:rsidRPr="00036C71">
        <w:rPr>
          <w:sz w:val="24"/>
          <w:szCs w:val="24"/>
        </w:rPr>
        <w:t xml:space="preserve">katika kanisa la </w:t>
      </w:r>
      <w:r w:rsidR="00B31AFD" w:rsidRPr="00036C71">
        <w:rPr>
          <w:sz w:val="24"/>
          <w:szCs w:val="24"/>
        </w:rPr>
        <w:t xml:space="preserve">huko </w:t>
      </w:r>
      <w:r w:rsidRPr="00036C71">
        <w:rPr>
          <w:sz w:val="24"/>
          <w:szCs w:val="24"/>
        </w:rPr>
        <w:t>Kolosai:</w:t>
      </w:r>
      <w:r>
        <w:rPr>
          <w:sz w:val="24"/>
          <w:szCs w:val="24"/>
        </w:rPr>
        <w:t xml:space="preserve"> </w:t>
      </w:r>
      <w:r w:rsidR="00AC34AB">
        <w:rPr>
          <w:sz w:val="24"/>
          <w:szCs w:val="24"/>
        </w:rPr>
        <w:t xml:space="preserve"> </w:t>
      </w:r>
    </w:p>
    <w:p w14:paraId="158B3E03" w14:textId="77777777" w:rsidR="000117A0" w:rsidRDefault="000117A0" w:rsidP="000117A0">
      <w:pPr>
        <w:ind w:left="820" w:right="574"/>
        <w:rPr>
          <w:sz w:val="24"/>
          <w:szCs w:val="24"/>
        </w:rPr>
      </w:pPr>
    </w:p>
    <w:p w14:paraId="572F2A3A" w14:textId="76BEECB1" w:rsidR="007A4540" w:rsidRDefault="003B281E" w:rsidP="000117A0">
      <w:pPr>
        <w:ind w:left="820" w:right="574"/>
        <w:rPr>
          <w:sz w:val="24"/>
          <w:szCs w:val="24"/>
        </w:rPr>
      </w:pPr>
      <w:r>
        <w:rPr>
          <w:color w:val="2C5276"/>
          <w:sz w:val="24"/>
          <w:szCs w:val="24"/>
        </w:rPr>
        <w:t>Kwa sababu hiyo</w:t>
      </w:r>
      <w:r w:rsidR="00AC34AB">
        <w:rPr>
          <w:color w:val="2C5276"/>
          <w:spacing w:val="1"/>
          <w:sz w:val="24"/>
          <w:szCs w:val="24"/>
        </w:rPr>
        <w:t xml:space="preserve"> </w:t>
      </w:r>
      <w:r>
        <w:rPr>
          <w:color w:val="2C5276"/>
          <w:spacing w:val="1"/>
          <w:sz w:val="24"/>
          <w:szCs w:val="24"/>
        </w:rPr>
        <w:t>sisi nasi, tangu siku ile tuliposikia, hatuashi kufanya maombi na dua kwa ajili yenu, ili mjazwe maarifa ya mapenzi yake katika hekima yote na ufahamu wa rohoni (Wak</w:t>
      </w:r>
      <w:r w:rsidR="000117A0">
        <w:rPr>
          <w:color w:val="2C5276"/>
          <w:spacing w:val="1"/>
          <w:sz w:val="24"/>
          <w:szCs w:val="24"/>
        </w:rPr>
        <w:t>o</w:t>
      </w:r>
      <w:r w:rsidR="00AC34AB">
        <w:rPr>
          <w:color w:val="2C5276"/>
          <w:sz w:val="24"/>
          <w:szCs w:val="24"/>
        </w:rPr>
        <w:t>los</w:t>
      </w:r>
      <w:r w:rsidR="000117A0">
        <w:rPr>
          <w:color w:val="2C5276"/>
          <w:sz w:val="24"/>
          <w:szCs w:val="24"/>
        </w:rPr>
        <w:t>a</w:t>
      </w:r>
      <w:r w:rsidR="00AC34AB">
        <w:rPr>
          <w:color w:val="2C5276"/>
          <w:sz w:val="24"/>
          <w:szCs w:val="24"/>
        </w:rPr>
        <w:t>i</w:t>
      </w:r>
      <w:r w:rsidR="000117A0">
        <w:rPr>
          <w:color w:val="2C5276"/>
          <w:sz w:val="24"/>
          <w:szCs w:val="24"/>
        </w:rPr>
        <w:t xml:space="preserve"> </w:t>
      </w:r>
      <w:r w:rsidR="00AC34AB">
        <w:rPr>
          <w:color w:val="2C5276"/>
          <w:sz w:val="24"/>
          <w:szCs w:val="24"/>
        </w:rPr>
        <w:t>1:9</w:t>
      </w:r>
      <w:r w:rsidR="00AC34AB">
        <w:rPr>
          <w:color w:val="2C5276"/>
          <w:spacing w:val="1"/>
          <w:sz w:val="24"/>
          <w:szCs w:val="24"/>
        </w:rPr>
        <w:t>)</w:t>
      </w:r>
      <w:r w:rsidR="00AC34AB">
        <w:rPr>
          <w:color w:val="2C5276"/>
          <w:sz w:val="24"/>
          <w:szCs w:val="24"/>
        </w:rPr>
        <w:t>.</w:t>
      </w:r>
    </w:p>
    <w:p w14:paraId="4773E02A" w14:textId="77777777" w:rsidR="007A4540" w:rsidRDefault="007A4540">
      <w:pPr>
        <w:spacing w:before="16" w:line="260" w:lineRule="exact"/>
        <w:rPr>
          <w:sz w:val="26"/>
          <w:szCs w:val="26"/>
        </w:rPr>
      </w:pPr>
    </w:p>
    <w:p w14:paraId="436B9714" w14:textId="2668A254" w:rsidR="007A4540" w:rsidRDefault="00DB5F6C">
      <w:pPr>
        <w:ind w:left="100" w:right="78" w:firstLine="720"/>
        <w:jc w:val="both"/>
        <w:rPr>
          <w:sz w:val="24"/>
          <w:szCs w:val="24"/>
        </w:rPr>
      </w:pPr>
      <w:r w:rsidRPr="00036C71">
        <w:rPr>
          <w:sz w:val="24"/>
          <w:szCs w:val="24"/>
        </w:rPr>
        <w:t xml:space="preserve">Pia aliomba kwa ajili ya watu mahususi. Kwa mfano, katika </w:t>
      </w:r>
      <w:r w:rsidR="00DF506A" w:rsidRPr="00036C71">
        <w:rPr>
          <w:sz w:val="24"/>
          <w:szCs w:val="24"/>
        </w:rPr>
        <w:t xml:space="preserve">kitabu cha </w:t>
      </w:r>
      <w:r w:rsidRPr="00036C71">
        <w:rPr>
          <w:sz w:val="24"/>
          <w:szCs w:val="24"/>
        </w:rPr>
        <w:t>Filemoni 6, aliandika hivi kwa waumini wa Kolosai Filemoni, Afia na Arkipo:</w:t>
      </w:r>
      <w:r w:rsidR="00AC34AB">
        <w:rPr>
          <w:spacing w:val="3"/>
          <w:sz w:val="24"/>
          <w:szCs w:val="24"/>
        </w:rPr>
        <w:t xml:space="preserve"> </w:t>
      </w:r>
      <w:r>
        <w:rPr>
          <w:sz w:val="24"/>
          <w:szCs w:val="24"/>
        </w:rPr>
        <w:t xml:space="preserve"> </w:t>
      </w:r>
      <w:r w:rsidR="00DF506A">
        <w:rPr>
          <w:sz w:val="24"/>
          <w:szCs w:val="24"/>
        </w:rPr>
        <w:t xml:space="preserve"> </w:t>
      </w:r>
    </w:p>
    <w:p w14:paraId="118FC2B8" w14:textId="77777777" w:rsidR="007A4540" w:rsidRDefault="007A4540">
      <w:pPr>
        <w:spacing w:before="16" w:line="260" w:lineRule="exact"/>
        <w:rPr>
          <w:sz w:val="26"/>
          <w:szCs w:val="26"/>
        </w:rPr>
      </w:pPr>
    </w:p>
    <w:p w14:paraId="532DC843" w14:textId="583A52A0" w:rsidR="007A4540" w:rsidRDefault="00AC34AB">
      <w:pPr>
        <w:ind w:left="820" w:right="800"/>
        <w:jc w:val="both"/>
        <w:rPr>
          <w:sz w:val="24"/>
          <w:szCs w:val="24"/>
        </w:rPr>
      </w:pPr>
      <w:r>
        <w:rPr>
          <w:color w:val="2C5276"/>
          <w:sz w:val="24"/>
          <w:szCs w:val="24"/>
        </w:rPr>
        <w:t>I</w:t>
      </w:r>
      <w:r w:rsidR="000117A0">
        <w:rPr>
          <w:color w:val="2C5276"/>
          <w:sz w:val="24"/>
          <w:szCs w:val="24"/>
        </w:rPr>
        <w:t>li kwamba</w:t>
      </w:r>
      <w:r>
        <w:rPr>
          <w:color w:val="2C5276"/>
          <w:spacing w:val="4"/>
          <w:sz w:val="24"/>
          <w:szCs w:val="24"/>
        </w:rPr>
        <w:t xml:space="preserve"> </w:t>
      </w:r>
      <w:r w:rsidR="000117A0">
        <w:rPr>
          <w:color w:val="2C5276"/>
          <w:spacing w:val="4"/>
          <w:sz w:val="24"/>
          <w:szCs w:val="24"/>
        </w:rPr>
        <w:t xml:space="preserve">ushirika wa imani yako ufanye kazi yake, katika ujuzi wa kila kitu chema kilicho kwetu, katika Kristo </w:t>
      </w:r>
      <w:r>
        <w:rPr>
          <w:color w:val="2C5276"/>
          <w:sz w:val="24"/>
          <w:szCs w:val="24"/>
        </w:rPr>
        <w:t>(</w:t>
      </w:r>
      <w:r w:rsidR="000117A0">
        <w:rPr>
          <w:color w:val="2C5276"/>
          <w:sz w:val="24"/>
          <w:szCs w:val="24"/>
        </w:rPr>
        <w:t>Fi</w:t>
      </w:r>
      <w:r>
        <w:rPr>
          <w:color w:val="2C5276"/>
          <w:sz w:val="24"/>
          <w:szCs w:val="24"/>
        </w:rPr>
        <w:t>lemon</w:t>
      </w:r>
      <w:r w:rsidR="000117A0">
        <w:rPr>
          <w:color w:val="2C5276"/>
          <w:sz w:val="24"/>
          <w:szCs w:val="24"/>
        </w:rPr>
        <w:t>i</w:t>
      </w:r>
      <w:r>
        <w:rPr>
          <w:color w:val="2C5276"/>
          <w:sz w:val="24"/>
          <w:szCs w:val="24"/>
        </w:rPr>
        <w:t xml:space="preserve"> 6).</w:t>
      </w:r>
    </w:p>
    <w:p w14:paraId="1E688DC1" w14:textId="77777777" w:rsidR="007A4540" w:rsidRDefault="007A4540">
      <w:pPr>
        <w:spacing w:before="17" w:line="260" w:lineRule="exact"/>
        <w:rPr>
          <w:sz w:val="26"/>
          <w:szCs w:val="26"/>
        </w:rPr>
      </w:pPr>
    </w:p>
    <w:p w14:paraId="04C84D33" w14:textId="77777777" w:rsidR="00C10C22" w:rsidRPr="00036C71" w:rsidRDefault="00C10C22" w:rsidP="00C10C22">
      <w:pPr>
        <w:ind w:left="100" w:right="83" w:firstLine="720"/>
        <w:jc w:val="both"/>
        <w:rPr>
          <w:spacing w:val="3"/>
          <w:sz w:val="24"/>
          <w:szCs w:val="24"/>
        </w:rPr>
      </w:pPr>
      <w:r w:rsidRPr="00036C71">
        <w:rPr>
          <w:spacing w:val="3"/>
          <w:sz w:val="24"/>
          <w:szCs w:val="24"/>
        </w:rPr>
        <w:t xml:space="preserve">Katika vifungu hivi vyote, tunaona kwamba Paulo alijitolea kuwaombea waumini wenzake na kutafuta baraka nyingi kutoka kwa Mungu kwa niaba yao. </w:t>
      </w:r>
    </w:p>
    <w:p w14:paraId="12E87CC2" w14:textId="2D29EE7D" w:rsidR="007A4540" w:rsidRDefault="00C10C22" w:rsidP="00C10C22">
      <w:pPr>
        <w:ind w:left="100" w:right="83" w:firstLine="720"/>
        <w:jc w:val="both"/>
        <w:rPr>
          <w:sz w:val="24"/>
          <w:szCs w:val="24"/>
        </w:rPr>
      </w:pPr>
      <w:r w:rsidRPr="00036C71">
        <w:rPr>
          <w:spacing w:val="3"/>
          <w:sz w:val="24"/>
          <w:szCs w:val="24"/>
        </w:rPr>
        <w:t>Tatu, pamoja na kuhubiri na kuomba, barua za Paulo kwa makanisa zinaonyesha kwamba huduma yake gerezani</w:t>
      </w:r>
      <w:r w:rsidR="009036E5" w:rsidRPr="00036C71">
        <w:rPr>
          <w:spacing w:val="3"/>
          <w:sz w:val="24"/>
          <w:szCs w:val="24"/>
        </w:rPr>
        <w:t xml:space="preserve"> ilijumuisha</w:t>
      </w:r>
      <w:r w:rsidRPr="00036C71">
        <w:rPr>
          <w:spacing w:val="3"/>
          <w:sz w:val="24"/>
          <w:szCs w:val="24"/>
        </w:rPr>
        <w:t xml:space="preserve"> kuteseka kwa niaba ya wengine.</w:t>
      </w:r>
      <w:r>
        <w:rPr>
          <w:sz w:val="24"/>
          <w:szCs w:val="24"/>
        </w:rPr>
        <w:t xml:space="preserve"> </w:t>
      </w:r>
    </w:p>
    <w:p w14:paraId="7C06ED13" w14:textId="77777777" w:rsidR="007A4540" w:rsidRDefault="007A4540">
      <w:pPr>
        <w:spacing w:before="3" w:line="140" w:lineRule="exact"/>
        <w:rPr>
          <w:sz w:val="15"/>
          <w:szCs w:val="15"/>
        </w:rPr>
      </w:pPr>
    </w:p>
    <w:p w14:paraId="18CE45E0" w14:textId="77777777" w:rsidR="007A4540" w:rsidRDefault="007A4540">
      <w:pPr>
        <w:spacing w:line="200" w:lineRule="exact"/>
      </w:pPr>
    </w:p>
    <w:p w14:paraId="3C5B5EC5" w14:textId="5A7AC073" w:rsidR="007A4540" w:rsidRDefault="000B027E">
      <w:pPr>
        <w:ind w:left="100"/>
        <w:rPr>
          <w:sz w:val="28"/>
          <w:szCs w:val="28"/>
        </w:rPr>
      </w:pPr>
      <w:r>
        <w:rPr>
          <w:b/>
          <w:color w:val="2C5276"/>
          <w:sz w:val="28"/>
          <w:szCs w:val="28"/>
        </w:rPr>
        <w:t>Mateso</w:t>
      </w:r>
    </w:p>
    <w:p w14:paraId="184F6E7B" w14:textId="77777777" w:rsidR="007A4540" w:rsidRDefault="007A4540">
      <w:pPr>
        <w:spacing w:before="15" w:line="260" w:lineRule="exact"/>
        <w:rPr>
          <w:sz w:val="26"/>
          <w:szCs w:val="26"/>
        </w:rPr>
      </w:pPr>
    </w:p>
    <w:p w14:paraId="19395EA9" w14:textId="27F83B87" w:rsidR="00DF16A7" w:rsidRPr="00A84648" w:rsidRDefault="002913C5" w:rsidP="00DF16A7">
      <w:pPr>
        <w:ind w:left="100" w:right="77" w:firstLine="720"/>
        <w:jc w:val="both"/>
        <w:rPr>
          <w:sz w:val="24"/>
          <w:szCs w:val="24"/>
        </w:rPr>
      </w:pPr>
      <w:r w:rsidRPr="00A84648">
        <w:rPr>
          <w:sz w:val="24"/>
          <w:szCs w:val="24"/>
        </w:rPr>
        <w:t>Mateso</w:t>
      </w:r>
      <w:r w:rsidR="00DF16A7" w:rsidRPr="00A84648">
        <w:rPr>
          <w:sz w:val="24"/>
          <w:szCs w:val="24"/>
        </w:rPr>
        <w:t xml:space="preserve"> </w:t>
      </w:r>
      <w:r w:rsidRPr="00A84648">
        <w:rPr>
          <w:sz w:val="24"/>
          <w:szCs w:val="24"/>
        </w:rPr>
        <w:t>yenyewe ni taabu, si</w:t>
      </w:r>
      <w:r w:rsidR="00DF16A7" w:rsidRPr="00A84648">
        <w:rPr>
          <w:sz w:val="24"/>
          <w:szCs w:val="24"/>
        </w:rPr>
        <w:t xml:space="preserve"> huduma. Lakini wakati lengo na matokeo ya mateso ni kuendeleza ufalme wa Mungu kupitia utangazaji wa injili, mateso ni aina ya huduma ya Kikristo.</w:t>
      </w:r>
    </w:p>
    <w:p w14:paraId="622F80FC" w14:textId="48C07063" w:rsidR="007A4540" w:rsidRPr="00A84648" w:rsidRDefault="00DF16A7" w:rsidP="00F8420D">
      <w:pPr>
        <w:ind w:left="100" w:right="77" w:firstLine="720"/>
        <w:jc w:val="both"/>
        <w:rPr>
          <w:sz w:val="24"/>
          <w:szCs w:val="24"/>
        </w:rPr>
      </w:pPr>
      <w:r w:rsidRPr="00A84648">
        <w:rPr>
          <w:sz w:val="24"/>
          <w:szCs w:val="24"/>
        </w:rPr>
        <w:t xml:space="preserve">Wakristo daima wameteseka, na daima watateseka hadi Yesu atakaporudi. Biblia hutuhakikishia jambo hili. Hii haimaanishi kwamba Wakristo wote wanateseka kwa usawa au kwa kiwango ambacho Paulo </w:t>
      </w:r>
      <w:r w:rsidR="00751AEF" w:rsidRPr="00A84648">
        <w:rPr>
          <w:sz w:val="24"/>
          <w:szCs w:val="24"/>
        </w:rPr>
        <w:t>aliteseka. Lakini Mungu ameamuru</w:t>
      </w:r>
      <w:r w:rsidRPr="00A84648">
        <w:rPr>
          <w:sz w:val="24"/>
          <w:szCs w:val="24"/>
        </w:rPr>
        <w:t xml:space="preserve"> kwamba mpaka Yesu atakaporudi kumaliza kazi yake, mpaka atakapokamilisha ufalme wake duniani, adui zake bado watapigana </w:t>
      </w:r>
      <w:r w:rsidR="00751AEF" w:rsidRPr="00A84648">
        <w:rPr>
          <w:sz w:val="24"/>
          <w:szCs w:val="24"/>
        </w:rPr>
        <w:t xml:space="preserve">dhidi </w:t>
      </w:r>
      <w:r w:rsidRPr="00A84648">
        <w:rPr>
          <w:sz w:val="24"/>
          <w:szCs w:val="24"/>
        </w:rPr>
        <w:t>y</w:t>
      </w:r>
      <w:r w:rsidR="00751AEF" w:rsidRPr="00A84648">
        <w:rPr>
          <w:sz w:val="24"/>
          <w:szCs w:val="24"/>
        </w:rPr>
        <w:t>ak</w:t>
      </w:r>
      <w:r w:rsidRPr="00A84648">
        <w:rPr>
          <w:sz w:val="24"/>
          <w:szCs w:val="24"/>
        </w:rPr>
        <w:t>e. Na hii ina maana kwamba watu wa Yesu wataendelea kuteseka. Lakini maisha ya Paulo huthibitisha jambo fulani: mateso yetu si ya bure. Kinyume chake, mateso yetu hubariki kanisa. Mateso yetu yanashuhudia injili. Mateso yetu huongeza u</w:t>
      </w:r>
      <w:r w:rsidR="00F8420D" w:rsidRPr="00A84648">
        <w:rPr>
          <w:sz w:val="24"/>
          <w:szCs w:val="24"/>
        </w:rPr>
        <w:t>tukufu ambao kanisa litarithi.</w:t>
      </w:r>
    </w:p>
    <w:p w14:paraId="53743896" w14:textId="7560FB71" w:rsidR="007A4540" w:rsidRDefault="001647BA">
      <w:pPr>
        <w:ind w:left="100" w:right="78" w:firstLine="720"/>
        <w:jc w:val="both"/>
        <w:rPr>
          <w:sz w:val="24"/>
          <w:szCs w:val="24"/>
        </w:rPr>
      </w:pPr>
      <w:r w:rsidRPr="00A84648">
        <w:rPr>
          <w:sz w:val="24"/>
          <w:szCs w:val="24"/>
        </w:rPr>
        <w:t>Mateso kwa ajili ya injili ni huduma yenye nguvu na yenye kusudi. Kwanza kabisa, ni ushuhuda usiopingika kwa ukweli wa injili. H</w:t>
      </w:r>
      <w:r w:rsidR="00ED07E1" w:rsidRPr="00A84648">
        <w:rPr>
          <w:sz w:val="24"/>
          <w:szCs w:val="24"/>
        </w:rPr>
        <w:t>ii ndiyo sababu kwa kawaida hu</w:t>
      </w:r>
      <w:r w:rsidRPr="00A84648">
        <w:rPr>
          <w:sz w:val="24"/>
          <w:szCs w:val="24"/>
        </w:rPr>
        <w:t>waita Wakristo wanaokufa kwa ajili ya imani yao kama “wafia</w:t>
      </w:r>
      <w:r w:rsidR="00ED4FE0" w:rsidRPr="00A84648">
        <w:rPr>
          <w:sz w:val="24"/>
          <w:szCs w:val="24"/>
        </w:rPr>
        <w:t>-</w:t>
      </w:r>
      <w:r w:rsidRPr="00A84648">
        <w:rPr>
          <w:sz w:val="24"/>
          <w:szCs w:val="24"/>
        </w:rPr>
        <w:t>dini</w:t>
      </w:r>
      <w:r w:rsidR="00ED07E1" w:rsidRPr="00A84648">
        <w:rPr>
          <w:sz w:val="24"/>
          <w:szCs w:val="24"/>
        </w:rPr>
        <w:t xml:space="preserve"> [Imani]</w:t>
      </w:r>
      <w:r w:rsidRPr="00A84648">
        <w:rPr>
          <w:sz w:val="24"/>
          <w:szCs w:val="24"/>
        </w:rPr>
        <w:t>” au “mashahidi.” Tayari tumeona njia kadhaa</w:t>
      </w:r>
      <w:r w:rsidR="00A84648" w:rsidRPr="00A84648">
        <w:rPr>
          <w:sz w:val="24"/>
          <w:szCs w:val="24"/>
        </w:rPr>
        <w:t xml:space="preserve"> ambazo mateso ya Paulo </w:t>
      </w:r>
      <w:r w:rsidR="00ED4FE0" w:rsidRPr="00A84648">
        <w:rPr>
          <w:sz w:val="24"/>
          <w:szCs w:val="24"/>
        </w:rPr>
        <w:t>yalimpa fursa ya</w:t>
      </w:r>
      <w:r w:rsidR="00A84648" w:rsidRPr="00A84648">
        <w:rPr>
          <w:sz w:val="24"/>
          <w:szCs w:val="24"/>
        </w:rPr>
        <w:t xml:space="preserve"> </w:t>
      </w:r>
      <w:r w:rsidRPr="00A84648">
        <w:rPr>
          <w:sz w:val="24"/>
          <w:szCs w:val="24"/>
        </w:rPr>
        <w:t>kuhubiri injili. Lakini pia iliwatia moyo wengine kutangaza injili pia. Sikiliza maneno ya Paulo kuhusu matokeo haya katika kitabu cha Wafilipi sura ya 1:14:</w:t>
      </w:r>
      <w:r w:rsidR="00AC34AB">
        <w:rPr>
          <w:sz w:val="24"/>
          <w:szCs w:val="24"/>
        </w:rPr>
        <w:t xml:space="preserve"> </w:t>
      </w:r>
    </w:p>
    <w:p w14:paraId="2CABA1B1" w14:textId="77777777" w:rsidR="007A4540" w:rsidRDefault="007A4540">
      <w:pPr>
        <w:spacing w:before="16" w:line="260" w:lineRule="exact"/>
        <w:rPr>
          <w:sz w:val="26"/>
          <w:szCs w:val="26"/>
        </w:rPr>
      </w:pPr>
    </w:p>
    <w:p w14:paraId="4F66DCEA" w14:textId="0CBA9FCD" w:rsidR="007A4540" w:rsidRDefault="000117A0">
      <w:pPr>
        <w:ind w:left="820" w:right="799"/>
        <w:jc w:val="both"/>
        <w:rPr>
          <w:sz w:val="24"/>
          <w:szCs w:val="24"/>
        </w:rPr>
      </w:pPr>
      <w:r>
        <w:rPr>
          <w:color w:val="2C5276"/>
          <w:sz w:val="24"/>
          <w:szCs w:val="24"/>
        </w:rPr>
        <w:t>Na</w:t>
      </w:r>
      <w:r w:rsidR="004B4346">
        <w:rPr>
          <w:color w:val="2C5276"/>
          <w:sz w:val="24"/>
          <w:szCs w:val="24"/>
        </w:rPr>
        <w:t xml:space="preserve"> wengi wa hao ndugu walio katik</w:t>
      </w:r>
      <w:r>
        <w:rPr>
          <w:color w:val="2C5276"/>
          <w:sz w:val="24"/>
          <w:szCs w:val="24"/>
        </w:rPr>
        <w:t>a</w:t>
      </w:r>
      <w:r w:rsidR="004B4346">
        <w:rPr>
          <w:color w:val="2C5276"/>
          <w:sz w:val="24"/>
          <w:szCs w:val="24"/>
        </w:rPr>
        <w:t xml:space="preserve"> </w:t>
      </w:r>
      <w:r>
        <w:rPr>
          <w:color w:val="2C5276"/>
          <w:sz w:val="24"/>
          <w:szCs w:val="24"/>
        </w:rPr>
        <w:t xml:space="preserve">Bwana, hali wakapata kuthibitika kwa ajili ya kufungwa kwangu, wamezidi sana kuthubutu kunena neno la Mungu pasipo hofu </w:t>
      </w:r>
      <w:r w:rsidR="00AC34AB">
        <w:rPr>
          <w:color w:val="2C5276"/>
          <w:sz w:val="24"/>
          <w:szCs w:val="24"/>
        </w:rPr>
        <w:t>(</w:t>
      </w:r>
      <w:r>
        <w:rPr>
          <w:color w:val="2C5276"/>
          <w:sz w:val="24"/>
          <w:szCs w:val="24"/>
        </w:rPr>
        <w:t>Waf</w:t>
      </w:r>
      <w:r w:rsidR="00AC34AB">
        <w:rPr>
          <w:color w:val="2C5276"/>
          <w:sz w:val="24"/>
          <w:szCs w:val="24"/>
        </w:rPr>
        <w:t>il</w:t>
      </w:r>
      <w:r w:rsidR="00AC34AB">
        <w:rPr>
          <w:color w:val="2C5276"/>
          <w:spacing w:val="1"/>
          <w:sz w:val="24"/>
          <w:szCs w:val="24"/>
        </w:rPr>
        <w:t>i</w:t>
      </w:r>
      <w:r w:rsidR="00AC34AB">
        <w:rPr>
          <w:color w:val="2C5276"/>
          <w:sz w:val="24"/>
          <w:szCs w:val="24"/>
        </w:rPr>
        <w:t>pi</w:t>
      </w:r>
      <w:r>
        <w:rPr>
          <w:color w:val="2C5276"/>
          <w:sz w:val="24"/>
          <w:szCs w:val="24"/>
        </w:rPr>
        <w:t xml:space="preserve"> </w:t>
      </w:r>
      <w:r w:rsidR="00AC34AB">
        <w:rPr>
          <w:color w:val="2C5276"/>
          <w:sz w:val="24"/>
          <w:szCs w:val="24"/>
        </w:rPr>
        <w:t>1:14</w:t>
      </w:r>
      <w:r w:rsidR="00AC34AB">
        <w:rPr>
          <w:color w:val="2C5276"/>
          <w:spacing w:val="1"/>
          <w:sz w:val="24"/>
          <w:szCs w:val="24"/>
        </w:rPr>
        <w:t>)</w:t>
      </w:r>
      <w:r w:rsidR="00AC34AB">
        <w:rPr>
          <w:color w:val="2C5276"/>
          <w:sz w:val="24"/>
          <w:szCs w:val="24"/>
        </w:rPr>
        <w:t>.</w:t>
      </w:r>
    </w:p>
    <w:p w14:paraId="3835E024" w14:textId="77777777" w:rsidR="007A4540" w:rsidRDefault="007A4540">
      <w:pPr>
        <w:spacing w:before="2" w:line="140" w:lineRule="exact"/>
        <w:rPr>
          <w:sz w:val="15"/>
          <w:szCs w:val="15"/>
        </w:rPr>
      </w:pPr>
    </w:p>
    <w:p w14:paraId="05E48479" w14:textId="77777777" w:rsidR="007A4540" w:rsidRDefault="007A4540">
      <w:pPr>
        <w:spacing w:line="200" w:lineRule="exact"/>
      </w:pPr>
    </w:p>
    <w:p w14:paraId="2ABABCB2" w14:textId="77777777" w:rsidR="007A4540" w:rsidRDefault="007A4540">
      <w:pPr>
        <w:spacing w:line="200" w:lineRule="exact"/>
      </w:pPr>
    </w:p>
    <w:p w14:paraId="371B0557" w14:textId="77777777" w:rsidR="00095125" w:rsidRDefault="00095125" w:rsidP="00E77D3B">
      <w:pPr>
        <w:ind w:left="820" w:right="795"/>
        <w:jc w:val="both"/>
        <w:rPr>
          <w:b/>
          <w:color w:val="585858"/>
          <w:sz w:val="24"/>
          <w:szCs w:val="24"/>
        </w:rPr>
      </w:pPr>
    </w:p>
    <w:p w14:paraId="3C9DF0E8" w14:textId="77777777" w:rsidR="00095125" w:rsidRDefault="00095125" w:rsidP="00E77D3B">
      <w:pPr>
        <w:ind w:left="820" w:right="795"/>
        <w:jc w:val="both"/>
        <w:rPr>
          <w:b/>
          <w:color w:val="585858"/>
          <w:sz w:val="24"/>
          <w:szCs w:val="24"/>
        </w:rPr>
      </w:pPr>
    </w:p>
    <w:p w14:paraId="63F41C04" w14:textId="22A8B113" w:rsidR="007A4540" w:rsidRDefault="00E77D3B" w:rsidP="00E77D3B">
      <w:pPr>
        <w:ind w:left="820" w:right="795"/>
        <w:jc w:val="both"/>
        <w:rPr>
          <w:sz w:val="24"/>
          <w:szCs w:val="24"/>
        </w:rPr>
      </w:pPr>
      <w:r w:rsidRPr="00A84648">
        <w:rPr>
          <w:b/>
          <w:color w:val="585858"/>
          <w:sz w:val="24"/>
          <w:szCs w:val="24"/>
        </w:rPr>
        <w:t>Kifungo cha Paulo kiliwapa Wafilipi ujasiri wa kushiriki injili kwa sababu ilikuwa huko Filipi ndipo alifungwa gerezani kwa mara ya kwanza. Alipokuwa</w:t>
      </w:r>
      <w:r w:rsidR="00520614" w:rsidRPr="00A84648">
        <w:rPr>
          <w:b/>
          <w:color w:val="585858"/>
          <w:sz w:val="24"/>
          <w:szCs w:val="24"/>
        </w:rPr>
        <w:t xml:space="preserve"> gerezani</w:t>
      </w:r>
      <w:r w:rsidRPr="00A84648">
        <w:rPr>
          <w:b/>
          <w:color w:val="585858"/>
          <w:sz w:val="24"/>
          <w:szCs w:val="24"/>
        </w:rPr>
        <w:t xml:space="preserve">, ndipo wakati ambapo walianza kuimba na kuomba. </w:t>
      </w:r>
      <w:r w:rsidR="00520614" w:rsidRPr="00A84648">
        <w:rPr>
          <w:b/>
          <w:color w:val="585858"/>
          <w:sz w:val="24"/>
          <w:szCs w:val="24"/>
        </w:rPr>
        <w:t xml:space="preserve">Lazima ufikirie </w:t>
      </w:r>
      <w:r w:rsidRPr="00A84648">
        <w:rPr>
          <w:b/>
          <w:color w:val="585858"/>
          <w:sz w:val="24"/>
          <w:szCs w:val="24"/>
        </w:rPr>
        <w:t>kwa muda. Gereza</w:t>
      </w:r>
      <w:r w:rsidR="00520614" w:rsidRPr="00A84648">
        <w:rPr>
          <w:b/>
          <w:color w:val="585858"/>
          <w:sz w:val="24"/>
          <w:szCs w:val="24"/>
        </w:rPr>
        <w:t>ni</w:t>
      </w:r>
      <w:r w:rsidRPr="00A84648">
        <w:rPr>
          <w:b/>
          <w:color w:val="585858"/>
          <w:sz w:val="24"/>
          <w:szCs w:val="24"/>
        </w:rPr>
        <w:t xml:space="preserve"> ni mahali penye giza</w:t>
      </w:r>
      <w:r w:rsidR="00520614" w:rsidRPr="00A84648">
        <w:rPr>
          <w:b/>
          <w:color w:val="585858"/>
          <w:sz w:val="24"/>
          <w:szCs w:val="24"/>
        </w:rPr>
        <w:t>,</w:t>
      </w:r>
      <w:r w:rsidRPr="00A84648">
        <w:rPr>
          <w:b/>
          <w:color w:val="585858"/>
          <w:sz w:val="24"/>
          <w:szCs w:val="24"/>
        </w:rPr>
        <w:t xml:space="preserve"> gereza lilikuwa na giza sana, hawakuwa na mwanga wowote</w:t>
      </w:r>
      <w:r w:rsidR="00520614" w:rsidRPr="00A84648">
        <w:rPr>
          <w:b/>
          <w:color w:val="585858"/>
          <w:sz w:val="24"/>
          <w:szCs w:val="24"/>
        </w:rPr>
        <w:t xml:space="preserve">, </w:t>
      </w:r>
      <w:r w:rsidRPr="00A84648">
        <w:rPr>
          <w:b/>
          <w:color w:val="585858"/>
          <w:sz w:val="24"/>
          <w:szCs w:val="24"/>
        </w:rPr>
        <w:t>lakini walikuwa wakiimba na kumsifu Mungu, na watu waliokuwa pale</w:t>
      </w:r>
      <w:r w:rsidRPr="00E77D3B">
        <w:rPr>
          <w:b/>
          <w:color w:val="585858"/>
          <w:sz w:val="24"/>
          <w:szCs w:val="24"/>
        </w:rPr>
        <w:t xml:space="preserve"> </w:t>
      </w:r>
      <w:r w:rsidRPr="00A84648">
        <w:rPr>
          <w:b/>
          <w:color w:val="585858"/>
          <w:sz w:val="24"/>
          <w:szCs w:val="24"/>
        </w:rPr>
        <w:t xml:space="preserve">walianza kusikiliza. Mlinzi wa gereza anaokolewa, kwa sababu baada ya </w:t>
      </w:r>
      <w:r w:rsidR="0031506A" w:rsidRPr="00A84648">
        <w:rPr>
          <w:b/>
          <w:color w:val="585858"/>
          <w:sz w:val="24"/>
          <w:szCs w:val="24"/>
        </w:rPr>
        <w:t>muujiza wa Mungu, hawakukimbilia nje</w:t>
      </w:r>
      <w:r w:rsidRPr="00A84648">
        <w:rPr>
          <w:b/>
          <w:color w:val="585858"/>
          <w:sz w:val="24"/>
          <w:szCs w:val="24"/>
        </w:rPr>
        <w:t xml:space="preserve">, walibaki </w:t>
      </w:r>
      <w:r w:rsidR="0031506A" w:rsidRPr="00A84648">
        <w:rPr>
          <w:b/>
          <w:color w:val="585858"/>
          <w:sz w:val="24"/>
          <w:szCs w:val="24"/>
        </w:rPr>
        <w:t>ha</w:t>
      </w:r>
      <w:r w:rsidRPr="00A84648">
        <w:rPr>
          <w:b/>
          <w:color w:val="585858"/>
          <w:sz w:val="24"/>
          <w:szCs w:val="24"/>
        </w:rPr>
        <w:t>p</w:t>
      </w:r>
      <w:r w:rsidR="0031506A" w:rsidRPr="00A84648">
        <w:rPr>
          <w:b/>
          <w:color w:val="585858"/>
          <w:sz w:val="24"/>
          <w:szCs w:val="24"/>
        </w:rPr>
        <w:t>o</w:t>
      </w:r>
      <w:r w:rsidR="002D0A8D" w:rsidRPr="00A84648">
        <w:rPr>
          <w:b/>
          <w:color w:val="585858"/>
          <w:sz w:val="24"/>
          <w:szCs w:val="24"/>
        </w:rPr>
        <w:t>. W</w:t>
      </w:r>
      <w:r w:rsidRPr="00A84648">
        <w:rPr>
          <w:b/>
          <w:color w:val="585858"/>
          <w:sz w:val="24"/>
          <w:szCs w:val="24"/>
        </w:rPr>
        <w:t xml:space="preserve">atu waliokuwa gerezani na kila mtu katika eneo jirani akaokolewa. </w:t>
      </w:r>
      <w:r w:rsidR="002D0A8D" w:rsidRPr="00A84648">
        <w:rPr>
          <w:b/>
          <w:color w:val="585858"/>
          <w:sz w:val="24"/>
          <w:szCs w:val="24"/>
        </w:rPr>
        <w:t>Kwa Wafilipi, ku</w:t>
      </w:r>
      <w:r w:rsidRPr="00A84648">
        <w:rPr>
          <w:b/>
          <w:color w:val="585858"/>
          <w:sz w:val="24"/>
          <w:szCs w:val="24"/>
        </w:rPr>
        <w:t>jua kwamba Paulo hakuacha kuhubiri injili alipokuwa gerezani, na alipotoka gerezan</w:t>
      </w:r>
      <w:r w:rsidR="002D0A8D" w:rsidRPr="00A84648">
        <w:rPr>
          <w:b/>
          <w:color w:val="585858"/>
          <w:sz w:val="24"/>
          <w:szCs w:val="24"/>
        </w:rPr>
        <w:t>i, aliwa</w:t>
      </w:r>
      <w:r w:rsidRPr="00A84648">
        <w:rPr>
          <w:b/>
          <w:color w:val="585858"/>
          <w:sz w:val="24"/>
          <w:szCs w:val="24"/>
        </w:rPr>
        <w:t xml:space="preserve">tia moyo sana </w:t>
      </w:r>
      <w:r w:rsidR="002D0A8D" w:rsidRPr="00A84648">
        <w:rPr>
          <w:b/>
          <w:color w:val="585858"/>
          <w:sz w:val="24"/>
          <w:szCs w:val="24"/>
        </w:rPr>
        <w:t xml:space="preserve">kwamba kumbe hata kifungo hakimzuii mtu asiweze </w:t>
      </w:r>
      <w:r w:rsidR="00F03365" w:rsidRPr="00A84648">
        <w:rPr>
          <w:b/>
          <w:color w:val="585858"/>
          <w:sz w:val="24"/>
          <w:szCs w:val="24"/>
        </w:rPr>
        <w:t>shiriki injili. H</w:t>
      </w:r>
      <w:r w:rsidRPr="00A84648">
        <w:rPr>
          <w:b/>
          <w:color w:val="585858"/>
          <w:sz w:val="24"/>
          <w:szCs w:val="24"/>
        </w:rPr>
        <w:t>i</w:t>
      </w:r>
      <w:r w:rsidR="00F03365" w:rsidRPr="00A84648">
        <w:rPr>
          <w:b/>
          <w:color w:val="585858"/>
          <w:sz w:val="24"/>
          <w:szCs w:val="24"/>
        </w:rPr>
        <w:t>v</w:t>
      </w:r>
      <w:r w:rsidRPr="00A84648">
        <w:rPr>
          <w:b/>
          <w:color w:val="585858"/>
          <w:sz w:val="24"/>
          <w:szCs w:val="24"/>
        </w:rPr>
        <w:t>yo, huo ndio ujasiri. Ulikuwa ni ushuhuda… Mtu aliye tayari kuteseka, aliye tayari kukamatwa lakini bado a</w:t>
      </w:r>
      <w:r w:rsidR="00F03365" w:rsidRPr="00A84648">
        <w:rPr>
          <w:b/>
          <w:color w:val="585858"/>
          <w:sz w:val="24"/>
          <w:szCs w:val="24"/>
        </w:rPr>
        <w:t>ka</w:t>
      </w:r>
      <w:r w:rsidRPr="00A84648">
        <w:rPr>
          <w:b/>
          <w:color w:val="585858"/>
          <w:sz w:val="24"/>
          <w:szCs w:val="24"/>
        </w:rPr>
        <w:t>baki mwaminifu kwa injili alikuwa mtu ambaye mtu yeyote angetaka kuiga na kuwa naye kama mshauri</w:t>
      </w:r>
      <w:r w:rsidR="00F03365" w:rsidRPr="00A84648">
        <w:rPr>
          <w:b/>
          <w:color w:val="585858"/>
          <w:sz w:val="24"/>
          <w:szCs w:val="24"/>
        </w:rPr>
        <w:t xml:space="preserve"> wake</w:t>
      </w:r>
      <w:r w:rsidRPr="00A84648">
        <w:rPr>
          <w:b/>
          <w:color w:val="585858"/>
          <w:sz w:val="24"/>
          <w:szCs w:val="24"/>
        </w:rPr>
        <w:t>. Kwa k</w:t>
      </w:r>
      <w:r w:rsidR="00BF08BB" w:rsidRPr="00A84648">
        <w:rPr>
          <w:b/>
          <w:color w:val="585858"/>
          <w:sz w:val="24"/>
          <w:szCs w:val="24"/>
        </w:rPr>
        <w:t>weli walitiwa moyo na hawakukatishwa tamaa kujitenga na</w:t>
      </w:r>
      <w:r w:rsidRPr="00A84648">
        <w:rPr>
          <w:b/>
          <w:color w:val="585858"/>
          <w:sz w:val="24"/>
          <w:szCs w:val="24"/>
        </w:rPr>
        <w:t xml:space="preserve"> </w:t>
      </w:r>
      <w:r w:rsidR="00BF08BB" w:rsidRPr="00A84648">
        <w:rPr>
          <w:b/>
          <w:color w:val="585858"/>
          <w:sz w:val="24"/>
          <w:szCs w:val="24"/>
        </w:rPr>
        <w:t>injili kwa sababu ya kifungo ch</w:t>
      </w:r>
      <w:r w:rsidRPr="00A84648">
        <w:rPr>
          <w:b/>
          <w:color w:val="585858"/>
          <w:sz w:val="24"/>
          <w:szCs w:val="24"/>
        </w:rPr>
        <w:t>ao.</w:t>
      </w:r>
      <w:r w:rsidR="00AC34AB">
        <w:rPr>
          <w:b/>
          <w:color w:val="585858"/>
          <w:spacing w:val="2"/>
          <w:sz w:val="24"/>
          <w:szCs w:val="24"/>
        </w:rPr>
        <w:t xml:space="preserve"> </w:t>
      </w:r>
      <w:r>
        <w:rPr>
          <w:b/>
          <w:color w:val="585858"/>
          <w:spacing w:val="2"/>
          <w:sz w:val="24"/>
          <w:szCs w:val="24"/>
        </w:rPr>
        <w:t xml:space="preserve"> </w:t>
      </w:r>
    </w:p>
    <w:p w14:paraId="26E3AFEE" w14:textId="77777777" w:rsidR="007A4540" w:rsidRDefault="007A4540">
      <w:pPr>
        <w:spacing w:before="16" w:line="260" w:lineRule="exact"/>
        <w:rPr>
          <w:sz w:val="26"/>
          <w:szCs w:val="26"/>
        </w:rPr>
      </w:pPr>
    </w:p>
    <w:p w14:paraId="07E0F536" w14:textId="77777777" w:rsidR="007A4540" w:rsidRDefault="00AC34AB">
      <w:pPr>
        <w:ind w:left="5691"/>
        <w:rPr>
          <w:sz w:val="24"/>
          <w:szCs w:val="24"/>
        </w:rPr>
      </w:pPr>
      <w:r>
        <w:rPr>
          <w:b/>
          <w:color w:val="585858"/>
          <w:sz w:val="24"/>
          <w:szCs w:val="24"/>
        </w:rPr>
        <w:t xml:space="preserve">— </w:t>
      </w:r>
      <w:r>
        <w:rPr>
          <w:b/>
          <w:color w:val="585858"/>
          <w:spacing w:val="-3"/>
          <w:sz w:val="24"/>
          <w:szCs w:val="24"/>
        </w:rPr>
        <w:t>P</w:t>
      </w:r>
      <w:r>
        <w:rPr>
          <w:b/>
          <w:color w:val="585858"/>
          <w:sz w:val="24"/>
          <w:szCs w:val="24"/>
        </w:rPr>
        <w:t>ast</w:t>
      </w:r>
      <w:r>
        <w:rPr>
          <w:b/>
          <w:color w:val="585858"/>
          <w:spacing w:val="2"/>
          <w:sz w:val="24"/>
          <w:szCs w:val="24"/>
        </w:rPr>
        <w:t>o</w:t>
      </w:r>
      <w:r>
        <w:rPr>
          <w:b/>
          <w:color w:val="585858"/>
          <w:sz w:val="24"/>
          <w:szCs w:val="24"/>
        </w:rPr>
        <w:t>r</w:t>
      </w:r>
      <w:r>
        <w:rPr>
          <w:b/>
          <w:color w:val="585858"/>
          <w:spacing w:val="-1"/>
          <w:sz w:val="24"/>
          <w:szCs w:val="24"/>
        </w:rPr>
        <w:t xml:space="preserve"> </w:t>
      </w:r>
      <w:r>
        <w:rPr>
          <w:b/>
          <w:color w:val="585858"/>
          <w:sz w:val="24"/>
          <w:szCs w:val="24"/>
        </w:rPr>
        <w:t>Jo</w:t>
      </w:r>
      <w:r>
        <w:rPr>
          <w:b/>
          <w:color w:val="585858"/>
          <w:spacing w:val="1"/>
          <w:sz w:val="24"/>
          <w:szCs w:val="24"/>
        </w:rPr>
        <w:t>hn</w:t>
      </w:r>
      <w:r>
        <w:rPr>
          <w:b/>
          <w:color w:val="585858"/>
          <w:sz w:val="24"/>
          <w:szCs w:val="24"/>
        </w:rPr>
        <w:t>son</w:t>
      </w:r>
      <w:r>
        <w:rPr>
          <w:b/>
          <w:color w:val="585858"/>
          <w:spacing w:val="1"/>
          <w:sz w:val="24"/>
          <w:szCs w:val="24"/>
        </w:rPr>
        <w:t xml:space="preserve"> </w:t>
      </w:r>
      <w:r>
        <w:rPr>
          <w:b/>
          <w:color w:val="585858"/>
          <w:sz w:val="24"/>
          <w:szCs w:val="24"/>
        </w:rPr>
        <w:t>O</w:t>
      </w:r>
      <w:r>
        <w:rPr>
          <w:b/>
          <w:color w:val="585858"/>
          <w:spacing w:val="1"/>
          <w:sz w:val="24"/>
          <w:szCs w:val="24"/>
        </w:rPr>
        <w:t>n</w:t>
      </w:r>
      <w:r>
        <w:rPr>
          <w:b/>
          <w:color w:val="585858"/>
          <w:sz w:val="24"/>
          <w:szCs w:val="24"/>
        </w:rPr>
        <w:t>i</w:t>
      </w:r>
    </w:p>
    <w:p w14:paraId="5C2BD17D" w14:textId="77777777" w:rsidR="007A4540" w:rsidRDefault="007A4540">
      <w:pPr>
        <w:spacing w:before="16" w:line="260" w:lineRule="exact"/>
        <w:rPr>
          <w:sz w:val="26"/>
          <w:szCs w:val="26"/>
        </w:rPr>
      </w:pPr>
    </w:p>
    <w:p w14:paraId="18107D15" w14:textId="0C02D04A" w:rsidR="007A4540" w:rsidRDefault="00C60CE0">
      <w:pPr>
        <w:ind w:left="100" w:right="79" w:firstLine="720"/>
        <w:jc w:val="both"/>
        <w:rPr>
          <w:sz w:val="24"/>
          <w:szCs w:val="24"/>
        </w:rPr>
      </w:pPr>
      <w:r w:rsidRPr="00A84648">
        <w:rPr>
          <w:sz w:val="24"/>
          <w:szCs w:val="24"/>
        </w:rPr>
        <w:t xml:space="preserve">Katika sehemu ya pili, </w:t>
      </w:r>
      <w:r w:rsidR="00280F25" w:rsidRPr="00A84648">
        <w:rPr>
          <w:sz w:val="24"/>
          <w:szCs w:val="24"/>
        </w:rPr>
        <w:t>tunaweza kufikiria kwa usahihi mateso kama huduma kwa sababu hu</w:t>
      </w:r>
      <w:r w:rsidRPr="00A84648">
        <w:rPr>
          <w:sz w:val="24"/>
          <w:szCs w:val="24"/>
        </w:rPr>
        <w:t xml:space="preserve">leta manufaa kwa wengine. </w:t>
      </w:r>
      <w:r w:rsidR="00A84648" w:rsidRPr="00A84648">
        <w:rPr>
          <w:sz w:val="24"/>
          <w:szCs w:val="24"/>
        </w:rPr>
        <w:t>Kwa vyov</w:t>
      </w:r>
      <w:r w:rsidRPr="00A84648">
        <w:rPr>
          <w:sz w:val="24"/>
          <w:szCs w:val="24"/>
        </w:rPr>
        <w:t xml:space="preserve">yote, Yesu Kristo aliteseka kwa niaba ya wenye </w:t>
      </w:r>
      <w:r w:rsidR="00280F25" w:rsidRPr="00A84648">
        <w:rPr>
          <w:sz w:val="24"/>
          <w:szCs w:val="24"/>
        </w:rPr>
        <w:t xml:space="preserve">dhambi na kufa ili kutuokoa. </w:t>
      </w:r>
      <w:r w:rsidRPr="00A84648">
        <w:rPr>
          <w:sz w:val="24"/>
          <w:szCs w:val="24"/>
        </w:rPr>
        <w:t>Maandiko</w:t>
      </w:r>
      <w:r w:rsidR="00280F25" w:rsidRPr="00A84648">
        <w:rPr>
          <w:sz w:val="24"/>
          <w:szCs w:val="24"/>
        </w:rPr>
        <w:t xml:space="preserve"> Matakatifu hu</w:t>
      </w:r>
      <w:r w:rsidRPr="00A84648">
        <w:rPr>
          <w:sz w:val="24"/>
          <w:szCs w:val="24"/>
        </w:rPr>
        <w:t xml:space="preserve">tufundisha kufuata mfano wa Kristo hasa kwa kuteseka kwa ajili ya </w:t>
      </w:r>
      <w:r w:rsidR="008B6B7B">
        <w:rPr>
          <w:sz w:val="24"/>
          <w:szCs w:val="24"/>
        </w:rPr>
        <w:t>wengine. Tukiwa</w:t>
      </w:r>
      <w:r w:rsidRPr="00A84648">
        <w:rPr>
          <w:sz w:val="24"/>
          <w:szCs w:val="24"/>
        </w:rPr>
        <w:t xml:space="preserve"> waumini, tunapasw</w:t>
      </w:r>
      <w:r w:rsidR="000E4499" w:rsidRPr="00A84648">
        <w:rPr>
          <w:sz w:val="24"/>
          <w:szCs w:val="24"/>
        </w:rPr>
        <w:t xml:space="preserve">a kuwa tayari </w:t>
      </w:r>
      <w:r w:rsidR="00A84648" w:rsidRPr="00A84648">
        <w:rPr>
          <w:sz w:val="24"/>
          <w:szCs w:val="24"/>
        </w:rPr>
        <w:t>kuvumilia</w:t>
      </w:r>
      <w:r w:rsidR="000E4499" w:rsidRPr="00A84648">
        <w:rPr>
          <w:sz w:val="24"/>
          <w:szCs w:val="24"/>
        </w:rPr>
        <w:t xml:space="preserve"> magumu</w:t>
      </w:r>
      <w:r w:rsidRPr="00A84648">
        <w:rPr>
          <w:sz w:val="24"/>
          <w:szCs w:val="24"/>
        </w:rPr>
        <w:t>, na hata kifo, kwa faida ya weng</w:t>
      </w:r>
      <w:r w:rsidR="00403ACC" w:rsidRPr="00A84648">
        <w:rPr>
          <w:sz w:val="24"/>
          <w:szCs w:val="24"/>
        </w:rPr>
        <w:t>ine. T</w:t>
      </w:r>
      <w:r w:rsidR="000E4499" w:rsidRPr="00A84648">
        <w:rPr>
          <w:sz w:val="24"/>
          <w:szCs w:val="24"/>
        </w:rPr>
        <w:t xml:space="preserve">unapaswa kushukuru kwa ajili ya </w:t>
      </w:r>
      <w:r w:rsidRPr="00A84648">
        <w:rPr>
          <w:sz w:val="24"/>
          <w:szCs w:val="24"/>
        </w:rPr>
        <w:t xml:space="preserve">mateso ambayo wengine huvumilia kwa sababu hiyo. Kama mtume Yohana alivyoandika katika </w:t>
      </w:r>
      <w:r w:rsidR="000E4499" w:rsidRPr="00A84648">
        <w:rPr>
          <w:sz w:val="24"/>
          <w:szCs w:val="24"/>
        </w:rPr>
        <w:t xml:space="preserve">kitabu cha </w:t>
      </w:r>
      <w:r w:rsidRPr="00A84648">
        <w:rPr>
          <w:sz w:val="24"/>
          <w:szCs w:val="24"/>
        </w:rPr>
        <w:t xml:space="preserve">1 Yohana </w:t>
      </w:r>
      <w:r w:rsidR="000E4499" w:rsidRPr="00A84648">
        <w:rPr>
          <w:sz w:val="24"/>
          <w:szCs w:val="24"/>
        </w:rPr>
        <w:t xml:space="preserve">sura ya </w:t>
      </w:r>
      <w:r w:rsidRPr="00A84648">
        <w:rPr>
          <w:sz w:val="24"/>
          <w:szCs w:val="24"/>
        </w:rPr>
        <w:t>3:16:</w:t>
      </w:r>
      <w:r w:rsidR="00AC34AB">
        <w:rPr>
          <w:spacing w:val="4"/>
          <w:sz w:val="24"/>
          <w:szCs w:val="24"/>
        </w:rPr>
        <w:t xml:space="preserve"> </w:t>
      </w:r>
      <w:r>
        <w:rPr>
          <w:sz w:val="24"/>
          <w:szCs w:val="24"/>
        </w:rPr>
        <w:t xml:space="preserve"> </w:t>
      </w:r>
    </w:p>
    <w:p w14:paraId="4B9B4BD8" w14:textId="77777777" w:rsidR="007A4540" w:rsidRDefault="007A4540">
      <w:pPr>
        <w:spacing w:before="16" w:line="260" w:lineRule="exact"/>
        <w:rPr>
          <w:sz w:val="26"/>
          <w:szCs w:val="26"/>
        </w:rPr>
      </w:pPr>
    </w:p>
    <w:p w14:paraId="1FB986AC" w14:textId="3DF58005" w:rsidR="007A4540" w:rsidRDefault="004B7AF5">
      <w:pPr>
        <w:ind w:left="820" w:right="798"/>
        <w:jc w:val="both"/>
        <w:rPr>
          <w:sz w:val="24"/>
          <w:szCs w:val="24"/>
        </w:rPr>
      </w:pPr>
      <w:r>
        <w:rPr>
          <w:color w:val="2C5276"/>
          <w:spacing w:val="3"/>
          <w:sz w:val="24"/>
          <w:szCs w:val="24"/>
        </w:rPr>
        <w:t xml:space="preserve">Katika hili tumelifahamu pendo, kwa kuwa yeye aliutoa uhai wake kwa ajili yetu; imetupasa na sisi kuutoa uhai wetu kwa ajili ya hao ndugu </w:t>
      </w:r>
      <w:r w:rsidR="00AC34AB">
        <w:rPr>
          <w:color w:val="2C5276"/>
          <w:sz w:val="24"/>
          <w:szCs w:val="24"/>
        </w:rPr>
        <w:t xml:space="preserve">(1 </w:t>
      </w:r>
      <w:r>
        <w:rPr>
          <w:color w:val="2C5276"/>
          <w:spacing w:val="2"/>
          <w:sz w:val="24"/>
          <w:szCs w:val="24"/>
        </w:rPr>
        <w:t>Y</w:t>
      </w:r>
      <w:r w:rsidR="00AC34AB">
        <w:rPr>
          <w:color w:val="2C5276"/>
          <w:sz w:val="24"/>
          <w:szCs w:val="24"/>
        </w:rPr>
        <w:t>oh</w:t>
      </w:r>
      <w:r>
        <w:rPr>
          <w:color w:val="2C5276"/>
          <w:sz w:val="24"/>
          <w:szCs w:val="24"/>
        </w:rPr>
        <w:t>a</w:t>
      </w:r>
      <w:r w:rsidR="00AC34AB">
        <w:rPr>
          <w:color w:val="2C5276"/>
          <w:sz w:val="24"/>
          <w:szCs w:val="24"/>
        </w:rPr>
        <w:t>n</w:t>
      </w:r>
      <w:r>
        <w:rPr>
          <w:color w:val="2C5276"/>
          <w:sz w:val="24"/>
          <w:szCs w:val="24"/>
        </w:rPr>
        <w:t>a</w:t>
      </w:r>
      <w:r w:rsidR="00AC34AB">
        <w:rPr>
          <w:color w:val="2C5276"/>
          <w:sz w:val="24"/>
          <w:szCs w:val="24"/>
        </w:rPr>
        <w:t xml:space="preserve"> 3:16).</w:t>
      </w:r>
    </w:p>
    <w:p w14:paraId="2B7028DC" w14:textId="77777777" w:rsidR="007A4540" w:rsidRDefault="007A4540">
      <w:pPr>
        <w:spacing w:before="16" w:line="260" w:lineRule="exact"/>
        <w:rPr>
          <w:sz w:val="26"/>
          <w:szCs w:val="26"/>
        </w:rPr>
      </w:pPr>
    </w:p>
    <w:p w14:paraId="08DC587E" w14:textId="670E69E6" w:rsidR="007A4540" w:rsidRDefault="00403ACC">
      <w:pPr>
        <w:ind w:left="100" w:right="79" w:firstLine="720"/>
        <w:jc w:val="both"/>
        <w:rPr>
          <w:sz w:val="24"/>
          <w:szCs w:val="24"/>
        </w:rPr>
      </w:pPr>
      <w:r w:rsidRPr="008B6B7B">
        <w:rPr>
          <w:sz w:val="24"/>
          <w:szCs w:val="24"/>
        </w:rPr>
        <w:t xml:space="preserve">Paulo aliamini hivyo. Kama tulivyoona, alikuwa tayari kwenda gerezani, na hata kufa, ikiwa kufanya hivyo kungekuza injili. Tunasoma kuhusu kujitolea kwake kuteseka kwa ajili ya wengine katika </w:t>
      </w:r>
      <w:r w:rsidR="00D5674F" w:rsidRPr="008B6B7B">
        <w:rPr>
          <w:sz w:val="24"/>
          <w:szCs w:val="24"/>
        </w:rPr>
        <w:t xml:space="preserve">kitabu cha </w:t>
      </w:r>
      <w:r w:rsidRPr="008B6B7B">
        <w:rPr>
          <w:sz w:val="24"/>
          <w:szCs w:val="24"/>
        </w:rPr>
        <w:t xml:space="preserve">Waefeso </w:t>
      </w:r>
      <w:r w:rsidR="00D5674F" w:rsidRPr="008B6B7B">
        <w:rPr>
          <w:sz w:val="24"/>
          <w:szCs w:val="24"/>
        </w:rPr>
        <w:t xml:space="preserve">sura ya </w:t>
      </w:r>
      <w:r w:rsidRPr="008B6B7B">
        <w:rPr>
          <w:sz w:val="24"/>
          <w:szCs w:val="24"/>
        </w:rPr>
        <w:t>3:13:</w:t>
      </w:r>
      <w:r w:rsidR="00AC34AB">
        <w:rPr>
          <w:spacing w:val="3"/>
          <w:sz w:val="24"/>
          <w:szCs w:val="24"/>
        </w:rPr>
        <w:t xml:space="preserve"> </w:t>
      </w:r>
      <w:r>
        <w:rPr>
          <w:sz w:val="24"/>
          <w:szCs w:val="24"/>
        </w:rPr>
        <w:t xml:space="preserve"> </w:t>
      </w:r>
      <w:r w:rsidR="00D5674F">
        <w:rPr>
          <w:sz w:val="24"/>
          <w:szCs w:val="24"/>
        </w:rPr>
        <w:t xml:space="preserve"> </w:t>
      </w:r>
    </w:p>
    <w:p w14:paraId="083B81B7" w14:textId="77777777" w:rsidR="007A4540" w:rsidRDefault="007A4540">
      <w:pPr>
        <w:spacing w:before="16" w:line="260" w:lineRule="exact"/>
        <w:rPr>
          <w:sz w:val="26"/>
          <w:szCs w:val="26"/>
        </w:rPr>
      </w:pPr>
    </w:p>
    <w:p w14:paraId="6DEBF5D6" w14:textId="42230A0C" w:rsidR="007A4540" w:rsidRDefault="004B7AF5">
      <w:pPr>
        <w:ind w:left="820" w:right="804"/>
        <w:jc w:val="both"/>
        <w:rPr>
          <w:sz w:val="24"/>
          <w:szCs w:val="24"/>
        </w:rPr>
      </w:pPr>
      <w:r>
        <w:rPr>
          <w:color w:val="2C5276"/>
          <w:sz w:val="24"/>
          <w:szCs w:val="24"/>
        </w:rPr>
        <w:t>Basi</w:t>
      </w:r>
      <w:r w:rsidR="00AC34AB">
        <w:rPr>
          <w:color w:val="2C5276"/>
          <w:spacing w:val="3"/>
          <w:sz w:val="24"/>
          <w:szCs w:val="24"/>
        </w:rPr>
        <w:t xml:space="preserve"> </w:t>
      </w:r>
      <w:r>
        <w:rPr>
          <w:color w:val="2C5276"/>
          <w:spacing w:val="3"/>
          <w:sz w:val="24"/>
          <w:szCs w:val="24"/>
        </w:rPr>
        <w:t xml:space="preserve">naomba msikate tamaa kwa sababu ya dhiki zangu kwa ajili yenu, zilizo utukufu kwenu </w:t>
      </w:r>
      <w:r w:rsidR="00AC34AB">
        <w:rPr>
          <w:color w:val="2C5276"/>
          <w:sz w:val="24"/>
          <w:szCs w:val="24"/>
        </w:rPr>
        <w:t>(</w:t>
      </w:r>
      <w:r>
        <w:rPr>
          <w:color w:val="2C5276"/>
          <w:sz w:val="24"/>
          <w:szCs w:val="24"/>
        </w:rPr>
        <w:t>Wa</w:t>
      </w:r>
      <w:r w:rsidR="00AC34AB">
        <w:rPr>
          <w:color w:val="2C5276"/>
          <w:spacing w:val="-1"/>
          <w:sz w:val="24"/>
          <w:szCs w:val="24"/>
        </w:rPr>
        <w:t>e</w:t>
      </w:r>
      <w:r>
        <w:rPr>
          <w:color w:val="2C5276"/>
          <w:spacing w:val="-1"/>
          <w:sz w:val="24"/>
          <w:szCs w:val="24"/>
        </w:rPr>
        <w:t>fe</w:t>
      </w:r>
      <w:r w:rsidR="00AC34AB">
        <w:rPr>
          <w:color w:val="2C5276"/>
          <w:sz w:val="24"/>
          <w:szCs w:val="24"/>
        </w:rPr>
        <w:t>s</w:t>
      </w:r>
      <w:r>
        <w:rPr>
          <w:color w:val="2C5276"/>
          <w:sz w:val="24"/>
          <w:szCs w:val="24"/>
        </w:rPr>
        <w:t>o</w:t>
      </w:r>
      <w:r w:rsidR="00AC34AB">
        <w:rPr>
          <w:color w:val="2C5276"/>
          <w:sz w:val="24"/>
          <w:szCs w:val="24"/>
        </w:rPr>
        <w:t xml:space="preserve"> 3:13</w:t>
      </w:r>
      <w:r w:rsidR="00AC34AB">
        <w:rPr>
          <w:color w:val="2C5276"/>
          <w:spacing w:val="1"/>
          <w:sz w:val="24"/>
          <w:szCs w:val="24"/>
        </w:rPr>
        <w:t>)</w:t>
      </w:r>
      <w:r w:rsidR="00AC34AB">
        <w:rPr>
          <w:color w:val="2C5276"/>
          <w:sz w:val="24"/>
          <w:szCs w:val="24"/>
        </w:rPr>
        <w:t>.</w:t>
      </w:r>
    </w:p>
    <w:p w14:paraId="104300F7" w14:textId="77777777" w:rsidR="007A4540" w:rsidRDefault="007A4540">
      <w:pPr>
        <w:spacing w:before="17" w:line="260" w:lineRule="exact"/>
        <w:rPr>
          <w:sz w:val="26"/>
          <w:szCs w:val="26"/>
        </w:rPr>
      </w:pPr>
    </w:p>
    <w:p w14:paraId="05BF7417" w14:textId="77777777" w:rsidR="007C1082" w:rsidRPr="008B6B7B" w:rsidRDefault="00AA58D6">
      <w:pPr>
        <w:ind w:left="100" w:right="80" w:firstLine="720"/>
        <w:jc w:val="both"/>
        <w:rPr>
          <w:sz w:val="24"/>
          <w:szCs w:val="24"/>
        </w:rPr>
      </w:pPr>
      <w:r w:rsidRPr="008B6B7B">
        <w:rPr>
          <w:sz w:val="24"/>
          <w:szCs w:val="24"/>
        </w:rPr>
        <w:t xml:space="preserve">Hoja ya Paulo hapa ilikuwa kwamba kifungo chake kilimruhusu kukuza injili katika maeneo mapya na kwa watu wapya, na hivyo kuleta watu wengi zaidi kwenye imani katika Kristo. Wakati injili inaenea, na kanisa linakua, huongeza utukufu ambao waumini wote watarithi. </w:t>
      </w:r>
    </w:p>
    <w:p w14:paraId="7588BEB2" w14:textId="1971711D" w:rsidR="007A4540" w:rsidRDefault="007C1082">
      <w:pPr>
        <w:ind w:left="100" w:right="80" w:firstLine="720"/>
        <w:jc w:val="both"/>
        <w:rPr>
          <w:sz w:val="24"/>
          <w:szCs w:val="24"/>
        </w:rPr>
      </w:pPr>
      <w:r w:rsidRPr="009E30E8">
        <w:rPr>
          <w:sz w:val="24"/>
          <w:szCs w:val="24"/>
        </w:rPr>
        <w:t>Katika sehemu</w:t>
      </w:r>
      <w:r w:rsidR="00E125E6" w:rsidRPr="009E30E8">
        <w:rPr>
          <w:sz w:val="24"/>
          <w:szCs w:val="24"/>
        </w:rPr>
        <w:t xml:space="preserve"> ya tatu, barua za Paulo pia hu</w:t>
      </w:r>
      <w:r w:rsidR="00AA58D6" w:rsidRPr="009E30E8">
        <w:rPr>
          <w:sz w:val="24"/>
          <w:szCs w:val="24"/>
        </w:rPr>
        <w:t>onyesha kuwa mateso yake yalikuwa</w:t>
      </w:r>
      <w:r w:rsidR="00E125E6" w:rsidRPr="009E30E8">
        <w:rPr>
          <w:sz w:val="24"/>
          <w:szCs w:val="24"/>
        </w:rPr>
        <w:t xml:space="preserve"> ni</w:t>
      </w:r>
      <w:r w:rsidR="00AA58D6" w:rsidRPr="009E30E8">
        <w:rPr>
          <w:sz w:val="24"/>
          <w:szCs w:val="24"/>
        </w:rPr>
        <w:t xml:space="preserve"> mwendelezo wa mateso ya Kristo mwenyewe. Katika </w:t>
      </w:r>
      <w:r w:rsidR="00E125E6" w:rsidRPr="009E30E8">
        <w:rPr>
          <w:sz w:val="24"/>
          <w:szCs w:val="24"/>
        </w:rPr>
        <w:t xml:space="preserve">kitabu cha </w:t>
      </w:r>
      <w:r w:rsidR="00AA58D6" w:rsidRPr="009E30E8">
        <w:rPr>
          <w:sz w:val="24"/>
          <w:szCs w:val="24"/>
        </w:rPr>
        <w:t xml:space="preserve">Wakolosai </w:t>
      </w:r>
      <w:r w:rsidR="00E125E6" w:rsidRPr="009E30E8">
        <w:rPr>
          <w:sz w:val="24"/>
          <w:szCs w:val="24"/>
        </w:rPr>
        <w:t xml:space="preserve">sura ya </w:t>
      </w:r>
      <w:r w:rsidR="00AA58D6" w:rsidRPr="009E30E8">
        <w:rPr>
          <w:sz w:val="24"/>
          <w:szCs w:val="24"/>
        </w:rPr>
        <w:t>1:</w:t>
      </w:r>
      <w:r w:rsidR="008B6B7B" w:rsidRPr="009E30E8">
        <w:rPr>
          <w:sz w:val="24"/>
          <w:szCs w:val="24"/>
        </w:rPr>
        <w:t xml:space="preserve"> 24, Paulo alitoa dai kubwa zaidi</w:t>
      </w:r>
      <w:r w:rsidR="00AA58D6" w:rsidRPr="009E30E8">
        <w:rPr>
          <w:sz w:val="24"/>
          <w:szCs w:val="24"/>
        </w:rPr>
        <w:t xml:space="preserve"> kuhus</w:t>
      </w:r>
      <w:r w:rsidR="008B6B7B" w:rsidRPr="009E30E8">
        <w:rPr>
          <w:sz w:val="24"/>
          <w:szCs w:val="24"/>
        </w:rPr>
        <w:t>iana na</w:t>
      </w:r>
      <w:r w:rsidR="00AA58D6" w:rsidRPr="009E30E8">
        <w:rPr>
          <w:sz w:val="24"/>
          <w:szCs w:val="24"/>
        </w:rPr>
        <w:t xml:space="preserve"> mateso yake:</w:t>
      </w:r>
    </w:p>
    <w:p w14:paraId="1A08B0FF" w14:textId="5FE78106" w:rsidR="007A4540" w:rsidRDefault="00861B9B">
      <w:pPr>
        <w:ind w:left="100" w:right="77" w:firstLine="720"/>
        <w:jc w:val="both"/>
        <w:rPr>
          <w:sz w:val="24"/>
          <w:szCs w:val="24"/>
        </w:rPr>
      </w:pPr>
      <w:r>
        <w:rPr>
          <w:spacing w:val="-3"/>
          <w:sz w:val="24"/>
          <w:szCs w:val="24"/>
        </w:rPr>
        <w:t xml:space="preserve"> </w:t>
      </w:r>
    </w:p>
    <w:p w14:paraId="5A7AE3B4" w14:textId="77777777" w:rsidR="007A4540" w:rsidRDefault="007A4540">
      <w:pPr>
        <w:spacing w:before="16" w:line="260" w:lineRule="exact"/>
        <w:rPr>
          <w:sz w:val="26"/>
          <w:szCs w:val="26"/>
        </w:rPr>
      </w:pPr>
    </w:p>
    <w:p w14:paraId="4DFDB8B4" w14:textId="77777777" w:rsidR="00095125" w:rsidRDefault="00095125" w:rsidP="00785E7B">
      <w:pPr>
        <w:ind w:left="820" w:right="802"/>
        <w:jc w:val="both"/>
        <w:rPr>
          <w:color w:val="2C5276"/>
          <w:sz w:val="24"/>
          <w:szCs w:val="24"/>
        </w:rPr>
      </w:pPr>
    </w:p>
    <w:p w14:paraId="3590F7C1" w14:textId="77777777" w:rsidR="00095125" w:rsidRDefault="00095125" w:rsidP="00785E7B">
      <w:pPr>
        <w:ind w:left="820" w:right="802"/>
        <w:jc w:val="both"/>
        <w:rPr>
          <w:color w:val="2C5276"/>
          <w:sz w:val="24"/>
          <w:szCs w:val="24"/>
        </w:rPr>
      </w:pPr>
    </w:p>
    <w:p w14:paraId="291A7761" w14:textId="19A3A22A" w:rsidR="007A4540" w:rsidRDefault="00785E7B" w:rsidP="00785E7B">
      <w:pPr>
        <w:ind w:left="820" w:right="802"/>
        <w:jc w:val="both"/>
        <w:rPr>
          <w:sz w:val="24"/>
          <w:szCs w:val="24"/>
        </w:rPr>
      </w:pPr>
      <w:r>
        <w:rPr>
          <w:color w:val="2C5276"/>
          <w:sz w:val="24"/>
          <w:szCs w:val="24"/>
        </w:rPr>
        <w:t xml:space="preserve">Sasa nayafurahia mateso niliyo nayo kwa ajili yenu; tena nayatimiliza katika mwili wangu yale yaliyopungua ya mateso ya Kristo, kwa ajili ya mwili wake, yaani, kanisa lake </w:t>
      </w:r>
      <w:r w:rsidR="00AC34AB">
        <w:rPr>
          <w:color w:val="2C5276"/>
          <w:sz w:val="24"/>
          <w:szCs w:val="24"/>
        </w:rPr>
        <w:t>(</w:t>
      </w:r>
      <w:r>
        <w:rPr>
          <w:color w:val="2C5276"/>
          <w:sz w:val="24"/>
          <w:szCs w:val="24"/>
        </w:rPr>
        <w:t>Wak</w:t>
      </w:r>
      <w:r w:rsidR="00AC34AB">
        <w:rPr>
          <w:color w:val="2C5276"/>
          <w:sz w:val="24"/>
          <w:szCs w:val="24"/>
        </w:rPr>
        <w:t>olos</w:t>
      </w:r>
      <w:r>
        <w:rPr>
          <w:color w:val="2C5276"/>
          <w:sz w:val="24"/>
          <w:szCs w:val="24"/>
        </w:rPr>
        <w:t>a</w:t>
      </w:r>
      <w:r w:rsidR="00AC34AB">
        <w:rPr>
          <w:color w:val="2C5276"/>
          <w:sz w:val="24"/>
          <w:szCs w:val="24"/>
        </w:rPr>
        <w:t>i</w:t>
      </w:r>
      <w:r>
        <w:rPr>
          <w:color w:val="2C5276"/>
          <w:sz w:val="24"/>
          <w:szCs w:val="24"/>
        </w:rPr>
        <w:t xml:space="preserve"> </w:t>
      </w:r>
      <w:r w:rsidR="00AC34AB">
        <w:rPr>
          <w:color w:val="2C5276"/>
          <w:sz w:val="24"/>
          <w:szCs w:val="24"/>
        </w:rPr>
        <w:t>1:24</w:t>
      </w:r>
      <w:r w:rsidR="00AC34AB">
        <w:rPr>
          <w:color w:val="2C5276"/>
          <w:spacing w:val="1"/>
          <w:sz w:val="24"/>
          <w:szCs w:val="24"/>
        </w:rPr>
        <w:t>)</w:t>
      </w:r>
      <w:r w:rsidR="00AC34AB">
        <w:rPr>
          <w:color w:val="2C5276"/>
          <w:sz w:val="24"/>
          <w:szCs w:val="24"/>
        </w:rPr>
        <w:t>.</w:t>
      </w:r>
    </w:p>
    <w:p w14:paraId="77627D08" w14:textId="77777777" w:rsidR="007A4540" w:rsidRDefault="007A4540">
      <w:pPr>
        <w:spacing w:before="16" w:line="260" w:lineRule="exact"/>
        <w:rPr>
          <w:sz w:val="26"/>
          <w:szCs w:val="26"/>
        </w:rPr>
      </w:pPr>
    </w:p>
    <w:p w14:paraId="7B60449D" w14:textId="77777777" w:rsidR="00B14CFF" w:rsidRDefault="005F3BF3">
      <w:pPr>
        <w:ind w:left="100" w:right="79" w:firstLine="720"/>
        <w:jc w:val="both"/>
        <w:rPr>
          <w:sz w:val="24"/>
          <w:szCs w:val="24"/>
        </w:rPr>
      </w:pPr>
      <w:r w:rsidRPr="009E30E8">
        <w:rPr>
          <w:sz w:val="24"/>
          <w:szCs w:val="24"/>
        </w:rPr>
        <w:t>Katika kitabu cha Wakolosai sura ya 1, Paulo alisisitiza kwa mkazo utoshelevu kamili wa Kristo. Hivyo, aliposema kwamba mateso ya Kristo “yalipungua,” Paulo hakumaanisha kwamba kifo cha Kristo hakitoshi kutuokoa, au kwamba waamini waongeze</w:t>
      </w:r>
      <w:r w:rsidRPr="005F3BF3">
        <w:rPr>
          <w:sz w:val="24"/>
          <w:szCs w:val="24"/>
        </w:rPr>
        <w:t xml:space="preserve"> </w:t>
      </w:r>
    </w:p>
    <w:p w14:paraId="18638FF9" w14:textId="373527E8" w:rsidR="007A4540" w:rsidRDefault="005F3BF3" w:rsidP="00B14CFF">
      <w:pPr>
        <w:ind w:left="100" w:right="79"/>
        <w:jc w:val="both"/>
        <w:rPr>
          <w:sz w:val="24"/>
          <w:szCs w:val="24"/>
        </w:rPr>
      </w:pPr>
      <w:r w:rsidRPr="009E30E8">
        <w:rPr>
          <w:sz w:val="24"/>
          <w:szCs w:val="24"/>
        </w:rPr>
        <w:t>sifa zao wenyewe kwenye kifo cha Kristo. Badala yake, Paulo alimaanisha kwamba kazi ya Yesu bado haijakamilika.</w:t>
      </w:r>
      <w:r w:rsidR="00AC34AB">
        <w:rPr>
          <w:spacing w:val="5"/>
          <w:sz w:val="24"/>
          <w:szCs w:val="24"/>
        </w:rPr>
        <w:t xml:space="preserve"> </w:t>
      </w:r>
      <w:r>
        <w:rPr>
          <w:sz w:val="24"/>
          <w:szCs w:val="24"/>
        </w:rPr>
        <w:t xml:space="preserve"> </w:t>
      </w:r>
      <w:r w:rsidR="00AC34AB">
        <w:rPr>
          <w:spacing w:val="5"/>
          <w:sz w:val="24"/>
          <w:szCs w:val="24"/>
        </w:rPr>
        <w:t xml:space="preserve"> </w:t>
      </w:r>
    </w:p>
    <w:p w14:paraId="3E9704DF" w14:textId="77777777" w:rsidR="007A4540" w:rsidRDefault="007A4540">
      <w:pPr>
        <w:spacing w:before="16" w:line="260" w:lineRule="exact"/>
        <w:rPr>
          <w:sz w:val="26"/>
          <w:szCs w:val="26"/>
        </w:rPr>
      </w:pPr>
    </w:p>
    <w:p w14:paraId="42A2A871" w14:textId="42D190CA" w:rsidR="007A4540" w:rsidRDefault="00EF3FE6">
      <w:pPr>
        <w:ind w:left="820" w:right="799"/>
        <w:jc w:val="both"/>
        <w:rPr>
          <w:sz w:val="24"/>
          <w:szCs w:val="24"/>
        </w:rPr>
      </w:pPr>
      <w:r w:rsidRPr="009E30E8">
        <w:rPr>
          <w:b/>
          <w:color w:val="585858"/>
          <w:spacing w:val="3"/>
          <w:sz w:val="24"/>
          <w:szCs w:val="24"/>
        </w:rPr>
        <w:t>Mtume Paulo huzungumza juu ya kujaza kile kilichopungua katika mateso ya Kristo, akimaanisha kwamba tunapaswa kubeba kwa unyenyekevu na furaha gharama ya uanafunzi. Mara nyingi husemwa juu ya kanisa la mwanzo, kwamba, nguvu ya ushuhuda wao ilikuwa kwamba walikufa vizuri sana, kwamba walivumilia mateso kwa njia ambayo ilionyesha kwamba uaminifu wao wa mwisho haukuwa kwa ulimwengu huu bali kwa Mungu, lakini kwa sababu hiyo, basi,</w:t>
      </w:r>
      <w:r w:rsidR="00333F40" w:rsidRPr="009E30E8">
        <w:rPr>
          <w:b/>
          <w:color w:val="585858"/>
          <w:spacing w:val="3"/>
          <w:sz w:val="24"/>
          <w:szCs w:val="24"/>
        </w:rPr>
        <w:t xml:space="preserve"> walikuwa </w:t>
      </w:r>
      <w:r w:rsidR="009E30E8" w:rsidRPr="009E30E8">
        <w:rPr>
          <w:b/>
          <w:color w:val="585858"/>
          <w:spacing w:val="3"/>
          <w:sz w:val="24"/>
          <w:szCs w:val="24"/>
        </w:rPr>
        <w:t>wa wema</w:t>
      </w:r>
      <w:r w:rsidR="00333F40" w:rsidRPr="009E30E8">
        <w:rPr>
          <w:b/>
          <w:color w:val="585858"/>
          <w:spacing w:val="3"/>
          <w:sz w:val="24"/>
          <w:szCs w:val="24"/>
        </w:rPr>
        <w:t xml:space="preserve"> </w:t>
      </w:r>
      <w:r w:rsidR="009E30E8" w:rsidRPr="009E30E8">
        <w:rPr>
          <w:b/>
          <w:color w:val="585858"/>
          <w:spacing w:val="3"/>
          <w:sz w:val="24"/>
          <w:szCs w:val="24"/>
        </w:rPr>
        <w:t xml:space="preserve">mkubwa </w:t>
      </w:r>
      <w:r w:rsidRPr="009E30E8">
        <w:rPr>
          <w:b/>
          <w:color w:val="585858"/>
          <w:spacing w:val="3"/>
          <w:sz w:val="24"/>
          <w:szCs w:val="24"/>
        </w:rPr>
        <w:t>dunia</w:t>
      </w:r>
      <w:r w:rsidR="00333F40" w:rsidRPr="009E30E8">
        <w:rPr>
          <w:b/>
          <w:color w:val="585858"/>
          <w:spacing w:val="3"/>
          <w:sz w:val="24"/>
          <w:szCs w:val="24"/>
        </w:rPr>
        <w:t>ni... H</w:t>
      </w:r>
      <w:r w:rsidRPr="009E30E8">
        <w:rPr>
          <w:b/>
          <w:color w:val="585858"/>
          <w:spacing w:val="3"/>
          <w:sz w:val="24"/>
          <w:szCs w:val="24"/>
        </w:rPr>
        <w:t>i</w:t>
      </w:r>
      <w:r w:rsidR="00333F40" w:rsidRPr="009E30E8">
        <w:rPr>
          <w:b/>
          <w:color w:val="585858"/>
          <w:spacing w:val="3"/>
          <w:sz w:val="24"/>
          <w:szCs w:val="24"/>
        </w:rPr>
        <w:t>v</w:t>
      </w:r>
      <w:r w:rsidRPr="009E30E8">
        <w:rPr>
          <w:b/>
          <w:color w:val="585858"/>
          <w:spacing w:val="3"/>
          <w:sz w:val="24"/>
          <w:szCs w:val="24"/>
        </w:rPr>
        <w:t xml:space="preserve">yo, tunayo nia hii ndani yetu wenyewe, mtazamo huu uliokuwa ndani ya Kristo Yesu, kama Paulo asemavyo katika </w:t>
      </w:r>
      <w:r w:rsidR="00333F40" w:rsidRPr="009E30E8">
        <w:rPr>
          <w:b/>
          <w:color w:val="585858"/>
          <w:spacing w:val="3"/>
          <w:sz w:val="24"/>
          <w:szCs w:val="24"/>
        </w:rPr>
        <w:t xml:space="preserve">kitabu cha </w:t>
      </w:r>
      <w:r w:rsidRPr="009E30E8">
        <w:rPr>
          <w:b/>
          <w:color w:val="585858"/>
          <w:spacing w:val="3"/>
          <w:sz w:val="24"/>
          <w:szCs w:val="24"/>
        </w:rPr>
        <w:t xml:space="preserve">Wafilipi </w:t>
      </w:r>
      <w:r w:rsidR="00333F40" w:rsidRPr="009E30E8">
        <w:rPr>
          <w:b/>
          <w:color w:val="585858"/>
          <w:spacing w:val="3"/>
          <w:sz w:val="24"/>
          <w:szCs w:val="24"/>
        </w:rPr>
        <w:t xml:space="preserve">sura ya </w:t>
      </w:r>
      <w:r w:rsidRPr="009E30E8">
        <w:rPr>
          <w:b/>
          <w:color w:val="585858"/>
          <w:spacing w:val="3"/>
          <w:sz w:val="24"/>
          <w:szCs w:val="24"/>
        </w:rPr>
        <w:t>2, ili kwamba tukiyashiriki mateso yake, tutashiriki pia kat</w:t>
      </w:r>
      <w:r w:rsidR="00333F40" w:rsidRPr="009E30E8">
        <w:rPr>
          <w:b/>
          <w:color w:val="585858"/>
          <w:spacing w:val="3"/>
          <w:sz w:val="24"/>
          <w:szCs w:val="24"/>
        </w:rPr>
        <w:t xml:space="preserve">ika ufufuo wake na </w:t>
      </w:r>
      <w:r w:rsidRPr="009E30E8">
        <w:rPr>
          <w:b/>
          <w:color w:val="585858"/>
          <w:spacing w:val="3"/>
          <w:sz w:val="24"/>
          <w:szCs w:val="24"/>
        </w:rPr>
        <w:t>utukufu</w:t>
      </w:r>
      <w:r w:rsidR="001162CF" w:rsidRPr="009E30E8">
        <w:rPr>
          <w:b/>
          <w:color w:val="585858"/>
          <w:spacing w:val="3"/>
          <w:sz w:val="24"/>
          <w:szCs w:val="24"/>
        </w:rPr>
        <w:t xml:space="preserve"> wake</w:t>
      </w:r>
      <w:r w:rsidRPr="009E30E8">
        <w:rPr>
          <w:b/>
          <w:color w:val="585858"/>
          <w:spacing w:val="3"/>
          <w:sz w:val="24"/>
          <w:szCs w:val="24"/>
        </w:rPr>
        <w:t>.</w:t>
      </w:r>
      <w:r>
        <w:rPr>
          <w:b/>
          <w:color w:val="585858"/>
          <w:sz w:val="24"/>
          <w:szCs w:val="24"/>
        </w:rPr>
        <w:t xml:space="preserve"> </w:t>
      </w:r>
    </w:p>
    <w:p w14:paraId="7524D130" w14:textId="77777777" w:rsidR="007A4540" w:rsidRDefault="007A4540">
      <w:pPr>
        <w:spacing w:before="16" w:line="260" w:lineRule="exact"/>
        <w:rPr>
          <w:sz w:val="26"/>
          <w:szCs w:val="26"/>
        </w:rPr>
      </w:pPr>
    </w:p>
    <w:p w14:paraId="207A0BFC" w14:textId="57C62B66" w:rsidR="007A4540" w:rsidRDefault="00AC34AB">
      <w:pPr>
        <w:ind w:left="5449"/>
        <w:rPr>
          <w:sz w:val="24"/>
          <w:szCs w:val="24"/>
        </w:rPr>
      </w:pPr>
      <w:r>
        <w:rPr>
          <w:sz w:val="24"/>
          <w:szCs w:val="24"/>
        </w:rPr>
        <w:t xml:space="preserve">— </w:t>
      </w:r>
      <w:r w:rsidR="008436F5">
        <w:rPr>
          <w:b/>
          <w:color w:val="585858"/>
          <w:sz w:val="24"/>
          <w:szCs w:val="24"/>
        </w:rPr>
        <w:t>Kasisi</w:t>
      </w:r>
      <w:r>
        <w:rPr>
          <w:b/>
          <w:color w:val="585858"/>
          <w:sz w:val="24"/>
          <w:szCs w:val="24"/>
        </w:rPr>
        <w:t xml:space="preserve"> </w:t>
      </w:r>
      <w:r>
        <w:rPr>
          <w:b/>
          <w:color w:val="585858"/>
          <w:spacing w:val="-1"/>
          <w:sz w:val="24"/>
          <w:szCs w:val="24"/>
        </w:rPr>
        <w:t>M</w:t>
      </w:r>
      <w:r>
        <w:rPr>
          <w:b/>
          <w:color w:val="585858"/>
          <w:sz w:val="24"/>
          <w:szCs w:val="24"/>
        </w:rPr>
        <w:t>ichael J.</w:t>
      </w:r>
      <w:r>
        <w:rPr>
          <w:b/>
          <w:color w:val="585858"/>
          <w:spacing w:val="2"/>
          <w:sz w:val="24"/>
          <w:szCs w:val="24"/>
        </w:rPr>
        <w:t xml:space="preserve"> </w:t>
      </w:r>
      <w:r>
        <w:rPr>
          <w:b/>
          <w:color w:val="585858"/>
          <w:spacing w:val="-2"/>
          <w:sz w:val="24"/>
          <w:szCs w:val="24"/>
        </w:rPr>
        <w:t>G</w:t>
      </w:r>
      <w:r>
        <w:rPr>
          <w:b/>
          <w:color w:val="585858"/>
          <w:sz w:val="24"/>
          <w:szCs w:val="24"/>
        </w:rPr>
        <w:t>lo</w:t>
      </w:r>
      <w:r>
        <w:rPr>
          <w:b/>
          <w:color w:val="585858"/>
          <w:spacing w:val="1"/>
          <w:sz w:val="24"/>
          <w:szCs w:val="24"/>
        </w:rPr>
        <w:t>d</w:t>
      </w:r>
      <w:r>
        <w:rPr>
          <w:b/>
          <w:color w:val="585858"/>
          <w:sz w:val="24"/>
          <w:szCs w:val="24"/>
        </w:rPr>
        <w:t>o</w:t>
      </w:r>
    </w:p>
    <w:p w14:paraId="052A8B9B" w14:textId="77777777" w:rsidR="007A4540" w:rsidRDefault="007A4540">
      <w:pPr>
        <w:spacing w:before="16" w:line="260" w:lineRule="exact"/>
        <w:rPr>
          <w:sz w:val="26"/>
          <w:szCs w:val="26"/>
        </w:rPr>
      </w:pPr>
    </w:p>
    <w:p w14:paraId="4C3A709B" w14:textId="042E48DE" w:rsidR="007A4540" w:rsidRPr="009E30E8" w:rsidRDefault="005D3CAC">
      <w:pPr>
        <w:ind w:left="100" w:right="74" w:firstLine="720"/>
        <w:jc w:val="both"/>
        <w:rPr>
          <w:sz w:val="24"/>
          <w:szCs w:val="24"/>
        </w:rPr>
      </w:pPr>
      <w:r w:rsidRPr="009E30E8">
        <w:rPr>
          <w:sz w:val="24"/>
          <w:szCs w:val="24"/>
        </w:rPr>
        <w:t>Yesu alipokufa na kisha kupaa mbinguni, alipiga pigo kubwa dhidi ya uovu, na akashinda vita dhidi ya adui zake wa kishetani. Hata hivyo, Paulo alijua kwamba majeshi ya Shetani yanaendelea kupigana dhidi ya Kristo na ufalme wake. Yesu hatakomesha kabisa adui zake hadi atakaporudi katika utukufu, hadi wakati huo, ni lazima kanisa livumilie mateso linapoeneza ufalme wa Mungu ulimwengu kote</w:t>
      </w:r>
      <w:r w:rsidR="00F95E43" w:rsidRPr="009E30E8">
        <w:rPr>
          <w:sz w:val="24"/>
          <w:szCs w:val="24"/>
        </w:rPr>
        <w:t>. K</w:t>
      </w:r>
      <w:r w:rsidR="000D5B14" w:rsidRPr="009E30E8">
        <w:rPr>
          <w:sz w:val="24"/>
          <w:szCs w:val="24"/>
        </w:rPr>
        <w:t>wa kuwa</w:t>
      </w:r>
      <w:r w:rsidRPr="009E30E8">
        <w:rPr>
          <w:sz w:val="24"/>
          <w:szCs w:val="24"/>
        </w:rPr>
        <w:t xml:space="preserve"> Yesu anatupenda sana, na kwa kuwa ameunganishwa na waamini wote, anateseka tunapoteseka. Kwa maana halisi, mateso ya kanisa ni mateso ya Kristo.</w:t>
      </w:r>
      <w:r w:rsidR="00AC34AB" w:rsidRPr="009E30E8">
        <w:rPr>
          <w:spacing w:val="1"/>
          <w:sz w:val="24"/>
          <w:szCs w:val="24"/>
        </w:rPr>
        <w:t xml:space="preserve"> </w:t>
      </w:r>
      <w:r w:rsidRPr="009E30E8">
        <w:rPr>
          <w:sz w:val="24"/>
          <w:szCs w:val="24"/>
        </w:rPr>
        <w:t xml:space="preserve"> </w:t>
      </w:r>
      <w:r w:rsidR="00AC34AB" w:rsidRPr="009E30E8">
        <w:rPr>
          <w:spacing w:val="-3"/>
          <w:sz w:val="24"/>
          <w:szCs w:val="24"/>
        </w:rPr>
        <w:t xml:space="preserve"> </w:t>
      </w:r>
    </w:p>
    <w:p w14:paraId="78FEC618" w14:textId="2B5B5CED" w:rsidR="007A4540" w:rsidRDefault="00F95E43">
      <w:pPr>
        <w:ind w:left="100" w:right="79" w:firstLine="720"/>
        <w:jc w:val="both"/>
        <w:rPr>
          <w:sz w:val="24"/>
          <w:szCs w:val="24"/>
        </w:rPr>
      </w:pPr>
      <w:r w:rsidRPr="009E30E8">
        <w:rPr>
          <w:sz w:val="24"/>
          <w:szCs w:val="24"/>
        </w:rPr>
        <w:t>Jambo hili ndilo ambalo Yesu mwenyewe alimweleza Paulo wakati wa kuongoka kwake njiani kuelekea Dameski. Paulo, aliyejulikana wakati huo kama Sauli, alikuwa akiwatesa Wakristo kwa bidii, akiwatupa gerezani na kutafuta kuwaua. Lakini alipokuwa akienda Dameski ili kuwakamata Wakristo huko, Yesu alikutana naye njiani, akamwangusha chini, na kumfunulia ukweli. Sehemu ya mazungumzo kati ya Yesu na Paulo imeandikwa katika kitabu cha Matendo ya Mitume sura ya 9:5:</w:t>
      </w:r>
      <w:r w:rsidR="00AC34AB">
        <w:rPr>
          <w:spacing w:val="2"/>
          <w:sz w:val="24"/>
          <w:szCs w:val="24"/>
        </w:rPr>
        <w:t xml:space="preserve"> </w:t>
      </w:r>
      <w:r>
        <w:rPr>
          <w:sz w:val="24"/>
          <w:szCs w:val="24"/>
        </w:rPr>
        <w:t xml:space="preserve"> </w:t>
      </w:r>
    </w:p>
    <w:p w14:paraId="6102741D" w14:textId="77777777" w:rsidR="007A4540" w:rsidRDefault="007A4540">
      <w:pPr>
        <w:spacing w:before="16" w:line="260" w:lineRule="exact"/>
        <w:rPr>
          <w:sz w:val="26"/>
          <w:szCs w:val="26"/>
        </w:rPr>
      </w:pPr>
    </w:p>
    <w:p w14:paraId="362D5DDE" w14:textId="528378E7" w:rsidR="007A4540" w:rsidRDefault="00AC34AB">
      <w:pPr>
        <w:ind w:left="820" w:right="800"/>
        <w:jc w:val="both"/>
        <w:rPr>
          <w:sz w:val="24"/>
          <w:szCs w:val="24"/>
        </w:rPr>
      </w:pPr>
      <w:r>
        <w:rPr>
          <w:color w:val="2C5276"/>
          <w:spacing w:val="1"/>
          <w:sz w:val="24"/>
          <w:szCs w:val="24"/>
        </w:rPr>
        <w:t>[S</w:t>
      </w:r>
      <w:r>
        <w:rPr>
          <w:color w:val="2C5276"/>
          <w:spacing w:val="-1"/>
          <w:sz w:val="24"/>
          <w:szCs w:val="24"/>
        </w:rPr>
        <w:t>a</w:t>
      </w:r>
      <w:r>
        <w:rPr>
          <w:color w:val="2C5276"/>
          <w:sz w:val="24"/>
          <w:szCs w:val="24"/>
        </w:rPr>
        <w:t>u</w:t>
      </w:r>
      <w:r>
        <w:rPr>
          <w:color w:val="2C5276"/>
          <w:spacing w:val="-2"/>
          <w:sz w:val="24"/>
          <w:szCs w:val="24"/>
        </w:rPr>
        <w:t>l</w:t>
      </w:r>
      <w:r w:rsidR="000E7F68">
        <w:rPr>
          <w:color w:val="2C5276"/>
          <w:spacing w:val="-2"/>
          <w:sz w:val="24"/>
          <w:szCs w:val="24"/>
        </w:rPr>
        <w:t>i</w:t>
      </w:r>
      <w:r>
        <w:rPr>
          <w:color w:val="2C5276"/>
          <w:sz w:val="24"/>
          <w:szCs w:val="24"/>
        </w:rPr>
        <w:t>]</w:t>
      </w:r>
      <w:r w:rsidR="000E7F68">
        <w:rPr>
          <w:color w:val="2C5276"/>
          <w:sz w:val="24"/>
          <w:szCs w:val="24"/>
        </w:rPr>
        <w:t xml:space="preserve"> akasema, U nani wewe, Bwana? Naye akasema, Mimi ndimi Yesu unayeniudhi wewe </w:t>
      </w:r>
      <w:r>
        <w:rPr>
          <w:color w:val="2C5276"/>
          <w:sz w:val="24"/>
          <w:szCs w:val="24"/>
        </w:rPr>
        <w:t>(</w:t>
      </w:r>
      <w:r w:rsidR="000E7F68">
        <w:rPr>
          <w:color w:val="2C5276"/>
          <w:sz w:val="24"/>
          <w:szCs w:val="24"/>
        </w:rPr>
        <w:t xml:space="preserve">Matendo ya Mitume </w:t>
      </w:r>
      <w:r>
        <w:rPr>
          <w:color w:val="2C5276"/>
          <w:sz w:val="24"/>
          <w:szCs w:val="24"/>
        </w:rPr>
        <w:t>9</w:t>
      </w:r>
      <w:r>
        <w:rPr>
          <w:color w:val="2C5276"/>
          <w:spacing w:val="3"/>
          <w:sz w:val="24"/>
          <w:szCs w:val="24"/>
        </w:rPr>
        <w:t>:</w:t>
      </w:r>
      <w:r>
        <w:rPr>
          <w:color w:val="2C5276"/>
          <w:sz w:val="24"/>
          <w:szCs w:val="24"/>
        </w:rPr>
        <w:t>5).</w:t>
      </w:r>
    </w:p>
    <w:p w14:paraId="0576E59E" w14:textId="77777777" w:rsidR="007A4540" w:rsidRDefault="007A4540">
      <w:pPr>
        <w:spacing w:before="15" w:line="260" w:lineRule="exact"/>
        <w:rPr>
          <w:sz w:val="26"/>
          <w:szCs w:val="26"/>
        </w:rPr>
      </w:pPr>
    </w:p>
    <w:p w14:paraId="3D539B51" w14:textId="20BBD932" w:rsidR="007A4540" w:rsidRDefault="00185AB2">
      <w:pPr>
        <w:ind w:left="100" w:right="76" w:firstLine="720"/>
        <w:jc w:val="both"/>
        <w:rPr>
          <w:sz w:val="24"/>
          <w:szCs w:val="24"/>
        </w:rPr>
        <w:sectPr w:rsidR="007A4540">
          <w:headerReference w:type="default" r:id="rId12"/>
          <w:pgSz w:w="12240" w:h="15840"/>
          <w:pgMar w:top="940" w:right="1680" w:bottom="280" w:left="1700" w:header="746" w:footer="761" w:gutter="0"/>
          <w:cols w:space="720"/>
        </w:sectPr>
      </w:pPr>
      <w:r w:rsidRPr="00ED481C">
        <w:rPr>
          <w:sz w:val="24"/>
          <w:szCs w:val="24"/>
        </w:rPr>
        <w:t>Yesu aliweka wazi kwa Paulo kwamba kuwatesa waumini n</w:t>
      </w:r>
      <w:r w:rsidR="008512A3" w:rsidRPr="00ED481C">
        <w:rPr>
          <w:sz w:val="24"/>
          <w:szCs w:val="24"/>
        </w:rPr>
        <w:t>i kumtesa Yesu mwenyewe. H</w:t>
      </w:r>
      <w:r w:rsidRPr="00ED481C">
        <w:rPr>
          <w:sz w:val="24"/>
          <w:szCs w:val="24"/>
        </w:rPr>
        <w:t>i</w:t>
      </w:r>
      <w:r w:rsidR="008512A3" w:rsidRPr="00ED481C">
        <w:rPr>
          <w:sz w:val="24"/>
          <w:szCs w:val="24"/>
        </w:rPr>
        <w:t>v</w:t>
      </w:r>
      <w:r w:rsidRPr="00ED481C">
        <w:rPr>
          <w:sz w:val="24"/>
          <w:szCs w:val="24"/>
        </w:rPr>
        <w:t>y</w:t>
      </w:r>
      <w:r w:rsidR="008512A3" w:rsidRPr="00ED481C">
        <w:rPr>
          <w:sz w:val="24"/>
          <w:szCs w:val="24"/>
        </w:rPr>
        <w:t>o,</w:t>
      </w:r>
      <w:r w:rsidRPr="00ED481C">
        <w:rPr>
          <w:sz w:val="24"/>
          <w:szCs w:val="24"/>
        </w:rPr>
        <w:t xml:space="preserve"> mwamini ana</w:t>
      </w:r>
      <w:r w:rsidR="008512A3" w:rsidRPr="00ED481C">
        <w:rPr>
          <w:sz w:val="24"/>
          <w:szCs w:val="24"/>
        </w:rPr>
        <w:t>po</w:t>
      </w:r>
      <w:r w:rsidRPr="00ED481C">
        <w:rPr>
          <w:sz w:val="24"/>
          <w:szCs w:val="24"/>
        </w:rPr>
        <w:t>teseka, Yesu anateseka</w:t>
      </w:r>
      <w:r w:rsidR="008512A3" w:rsidRPr="00ED481C">
        <w:rPr>
          <w:sz w:val="24"/>
          <w:szCs w:val="24"/>
        </w:rPr>
        <w:t xml:space="preserve"> pia</w:t>
      </w:r>
      <w:r w:rsidRPr="00ED481C">
        <w:rPr>
          <w:sz w:val="24"/>
          <w:szCs w:val="24"/>
        </w:rPr>
        <w:t>. Ingawa Kristo ameinuliwa juu, atateseka hadi atakaporudi kupitia mateso ya mwili wake, yaani, kanisa. Lakini ma</w:t>
      </w:r>
      <w:r w:rsidR="008512A3" w:rsidRPr="00ED481C">
        <w:rPr>
          <w:sz w:val="24"/>
          <w:szCs w:val="24"/>
        </w:rPr>
        <w:t>teso yake yakiisha, hatimaye ata</w:t>
      </w:r>
      <w:r w:rsidRPr="00ED481C">
        <w:rPr>
          <w:sz w:val="24"/>
          <w:szCs w:val="24"/>
        </w:rPr>
        <w:t xml:space="preserve">washinda </w:t>
      </w:r>
      <w:r w:rsidR="008512A3" w:rsidRPr="00ED481C">
        <w:rPr>
          <w:sz w:val="24"/>
          <w:szCs w:val="24"/>
        </w:rPr>
        <w:t>kabisa maadui zake wote,</w:t>
      </w:r>
      <w:r w:rsidRPr="00ED481C">
        <w:rPr>
          <w:sz w:val="24"/>
          <w:szCs w:val="24"/>
        </w:rPr>
        <w:t xml:space="preserve"> </w:t>
      </w:r>
      <w:r w:rsidR="008512A3" w:rsidRPr="00ED481C">
        <w:rPr>
          <w:sz w:val="24"/>
          <w:szCs w:val="24"/>
        </w:rPr>
        <w:t xml:space="preserve">naye </w:t>
      </w:r>
      <w:r w:rsidRPr="00ED481C">
        <w:rPr>
          <w:sz w:val="24"/>
          <w:szCs w:val="24"/>
        </w:rPr>
        <w:t>atalituku</w:t>
      </w:r>
      <w:r w:rsidR="008512A3" w:rsidRPr="00ED481C">
        <w:rPr>
          <w:sz w:val="24"/>
          <w:szCs w:val="24"/>
        </w:rPr>
        <w:t>za kanisa lake. Paulo alibahatika kumtumikia Kristo katika</w:t>
      </w:r>
      <w:r w:rsidR="00ED481C" w:rsidRPr="00ED481C">
        <w:rPr>
          <w:sz w:val="24"/>
          <w:szCs w:val="24"/>
        </w:rPr>
        <w:t xml:space="preserve"> </w:t>
      </w:r>
      <w:r w:rsidRPr="00ED481C">
        <w:rPr>
          <w:sz w:val="24"/>
          <w:szCs w:val="24"/>
        </w:rPr>
        <w:t>kutimiza mateso hayo yaliyowekwa rasmi</w:t>
      </w:r>
      <w:r w:rsidR="008512A3" w:rsidRPr="00ED481C">
        <w:rPr>
          <w:sz w:val="24"/>
          <w:szCs w:val="24"/>
        </w:rPr>
        <w:t xml:space="preserve"> mbele yake</w:t>
      </w:r>
      <w:r w:rsidRPr="00ED481C">
        <w:rPr>
          <w:sz w:val="24"/>
          <w:szCs w:val="24"/>
        </w:rPr>
        <w:t>.</w:t>
      </w:r>
      <w:r w:rsidR="00AC34AB">
        <w:rPr>
          <w:sz w:val="24"/>
          <w:szCs w:val="24"/>
        </w:rPr>
        <w:t xml:space="preserve">  </w:t>
      </w:r>
      <w:r>
        <w:rPr>
          <w:sz w:val="24"/>
          <w:szCs w:val="24"/>
        </w:rPr>
        <w:t xml:space="preserve">  </w:t>
      </w:r>
    </w:p>
    <w:p w14:paraId="2B6F6F98" w14:textId="77777777" w:rsidR="007A4540" w:rsidRDefault="007A4540">
      <w:pPr>
        <w:spacing w:before="14" w:line="200" w:lineRule="exact"/>
      </w:pPr>
    </w:p>
    <w:p w14:paraId="6D18DA94" w14:textId="02E788F4" w:rsidR="007A4540" w:rsidRPr="0090550A" w:rsidRDefault="00C62CAF">
      <w:pPr>
        <w:spacing w:before="29"/>
        <w:ind w:left="100" w:right="79" w:firstLine="720"/>
        <w:jc w:val="both"/>
        <w:rPr>
          <w:sz w:val="24"/>
          <w:szCs w:val="24"/>
        </w:rPr>
      </w:pPr>
      <w:r w:rsidRPr="0090550A">
        <w:rPr>
          <w:spacing w:val="-2"/>
          <w:sz w:val="24"/>
          <w:szCs w:val="24"/>
        </w:rPr>
        <w:t xml:space="preserve">Mbali </w:t>
      </w:r>
      <w:r w:rsidRPr="0090550A">
        <w:rPr>
          <w:sz w:val="24"/>
          <w:szCs w:val="24"/>
        </w:rPr>
        <w:t>na kuonyesha kwamba Paulo alihudumu kwa kuhubiri, kuomba na kuteseka akiwa mtume, barua zake</w:t>
      </w:r>
      <w:r w:rsidR="006E7E72" w:rsidRPr="0090550A">
        <w:rPr>
          <w:sz w:val="24"/>
          <w:szCs w:val="24"/>
        </w:rPr>
        <w:t xml:space="preserve"> pia z</w:t>
      </w:r>
      <w:r w:rsidRPr="0090550A">
        <w:rPr>
          <w:sz w:val="24"/>
          <w:szCs w:val="24"/>
        </w:rPr>
        <w:t>aonyesha kwamba ali</w:t>
      </w:r>
      <w:r w:rsidR="00ED481C" w:rsidRPr="0090550A">
        <w:rPr>
          <w:sz w:val="24"/>
          <w:szCs w:val="24"/>
        </w:rPr>
        <w:t>jihusish</w:t>
      </w:r>
      <w:r w:rsidRPr="0090550A">
        <w:rPr>
          <w:sz w:val="24"/>
          <w:szCs w:val="24"/>
        </w:rPr>
        <w:t xml:space="preserve">a katika huduma </w:t>
      </w:r>
      <w:r w:rsidR="00ED481C" w:rsidRPr="0090550A">
        <w:rPr>
          <w:sz w:val="24"/>
          <w:szCs w:val="24"/>
        </w:rPr>
        <w:t xml:space="preserve">yenye nguvu ya uandishi </w:t>
      </w:r>
      <w:r w:rsidR="006E7E72" w:rsidRPr="0090550A">
        <w:rPr>
          <w:sz w:val="24"/>
          <w:szCs w:val="24"/>
        </w:rPr>
        <w:t xml:space="preserve">alipokuwa </w:t>
      </w:r>
      <w:r w:rsidR="00ED481C" w:rsidRPr="0090550A">
        <w:rPr>
          <w:sz w:val="24"/>
          <w:szCs w:val="24"/>
        </w:rPr>
        <w:t>kifungoni</w:t>
      </w:r>
      <w:r w:rsidR="00FF207F" w:rsidRPr="0090550A">
        <w:rPr>
          <w:spacing w:val="5"/>
          <w:sz w:val="24"/>
          <w:szCs w:val="24"/>
        </w:rPr>
        <w:t>.</w:t>
      </w:r>
      <w:r w:rsidRPr="0090550A">
        <w:rPr>
          <w:sz w:val="24"/>
          <w:szCs w:val="24"/>
        </w:rPr>
        <w:t xml:space="preserve">  </w:t>
      </w:r>
    </w:p>
    <w:p w14:paraId="6D866117" w14:textId="77777777" w:rsidR="007A4540" w:rsidRDefault="007A4540">
      <w:pPr>
        <w:spacing w:before="3" w:line="140" w:lineRule="exact"/>
        <w:rPr>
          <w:sz w:val="15"/>
          <w:szCs w:val="15"/>
        </w:rPr>
      </w:pPr>
    </w:p>
    <w:p w14:paraId="57479CF9" w14:textId="77777777" w:rsidR="007A4540" w:rsidRDefault="007A4540">
      <w:pPr>
        <w:spacing w:line="200" w:lineRule="exact"/>
      </w:pPr>
    </w:p>
    <w:p w14:paraId="3C374223" w14:textId="4E74B23C" w:rsidR="007A4540" w:rsidRPr="00095125" w:rsidRDefault="00095125" w:rsidP="00095125">
      <w:pPr>
        <w:rPr>
          <w:b/>
          <w:bCs/>
          <w:color w:val="1F497D" w:themeColor="text2"/>
          <w:sz w:val="28"/>
          <w:szCs w:val="28"/>
        </w:rPr>
      </w:pPr>
      <w:r w:rsidRPr="00095125">
        <w:rPr>
          <w:b/>
          <w:bCs/>
          <w:color w:val="1F497D" w:themeColor="text2"/>
          <w:sz w:val="28"/>
          <w:szCs w:val="28"/>
        </w:rPr>
        <w:t>Maandishi</w:t>
      </w:r>
    </w:p>
    <w:p w14:paraId="2EF11926" w14:textId="77777777" w:rsidR="007A4540" w:rsidRDefault="007A4540">
      <w:pPr>
        <w:spacing w:before="15" w:line="260" w:lineRule="exact"/>
        <w:rPr>
          <w:sz w:val="26"/>
          <w:szCs w:val="26"/>
        </w:rPr>
      </w:pPr>
    </w:p>
    <w:p w14:paraId="725E97E0" w14:textId="1C399851" w:rsidR="007A4540" w:rsidRPr="00D06036" w:rsidRDefault="00C43CBD">
      <w:pPr>
        <w:ind w:left="100" w:right="76" w:firstLine="720"/>
        <w:jc w:val="both"/>
        <w:rPr>
          <w:sz w:val="24"/>
          <w:szCs w:val="24"/>
        </w:rPr>
      </w:pPr>
      <w:r w:rsidRPr="00D06036">
        <w:rPr>
          <w:sz w:val="24"/>
          <w:szCs w:val="24"/>
        </w:rPr>
        <w:t>Hu</w:t>
      </w:r>
      <w:r w:rsidR="00D06036" w:rsidRPr="00D06036">
        <w:rPr>
          <w:sz w:val="24"/>
          <w:szCs w:val="24"/>
        </w:rPr>
        <w:t xml:space="preserve">duma ya uandishi ya Paulo </w:t>
      </w:r>
      <w:r w:rsidRPr="00D06036">
        <w:rPr>
          <w:sz w:val="24"/>
          <w:szCs w:val="24"/>
        </w:rPr>
        <w:t>wakati w</w:t>
      </w:r>
      <w:r w:rsidR="00D06036" w:rsidRPr="00D06036">
        <w:rPr>
          <w:sz w:val="24"/>
          <w:szCs w:val="24"/>
        </w:rPr>
        <w:t xml:space="preserve">a </w:t>
      </w:r>
      <w:r w:rsidRPr="00D06036">
        <w:rPr>
          <w:sz w:val="24"/>
          <w:szCs w:val="24"/>
        </w:rPr>
        <w:t xml:space="preserve">miaka ya kifungo chake inaonyeshwa na barua zake za Agano Jipya kwa makanisa ya Kolosai, Efeso, na Filipi, na kwa Mkolosai Filemoni. Kupitia barua hizi, Paulo aliweza kutoa huduma muhimu ya kichungaji </w:t>
      </w:r>
      <w:r w:rsidR="002818CA" w:rsidRPr="00D06036">
        <w:rPr>
          <w:sz w:val="24"/>
          <w:szCs w:val="24"/>
        </w:rPr>
        <w:t>kwa makanisa na watu binafsi.</w:t>
      </w:r>
      <w:r w:rsidRPr="00D06036">
        <w:rPr>
          <w:sz w:val="24"/>
          <w:szCs w:val="24"/>
        </w:rPr>
        <w:t xml:space="preserve"> </w:t>
      </w:r>
      <w:r w:rsidR="002818CA" w:rsidRPr="00D06036">
        <w:rPr>
          <w:sz w:val="24"/>
          <w:szCs w:val="24"/>
        </w:rPr>
        <w:t>K</w:t>
      </w:r>
      <w:r w:rsidRPr="00D06036">
        <w:rPr>
          <w:sz w:val="24"/>
          <w:szCs w:val="24"/>
        </w:rPr>
        <w:t>wa kuwa maandishi haya yalihifadhiwa kwa ajili yetu katika Agano Jipya, huduma ya Paulo imezidishwa ulimwenguni kote kwa miaka elfu mbili iliyopita.</w:t>
      </w:r>
      <w:r w:rsidR="00AC34AB" w:rsidRPr="00D06036">
        <w:rPr>
          <w:spacing w:val="21"/>
          <w:sz w:val="24"/>
          <w:szCs w:val="24"/>
        </w:rPr>
        <w:t xml:space="preserve"> </w:t>
      </w:r>
      <w:r w:rsidRPr="00D06036">
        <w:rPr>
          <w:sz w:val="24"/>
          <w:szCs w:val="24"/>
        </w:rPr>
        <w:t xml:space="preserve"> </w:t>
      </w:r>
    </w:p>
    <w:p w14:paraId="31F55ABF" w14:textId="093DAFCE" w:rsidR="007A4540" w:rsidRDefault="00AE29BA">
      <w:pPr>
        <w:spacing w:before="3" w:line="260" w:lineRule="exact"/>
        <w:ind w:left="100" w:right="79" w:firstLine="720"/>
        <w:jc w:val="both"/>
        <w:rPr>
          <w:sz w:val="24"/>
          <w:szCs w:val="24"/>
        </w:rPr>
      </w:pPr>
      <w:r w:rsidRPr="00D06036">
        <w:rPr>
          <w:sz w:val="24"/>
          <w:szCs w:val="24"/>
        </w:rPr>
        <w:t>Maandishi ya Paulo yanaonyesha huduma tajiri kwa makanisa na watu bin</w:t>
      </w:r>
      <w:r w:rsidR="00D06036" w:rsidRPr="00D06036">
        <w:rPr>
          <w:sz w:val="24"/>
          <w:szCs w:val="24"/>
        </w:rPr>
        <w:t xml:space="preserve">afsi ambao alikuwa na uhusiano </w:t>
      </w:r>
      <w:r w:rsidRPr="00D06036">
        <w:rPr>
          <w:sz w:val="24"/>
          <w:szCs w:val="24"/>
        </w:rPr>
        <w:t xml:space="preserve">endelevu nao. Alijua mambo mengi kuhusu hali zao na kuwahusu </w:t>
      </w:r>
      <w:r w:rsidR="00DB38CA" w:rsidRPr="00D06036">
        <w:rPr>
          <w:sz w:val="24"/>
          <w:szCs w:val="24"/>
        </w:rPr>
        <w:t xml:space="preserve">wao </w:t>
      </w:r>
      <w:r w:rsidRPr="00D06036">
        <w:rPr>
          <w:sz w:val="24"/>
          <w:szCs w:val="24"/>
        </w:rPr>
        <w:t>ki</w:t>
      </w:r>
      <w:r w:rsidR="00DB38CA" w:rsidRPr="00D06036">
        <w:rPr>
          <w:sz w:val="24"/>
          <w:szCs w:val="24"/>
        </w:rPr>
        <w:t>binafsi. Kwa sababu hiyo</w:t>
      </w:r>
      <w:r w:rsidRPr="00D06036">
        <w:rPr>
          <w:sz w:val="24"/>
          <w:szCs w:val="24"/>
        </w:rPr>
        <w:t>, Paulo aliweza ku</w:t>
      </w:r>
      <w:r w:rsidR="00DB38CA" w:rsidRPr="00D06036">
        <w:rPr>
          <w:sz w:val="24"/>
          <w:szCs w:val="24"/>
        </w:rPr>
        <w:t>shughulikia masuala mengi mahususi</w:t>
      </w:r>
      <w:r w:rsidRPr="00D06036">
        <w:rPr>
          <w:sz w:val="24"/>
          <w:szCs w:val="24"/>
        </w:rPr>
        <w:t xml:space="preserve"> yali</w:t>
      </w:r>
      <w:r w:rsidR="00DB38CA" w:rsidRPr="00D06036">
        <w:rPr>
          <w:sz w:val="24"/>
          <w:szCs w:val="24"/>
        </w:rPr>
        <w:t>yohusu hadhira w</w:t>
      </w:r>
      <w:r w:rsidRPr="00D06036">
        <w:rPr>
          <w:sz w:val="24"/>
          <w:szCs w:val="24"/>
        </w:rPr>
        <w:t xml:space="preserve">ake, </w:t>
      </w:r>
      <w:r w:rsidR="00DB38CA" w:rsidRPr="00D06036">
        <w:rPr>
          <w:sz w:val="24"/>
          <w:szCs w:val="24"/>
        </w:rPr>
        <w:t xml:space="preserve">ya </w:t>
      </w:r>
      <w:r w:rsidRPr="00D06036">
        <w:rPr>
          <w:sz w:val="24"/>
          <w:szCs w:val="24"/>
        </w:rPr>
        <w:t>binafsi na</w:t>
      </w:r>
      <w:r w:rsidR="004951D0" w:rsidRPr="00D06036">
        <w:rPr>
          <w:sz w:val="24"/>
          <w:szCs w:val="24"/>
        </w:rPr>
        <w:t xml:space="preserve"> ya kitheolojia. Hata aliwaele</w:t>
      </w:r>
      <w:r w:rsidR="00D06036" w:rsidRPr="00D06036">
        <w:rPr>
          <w:sz w:val="24"/>
          <w:szCs w:val="24"/>
        </w:rPr>
        <w:t>keza</w:t>
      </w:r>
      <w:r w:rsidR="004951D0" w:rsidRPr="00D06036">
        <w:rPr>
          <w:sz w:val="24"/>
          <w:szCs w:val="24"/>
        </w:rPr>
        <w:t xml:space="preserve"> baadhi ya watu </w:t>
      </w:r>
      <w:r w:rsidRPr="00D06036">
        <w:rPr>
          <w:sz w:val="24"/>
          <w:szCs w:val="24"/>
        </w:rPr>
        <w:t>kw</w:t>
      </w:r>
      <w:r w:rsidR="00D06036" w:rsidRPr="00D06036">
        <w:rPr>
          <w:sz w:val="24"/>
          <w:szCs w:val="24"/>
        </w:rPr>
        <w:t>a majina. Licha ya kuto</w:t>
      </w:r>
      <w:r w:rsidRPr="00D06036">
        <w:rPr>
          <w:sz w:val="24"/>
          <w:szCs w:val="24"/>
        </w:rPr>
        <w:t>wez</w:t>
      </w:r>
      <w:r w:rsidR="00D06036" w:rsidRPr="00D06036">
        <w:rPr>
          <w:sz w:val="24"/>
          <w:szCs w:val="24"/>
        </w:rPr>
        <w:t xml:space="preserve">a </w:t>
      </w:r>
      <w:r w:rsidRPr="00D06036">
        <w:rPr>
          <w:sz w:val="24"/>
          <w:szCs w:val="24"/>
        </w:rPr>
        <w:t>kusafir</w:t>
      </w:r>
      <w:r w:rsidR="00D06036" w:rsidRPr="00D06036">
        <w:rPr>
          <w:sz w:val="24"/>
          <w:szCs w:val="24"/>
        </w:rPr>
        <w:t xml:space="preserve">i, huduma ya Paulo </w:t>
      </w:r>
      <w:r w:rsidR="002E06F1" w:rsidRPr="00D06036">
        <w:rPr>
          <w:sz w:val="24"/>
          <w:szCs w:val="24"/>
        </w:rPr>
        <w:t>iliarifiwa na kubuniwa</w:t>
      </w:r>
      <w:r w:rsidR="00D06036" w:rsidRPr="00D06036">
        <w:rPr>
          <w:sz w:val="24"/>
          <w:szCs w:val="24"/>
        </w:rPr>
        <w:t xml:space="preserve"> </w:t>
      </w:r>
      <w:r w:rsidRPr="00D06036">
        <w:rPr>
          <w:sz w:val="24"/>
          <w:szCs w:val="24"/>
        </w:rPr>
        <w:t>na kuwekwa kwa ua</w:t>
      </w:r>
      <w:r w:rsidR="002E06F1" w:rsidRPr="00D06036">
        <w:rPr>
          <w:sz w:val="24"/>
          <w:szCs w:val="24"/>
        </w:rPr>
        <w:t>ngalifu kulingana na hali mahususi</w:t>
      </w:r>
      <w:r w:rsidRPr="00D06036">
        <w:rPr>
          <w:sz w:val="24"/>
          <w:szCs w:val="24"/>
        </w:rPr>
        <w:t xml:space="preserve"> za makanisa na watu binafsi ambao aliwaandikia.</w:t>
      </w:r>
      <w:r w:rsidR="00AC34AB">
        <w:rPr>
          <w:spacing w:val="5"/>
          <w:sz w:val="24"/>
          <w:szCs w:val="24"/>
        </w:rPr>
        <w:t xml:space="preserve"> </w:t>
      </w:r>
      <w:r>
        <w:rPr>
          <w:sz w:val="24"/>
          <w:szCs w:val="24"/>
        </w:rPr>
        <w:t xml:space="preserve"> </w:t>
      </w:r>
    </w:p>
    <w:p w14:paraId="21A87EF9" w14:textId="727DED5D" w:rsidR="007A4540" w:rsidRDefault="002E06F1" w:rsidP="002E06F1">
      <w:pPr>
        <w:spacing w:line="260" w:lineRule="exact"/>
        <w:ind w:left="100" w:right="83" w:firstLine="720"/>
        <w:jc w:val="both"/>
        <w:rPr>
          <w:sz w:val="24"/>
          <w:szCs w:val="24"/>
        </w:rPr>
      </w:pPr>
      <w:r w:rsidRPr="008850D4">
        <w:rPr>
          <w:sz w:val="24"/>
          <w:szCs w:val="24"/>
        </w:rPr>
        <w:t>Kwa mfano, fikiria kwamba katika barua yake kwa Wafilipi, Paulo alishiriki katika huduma ya kichungaji kwa kuwahimiza wanawake wawili, Sintike na Euodia, wapatane kila mmoja na mwenzake. Hawa walikuwa wanawake ambao Paulo aliwajua, wanawake ambao walikuwa wamefanya kazi pamoja naye, lakini ambao walikuwa wame</w:t>
      </w:r>
      <w:r w:rsidR="00B12DD9" w:rsidRPr="008850D4">
        <w:rPr>
          <w:sz w:val="24"/>
          <w:szCs w:val="24"/>
        </w:rPr>
        <w:t xml:space="preserve">tofautiana. </w:t>
      </w:r>
      <w:r w:rsidRPr="008850D4">
        <w:rPr>
          <w:sz w:val="24"/>
          <w:szCs w:val="24"/>
        </w:rPr>
        <w:t xml:space="preserve">Paulo </w:t>
      </w:r>
      <w:r w:rsidR="00B12DD9" w:rsidRPr="008850D4">
        <w:rPr>
          <w:sz w:val="24"/>
          <w:szCs w:val="24"/>
        </w:rPr>
        <w:t>aliwahangaikia kwa njia ya kibinafsi na yenye</w:t>
      </w:r>
      <w:r w:rsidRPr="008850D4">
        <w:rPr>
          <w:sz w:val="24"/>
          <w:szCs w:val="24"/>
        </w:rPr>
        <w:t xml:space="preserve"> upendo, na suluhisho lake kwa tatizo lao lilikuwa laini sana. Tunasoma maneno yake kuhusu wanawake hawa katika </w:t>
      </w:r>
      <w:r w:rsidR="00B12DD9" w:rsidRPr="008850D4">
        <w:rPr>
          <w:sz w:val="24"/>
          <w:szCs w:val="24"/>
        </w:rPr>
        <w:t xml:space="preserve">kitabu cha </w:t>
      </w:r>
      <w:r w:rsidRPr="008850D4">
        <w:rPr>
          <w:sz w:val="24"/>
          <w:szCs w:val="24"/>
        </w:rPr>
        <w:t xml:space="preserve">Wafilipi </w:t>
      </w:r>
      <w:r w:rsidR="00B12DD9" w:rsidRPr="008850D4">
        <w:rPr>
          <w:sz w:val="24"/>
          <w:szCs w:val="24"/>
        </w:rPr>
        <w:t xml:space="preserve">sura ya </w:t>
      </w:r>
      <w:r w:rsidRPr="008850D4">
        <w:rPr>
          <w:sz w:val="24"/>
          <w:szCs w:val="24"/>
        </w:rPr>
        <w:t>4:2-3:</w:t>
      </w:r>
      <w:r w:rsidR="00AC34AB">
        <w:rPr>
          <w:sz w:val="24"/>
          <w:szCs w:val="24"/>
        </w:rPr>
        <w:t xml:space="preserve"> </w:t>
      </w:r>
      <w:r w:rsidR="00AC34AB">
        <w:rPr>
          <w:spacing w:val="1"/>
          <w:sz w:val="24"/>
          <w:szCs w:val="24"/>
        </w:rPr>
        <w:t xml:space="preserve"> </w:t>
      </w:r>
      <w:r>
        <w:rPr>
          <w:sz w:val="24"/>
          <w:szCs w:val="24"/>
        </w:rPr>
        <w:t xml:space="preserve"> </w:t>
      </w:r>
    </w:p>
    <w:p w14:paraId="581BD41F" w14:textId="77777777" w:rsidR="007A4540" w:rsidRDefault="007A4540">
      <w:pPr>
        <w:spacing w:before="13" w:line="260" w:lineRule="exact"/>
        <w:rPr>
          <w:sz w:val="26"/>
          <w:szCs w:val="26"/>
        </w:rPr>
      </w:pPr>
    </w:p>
    <w:p w14:paraId="7174CDA7" w14:textId="56B00A82" w:rsidR="007A4540" w:rsidRDefault="000E7F68" w:rsidP="000E7F68">
      <w:pPr>
        <w:ind w:left="820" w:right="795"/>
        <w:jc w:val="both"/>
        <w:rPr>
          <w:sz w:val="24"/>
          <w:szCs w:val="24"/>
        </w:rPr>
      </w:pPr>
      <w:r>
        <w:rPr>
          <w:color w:val="2C5276"/>
          <w:sz w:val="24"/>
          <w:szCs w:val="24"/>
        </w:rPr>
        <w:t xml:space="preserve">Namsihi </w:t>
      </w:r>
      <w:r w:rsidR="00AC34AB">
        <w:rPr>
          <w:color w:val="2C5276"/>
          <w:sz w:val="24"/>
          <w:szCs w:val="24"/>
        </w:rPr>
        <w:t>Euod</w:t>
      </w:r>
      <w:r w:rsidR="00AC34AB">
        <w:rPr>
          <w:color w:val="2C5276"/>
          <w:spacing w:val="2"/>
          <w:sz w:val="24"/>
          <w:szCs w:val="24"/>
        </w:rPr>
        <w:t>i</w:t>
      </w:r>
      <w:r w:rsidR="00AC34AB">
        <w:rPr>
          <w:color w:val="2C5276"/>
          <w:sz w:val="24"/>
          <w:szCs w:val="24"/>
        </w:rPr>
        <w:t>a</w:t>
      </w:r>
      <w:r>
        <w:rPr>
          <w:color w:val="2C5276"/>
          <w:sz w:val="24"/>
          <w:szCs w:val="24"/>
        </w:rPr>
        <w:t>,</w:t>
      </w:r>
      <w:r w:rsidR="00AC34AB">
        <w:rPr>
          <w:color w:val="2C5276"/>
          <w:spacing w:val="1"/>
          <w:sz w:val="24"/>
          <w:szCs w:val="24"/>
        </w:rPr>
        <w:t xml:space="preserve"> </w:t>
      </w:r>
      <w:r>
        <w:rPr>
          <w:color w:val="2C5276"/>
          <w:spacing w:val="1"/>
          <w:sz w:val="24"/>
          <w:szCs w:val="24"/>
        </w:rPr>
        <w:t xml:space="preserve">namsihi na </w:t>
      </w:r>
      <w:r w:rsidR="00AC34AB">
        <w:rPr>
          <w:color w:val="2C5276"/>
          <w:spacing w:val="3"/>
          <w:sz w:val="24"/>
          <w:szCs w:val="24"/>
        </w:rPr>
        <w:t>S</w:t>
      </w:r>
      <w:r>
        <w:rPr>
          <w:color w:val="2C5276"/>
          <w:spacing w:val="3"/>
          <w:sz w:val="24"/>
          <w:szCs w:val="24"/>
        </w:rPr>
        <w:t>intik</w:t>
      </w:r>
      <w:r w:rsidR="00AC34AB">
        <w:rPr>
          <w:color w:val="2C5276"/>
          <w:sz w:val="24"/>
          <w:szCs w:val="24"/>
        </w:rPr>
        <w:t>e</w:t>
      </w:r>
      <w:r>
        <w:rPr>
          <w:color w:val="2C5276"/>
          <w:sz w:val="24"/>
          <w:szCs w:val="24"/>
        </w:rPr>
        <w:t>, wawe na nia moja katika Bwana. Naam, nataka na wewe pia mjoli wa kweli, uwasaidie wanawake hao; kwa maana waliishindania Injili pamoja nami.... (Waf</w:t>
      </w:r>
      <w:r w:rsidR="00AC34AB">
        <w:rPr>
          <w:color w:val="2C5276"/>
          <w:sz w:val="24"/>
          <w:szCs w:val="24"/>
        </w:rPr>
        <w:t>il</w:t>
      </w:r>
      <w:r w:rsidR="00AC34AB">
        <w:rPr>
          <w:color w:val="2C5276"/>
          <w:spacing w:val="1"/>
          <w:sz w:val="24"/>
          <w:szCs w:val="24"/>
        </w:rPr>
        <w:t>i</w:t>
      </w:r>
      <w:r w:rsidR="00AC34AB">
        <w:rPr>
          <w:color w:val="2C5276"/>
          <w:sz w:val="24"/>
          <w:szCs w:val="24"/>
        </w:rPr>
        <w:t>pi</w:t>
      </w:r>
      <w:r>
        <w:rPr>
          <w:color w:val="2C5276"/>
          <w:sz w:val="24"/>
          <w:szCs w:val="24"/>
        </w:rPr>
        <w:t xml:space="preserve"> </w:t>
      </w:r>
      <w:r w:rsidR="00AC34AB">
        <w:rPr>
          <w:color w:val="2C5276"/>
          <w:sz w:val="24"/>
          <w:szCs w:val="24"/>
        </w:rPr>
        <w:t>4:2</w:t>
      </w:r>
      <w:r w:rsidR="00AC34AB">
        <w:rPr>
          <w:color w:val="2C5276"/>
          <w:spacing w:val="-1"/>
          <w:sz w:val="24"/>
          <w:szCs w:val="24"/>
        </w:rPr>
        <w:t>-</w:t>
      </w:r>
      <w:r w:rsidR="00AC34AB">
        <w:rPr>
          <w:color w:val="2C5276"/>
          <w:sz w:val="24"/>
          <w:szCs w:val="24"/>
        </w:rPr>
        <w:t>3</w:t>
      </w:r>
      <w:r w:rsidR="00AC34AB">
        <w:rPr>
          <w:color w:val="2C5276"/>
          <w:spacing w:val="-1"/>
          <w:sz w:val="24"/>
          <w:szCs w:val="24"/>
        </w:rPr>
        <w:t>)</w:t>
      </w:r>
      <w:r w:rsidR="00AC34AB">
        <w:rPr>
          <w:color w:val="2C5276"/>
          <w:sz w:val="24"/>
          <w:szCs w:val="24"/>
        </w:rPr>
        <w:t>.</w:t>
      </w:r>
    </w:p>
    <w:p w14:paraId="290280D9" w14:textId="77777777" w:rsidR="007A4540" w:rsidRDefault="007A4540">
      <w:pPr>
        <w:spacing w:before="16" w:line="260" w:lineRule="exact"/>
        <w:rPr>
          <w:sz w:val="26"/>
          <w:szCs w:val="26"/>
        </w:rPr>
      </w:pPr>
    </w:p>
    <w:p w14:paraId="6015BE00" w14:textId="740B6B06" w:rsidR="007A4540" w:rsidRPr="008850D4" w:rsidRDefault="00E07670">
      <w:pPr>
        <w:ind w:left="100" w:right="79" w:firstLine="720"/>
        <w:jc w:val="both"/>
        <w:rPr>
          <w:sz w:val="24"/>
          <w:szCs w:val="24"/>
        </w:rPr>
      </w:pPr>
      <w:r w:rsidRPr="008850D4">
        <w:rPr>
          <w:sz w:val="24"/>
          <w:szCs w:val="24"/>
        </w:rPr>
        <w:t>Vivyo hivyo, Paulo pia aliomba kwa ajili ya upatanisho kati ya waumini katika kitabu cha Filemoni. Huko aliomba kwa niaba ya mtumwa aliyeitwa Onesimo ambaye alikuwa amemkimbia bwana wake wa Kolosai, Filemoni. Kwa hakika, kitabu kizima cha Filemoni kimejitolea kumwomba Filemoni awe mwenye neema kwa Onesimo.</w:t>
      </w:r>
      <w:r w:rsidR="00AC34AB" w:rsidRPr="008850D4">
        <w:rPr>
          <w:sz w:val="24"/>
          <w:szCs w:val="24"/>
        </w:rPr>
        <w:t xml:space="preserve"> </w:t>
      </w:r>
      <w:r w:rsidRPr="008850D4">
        <w:rPr>
          <w:sz w:val="24"/>
          <w:szCs w:val="24"/>
        </w:rPr>
        <w:t xml:space="preserve"> </w:t>
      </w:r>
      <w:r w:rsidR="00AC34AB" w:rsidRPr="008850D4">
        <w:rPr>
          <w:sz w:val="24"/>
          <w:szCs w:val="24"/>
        </w:rPr>
        <w:t xml:space="preserve"> </w:t>
      </w:r>
      <w:r w:rsidRPr="008850D4">
        <w:rPr>
          <w:spacing w:val="1"/>
          <w:sz w:val="24"/>
          <w:szCs w:val="24"/>
        </w:rPr>
        <w:t xml:space="preserve"> </w:t>
      </w:r>
    </w:p>
    <w:p w14:paraId="3D26F68B" w14:textId="58D50F25" w:rsidR="007A4540" w:rsidRDefault="00E07670">
      <w:pPr>
        <w:spacing w:before="3" w:line="260" w:lineRule="exact"/>
        <w:ind w:left="100" w:right="77" w:firstLine="720"/>
        <w:jc w:val="both"/>
        <w:rPr>
          <w:sz w:val="24"/>
          <w:szCs w:val="24"/>
        </w:rPr>
      </w:pPr>
      <w:r w:rsidRPr="008850D4">
        <w:rPr>
          <w:sz w:val="24"/>
          <w:szCs w:val="24"/>
        </w:rPr>
        <w:t>Inavyoonekana, baada ya kumkimbia bwana wake, Onesimo alikuwa amemtafuta</w:t>
      </w:r>
      <w:r w:rsidR="0021250D" w:rsidRPr="008850D4">
        <w:rPr>
          <w:sz w:val="24"/>
          <w:szCs w:val="24"/>
        </w:rPr>
        <w:t xml:space="preserve"> rafiki wa Filemoni Paulo. C</w:t>
      </w:r>
      <w:r w:rsidRPr="008850D4">
        <w:rPr>
          <w:sz w:val="24"/>
          <w:szCs w:val="24"/>
        </w:rPr>
        <w:t>hini ya huduma y</w:t>
      </w:r>
      <w:r w:rsidR="0021250D" w:rsidRPr="008850D4">
        <w:rPr>
          <w:sz w:val="24"/>
          <w:szCs w:val="24"/>
        </w:rPr>
        <w:t xml:space="preserve">a Paulo, Onesimo alikuwa </w:t>
      </w:r>
      <w:r w:rsidRPr="008850D4">
        <w:rPr>
          <w:sz w:val="24"/>
          <w:szCs w:val="24"/>
        </w:rPr>
        <w:t>Mkristo. Zaidi</w:t>
      </w:r>
      <w:r w:rsidR="0021250D" w:rsidRPr="008850D4">
        <w:rPr>
          <w:sz w:val="24"/>
          <w:szCs w:val="24"/>
        </w:rPr>
        <w:t xml:space="preserve"> ya hayo, Onesimo alikuwa amebaki pamoja</w:t>
      </w:r>
      <w:r w:rsidRPr="008850D4">
        <w:rPr>
          <w:sz w:val="24"/>
          <w:szCs w:val="24"/>
        </w:rPr>
        <w:t xml:space="preserve"> na Paulo na al</w:t>
      </w:r>
      <w:r w:rsidR="0021250D" w:rsidRPr="008850D4">
        <w:rPr>
          <w:sz w:val="24"/>
          <w:szCs w:val="24"/>
        </w:rPr>
        <w:t>ikuwa amemtumikia gerezani. H</w:t>
      </w:r>
      <w:r w:rsidRPr="008850D4">
        <w:rPr>
          <w:sz w:val="24"/>
          <w:szCs w:val="24"/>
        </w:rPr>
        <w:t>i</w:t>
      </w:r>
      <w:r w:rsidR="0021250D" w:rsidRPr="008850D4">
        <w:rPr>
          <w:sz w:val="24"/>
          <w:szCs w:val="24"/>
        </w:rPr>
        <w:t>v</w:t>
      </w:r>
      <w:r w:rsidRPr="008850D4">
        <w:rPr>
          <w:sz w:val="24"/>
          <w:szCs w:val="24"/>
        </w:rPr>
        <w:t>yo, huduma ya Paulo kwa Onesimo na</w:t>
      </w:r>
      <w:r w:rsidR="0021250D" w:rsidRPr="008850D4">
        <w:rPr>
          <w:sz w:val="24"/>
          <w:szCs w:val="24"/>
        </w:rPr>
        <w:t xml:space="preserve"> Filemoni ilikuwa ya kibinafsi zaidi</w:t>
      </w:r>
      <w:r w:rsidRPr="008850D4">
        <w:rPr>
          <w:sz w:val="24"/>
          <w:szCs w:val="24"/>
        </w:rPr>
        <w:t xml:space="preserve">. </w:t>
      </w:r>
      <w:r w:rsidR="0021250D" w:rsidRPr="008850D4">
        <w:rPr>
          <w:sz w:val="24"/>
          <w:szCs w:val="24"/>
        </w:rPr>
        <w:t xml:space="preserve">Kama mchungaji </w:t>
      </w:r>
      <w:r w:rsidR="00693D6E" w:rsidRPr="008850D4">
        <w:rPr>
          <w:sz w:val="24"/>
          <w:szCs w:val="24"/>
        </w:rPr>
        <w:t xml:space="preserve">wao </w:t>
      </w:r>
      <w:r w:rsidR="0021250D" w:rsidRPr="008850D4">
        <w:rPr>
          <w:sz w:val="24"/>
          <w:szCs w:val="24"/>
        </w:rPr>
        <w:t>na</w:t>
      </w:r>
      <w:r w:rsidRPr="008850D4">
        <w:rPr>
          <w:sz w:val="24"/>
          <w:szCs w:val="24"/>
        </w:rPr>
        <w:t xml:space="preserve"> rafiki yao, </w:t>
      </w:r>
      <w:r w:rsidR="0021250D" w:rsidRPr="008850D4">
        <w:rPr>
          <w:sz w:val="24"/>
          <w:szCs w:val="24"/>
        </w:rPr>
        <w:t xml:space="preserve">alijali </w:t>
      </w:r>
      <w:r w:rsidRPr="008850D4">
        <w:rPr>
          <w:sz w:val="24"/>
          <w:szCs w:val="24"/>
        </w:rPr>
        <w:t>kupatanisha uhusiano wao.</w:t>
      </w:r>
      <w:r w:rsidR="00AC34AB">
        <w:rPr>
          <w:spacing w:val="3"/>
          <w:sz w:val="24"/>
          <w:szCs w:val="24"/>
        </w:rPr>
        <w:t xml:space="preserve"> </w:t>
      </w:r>
      <w:r>
        <w:rPr>
          <w:spacing w:val="-1"/>
          <w:sz w:val="24"/>
          <w:szCs w:val="24"/>
        </w:rPr>
        <w:t xml:space="preserve"> </w:t>
      </w:r>
    </w:p>
    <w:p w14:paraId="1ACD0598" w14:textId="77777777" w:rsidR="007A4540" w:rsidRDefault="007A4540">
      <w:pPr>
        <w:spacing w:before="13" w:line="260" w:lineRule="exact"/>
        <w:rPr>
          <w:sz w:val="26"/>
          <w:szCs w:val="26"/>
        </w:rPr>
      </w:pPr>
    </w:p>
    <w:p w14:paraId="610DEF61" w14:textId="0F96750B" w:rsidR="007A4540" w:rsidRPr="007748C2" w:rsidRDefault="00167D9B" w:rsidP="007748C2">
      <w:pPr>
        <w:ind w:left="820" w:right="798"/>
        <w:jc w:val="both"/>
        <w:rPr>
          <w:b/>
          <w:color w:val="585858"/>
          <w:sz w:val="24"/>
          <w:szCs w:val="24"/>
        </w:rPr>
      </w:pPr>
      <w:r w:rsidRPr="008850D4">
        <w:rPr>
          <w:b/>
          <w:color w:val="585858"/>
          <w:sz w:val="24"/>
          <w:szCs w:val="24"/>
        </w:rPr>
        <w:t>Kitabu cha Filemoni kinavutia sana kwa namna kinavyowasilishwa. Inaonekana kwamba Paulo anamwomba Filemoni amwachilie huru mtumwa wake. Kwa kweli, hata hajaribu kutumia mamlaka yake kama mtume ... na anamruhusu Filemoni kuokoa uso wake na kuonekana mzuri katika haya yote. Lakini ukimsoma Filemoni kwa makini,</w:t>
      </w:r>
      <w:r w:rsidRPr="00167D9B">
        <w:rPr>
          <w:b/>
          <w:color w:val="585858"/>
          <w:sz w:val="24"/>
          <w:szCs w:val="24"/>
        </w:rPr>
        <w:t xml:space="preserve"> </w:t>
      </w:r>
      <w:r w:rsidRPr="008850D4">
        <w:rPr>
          <w:b/>
          <w:color w:val="585858"/>
          <w:sz w:val="24"/>
          <w:szCs w:val="24"/>
        </w:rPr>
        <w:t xml:space="preserve">angalau ninapoisoma, naona mtu binafsi ambaye anazungumza na Filemoni, akieleza kuhusu jukumu la Paulo mwenyewe katika maisha ya Filemoni. Yeye ni aina ya baba wa </w:t>
      </w:r>
      <w:r w:rsidR="00FB1D61" w:rsidRPr="008850D4">
        <w:rPr>
          <w:b/>
          <w:color w:val="585858"/>
          <w:sz w:val="24"/>
          <w:szCs w:val="24"/>
        </w:rPr>
        <w:t>kiroho. Kisha anasema, unajua, “</w:t>
      </w:r>
      <w:r w:rsidR="00A2659F" w:rsidRPr="008850D4">
        <w:rPr>
          <w:b/>
          <w:color w:val="585858"/>
          <w:sz w:val="24"/>
          <w:szCs w:val="24"/>
        </w:rPr>
        <w:t>Sitaki kukuamuru ufanye</w:t>
      </w:r>
      <w:r w:rsidRPr="008850D4">
        <w:rPr>
          <w:b/>
          <w:color w:val="585858"/>
          <w:sz w:val="24"/>
          <w:szCs w:val="24"/>
        </w:rPr>
        <w:t xml:space="preserve"> hivi,</w:t>
      </w:r>
      <w:r w:rsidR="00A2659F" w:rsidRPr="008850D4">
        <w:rPr>
          <w:b/>
          <w:color w:val="585858"/>
          <w:sz w:val="24"/>
          <w:szCs w:val="24"/>
        </w:rPr>
        <w:t xml:space="preserve"> lakini kama mfanyakazi mwenza</w:t>
      </w:r>
      <w:r w:rsidRPr="008850D4">
        <w:rPr>
          <w:b/>
          <w:color w:val="585858"/>
          <w:sz w:val="24"/>
          <w:szCs w:val="24"/>
        </w:rPr>
        <w:t xml:space="preserve">, </w:t>
      </w:r>
      <w:r w:rsidRPr="008850D4">
        <w:rPr>
          <w:b/>
          <w:color w:val="585858"/>
          <w:sz w:val="24"/>
          <w:szCs w:val="24"/>
        </w:rPr>
        <w:lastRenderedPageBreak/>
        <w:t>kama</w:t>
      </w:r>
      <w:r w:rsidR="007748C2">
        <w:rPr>
          <w:b/>
          <w:color w:val="585858"/>
          <w:sz w:val="24"/>
          <w:szCs w:val="24"/>
        </w:rPr>
        <w:t xml:space="preserve"> </w:t>
      </w:r>
      <w:r w:rsidRPr="008850D4">
        <w:rPr>
          <w:b/>
          <w:color w:val="585858"/>
          <w:sz w:val="24"/>
          <w:szCs w:val="24"/>
        </w:rPr>
        <w:t>rafiki,</w:t>
      </w:r>
      <w:r w:rsidR="00FB1D61" w:rsidRPr="008850D4">
        <w:rPr>
          <w:b/>
          <w:color w:val="585858"/>
          <w:sz w:val="24"/>
          <w:szCs w:val="24"/>
        </w:rPr>
        <w:t>” unajua, “</w:t>
      </w:r>
      <w:r w:rsidRPr="008850D4">
        <w:rPr>
          <w:b/>
          <w:color w:val="585858"/>
          <w:sz w:val="24"/>
          <w:szCs w:val="24"/>
        </w:rPr>
        <w:t>fanya hivi ili kunisaidia,</w:t>
      </w:r>
      <w:r w:rsidR="00FB1D61" w:rsidRPr="008850D4">
        <w:rPr>
          <w:b/>
          <w:color w:val="585858"/>
          <w:sz w:val="24"/>
          <w:szCs w:val="24"/>
        </w:rPr>
        <w:t>”</w:t>
      </w:r>
      <w:r w:rsidRPr="008850D4">
        <w:rPr>
          <w:b/>
          <w:color w:val="585858"/>
          <w:sz w:val="24"/>
          <w:szCs w:val="24"/>
        </w:rPr>
        <w:t xml:space="preserve"> na anaonyesha mab</w:t>
      </w:r>
      <w:r w:rsidR="00FB1D61" w:rsidRPr="008850D4">
        <w:rPr>
          <w:b/>
          <w:color w:val="585858"/>
          <w:sz w:val="24"/>
          <w:szCs w:val="24"/>
        </w:rPr>
        <w:t>adiliko muhimu ambayo yametokea kwa</w:t>
      </w:r>
      <w:r w:rsidRPr="008850D4">
        <w:rPr>
          <w:b/>
          <w:color w:val="585858"/>
          <w:sz w:val="24"/>
          <w:szCs w:val="24"/>
        </w:rPr>
        <w:t xml:space="preserve"> Onesimo, naye sasa amekuwa ndugu; yeye ni muhimu zaidi kuliko mtumwa, </w:t>
      </w:r>
      <w:r w:rsidR="00FB1D61" w:rsidRPr="008850D4">
        <w:rPr>
          <w:b/>
          <w:color w:val="585858"/>
          <w:sz w:val="24"/>
          <w:szCs w:val="24"/>
        </w:rPr>
        <w:t>na jinsi anavyofaa kwa Paulo.</w:t>
      </w:r>
      <w:r w:rsidRPr="008850D4">
        <w:rPr>
          <w:b/>
          <w:color w:val="585858"/>
          <w:sz w:val="24"/>
          <w:szCs w:val="24"/>
        </w:rPr>
        <w:t xml:space="preserve"> </w:t>
      </w:r>
      <w:r w:rsidR="00FB1D61" w:rsidRPr="008850D4">
        <w:rPr>
          <w:b/>
          <w:color w:val="585858"/>
          <w:sz w:val="24"/>
          <w:szCs w:val="24"/>
        </w:rPr>
        <w:t>Kisha</w:t>
      </w:r>
      <w:r w:rsidRPr="008850D4">
        <w:rPr>
          <w:b/>
          <w:color w:val="585858"/>
          <w:sz w:val="24"/>
          <w:szCs w:val="24"/>
        </w:rPr>
        <w:t xml:space="preserve"> mwisho</w:t>
      </w:r>
      <w:r w:rsidR="00A2659F" w:rsidRPr="008850D4">
        <w:rPr>
          <w:b/>
          <w:color w:val="585858"/>
          <w:sz w:val="24"/>
          <w:szCs w:val="24"/>
        </w:rPr>
        <w:t xml:space="preserve"> anasema, “Nitayarishie kitanda</w:t>
      </w:r>
      <w:r w:rsidRPr="008850D4">
        <w:rPr>
          <w:b/>
          <w:color w:val="585858"/>
          <w:sz w:val="24"/>
          <w:szCs w:val="24"/>
        </w:rPr>
        <w:t xml:space="preserve"> nitakuwepo.”</w:t>
      </w:r>
      <w:r w:rsidR="00AC34AB">
        <w:rPr>
          <w:b/>
          <w:color w:val="585858"/>
          <w:spacing w:val="1"/>
          <w:sz w:val="24"/>
          <w:szCs w:val="24"/>
        </w:rPr>
        <w:t xml:space="preserve"> </w:t>
      </w:r>
      <w:r>
        <w:rPr>
          <w:b/>
          <w:color w:val="585858"/>
          <w:spacing w:val="1"/>
          <w:sz w:val="24"/>
          <w:szCs w:val="24"/>
        </w:rPr>
        <w:t xml:space="preserve"> </w:t>
      </w:r>
    </w:p>
    <w:p w14:paraId="6EA54CB4" w14:textId="77777777" w:rsidR="007A4540" w:rsidRDefault="007A4540">
      <w:pPr>
        <w:spacing w:before="17" w:line="260" w:lineRule="exact"/>
        <w:rPr>
          <w:sz w:val="26"/>
          <w:szCs w:val="26"/>
        </w:rPr>
      </w:pPr>
    </w:p>
    <w:p w14:paraId="567C87E1" w14:textId="724B1783" w:rsidR="007A4540" w:rsidRDefault="00AC34AB">
      <w:pPr>
        <w:ind w:left="5621"/>
        <w:rPr>
          <w:sz w:val="24"/>
          <w:szCs w:val="24"/>
        </w:rPr>
      </w:pPr>
      <w:r>
        <w:rPr>
          <w:sz w:val="24"/>
          <w:szCs w:val="24"/>
        </w:rPr>
        <w:t xml:space="preserve">— </w:t>
      </w:r>
      <w:r>
        <w:rPr>
          <w:b/>
          <w:color w:val="585858"/>
          <w:sz w:val="24"/>
          <w:szCs w:val="24"/>
        </w:rPr>
        <w:t>D</w:t>
      </w:r>
      <w:r w:rsidR="008436F5">
        <w:rPr>
          <w:b/>
          <w:color w:val="585858"/>
          <w:sz w:val="24"/>
          <w:szCs w:val="24"/>
        </w:rPr>
        <w:t>kt</w:t>
      </w:r>
      <w:r>
        <w:rPr>
          <w:b/>
          <w:color w:val="585858"/>
          <w:sz w:val="24"/>
          <w:szCs w:val="24"/>
        </w:rPr>
        <w:t>. Jos</w:t>
      </w:r>
      <w:r>
        <w:rPr>
          <w:b/>
          <w:color w:val="585858"/>
          <w:spacing w:val="-1"/>
          <w:sz w:val="24"/>
          <w:szCs w:val="24"/>
        </w:rPr>
        <w:t>e</w:t>
      </w:r>
      <w:r>
        <w:rPr>
          <w:b/>
          <w:color w:val="585858"/>
          <w:spacing w:val="1"/>
          <w:sz w:val="24"/>
          <w:szCs w:val="24"/>
        </w:rPr>
        <w:t>p</w:t>
      </w:r>
      <w:r>
        <w:rPr>
          <w:b/>
          <w:color w:val="585858"/>
          <w:sz w:val="24"/>
          <w:szCs w:val="24"/>
        </w:rPr>
        <w:t>h</w:t>
      </w:r>
      <w:r>
        <w:rPr>
          <w:b/>
          <w:color w:val="585858"/>
          <w:spacing w:val="1"/>
          <w:sz w:val="24"/>
          <w:szCs w:val="24"/>
        </w:rPr>
        <w:t xml:space="preserve"> </w:t>
      </w:r>
      <w:r>
        <w:rPr>
          <w:b/>
          <w:color w:val="585858"/>
          <w:sz w:val="24"/>
          <w:szCs w:val="24"/>
        </w:rPr>
        <w:t xml:space="preserve">D. </w:t>
      </w:r>
      <w:r>
        <w:rPr>
          <w:b/>
          <w:color w:val="585858"/>
          <w:spacing w:val="-3"/>
          <w:sz w:val="24"/>
          <w:szCs w:val="24"/>
        </w:rPr>
        <w:t>F</w:t>
      </w:r>
      <w:r>
        <w:rPr>
          <w:b/>
          <w:color w:val="585858"/>
          <w:sz w:val="24"/>
          <w:szCs w:val="24"/>
        </w:rPr>
        <w:t>a</w:t>
      </w:r>
      <w:r>
        <w:rPr>
          <w:b/>
          <w:color w:val="585858"/>
          <w:spacing w:val="1"/>
          <w:sz w:val="24"/>
          <w:szCs w:val="24"/>
        </w:rPr>
        <w:t>n</w:t>
      </w:r>
      <w:r>
        <w:rPr>
          <w:b/>
          <w:color w:val="585858"/>
          <w:sz w:val="24"/>
          <w:szCs w:val="24"/>
        </w:rPr>
        <w:t>tin</w:t>
      </w:r>
    </w:p>
    <w:p w14:paraId="0275B190" w14:textId="77777777" w:rsidR="007A4540" w:rsidRDefault="007A4540">
      <w:pPr>
        <w:spacing w:before="16" w:line="260" w:lineRule="exact"/>
        <w:rPr>
          <w:sz w:val="26"/>
          <w:szCs w:val="26"/>
        </w:rPr>
      </w:pPr>
    </w:p>
    <w:p w14:paraId="31054DC3" w14:textId="5E520B89" w:rsidR="00693D6E" w:rsidRDefault="00693D6E" w:rsidP="00693D6E">
      <w:pPr>
        <w:ind w:left="140" w:right="100" w:firstLine="720"/>
        <w:jc w:val="both"/>
        <w:rPr>
          <w:sz w:val="24"/>
          <w:szCs w:val="24"/>
        </w:rPr>
      </w:pPr>
      <w:r w:rsidRPr="008850D4">
        <w:rPr>
          <w:sz w:val="24"/>
          <w:szCs w:val="24"/>
        </w:rPr>
        <w:t xml:space="preserve">Pia Paulo alielekeza barua zake katika masuala ya kitheolojia ambayo yalihusisha kanisa kwa ujumla, akitoa maagizo ya kitume yenye mamlaka kwa mkono wa kichungaji. Huduma yake ya kufundisha kama mwakilishi mwenye mamlaka ya Kristo </w:t>
      </w:r>
      <w:r w:rsidR="00BD5AD9" w:rsidRPr="008850D4">
        <w:rPr>
          <w:sz w:val="24"/>
          <w:szCs w:val="24"/>
        </w:rPr>
        <w:t>haikuyumba wakati wa kifungo ch</w:t>
      </w:r>
      <w:r w:rsidRPr="008850D4">
        <w:rPr>
          <w:sz w:val="24"/>
          <w:szCs w:val="24"/>
        </w:rPr>
        <w:t>ake. Badala yake, Paulo aliendelea kutoa mafunuo yasiyoweza kukosea ya ukweli wakati huu, na aliendelea kutumia ukweli huo kwa kanisa kupitia barua zake.</w:t>
      </w:r>
      <w:r w:rsidRPr="00693D6E">
        <w:rPr>
          <w:sz w:val="24"/>
          <w:szCs w:val="24"/>
        </w:rPr>
        <w:t xml:space="preserve"> </w:t>
      </w:r>
    </w:p>
    <w:p w14:paraId="6C359276" w14:textId="1058293B" w:rsidR="007A4540" w:rsidRPr="008850D4" w:rsidRDefault="00693D6E" w:rsidP="00693D6E">
      <w:pPr>
        <w:ind w:left="140" w:right="100" w:firstLine="720"/>
        <w:jc w:val="both"/>
        <w:rPr>
          <w:sz w:val="24"/>
          <w:szCs w:val="24"/>
        </w:rPr>
      </w:pPr>
      <w:r w:rsidRPr="008850D4">
        <w:rPr>
          <w:sz w:val="24"/>
          <w:szCs w:val="24"/>
        </w:rPr>
        <w:t xml:space="preserve">Kama tulivyoona, kitabu cha Matendo ya Mitume na barua za Paulo za Agano Jipya zinaonyesha kwamba Paulo alihusika kikamilifu </w:t>
      </w:r>
      <w:r w:rsidR="00BD5AD9" w:rsidRPr="008850D4">
        <w:rPr>
          <w:sz w:val="24"/>
          <w:szCs w:val="24"/>
        </w:rPr>
        <w:t>katika huduma wakati wa kifungo ch</w:t>
      </w:r>
      <w:r w:rsidRPr="008850D4">
        <w:rPr>
          <w:sz w:val="24"/>
          <w:szCs w:val="24"/>
        </w:rPr>
        <w:t>ake. Alijua kwamba Mungu al</w:t>
      </w:r>
      <w:r w:rsidR="00462599" w:rsidRPr="008850D4">
        <w:rPr>
          <w:sz w:val="24"/>
          <w:szCs w:val="24"/>
        </w:rPr>
        <w:t>ikuwa amempa kifungo kama fursa</w:t>
      </w:r>
      <w:r w:rsidRPr="008850D4">
        <w:rPr>
          <w:sz w:val="24"/>
          <w:szCs w:val="24"/>
        </w:rPr>
        <w:t xml:space="preserve"> ya kueneza injili na kut</w:t>
      </w:r>
      <w:r w:rsidR="00BD5AD9" w:rsidRPr="008850D4">
        <w:rPr>
          <w:sz w:val="24"/>
          <w:szCs w:val="24"/>
        </w:rPr>
        <w:t>oa mfano kwa watakatifu. A</w:t>
      </w:r>
      <w:r w:rsidRPr="008850D4">
        <w:rPr>
          <w:sz w:val="24"/>
          <w:szCs w:val="24"/>
        </w:rPr>
        <w:t>k</w:t>
      </w:r>
      <w:r w:rsidR="00BD5AD9" w:rsidRPr="008850D4">
        <w:rPr>
          <w:sz w:val="24"/>
          <w:szCs w:val="24"/>
        </w:rPr>
        <w:t>i</w:t>
      </w:r>
      <w:r w:rsidRPr="008850D4">
        <w:rPr>
          <w:sz w:val="24"/>
          <w:szCs w:val="24"/>
        </w:rPr>
        <w:t>ongozwa na ujuzi huu, aliendesha huduma thabiti ya kuhubiri, kuomba, kuteseka na kuandika, ambayo kwayo alitimiza wajibu wake wote kwa uaminifu kama mtume wa Yesu Kristo.</w:t>
      </w:r>
      <w:r w:rsidR="00AC34AB" w:rsidRPr="008850D4">
        <w:rPr>
          <w:spacing w:val="2"/>
          <w:sz w:val="24"/>
          <w:szCs w:val="24"/>
        </w:rPr>
        <w:t xml:space="preserve"> </w:t>
      </w:r>
      <w:r w:rsidRPr="008850D4">
        <w:rPr>
          <w:sz w:val="24"/>
          <w:szCs w:val="24"/>
        </w:rPr>
        <w:t xml:space="preserve"> </w:t>
      </w:r>
    </w:p>
    <w:p w14:paraId="5E40BA44" w14:textId="5360D8AC" w:rsidR="007A4540" w:rsidRDefault="00462599">
      <w:pPr>
        <w:ind w:left="140" w:right="99" w:firstLine="720"/>
        <w:jc w:val="both"/>
        <w:rPr>
          <w:sz w:val="24"/>
          <w:szCs w:val="24"/>
        </w:rPr>
      </w:pPr>
      <w:r w:rsidRPr="008850D4">
        <w:rPr>
          <w:sz w:val="24"/>
          <w:szCs w:val="24"/>
        </w:rPr>
        <w:t>Kwa kuwa tumeanzisha usuli wa kifungo cha Paulo na kuzingatia huduma yake inayoendelea wakati wa kifungo chake, tuko tayari kurejea kwenye umoja wa kitheol</w:t>
      </w:r>
      <w:r w:rsidR="008850D4" w:rsidRPr="008850D4">
        <w:rPr>
          <w:sz w:val="24"/>
          <w:szCs w:val="24"/>
        </w:rPr>
        <w:t>ojia wa barua zake kutoka kifungo</w:t>
      </w:r>
      <w:r w:rsidRPr="008850D4">
        <w:rPr>
          <w:sz w:val="24"/>
          <w:szCs w:val="24"/>
        </w:rPr>
        <w:t>ni. Katika sehemu hii, tutachunguza baadhi ya mada za maf</w:t>
      </w:r>
      <w:r w:rsidR="008850D4" w:rsidRPr="008850D4">
        <w:rPr>
          <w:sz w:val="24"/>
          <w:szCs w:val="24"/>
        </w:rPr>
        <w:t xml:space="preserve">undisho ambazo nyaraka za kifungoni zinashiriki </w:t>
      </w:r>
      <w:r w:rsidR="001F01D2" w:rsidRPr="008850D4">
        <w:rPr>
          <w:sz w:val="24"/>
          <w:szCs w:val="24"/>
        </w:rPr>
        <w:t xml:space="preserve">kwa </w:t>
      </w:r>
      <w:r w:rsidRPr="008850D4">
        <w:rPr>
          <w:sz w:val="24"/>
          <w:szCs w:val="24"/>
        </w:rPr>
        <w:t xml:space="preserve">pamoja </w:t>
      </w:r>
      <w:r w:rsidR="008850D4" w:rsidRPr="008850D4">
        <w:rPr>
          <w:sz w:val="24"/>
          <w:szCs w:val="24"/>
        </w:rPr>
        <w:t>na kueleza jinsi zinavyofaa</w:t>
      </w:r>
      <w:r w:rsidR="001F01D2" w:rsidRPr="008850D4">
        <w:rPr>
          <w:sz w:val="24"/>
          <w:szCs w:val="24"/>
        </w:rPr>
        <w:t xml:space="preserve"> katika </w:t>
      </w:r>
      <w:r w:rsidR="008850D4" w:rsidRPr="008850D4">
        <w:rPr>
          <w:sz w:val="24"/>
          <w:szCs w:val="24"/>
        </w:rPr>
        <w:t>mfumo mpana wa theolojia y</w:t>
      </w:r>
      <w:r w:rsidRPr="008850D4">
        <w:rPr>
          <w:sz w:val="24"/>
          <w:szCs w:val="24"/>
        </w:rPr>
        <w:t>a Paulo.</w:t>
      </w:r>
      <w:r w:rsidR="00AC34AB">
        <w:rPr>
          <w:sz w:val="24"/>
          <w:szCs w:val="24"/>
        </w:rPr>
        <w:t xml:space="preserve">  </w:t>
      </w:r>
      <w:r>
        <w:rPr>
          <w:sz w:val="24"/>
          <w:szCs w:val="24"/>
        </w:rPr>
        <w:t xml:space="preserve"> </w:t>
      </w:r>
      <w:r w:rsidR="00AC34AB">
        <w:rPr>
          <w:spacing w:val="1"/>
          <w:sz w:val="24"/>
          <w:szCs w:val="24"/>
        </w:rPr>
        <w:t xml:space="preserve"> </w:t>
      </w:r>
    </w:p>
    <w:p w14:paraId="7436B737" w14:textId="77777777" w:rsidR="007A4540" w:rsidRDefault="007A4540">
      <w:pPr>
        <w:spacing w:line="200" w:lineRule="exact"/>
      </w:pPr>
    </w:p>
    <w:p w14:paraId="66412A50" w14:textId="77777777" w:rsidR="007A4540" w:rsidRDefault="007A4540">
      <w:pPr>
        <w:spacing w:before="8" w:line="220" w:lineRule="exact"/>
        <w:rPr>
          <w:sz w:val="22"/>
          <w:szCs w:val="22"/>
        </w:rPr>
      </w:pPr>
    </w:p>
    <w:p w14:paraId="6D013C31" w14:textId="44B33C74" w:rsidR="007A4540" w:rsidRDefault="00AC34AB">
      <w:pPr>
        <w:tabs>
          <w:tab w:val="left" w:pos="8800"/>
        </w:tabs>
        <w:spacing w:line="360" w:lineRule="exact"/>
        <w:ind w:left="112"/>
        <w:rPr>
          <w:sz w:val="32"/>
          <w:szCs w:val="32"/>
        </w:rPr>
      </w:pPr>
      <w:r>
        <w:rPr>
          <w:b/>
          <w:color w:val="2C5276"/>
          <w:w w:val="99"/>
          <w:position w:val="-1"/>
          <w:sz w:val="32"/>
          <w:szCs w:val="32"/>
          <w:u w:val="single" w:color="2C5276"/>
        </w:rPr>
        <w:t xml:space="preserve"> </w:t>
      </w:r>
      <w:r>
        <w:rPr>
          <w:b/>
          <w:color w:val="2C5276"/>
          <w:position w:val="-1"/>
          <w:sz w:val="32"/>
          <w:szCs w:val="32"/>
          <w:u w:val="single" w:color="2C5276"/>
        </w:rPr>
        <w:t xml:space="preserve">                              </w:t>
      </w:r>
      <w:r>
        <w:rPr>
          <w:b/>
          <w:color w:val="2C5276"/>
          <w:spacing w:val="16"/>
          <w:position w:val="-1"/>
          <w:sz w:val="32"/>
          <w:szCs w:val="32"/>
          <w:u w:val="single" w:color="2C5276"/>
        </w:rPr>
        <w:t xml:space="preserve"> </w:t>
      </w:r>
      <w:r w:rsidR="000B027E">
        <w:rPr>
          <w:b/>
          <w:color w:val="2C5276"/>
          <w:w w:val="99"/>
          <w:position w:val="-1"/>
          <w:sz w:val="32"/>
          <w:szCs w:val="32"/>
          <w:u w:val="single" w:color="2C5276"/>
        </w:rPr>
        <w:t>UMOJA WA KI</w:t>
      </w:r>
      <w:r>
        <w:rPr>
          <w:b/>
          <w:color w:val="2C5276"/>
          <w:w w:val="99"/>
          <w:position w:val="-1"/>
          <w:sz w:val="32"/>
          <w:szCs w:val="32"/>
          <w:u w:val="single" w:color="2C5276"/>
        </w:rPr>
        <w:t>THEO</w:t>
      </w:r>
      <w:r>
        <w:rPr>
          <w:b/>
          <w:color w:val="2C5276"/>
          <w:spacing w:val="2"/>
          <w:w w:val="99"/>
          <w:position w:val="-1"/>
          <w:sz w:val="32"/>
          <w:szCs w:val="32"/>
          <w:u w:val="single" w:color="2C5276"/>
        </w:rPr>
        <w:t>L</w:t>
      </w:r>
      <w:r>
        <w:rPr>
          <w:b/>
          <w:color w:val="2C5276"/>
          <w:spacing w:val="1"/>
          <w:w w:val="99"/>
          <w:position w:val="-1"/>
          <w:sz w:val="32"/>
          <w:szCs w:val="32"/>
          <w:u w:val="single" w:color="2C5276"/>
        </w:rPr>
        <w:t>O</w:t>
      </w:r>
      <w:r w:rsidR="000B027E">
        <w:rPr>
          <w:b/>
          <w:color w:val="2C5276"/>
          <w:spacing w:val="-1"/>
          <w:w w:val="99"/>
          <w:position w:val="-1"/>
          <w:sz w:val="32"/>
          <w:szCs w:val="32"/>
          <w:u w:val="single" w:color="2C5276"/>
        </w:rPr>
        <w:t>J</w:t>
      </w:r>
      <w:r>
        <w:rPr>
          <w:b/>
          <w:color w:val="2C5276"/>
          <w:w w:val="99"/>
          <w:position w:val="-1"/>
          <w:sz w:val="32"/>
          <w:szCs w:val="32"/>
          <w:u w:val="single" w:color="2C5276"/>
        </w:rPr>
        <w:t>IA</w:t>
      </w:r>
      <w:r>
        <w:rPr>
          <w:b/>
          <w:color w:val="2C5276"/>
          <w:spacing w:val="3"/>
          <w:w w:val="99"/>
          <w:position w:val="-1"/>
          <w:sz w:val="32"/>
          <w:szCs w:val="32"/>
          <w:u w:val="single" w:color="2C5276"/>
        </w:rPr>
        <w:t xml:space="preserve"> </w:t>
      </w:r>
      <w:r>
        <w:rPr>
          <w:b/>
          <w:color w:val="2C5276"/>
          <w:position w:val="-1"/>
          <w:sz w:val="32"/>
          <w:szCs w:val="32"/>
          <w:u w:val="single" w:color="2C5276"/>
        </w:rPr>
        <w:tab/>
      </w:r>
    </w:p>
    <w:p w14:paraId="636F0AAD" w14:textId="77777777" w:rsidR="007A4540" w:rsidRDefault="007A4540">
      <w:pPr>
        <w:spacing w:before="5" w:line="280" w:lineRule="exact"/>
        <w:rPr>
          <w:sz w:val="28"/>
          <w:szCs w:val="28"/>
        </w:rPr>
      </w:pPr>
    </w:p>
    <w:p w14:paraId="5D9356AD" w14:textId="0B3E3E6A" w:rsidR="00F86EAC" w:rsidRPr="00F86EAC" w:rsidRDefault="001F01D2" w:rsidP="00095125">
      <w:pPr>
        <w:spacing w:before="29"/>
        <w:ind w:left="140" w:right="99" w:firstLine="720"/>
        <w:jc w:val="both"/>
        <w:rPr>
          <w:sz w:val="24"/>
          <w:szCs w:val="24"/>
        </w:rPr>
      </w:pPr>
      <w:r w:rsidRPr="008850D4">
        <w:rPr>
          <w:sz w:val="24"/>
          <w:szCs w:val="24"/>
        </w:rPr>
        <w:t xml:space="preserve">Bila shaka, barua za Paulo kutoka </w:t>
      </w:r>
      <w:r w:rsidR="00FF207F" w:rsidRPr="008850D4">
        <w:rPr>
          <w:sz w:val="24"/>
          <w:szCs w:val="24"/>
        </w:rPr>
        <w:t>kifungoni</w:t>
      </w:r>
      <w:r w:rsidRPr="008850D4">
        <w:rPr>
          <w:sz w:val="24"/>
          <w:szCs w:val="24"/>
        </w:rPr>
        <w:t xml:space="preserve"> zinashiriki misingi kadhaa muhimu ya mafundisho. Kimsingi, zote zinathibitisha injili moja. Lakini kama tunavyojua sote, injili ya Kikristo ni ujumbe wenye mambo mengi</w:t>
      </w:r>
      <w:r w:rsidR="00EB0011" w:rsidRPr="008850D4">
        <w:rPr>
          <w:sz w:val="24"/>
          <w:szCs w:val="24"/>
        </w:rPr>
        <w:t>. H</w:t>
      </w:r>
      <w:r w:rsidRPr="008850D4">
        <w:rPr>
          <w:sz w:val="24"/>
          <w:szCs w:val="24"/>
        </w:rPr>
        <w:t>ivyo, ni muhimu pia kutambua kwamba barua za Paulo kutoka gerezani zimeunganishwa na vipengele kadhaa vya injili ambavyo v</w:t>
      </w:r>
      <w:r w:rsidR="00EB0011" w:rsidRPr="008850D4">
        <w:rPr>
          <w:sz w:val="24"/>
          <w:szCs w:val="24"/>
        </w:rPr>
        <w:t xml:space="preserve">ilikuwa muhimu hasa kwa Paulo </w:t>
      </w:r>
      <w:r w:rsidRPr="008850D4">
        <w:rPr>
          <w:sz w:val="24"/>
          <w:szCs w:val="24"/>
        </w:rPr>
        <w:t xml:space="preserve">binafsi wakati wa miaka yake ya kifungo na muhimu kwa wale ambao walipokea </w:t>
      </w:r>
      <w:r w:rsidR="00EB0011" w:rsidRPr="008850D4">
        <w:rPr>
          <w:sz w:val="24"/>
          <w:szCs w:val="24"/>
        </w:rPr>
        <w:t>kwanz</w:t>
      </w:r>
      <w:r w:rsidR="008850D4" w:rsidRPr="008850D4">
        <w:rPr>
          <w:sz w:val="24"/>
          <w:szCs w:val="24"/>
        </w:rPr>
        <w:t>a</w:t>
      </w:r>
      <w:r w:rsidR="00EB0011" w:rsidRPr="008850D4">
        <w:rPr>
          <w:sz w:val="24"/>
          <w:szCs w:val="24"/>
        </w:rPr>
        <w:t xml:space="preserve"> nyaraka</w:t>
      </w:r>
      <w:r w:rsidR="008850D4" w:rsidRPr="008850D4">
        <w:rPr>
          <w:sz w:val="24"/>
          <w:szCs w:val="24"/>
        </w:rPr>
        <w:t xml:space="preserve"> zake za </w:t>
      </w:r>
      <w:r w:rsidR="00194A74" w:rsidRPr="008850D4">
        <w:rPr>
          <w:sz w:val="24"/>
          <w:szCs w:val="24"/>
        </w:rPr>
        <w:t>kifungoni</w:t>
      </w:r>
      <w:r w:rsidRPr="008850D4">
        <w:rPr>
          <w:sz w:val="24"/>
          <w:szCs w:val="24"/>
        </w:rPr>
        <w:t xml:space="preserve">. Mjadala wetu wa umoja wa kitheolojia wa nyaraka za </w:t>
      </w:r>
      <w:r w:rsidR="008850D4" w:rsidRPr="008850D4">
        <w:rPr>
          <w:sz w:val="24"/>
          <w:szCs w:val="24"/>
        </w:rPr>
        <w:t>kifungoni</w:t>
      </w:r>
      <w:r w:rsidRPr="008850D4">
        <w:rPr>
          <w:sz w:val="24"/>
          <w:szCs w:val="24"/>
        </w:rPr>
        <w:t xml:space="preserve"> utazingatia mafundisho matatu yenye uhusiano wa karibu ambayo Paulo alireje</w:t>
      </w:r>
      <w:r w:rsidR="00EB0011" w:rsidRPr="008850D4">
        <w:rPr>
          <w:sz w:val="24"/>
          <w:szCs w:val="24"/>
        </w:rPr>
        <w:t>le</w:t>
      </w:r>
      <w:r w:rsidRPr="008850D4">
        <w:rPr>
          <w:sz w:val="24"/>
          <w:szCs w:val="24"/>
        </w:rPr>
        <w:t>a mara kwa mara katika barua hizi. Kwanza, tutaangalia fundisho kwamba Yesu Kristo ni Mfalme wa uumbaji. Pili, tutazingatia kipengele fulani cha ufalme wa Yesu, yaani muungano wa waumini na Kristo katika ufalme wake.</w:t>
      </w:r>
      <w:r w:rsidR="00947F9D">
        <w:rPr>
          <w:spacing w:val="1"/>
          <w:sz w:val="24"/>
          <w:szCs w:val="24"/>
        </w:rPr>
        <w:t xml:space="preserve"> </w:t>
      </w:r>
      <w:r w:rsidR="00095125">
        <w:rPr>
          <w:spacing w:val="1"/>
          <w:sz w:val="24"/>
          <w:szCs w:val="24"/>
        </w:rPr>
        <w:t xml:space="preserve"> </w:t>
      </w:r>
      <w:r w:rsidR="00F86EAC" w:rsidRPr="008850D4">
        <w:rPr>
          <w:sz w:val="24"/>
          <w:szCs w:val="24"/>
        </w:rPr>
        <w:t>Na tatu, tutaona kwamba mafundisho haya mawili yanaelekeza kwenye mahitaji ya maadili hai. Kwanza hebu tuangalie mafundisho ya Paulo kwamba Yesu Kristo ndiye Mfalme wa uumbaji.</w:t>
      </w:r>
    </w:p>
    <w:p w14:paraId="3EBA4E25" w14:textId="23E8559F" w:rsidR="007A4540" w:rsidRDefault="007A4540" w:rsidP="00F86EAC">
      <w:pPr>
        <w:rPr>
          <w:sz w:val="24"/>
          <w:szCs w:val="24"/>
        </w:rPr>
      </w:pPr>
    </w:p>
    <w:p w14:paraId="41BE3B07" w14:textId="1A8116B7" w:rsidR="007A4540" w:rsidRDefault="00236F22" w:rsidP="00095125">
      <w:pPr>
        <w:ind w:right="3257"/>
        <w:rPr>
          <w:sz w:val="22"/>
          <w:szCs w:val="22"/>
        </w:rPr>
      </w:pPr>
      <w:r>
        <w:rPr>
          <w:b/>
          <w:color w:val="2C5276"/>
          <w:sz w:val="28"/>
          <w:szCs w:val="28"/>
        </w:rPr>
        <w:t>M</w:t>
      </w:r>
      <w:r>
        <w:rPr>
          <w:b/>
          <w:color w:val="2C5276"/>
          <w:sz w:val="22"/>
          <w:szCs w:val="22"/>
        </w:rPr>
        <w:t>FALME WA</w:t>
      </w:r>
      <w:r w:rsidR="00AC34AB">
        <w:rPr>
          <w:b/>
          <w:color w:val="2C5276"/>
          <w:spacing w:val="2"/>
          <w:sz w:val="22"/>
          <w:szCs w:val="22"/>
        </w:rPr>
        <w:t xml:space="preserve"> </w:t>
      </w:r>
      <w:r>
        <w:rPr>
          <w:b/>
          <w:color w:val="2C5276"/>
          <w:spacing w:val="-1"/>
          <w:sz w:val="28"/>
          <w:szCs w:val="28"/>
        </w:rPr>
        <w:t>U</w:t>
      </w:r>
      <w:r>
        <w:rPr>
          <w:b/>
          <w:color w:val="2C5276"/>
          <w:spacing w:val="-1"/>
          <w:sz w:val="22"/>
          <w:szCs w:val="22"/>
        </w:rPr>
        <w:t>UMBAJI</w:t>
      </w:r>
    </w:p>
    <w:p w14:paraId="39EB645E" w14:textId="77777777" w:rsidR="007A4540" w:rsidRDefault="007A4540">
      <w:pPr>
        <w:spacing w:before="15" w:line="260" w:lineRule="exact"/>
        <w:rPr>
          <w:sz w:val="26"/>
          <w:szCs w:val="26"/>
        </w:rPr>
      </w:pPr>
    </w:p>
    <w:p w14:paraId="3B68CEF4" w14:textId="77777777" w:rsidR="00095125" w:rsidRDefault="00FA470E">
      <w:pPr>
        <w:ind w:left="100" w:right="78" w:firstLine="720"/>
        <w:jc w:val="both"/>
        <w:rPr>
          <w:sz w:val="24"/>
          <w:szCs w:val="24"/>
        </w:rPr>
      </w:pPr>
      <w:r w:rsidRPr="008B2AC5">
        <w:rPr>
          <w:sz w:val="24"/>
          <w:szCs w:val="24"/>
        </w:rPr>
        <w:t>Mkazo wa Paulo juu ya Kristo kama Mfalme wa uumbaji labda unajulikana zaidi katika barua zake kutoka gerezani kuliko katika maandishi yake mengine yoyote. Tutazingatia vipengele vitatu vya ufalme wa Kristo vinavyoonekana mar</w:t>
      </w:r>
      <w:r w:rsidR="008B2AC5" w:rsidRPr="008B2AC5">
        <w:rPr>
          <w:sz w:val="24"/>
          <w:szCs w:val="24"/>
        </w:rPr>
        <w:t xml:space="preserve">a kwa mara katika </w:t>
      </w:r>
    </w:p>
    <w:p w14:paraId="08A48691" w14:textId="77777777" w:rsidR="00095125" w:rsidRDefault="00095125" w:rsidP="00095125">
      <w:pPr>
        <w:ind w:left="100" w:right="78"/>
        <w:jc w:val="both"/>
        <w:rPr>
          <w:sz w:val="24"/>
          <w:szCs w:val="24"/>
        </w:rPr>
      </w:pPr>
    </w:p>
    <w:p w14:paraId="16764869" w14:textId="3ED83CE2" w:rsidR="007A4540" w:rsidRDefault="008B2AC5" w:rsidP="00095125">
      <w:pPr>
        <w:ind w:left="100" w:right="78"/>
        <w:jc w:val="both"/>
        <w:rPr>
          <w:sz w:val="24"/>
          <w:szCs w:val="24"/>
        </w:rPr>
      </w:pPr>
      <w:r w:rsidRPr="008B2AC5">
        <w:rPr>
          <w:sz w:val="24"/>
          <w:szCs w:val="24"/>
        </w:rPr>
        <w:lastRenderedPageBreak/>
        <w:t>nyaraka hizi: u</w:t>
      </w:r>
      <w:r w:rsidR="006B2286" w:rsidRPr="008B2AC5">
        <w:rPr>
          <w:sz w:val="24"/>
          <w:szCs w:val="24"/>
        </w:rPr>
        <w:t>kuu</w:t>
      </w:r>
      <w:r w:rsidRPr="008B2AC5">
        <w:rPr>
          <w:sz w:val="24"/>
          <w:szCs w:val="24"/>
        </w:rPr>
        <w:t xml:space="preserve"> w</w:t>
      </w:r>
      <w:r w:rsidR="008850D4" w:rsidRPr="008B2AC5">
        <w:rPr>
          <w:sz w:val="24"/>
          <w:szCs w:val="24"/>
        </w:rPr>
        <w:t xml:space="preserve">a Kristo, </w:t>
      </w:r>
      <w:r w:rsidR="002D0ABF" w:rsidRPr="008B2AC5">
        <w:rPr>
          <w:sz w:val="24"/>
          <w:szCs w:val="24"/>
        </w:rPr>
        <w:t>ikiwa ni pamoja na</w:t>
      </w:r>
      <w:r w:rsidR="006B2286" w:rsidRPr="008B2AC5">
        <w:rPr>
          <w:sz w:val="24"/>
          <w:szCs w:val="24"/>
        </w:rPr>
        <w:t xml:space="preserve"> uwezo</w:t>
      </w:r>
      <w:r w:rsidR="00FA470E" w:rsidRPr="008B2AC5">
        <w:rPr>
          <w:sz w:val="24"/>
          <w:szCs w:val="24"/>
        </w:rPr>
        <w:t xml:space="preserve"> na mamlaka </w:t>
      </w:r>
      <w:r w:rsidR="0054613C" w:rsidRPr="008B2AC5">
        <w:rPr>
          <w:sz w:val="24"/>
          <w:szCs w:val="24"/>
        </w:rPr>
        <w:t xml:space="preserve">yake; heshima yake, </w:t>
      </w:r>
      <w:r w:rsidR="002D0ABF" w:rsidRPr="008B2AC5">
        <w:rPr>
          <w:sz w:val="24"/>
          <w:szCs w:val="24"/>
        </w:rPr>
        <w:t xml:space="preserve">ikiwa ni pamoja na </w:t>
      </w:r>
      <w:r w:rsidR="00FA470E" w:rsidRPr="008B2AC5">
        <w:rPr>
          <w:sz w:val="24"/>
          <w:szCs w:val="24"/>
        </w:rPr>
        <w:t>utukufu wake na kustahili kwake kuheshimiwa, kuigwa na kuabudiwa; na azimio lake la kurudi tena ili kukamilisha ufalme wake dun</w:t>
      </w:r>
      <w:r w:rsidRPr="008B2AC5">
        <w:rPr>
          <w:sz w:val="24"/>
          <w:szCs w:val="24"/>
        </w:rPr>
        <w:t>iani. Hebu tuanze kwa kuangalia u</w:t>
      </w:r>
      <w:r w:rsidR="00FA470E" w:rsidRPr="008B2AC5">
        <w:rPr>
          <w:sz w:val="24"/>
          <w:szCs w:val="24"/>
        </w:rPr>
        <w:t>kuu</w:t>
      </w:r>
      <w:r w:rsidRPr="008B2AC5">
        <w:rPr>
          <w:sz w:val="24"/>
          <w:szCs w:val="24"/>
        </w:rPr>
        <w:t xml:space="preserve"> wa kifalme w</w:t>
      </w:r>
      <w:r w:rsidR="00FA470E" w:rsidRPr="008B2AC5">
        <w:rPr>
          <w:sz w:val="24"/>
          <w:szCs w:val="24"/>
        </w:rPr>
        <w:t>a Kristo.</w:t>
      </w:r>
      <w:r w:rsidR="00AC34AB">
        <w:rPr>
          <w:spacing w:val="3"/>
          <w:sz w:val="24"/>
          <w:szCs w:val="24"/>
        </w:rPr>
        <w:t xml:space="preserve"> </w:t>
      </w:r>
      <w:r w:rsidR="00FA470E">
        <w:rPr>
          <w:sz w:val="24"/>
          <w:szCs w:val="24"/>
        </w:rPr>
        <w:t xml:space="preserve"> </w:t>
      </w:r>
    </w:p>
    <w:p w14:paraId="53B7B381" w14:textId="77777777" w:rsidR="007A4540" w:rsidRDefault="007A4540">
      <w:pPr>
        <w:spacing w:line="200" w:lineRule="exact"/>
      </w:pPr>
    </w:p>
    <w:p w14:paraId="496E3E05" w14:textId="22AA964A" w:rsidR="007A4540" w:rsidRPr="001309E0" w:rsidRDefault="00095125">
      <w:pPr>
        <w:ind w:left="100"/>
        <w:rPr>
          <w:sz w:val="28"/>
          <w:szCs w:val="28"/>
        </w:rPr>
      </w:pPr>
      <w:r>
        <w:rPr>
          <w:b/>
          <w:color w:val="2C5276"/>
          <w:sz w:val="28"/>
          <w:szCs w:val="28"/>
        </w:rPr>
        <w:t>Mamlaka</w:t>
      </w:r>
      <w:r w:rsidR="008B2AC5" w:rsidRPr="001309E0">
        <w:rPr>
          <w:b/>
          <w:color w:val="2C5276"/>
          <w:sz w:val="28"/>
          <w:szCs w:val="28"/>
        </w:rPr>
        <w:t xml:space="preserve"> </w:t>
      </w:r>
    </w:p>
    <w:p w14:paraId="254E1DB6" w14:textId="77777777" w:rsidR="007A4540" w:rsidRPr="001309E0" w:rsidRDefault="007A4540">
      <w:pPr>
        <w:spacing w:before="15" w:line="260" w:lineRule="exact"/>
        <w:rPr>
          <w:sz w:val="26"/>
          <w:szCs w:val="26"/>
        </w:rPr>
      </w:pPr>
    </w:p>
    <w:p w14:paraId="6DD610C1" w14:textId="53AFB4F4" w:rsidR="00694410" w:rsidRPr="001309E0" w:rsidRDefault="001E05E1" w:rsidP="001E05E1">
      <w:pPr>
        <w:ind w:left="100" w:right="81" w:firstLine="720"/>
        <w:jc w:val="both"/>
        <w:rPr>
          <w:sz w:val="24"/>
          <w:szCs w:val="24"/>
        </w:rPr>
      </w:pPr>
      <w:r w:rsidRPr="001309E0">
        <w:rPr>
          <w:sz w:val="24"/>
          <w:szCs w:val="24"/>
        </w:rPr>
        <w:t>Tunapo</w:t>
      </w:r>
      <w:r w:rsidR="008B2AC5" w:rsidRPr="001309E0">
        <w:rPr>
          <w:sz w:val="24"/>
          <w:szCs w:val="24"/>
        </w:rPr>
        <w:t xml:space="preserve">sema kwamba Kristo ndiye mwenye </w:t>
      </w:r>
      <w:r w:rsidR="00095125">
        <w:rPr>
          <w:sz w:val="24"/>
          <w:szCs w:val="24"/>
        </w:rPr>
        <w:t>mamlaka</w:t>
      </w:r>
      <w:r w:rsidRPr="001309E0">
        <w:rPr>
          <w:sz w:val="24"/>
          <w:szCs w:val="24"/>
        </w:rPr>
        <w:t xml:space="preserve">, tunamaanisha kwamba ana nguvu na uwezo wa kutimiza mapenzi yake, na kwamba ana mamlaka na haki ya kisheria ya kufanya hivyo. Katika ulimwengu wa kale, wafalme na maliki waliamuru vikosi vya kijeshi vya nchi zao, wakiwapa uwezo wa kutimiza kile walichotaka. Sheria za nchi zao pia zilikubali haki yao ya kutawala na kutawala, ikimaanisha kwamba wao pia walikuwa na mamlaka ya kutimiza </w:t>
      </w:r>
      <w:r w:rsidR="0075371B" w:rsidRPr="001309E0">
        <w:rPr>
          <w:sz w:val="24"/>
          <w:szCs w:val="24"/>
        </w:rPr>
        <w:t xml:space="preserve">kile </w:t>
      </w:r>
      <w:r w:rsidRPr="001309E0">
        <w:rPr>
          <w:sz w:val="24"/>
          <w:szCs w:val="24"/>
        </w:rPr>
        <w:t xml:space="preserve">walichokitaka. </w:t>
      </w:r>
    </w:p>
    <w:p w14:paraId="00BBAEA1" w14:textId="4156C5D2" w:rsidR="007A4540" w:rsidRDefault="00694410" w:rsidP="001E05E1">
      <w:pPr>
        <w:ind w:left="100" w:right="81" w:firstLine="720"/>
        <w:jc w:val="both"/>
        <w:rPr>
          <w:sz w:val="24"/>
          <w:szCs w:val="24"/>
        </w:rPr>
      </w:pPr>
      <w:r w:rsidRPr="001309E0">
        <w:rPr>
          <w:sz w:val="24"/>
          <w:szCs w:val="24"/>
        </w:rPr>
        <w:t>Kwa mujibu wa</w:t>
      </w:r>
      <w:r w:rsidR="001E05E1" w:rsidRPr="001309E0">
        <w:rPr>
          <w:sz w:val="24"/>
          <w:szCs w:val="24"/>
        </w:rPr>
        <w:t xml:space="preserve"> Paulo, Yesu alipopaa mbinguni, Mungu Baba alimkabidh</w:t>
      </w:r>
      <w:r w:rsidR="009B6F9E" w:rsidRPr="001309E0">
        <w:rPr>
          <w:sz w:val="24"/>
          <w:szCs w:val="24"/>
        </w:rPr>
        <w:t>i aina hii ya ukuu juu ya uumbaji w</w:t>
      </w:r>
      <w:r w:rsidR="001E05E1" w:rsidRPr="001309E0">
        <w:rPr>
          <w:sz w:val="24"/>
          <w:szCs w:val="24"/>
        </w:rPr>
        <w:t>ote. Yes</w:t>
      </w:r>
      <w:r w:rsidR="009B6F9E" w:rsidRPr="001309E0">
        <w:rPr>
          <w:sz w:val="24"/>
          <w:szCs w:val="24"/>
        </w:rPr>
        <w:t>u ana nguvu na mamlaka sana kiasi</w:t>
      </w:r>
      <w:r w:rsidR="001309E0" w:rsidRPr="001309E0">
        <w:rPr>
          <w:sz w:val="24"/>
          <w:szCs w:val="24"/>
        </w:rPr>
        <w:t xml:space="preserve"> kwamba u</w:t>
      </w:r>
      <w:r w:rsidR="001E05E1" w:rsidRPr="001309E0">
        <w:rPr>
          <w:sz w:val="24"/>
          <w:szCs w:val="24"/>
        </w:rPr>
        <w:t xml:space="preserve">kuu </w:t>
      </w:r>
      <w:r w:rsidR="001309E0" w:rsidRPr="001309E0">
        <w:rPr>
          <w:sz w:val="24"/>
          <w:szCs w:val="24"/>
        </w:rPr>
        <w:t>wake u</w:t>
      </w:r>
      <w:r w:rsidR="001E05E1" w:rsidRPr="001309E0">
        <w:rPr>
          <w:sz w:val="24"/>
          <w:szCs w:val="24"/>
        </w:rPr>
        <w:t xml:space="preserve">naenea juu ya wafalme na watawala wengine wote, </w:t>
      </w:r>
      <w:r w:rsidR="009B6F9E" w:rsidRPr="001309E0">
        <w:rPr>
          <w:sz w:val="24"/>
          <w:szCs w:val="24"/>
        </w:rPr>
        <w:t>iwe wako duniani au katika ulimwengu</w:t>
      </w:r>
      <w:r w:rsidR="001E05E1" w:rsidRPr="001309E0">
        <w:rPr>
          <w:sz w:val="24"/>
          <w:szCs w:val="24"/>
        </w:rPr>
        <w:t xml:space="preserve"> </w:t>
      </w:r>
      <w:r w:rsidR="009B6F9E" w:rsidRPr="001309E0">
        <w:rPr>
          <w:sz w:val="24"/>
          <w:szCs w:val="24"/>
        </w:rPr>
        <w:t>w</w:t>
      </w:r>
      <w:r w:rsidR="001E05E1" w:rsidRPr="001309E0">
        <w:rPr>
          <w:sz w:val="24"/>
          <w:szCs w:val="24"/>
        </w:rPr>
        <w:t xml:space="preserve">a kiroho. Katika </w:t>
      </w:r>
      <w:r w:rsidR="009B6F9E" w:rsidRPr="001309E0">
        <w:rPr>
          <w:sz w:val="24"/>
          <w:szCs w:val="24"/>
        </w:rPr>
        <w:t xml:space="preserve">kitabu cha </w:t>
      </w:r>
      <w:r w:rsidR="001E05E1" w:rsidRPr="001309E0">
        <w:rPr>
          <w:sz w:val="24"/>
          <w:szCs w:val="24"/>
        </w:rPr>
        <w:t xml:space="preserve">Waefeso </w:t>
      </w:r>
      <w:r w:rsidR="009B6F9E" w:rsidRPr="001309E0">
        <w:rPr>
          <w:sz w:val="24"/>
          <w:szCs w:val="24"/>
        </w:rPr>
        <w:t xml:space="preserve">sura ya </w:t>
      </w:r>
      <w:r w:rsidR="001309E0" w:rsidRPr="001309E0">
        <w:rPr>
          <w:sz w:val="24"/>
          <w:szCs w:val="24"/>
        </w:rPr>
        <w:t>1:20-22, Paulo alielezea u</w:t>
      </w:r>
      <w:r w:rsidR="001E05E1" w:rsidRPr="001309E0">
        <w:rPr>
          <w:sz w:val="24"/>
          <w:szCs w:val="24"/>
        </w:rPr>
        <w:t>kuu</w:t>
      </w:r>
      <w:r w:rsidR="001309E0" w:rsidRPr="001309E0">
        <w:rPr>
          <w:sz w:val="24"/>
          <w:szCs w:val="24"/>
        </w:rPr>
        <w:t xml:space="preserve"> amba</w:t>
      </w:r>
      <w:r w:rsidR="001E05E1" w:rsidRPr="001309E0">
        <w:rPr>
          <w:sz w:val="24"/>
          <w:szCs w:val="24"/>
        </w:rPr>
        <w:t>o Baba alimpa Kristo kwa njia hii:</w:t>
      </w:r>
      <w:r w:rsidR="00AC34AB">
        <w:rPr>
          <w:spacing w:val="-3"/>
          <w:sz w:val="24"/>
          <w:szCs w:val="24"/>
        </w:rPr>
        <w:t xml:space="preserve"> </w:t>
      </w:r>
      <w:r w:rsidR="001E05E1">
        <w:rPr>
          <w:sz w:val="24"/>
          <w:szCs w:val="24"/>
        </w:rPr>
        <w:t xml:space="preserve"> </w:t>
      </w:r>
      <w:r w:rsidR="00AC34AB">
        <w:rPr>
          <w:sz w:val="24"/>
          <w:szCs w:val="24"/>
        </w:rPr>
        <w:t xml:space="preserve"> </w:t>
      </w:r>
    </w:p>
    <w:p w14:paraId="3B26F49C" w14:textId="77777777" w:rsidR="007A4540" w:rsidRDefault="007A4540">
      <w:pPr>
        <w:spacing w:before="16" w:line="260" w:lineRule="exact"/>
        <w:rPr>
          <w:sz w:val="26"/>
          <w:szCs w:val="26"/>
        </w:rPr>
      </w:pPr>
    </w:p>
    <w:p w14:paraId="6082DF42" w14:textId="0F1D0CAD" w:rsidR="007A4540" w:rsidRDefault="00AC34AB">
      <w:pPr>
        <w:ind w:left="820" w:right="797"/>
        <w:jc w:val="both"/>
        <w:rPr>
          <w:sz w:val="24"/>
          <w:szCs w:val="24"/>
        </w:rPr>
      </w:pPr>
      <w:r>
        <w:rPr>
          <w:color w:val="2C5276"/>
          <w:spacing w:val="1"/>
          <w:sz w:val="24"/>
          <w:szCs w:val="24"/>
        </w:rPr>
        <w:t>[</w:t>
      </w:r>
      <w:r w:rsidR="004969A5">
        <w:rPr>
          <w:color w:val="2C5276"/>
          <w:spacing w:val="1"/>
          <w:sz w:val="24"/>
          <w:szCs w:val="24"/>
        </w:rPr>
        <w:t>Baba</w:t>
      </w:r>
      <w:r>
        <w:rPr>
          <w:color w:val="2C5276"/>
          <w:sz w:val="24"/>
          <w:szCs w:val="24"/>
        </w:rPr>
        <w:t>]</w:t>
      </w:r>
      <w:r>
        <w:rPr>
          <w:color w:val="2C5276"/>
          <w:spacing w:val="7"/>
          <w:sz w:val="24"/>
          <w:szCs w:val="24"/>
        </w:rPr>
        <w:t xml:space="preserve"> </w:t>
      </w:r>
      <w:r w:rsidR="004969A5">
        <w:rPr>
          <w:color w:val="2C5276"/>
          <w:spacing w:val="7"/>
          <w:sz w:val="24"/>
          <w:szCs w:val="24"/>
        </w:rPr>
        <w:t>…akamweka mkono wa wake wa kuume katika ulimwengu roho; juu san akuliko ufalme wote, na mamlaka, na nguvu, na usultani na kila jina litajwalo, wala si ulimwenguni hum utu, bali katika ule ujao pia</w:t>
      </w:r>
      <w:r w:rsidR="00152B0A">
        <w:rPr>
          <w:color w:val="2C5276"/>
          <w:spacing w:val="7"/>
          <w:sz w:val="24"/>
          <w:szCs w:val="24"/>
        </w:rPr>
        <w:t>; akavitia vitu vyote chini ya miguu yake, akamweka awe kichwa juu ya vitu vyote kwa ajili ya kanisa</w:t>
      </w:r>
      <w:r w:rsidR="0085568A">
        <w:rPr>
          <w:color w:val="2C5276"/>
          <w:spacing w:val="7"/>
          <w:sz w:val="24"/>
          <w:szCs w:val="24"/>
        </w:rPr>
        <w:t>…</w:t>
      </w:r>
      <w:r w:rsidR="0085568A">
        <w:rPr>
          <w:color w:val="2C5276"/>
          <w:sz w:val="24"/>
          <w:szCs w:val="24"/>
        </w:rPr>
        <w:t xml:space="preserve"> (</w:t>
      </w:r>
      <w:r w:rsidR="00152B0A">
        <w:rPr>
          <w:color w:val="2C5276"/>
          <w:sz w:val="24"/>
          <w:szCs w:val="24"/>
        </w:rPr>
        <w:t>Waefe</w:t>
      </w:r>
      <w:r>
        <w:rPr>
          <w:color w:val="2C5276"/>
          <w:sz w:val="24"/>
          <w:szCs w:val="24"/>
        </w:rPr>
        <w:t>s</w:t>
      </w:r>
      <w:r w:rsidR="00152B0A">
        <w:rPr>
          <w:color w:val="2C5276"/>
          <w:sz w:val="24"/>
          <w:szCs w:val="24"/>
        </w:rPr>
        <w:t>o</w:t>
      </w:r>
      <w:r>
        <w:rPr>
          <w:color w:val="2C5276"/>
          <w:sz w:val="24"/>
          <w:szCs w:val="24"/>
        </w:rPr>
        <w:t xml:space="preserve"> 1:2</w:t>
      </w:r>
      <w:r>
        <w:rPr>
          <w:color w:val="2C5276"/>
          <w:spacing w:val="1"/>
          <w:sz w:val="24"/>
          <w:szCs w:val="24"/>
        </w:rPr>
        <w:t>0</w:t>
      </w:r>
      <w:r>
        <w:rPr>
          <w:color w:val="2C5276"/>
          <w:spacing w:val="-1"/>
          <w:sz w:val="24"/>
          <w:szCs w:val="24"/>
        </w:rPr>
        <w:t>-</w:t>
      </w:r>
      <w:r>
        <w:rPr>
          <w:color w:val="2C5276"/>
          <w:sz w:val="24"/>
          <w:szCs w:val="24"/>
        </w:rPr>
        <w:t>22</w:t>
      </w:r>
      <w:r>
        <w:rPr>
          <w:color w:val="2C5276"/>
          <w:spacing w:val="-1"/>
          <w:sz w:val="24"/>
          <w:szCs w:val="24"/>
        </w:rPr>
        <w:t>)</w:t>
      </w:r>
      <w:r>
        <w:rPr>
          <w:color w:val="2C5276"/>
          <w:sz w:val="24"/>
          <w:szCs w:val="24"/>
        </w:rPr>
        <w:t>.</w:t>
      </w:r>
    </w:p>
    <w:p w14:paraId="17BBE36F" w14:textId="77777777" w:rsidR="007A4540" w:rsidRDefault="007A4540">
      <w:pPr>
        <w:spacing w:before="17" w:line="260" w:lineRule="exact"/>
        <w:rPr>
          <w:sz w:val="26"/>
          <w:szCs w:val="26"/>
        </w:rPr>
      </w:pPr>
    </w:p>
    <w:p w14:paraId="1E10E7DA" w14:textId="2A24CCB6" w:rsidR="007A4540" w:rsidRDefault="004A40B3">
      <w:pPr>
        <w:ind w:left="100" w:right="84" w:firstLine="720"/>
        <w:jc w:val="both"/>
        <w:rPr>
          <w:sz w:val="24"/>
          <w:szCs w:val="24"/>
        </w:rPr>
      </w:pPr>
      <w:r w:rsidRPr="001309E0">
        <w:rPr>
          <w:sz w:val="24"/>
          <w:szCs w:val="24"/>
        </w:rPr>
        <w:t>Hivi sasa, Yesu Kristo hutawala uu</w:t>
      </w:r>
      <w:r w:rsidR="001309E0" w:rsidRPr="001309E0">
        <w:rPr>
          <w:sz w:val="24"/>
          <w:szCs w:val="24"/>
        </w:rPr>
        <w:t>mbaji wote kwa uwezo kamili. Ukuu w</w:t>
      </w:r>
      <w:r w:rsidRPr="001309E0">
        <w:rPr>
          <w:sz w:val="24"/>
          <w:szCs w:val="24"/>
        </w:rPr>
        <w:t>ake</w:t>
      </w:r>
      <w:r w:rsidR="001309E0" w:rsidRPr="001309E0">
        <w:rPr>
          <w:sz w:val="24"/>
          <w:szCs w:val="24"/>
        </w:rPr>
        <w:t xml:space="preserve"> hau</w:t>
      </w:r>
      <w:r w:rsidRPr="001309E0">
        <w:rPr>
          <w:sz w:val="24"/>
          <w:szCs w:val="24"/>
        </w:rPr>
        <w:t>ko tu kwenye makao ya mbinguni. Hutawala juu ya dunia pia. Kama Yesu mwenyewe alivyotangaza katika kitabu cha Mathayo sura ya 28:18:</w:t>
      </w:r>
      <w:r w:rsidR="00AC34AB">
        <w:rPr>
          <w:spacing w:val="23"/>
          <w:sz w:val="24"/>
          <w:szCs w:val="24"/>
        </w:rPr>
        <w:t xml:space="preserve"> </w:t>
      </w:r>
      <w:r>
        <w:rPr>
          <w:spacing w:val="2"/>
          <w:sz w:val="24"/>
          <w:szCs w:val="24"/>
        </w:rPr>
        <w:t xml:space="preserve"> </w:t>
      </w:r>
    </w:p>
    <w:p w14:paraId="099B5776" w14:textId="77777777" w:rsidR="007A4540" w:rsidRDefault="007A4540">
      <w:pPr>
        <w:spacing w:before="16" w:line="260" w:lineRule="exact"/>
        <w:rPr>
          <w:sz w:val="26"/>
          <w:szCs w:val="26"/>
        </w:rPr>
      </w:pPr>
    </w:p>
    <w:p w14:paraId="1C157CCE" w14:textId="1D9EA441" w:rsidR="007A4540" w:rsidRDefault="0085568A" w:rsidP="0085568A">
      <w:pPr>
        <w:ind w:left="820" w:right="805"/>
        <w:jc w:val="both"/>
        <w:rPr>
          <w:sz w:val="24"/>
          <w:szCs w:val="24"/>
        </w:rPr>
      </w:pPr>
      <w:r>
        <w:rPr>
          <w:color w:val="2C5276"/>
          <w:sz w:val="24"/>
          <w:szCs w:val="24"/>
        </w:rPr>
        <w:t xml:space="preserve">Yesu akaja kwao, akasema nao, akawaambia, Nimepewa mamlaka yote mbinguni na duniani </w:t>
      </w:r>
      <w:r w:rsidR="00AC34AB">
        <w:rPr>
          <w:color w:val="2C5276"/>
          <w:sz w:val="24"/>
          <w:szCs w:val="24"/>
        </w:rPr>
        <w:t>(M</w:t>
      </w:r>
      <w:r w:rsidR="00AC34AB">
        <w:rPr>
          <w:color w:val="2C5276"/>
          <w:spacing w:val="-1"/>
          <w:sz w:val="24"/>
          <w:szCs w:val="24"/>
        </w:rPr>
        <w:t>a</w:t>
      </w:r>
      <w:r w:rsidR="00AC34AB">
        <w:rPr>
          <w:color w:val="2C5276"/>
          <w:sz w:val="24"/>
          <w:szCs w:val="24"/>
        </w:rPr>
        <w:t>t</w:t>
      </w:r>
      <w:r w:rsidR="00895FD4">
        <w:rPr>
          <w:color w:val="2C5276"/>
          <w:sz w:val="24"/>
          <w:szCs w:val="24"/>
        </w:rPr>
        <w:t>h</w:t>
      </w:r>
      <w:r>
        <w:rPr>
          <w:color w:val="2C5276"/>
          <w:sz w:val="24"/>
          <w:szCs w:val="24"/>
        </w:rPr>
        <w:t xml:space="preserve">ayo </w:t>
      </w:r>
      <w:r w:rsidR="00AC34AB">
        <w:rPr>
          <w:color w:val="2C5276"/>
          <w:sz w:val="24"/>
          <w:szCs w:val="24"/>
        </w:rPr>
        <w:t>28:18).</w:t>
      </w:r>
    </w:p>
    <w:p w14:paraId="7F61B144" w14:textId="77777777" w:rsidR="007A4540" w:rsidRDefault="007A4540">
      <w:pPr>
        <w:spacing w:before="16" w:line="260" w:lineRule="exact"/>
        <w:rPr>
          <w:sz w:val="26"/>
          <w:szCs w:val="26"/>
        </w:rPr>
      </w:pPr>
    </w:p>
    <w:p w14:paraId="55D0DF86" w14:textId="4B9C27BB" w:rsidR="00F80162" w:rsidRPr="001309E0" w:rsidRDefault="00940455" w:rsidP="005022CE">
      <w:pPr>
        <w:ind w:left="100" w:right="77" w:firstLine="720"/>
        <w:jc w:val="both"/>
        <w:rPr>
          <w:sz w:val="24"/>
          <w:szCs w:val="24"/>
        </w:rPr>
      </w:pPr>
      <w:r w:rsidRPr="001309E0">
        <w:rPr>
          <w:sz w:val="24"/>
          <w:szCs w:val="24"/>
        </w:rPr>
        <w:t>Je, inashangaza kwamba ukuu wa Kristo</w:t>
      </w:r>
      <w:r w:rsidR="001309E0" w:rsidRPr="001309E0">
        <w:rPr>
          <w:sz w:val="24"/>
          <w:szCs w:val="24"/>
        </w:rPr>
        <w:t xml:space="preserve"> </w:t>
      </w:r>
      <w:r w:rsidRPr="001309E0">
        <w:rPr>
          <w:sz w:val="24"/>
          <w:szCs w:val="24"/>
        </w:rPr>
        <w:t>ulikuwa muhimu kwa Paulo alipo</w:t>
      </w:r>
      <w:r w:rsidR="001309E0" w:rsidRPr="001309E0">
        <w:rPr>
          <w:sz w:val="24"/>
          <w:szCs w:val="24"/>
        </w:rPr>
        <w:t>kuwa kifungo</w:t>
      </w:r>
      <w:r w:rsidRPr="001309E0">
        <w:rPr>
          <w:sz w:val="24"/>
          <w:szCs w:val="24"/>
        </w:rPr>
        <w:t>ni? Yesu, Kristo, hu</w:t>
      </w:r>
      <w:r w:rsidR="00F80162" w:rsidRPr="001309E0">
        <w:rPr>
          <w:sz w:val="24"/>
          <w:szCs w:val="24"/>
        </w:rPr>
        <w:t>tawala uumbaji wote</w:t>
      </w:r>
      <w:r w:rsidRPr="001309E0">
        <w:rPr>
          <w:sz w:val="24"/>
          <w:szCs w:val="24"/>
        </w:rPr>
        <w:t xml:space="preserve">. Hutawala serikali na mataifa yote ya kidunia na juu ya kila malaika na </w:t>
      </w:r>
      <w:r w:rsidR="000F4285" w:rsidRPr="001309E0">
        <w:rPr>
          <w:sz w:val="24"/>
          <w:szCs w:val="24"/>
        </w:rPr>
        <w:t>pepo</w:t>
      </w:r>
      <w:r w:rsidRPr="001309E0">
        <w:rPr>
          <w:sz w:val="24"/>
          <w:szCs w:val="24"/>
        </w:rPr>
        <w:t xml:space="preserve">. </w:t>
      </w:r>
      <w:r w:rsidR="00F80162" w:rsidRPr="001309E0">
        <w:rPr>
          <w:sz w:val="24"/>
          <w:szCs w:val="24"/>
        </w:rPr>
        <w:t xml:space="preserve">Ni </w:t>
      </w:r>
      <w:r w:rsidRPr="001309E0">
        <w:rPr>
          <w:sz w:val="24"/>
          <w:szCs w:val="24"/>
        </w:rPr>
        <w:t>wazi</w:t>
      </w:r>
      <w:r w:rsidR="00F80162" w:rsidRPr="001309E0">
        <w:rPr>
          <w:sz w:val="24"/>
          <w:szCs w:val="24"/>
        </w:rPr>
        <w:t>, kwamba</w:t>
      </w:r>
      <w:r w:rsidRPr="001309E0">
        <w:rPr>
          <w:sz w:val="24"/>
          <w:szCs w:val="24"/>
        </w:rPr>
        <w:t>, si kila kitu katika uumbaji</w:t>
      </w:r>
      <w:r w:rsidRPr="00940455">
        <w:rPr>
          <w:sz w:val="24"/>
          <w:szCs w:val="24"/>
        </w:rPr>
        <w:t xml:space="preserve"> </w:t>
      </w:r>
      <w:r w:rsidRPr="001309E0">
        <w:rPr>
          <w:sz w:val="24"/>
          <w:szCs w:val="24"/>
        </w:rPr>
        <w:t xml:space="preserve">kinamtii jinsi inavyopaswa. Lakini Baba amempa Yesu haki ya kuamuru utii na uwezo wa kujitiisha kwa mapenzi yake apendavyo. Kristo ana haki na uwezo kamili wa kuwabariki wale anaowapenda, na kuwaangamiza adui zake. Sehemu hii ya injili ilikuwa chanzo cha nguvu kwa Paulo alipokuwa akiteseka, na aliitangaza kwa ujasiri katika nyaraka </w:t>
      </w:r>
      <w:r w:rsidR="001309E0" w:rsidRPr="001309E0">
        <w:rPr>
          <w:sz w:val="24"/>
          <w:szCs w:val="24"/>
        </w:rPr>
        <w:t xml:space="preserve">zake za </w:t>
      </w:r>
      <w:r w:rsidR="00F80162" w:rsidRPr="001309E0">
        <w:rPr>
          <w:sz w:val="24"/>
          <w:szCs w:val="24"/>
        </w:rPr>
        <w:t xml:space="preserve">kifungoni. </w:t>
      </w:r>
    </w:p>
    <w:p w14:paraId="30B98F9D" w14:textId="3A30391B" w:rsidR="007A4540" w:rsidRDefault="00F80162" w:rsidP="00940455">
      <w:pPr>
        <w:ind w:left="100" w:right="77" w:firstLine="720"/>
        <w:jc w:val="both"/>
        <w:rPr>
          <w:sz w:val="24"/>
          <w:szCs w:val="24"/>
        </w:rPr>
      </w:pPr>
      <w:r w:rsidRPr="001309E0">
        <w:rPr>
          <w:sz w:val="24"/>
          <w:szCs w:val="24"/>
        </w:rPr>
        <w:t>Mbali</w:t>
      </w:r>
      <w:r w:rsidR="00940455" w:rsidRPr="001309E0">
        <w:rPr>
          <w:sz w:val="24"/>
          <w:szCs w:val="24"/>
        </w:rPr>
        <w:t xml:space="preserve"> </w:t>
      </w:r>
      <w:r w:rsidR="001309E0" w:rsidRPr="001309E0">
        <w:rPr>
          <w:sz w:val="24"/>
          <w:szCs w:val="24"/>
        </w:rPr>
        <w:t>na kukazia u</w:t>
      </w:r>
      <w:r w:rsidR="00940455" w:rsidRPr="001309E0">
        <w:rPr>
          <w:sz w:val="24"/>
          <w:szCs w:val="24"/>
        </w:rPr>
        <w:t>kuu</w:t>
      </w:r>
      <w:r w:rsidR="001309E0" w:rsidRPr="001309E0">
        <w:rPr>
          <w:sz w:val="24"/>
          <w:szCs w:val="24"/>
        </w:rPr>
        <w:t xml:space="preserve"> w</w:t>
      </w:r>
      <w:r w:rsidR="00940455" w:rsidRPr="001309E0">
        <w:rPr>
          <w:sz w:val="24"/>
          <w:szCs w:val="24"/>
        </w:rPr>
        <w:t>a Kristo kama Mfalme wa uum</w:t>
      </w:r>
      <w:r w:rsidRPr="001309E0">
        <w:rPr>
          <w:sz w:val="24"/>
          <w:szCs w:val="24"/>
        </w:rPr>
        <w:t>baji, Paulo alielekeza fik</w:t>
      </w:r>
      <w:r w:rsidR="005D019F" w:rsidRPr="001309E0">
        <w:rPr>
          <w:sz w:val="24"/>
          <w:szCs w:val="24"/>
        </w:rPr>
        <w:t>ira</w:t>
      </w:r>
      <w:r w:rsidR="00940455" w:rsidRPr="001309E0">
        <w:rPr>
          <w:sz w:val="24"/>
          <w:szCs w:val="24"/>
        </w:rPr>
        <w:t xml:space="preserve"> kwenye heshima ya Kristo, utuku</w:t>
      </w:r>
      <w:r w:rsidR="005D019F" w:rsidRPr="001309E0">
        <w:rPr>
          <w:sz w:val="24"/>
          <w:szCs w:val="24"/>
        </w:rPr>
        <w:t>fu na thamani yake inayodai</w:t>
      </w:r>
      <w:r w:rsidR="001309E0" w:rsidRPr="001309E0">
        <w:rPr>
          <w:sz w:val="24"/>
          <w:szCs w:val="24"/>
        </w:rPr>
        <w:t xml:space="preserve"> heshima, </w:t>
      </w:r>
      <w:r w:rsidR="00EB2E87" w:rsidRPr="001309E0">
        <w:rPr>
          <w:sz w:val="24"/>
          <w:szCs w:val="24"/>
        </w:rPr>
        <w:t>kuigwa</w:t>
      </w:r>
      <w:r w:rsidR="001309E0" w:rsidRPr="001309E0">
        <w:rPr>
          <w:sz w:val="24"/>
          <w:szCs w:val="24"/>
        </w:rPr>
        <w:t xml:space="preserve"> </w:t>
      </w:r>
      <w:r w:rsidR="00940455" w:rsidRPr="001309E0">
        <w:rPr>
          <w:sz w:val="24"/>
          <w:szCs w:val="24"/>
        </w:rPr>
        <w:t>na ibada kutoka kwa wafuasi wake wote.</w:t>
      </w:r>
    </w:p>
    <w:p w14:paraId="506E90AA" w14:textId="77777777" w:rsidR="00095125" w:rsidRDefault="00095125" w:rsidP="00095125">
      <w:pPr>
        <w:ind w:right="77"/>
        <w:jc w:val="both"/>
        <w:rPr>
          <w:sz w:val="24"/>
          <w:szCs w:val="24"/>
        </w:rPr>
      </w:pPr>
    </w:p>
    <w:p w14:paraId="628073B9" w14:textId="7D2C933C" w:rsidR="00095125" w:rsidRPr="00095125" w:rsidRDefault="00095125" w:rsidP="00095125">
      <w:pPr>
        <w:ind w:right="77"/>
        <w:jc w:val="both"/>
        <w:rPr>
          <w:b/>
          <w:bCs/>
          <w:color w:val="1F497D" w:themeColor="text2"/>
          <w:sz w:val="28"/>
          <w:szCs w:val="28"/>
        </w:rPr>
      </w:pPr>
      <w:r w:rsidRPr="00095125">
        <w:rPr>
          <w:b/>
          <w:bCs/>
          <w:color w:val="1F497D" w:themeColor="text2"/>
          <w:sz w:val="28"/>
          <w:szCs w:val="28"/>
        </w:rPr>
        <w:t>Heshima</w:t>
      </w:r>
    </w:p>
    <w:p w14:paraId="59C74CD4" w14:textId="77777777" w:rsidR="007A4540" w:rsidRDefault="007A4540">
      <w:pPr>
        <w:spacing w:before="4" w:line="140" w:lineRule="exact"/>
        <w:rPr>
          <w:sz w:val="15"/>
          <w:szCs w:val="15"/>
        </w:rPr>
      </w:pPr>
    </w:p>
    <w:p w14:paraId="253FB44D" w14:textId="77777777" w:rsidR="00095125" w:rsidRDefault="006445FD" w:rsidP="006445FD">
      <w:pPr>
        <w:ind w:left="100" w:right="79" w:firstLine="720"/>
        <w:jc w:val="both"/>
        <w:rPr>
          <w:sz w:val="24"/>
          <w:szCs w:val="24"/>
        </w:rPr>
      </w:pPr>
      <w:r w:rsidRPr="001309E0">
        <w:rPr>
          <w:sz w:val="24"/>
          <w:szCs w:val="24"/>
        </w:rPr>
        <w:t>Akiwa gerezani, Paulo alikazia mra kwa mara kwamba Kristo anastahili heshima kwa sababu yeye ni mkamilifu, mtakatifu na mwadilifu. Anastahili</w:t>
      </w:r>
      <w:r w:rsidR="001309E0" w:rsidRPr="001309E0">
        <w:rPr>
          <w:sz w:val="24"/>
          <w:szCs w:val="24"/>
        </w:rPr>
        <w:t xml:space="preserve"> heshima kwa sababu </w:t>
      </w:r>
    </w:p>
    <w:p w14:paraId="2007BD43" w14:textId="77777777" w:rsidR="00095125" w:rsidRDefault="00095125" w:rsidP="00095125">
      <w:pPr>
        <w:ind w:left="100" w:right="79"/>
        <w:jc w:val="both"/>
        <w:rPr>
          <w:sz w:val="24"/>
          <w:szCs w:val="24"/>
        </w:rPr>
      </w:pPr>
    </w:p>
    <w:p w14:paraId="11B7EDF6" w14:textId="40ACFE56" w:rsidR="006445FD" w:rsidRPr="001309E0" w:rsidRDefault="001309E0" w:rsidP="00095125">
      <w:pPr>
        <w:ind w:left="100" w:right="79"/>
        <w:jc w:val="both"/>
        <w:rPr>
          <w:sz w:val="24"/>
          <w:szCs w:val="24"/>
        </w:rPr>
      </w:pPr>
      <w:r w:rsidRPr="001309E0">
        <w:rPr>
          <w:sz w:val="24"/>
          <w:szCs w:val="24"/>
        </w:rPr>
        <w:lastRenderedPageBreak/>
        <w:t xml:space="preserve">ana </w:t>
      </w:r>
      <w:r w:rsidR="006445FD" w:rsidRPr="001309E0">
        <w:rPr>
          <w:sz w:val="24"/>
          <w:szCs w:val="24"/>
        </w:rPr>
        <w:t xml:space="preserve">mamlaka ya juu zaidi, na kwa sababu anatekeleza mamlaka hayo kwa haki na uadilifu. Pia anastahili heshima kwa sababu yeye ndiye muumbaji na msimamizi wa ulimwengu. Tunaweza kuorodhesha kwa urahisi mamia ya sababu za kwa nini Yesu anastahili heshima. Lakini labda sababu kuu ambayo Paulo alitoa katika </w:t>
      </w:r>
      <w:r w:rsidRPr="001309E0">
        <w:rPr>
          <w:sz w:val="24"/>
          <w:szCs w:val="24"/>
        </w:rPr>
        <w:t xml:space="preserve">nyaraka zake za </w:t>
      </w:r>
      <w:r w:rsidR="006445FD" w:rsidRPr="001309E0">
        <w:rPr>
          <w:sz w:val="24"/>
          <w:szCs w:val="24"/>
        </w:rPr>
        <w:t>kifungoni ya kwa nini Yesu anastahili heshima na sifa ni kwa sababu yeye ni wa ki</w:t>
      </w:r>
      <w:r w:rsidR="00A47DBC" w:rsidRPr="001309E0">
        <w:rPr>
          <w:sz w:val="24"/>
          <w:szCs w:val="24"/>
        </w:rPr>
        <w:t>ungu.</w:t>
      </w:r>
      <w:r w:rsidR="005022CE">
        <w:rPr>
          <w:sz w:val="24"/>
          <w:szCs w:val="24"/>
        </w:rPr>
        <w:t xml:space="preserve"> </w:t>
      </w:r>
      <w:r w:rsidR="00A47DBC" w:rsidRPr="001309E0">
        <w:rPr>
          <w:sz w:val="24"/>
          <w:szCs w:val="24"/>
        </w:rPr>
        <w:t xml:space="preserve">Yesu ni Mungu, na </w:t>
      </w:r>
      <w:r w:rsidR="006445FD" w:rsidRPr="001309E0">
        <w:rPr>
          <w:sz w:val="24"/>
          <w:szCs w:val="24"/>
        </w:rPr>
        <w:t xml:space="preserve">Mungu anastahili heshima kuu isiyoweza </w:t>
      </w:r>
      <w:r w:rsidR="00A47DBC" w:rsidRPr="001309E0">
        <w:rPr>
          <w:sz w:val="24"/>
          <w:szCs w:val="24"/>
        </w:rPr>
        <w:t>kufikiri</w:t>
      </w:r>
      <w:r w:rsidRPr="001309E0">
        <w:rPr>
          <w:sz w:val="24"/>
          <w:szCs w:val="24"/>
        </w:rPr>
        <w:t>ka</w:t>
      </w:r>
      <w:r w:rsidR="006445FD" w:rsidRPr="001309E0">
        <w:rPr>
          <w:sz w:val="24"/>
          <w:szCs w:val="24"/>
        </w:rPr>
        <w:t xml:space="preserve">. </w:t>
      </w:r>
    </w:p>
    <w:p w14:paraId="22BE7E63" w14:textId="72FF93E6" w:rsidR="007A4540" w:rsidRDefault="006445FD" w:rsidP="006445FD">
      <w:pPr>
        <w:ind w:left="100" w:right="79" w:firstLine="720"/>
        <w:jc w:val="both"/>
        <w:rPr>
          <w:sz w:val="24"/>
          <w:szCs w:val="24"/>
        </w:rPr>
      </w:pPr>
      <w:r w:rsidRPr="001309E0">
        <w:rPr>
          <w:sz w:val="24"/>
          <w:szCs w:val="24"/>
        </w:rPr>
        <w:t>Ufahamu mkubwa wa Paulo wa heshima ya Kristo pia ulijitokeza wazi katika barua hizi kwa sababu baadhi ya walimu wa uongo katika kanisa hawakuthamini jinsi Yesu alivyokuwa wa pekee. Yaonekana, walimu hao wa uwongo walikuwa wameanzisha ibada ya malaika</w:t>
      </w:r>
      <w:r w:rsidR="001309E0" w:rsidRPr="001309E0">
        <w:rPr>
          <w:sz w:val="24"/>
          <w:szCs w:val="24"/>
        </w:rPr>
        <w:t>,</w:t>
      </w:r>
      <w:r w:rsidRPr="001309E0">
        <w:rPr>
          <w:sz w:val="24"/>
          <w:szCs w:val="24"/>
        </w:rPr>
        <w:t xml:space="preserve"> roho pamoja na Yesu. Paulo alikanusha mafundisho haya ya uwongo kwa kusisitiza ukuu wa</w:t>
      </w:r>
      <w:r w:rsidR="002564E4" w:rsidRPr="001309E0">
        <w:rPr>
          <w:sz w:val="24"/>
          <w:szCs w:val="24"/>
        </w:rPr>
        <w:t xml:space="preserve"> kipekee na mkuu wa Kristo kama Mwana wa kiungu wa Mungu. Sikiliza jinsi alivyomtofautisha Kristo na viumbe wengine wa kiroho katika kitabu cha Wakolosai sura ya </w:t>
      </w:r>
      <w:r w:rsidR="00AC34AB" w:rsidRPr="001309E0">
        <w:rPr>
          <w:sz w:val="24"/>
          <w:szCs w:val="24"/>
        </w:rPr>
        <w:t>1:1</w:t>
      </w:r>
      <w:r w:rsidR="00AC34AB" w:rsidRPr="001309E0">
        <w:rPr>
          <w:spacing w:val="1"/>
          <w:sz w:val="24"/>
          <w:szCs w:val="24"/>
        </w:rPr>
        <w:t>6</w:t>
      </w:r>
      <w:r w:rsidR="00AC34AB" w:rsidRPr="001309E0">
        <w:rPr>
          <w:spacing w:val="-1"/>
          <w:sz w:val="24"/>
          <w:szCs w:val="24"/>
        </w:rPr>
        <w:t>-</w:t>
      </w:r>
      <w:r w:rsidR="00AC34AB" w:rsidRPr="001309E0">
        <w:rPr>
          <w:sz w:val="24"/>
          <w:szCs w:val="24"/>
        </w:rPr>
        <w:t>17:</w:t>
      </w:r>
    </w:p>
    <w:p w14:paraId="0103506B" w14:textId="77777777" w:rsidR="007A4540" w:rsidRDefault="007A4540">
      <w:pPr>
        <w:spacing w:before="16" w:line="260" w:lineRule="exact"/>
        <w:rPr>
          <w:sz w:val="26"/>
          <w:szCs w:val="26"/>
        </w:rPr>
      </w:pPr>
    </w:p>
    <w:p w14:paraId="7730D20A" w14:textId="7DFD69B2" w:rsidR="007A4540" w:rsidRDefault="00895FD4">
      <w:pPr>
        <w:ind w:left="820" w:right="800"/>
        <w:jc w:val="both"/>
        <w:rPr>
          <w:sz w:val="24"/>
          <w:szCs w:val="24"/>
        </w:rPr>
      </w:pPr>
      <w:r>
        <w:rPr>
          <w:color w:val="2C5276"/>
          <w:spacing w:val="-1"/>
          <w:sz w:val="24"/>
          <w:szCs w:val="24"/>
        </w:rPr>
        <w:t>Kwa kuwa katika yeye vitu vyote viliumbwa, vilivyo mbinguni na vilivyo juu ya nchi, vinavyoonekana na visivyoonekana; ikiwa ni vitu vya enzi</w:t>
      </w:r>
      <w:r w:rsidR="00FF1E2D">
        <w:rPr>
          <w:color w:val="2C5276"/>
          <w:spacing w:val="-1"/>
          <w:sz w:val="24"/>
          <w:szCs w:val="24"/>
        </w:rPr>
        <w:t>, au usultani, au enzi, au mamlaka; vitu vyote viliumbwa kwa njia yake, na kwa ajili yake. Naye amekuwako kabla ya vitu vyote</w:t>
      </w:r>
      <w:r w:rsidR="00C45859">
        <w:rPr>
          <w:color w:val="2C5276"/>
          <w:spacing w:val="-1"/>
          <w:sz w:val="24"/>
          <w:szCs w:val="24"/>
        </w:rPr>
        <w:t>, na</w:t>
      </w:r>
      <w:r w:rsidR="00FF1E2D">
        <w:rPr>
          <w:color w:val="2C5276"/>
          <w:spacing w:val="-1"/>
          <w:sz w:val="24"/>
          <w:szCs w:val="24"/>
        </w:rPr>
        <w:t xml:space="preserve"> </w:t>
      </w:r>
      <w:r w:rsidR="00C45859">
        <w:rPr>
          <w:color w:val="2C5276"/>
          <w:spacing w:val="-1"/>
          <w:sz w:val="24"/>
          <w:szCs w:val="24"/>
        </w:rPr>
        <w:t>vitu vyote hushikana katik</w:t>
      </w:r>
      <w:r w:rsidR="00FF1E2D">
        <w:rPr>
          <w:color w:val="2C5276"/>
          <w:spacing w:val="-1"/>
          <w:sz w:val="24"/>
          <w:szCs w:val="24"/>
        </w:rPr>
        <w:t>a</w:t>
      </w:r>
      <w:r w:rsidR="00C45859">
        <w:rPr>
          <w:color w:val="2C5276"/>
          <w:spacing w:val="-1"/>
          <w:sz w:val="24"/>
          <w:szCs w:val="24"/>
        </w:rPr>
        <w:t xml:space="preserve"> </w:t>
      </w:r>
      <w:r w:rsidR="00FF1E2D">
        <w:rPr>
          <w:color w:val="2C5276"/>
          <w:spacing w:val="-1"/>
          <w:sz w:val="24"/>
          <w:szCs w:val="24"/>
        </w:rPr>
        <w:t xml:space="preserve">yeye </w:t>
      </w:r>
      <w:r w:rsidR="00AC34AB">
        <w:rPr>
          <w:color w:val="2C5276"/>
          <w:sz w:val="24"/>
          <w:szCs w:val="24"/>
        </w:rPr>
        <w:t>(</w:t>
      </w:r>
      <w:r w:rsidR="00FF1E2D">
        <w:rPr>
          <w:color w:val="2C5276"/>
          <w:sz w:val="24"/>
          <w:szCs w:val="24"/>
        </w:rPr>
        <w:t>Wak</w:t>
      </w:r>
      <w:r w:rsidR="00AC34AB">
        <w:rPr>
          <w:color w:val="2C5276"/>
          <w:sz w:val="24"/>
          <w:szCs w:val="24"/>
        </w:rPr>
        <w:t>olos</w:t>
      </w:r>
      <w:r w:rsidR="00FF1E2D">
        <w:rPr>
          <w:color w:val="2C5276"/>
          <w:sz w:val="24"/>
          <w:szCs w:val="24"/>
        </w:rPr>
        <w:t>a</w:t>
      </w:r>
      <w:r w:rsidR="00AC34AB">
        <w:rPr>
          <w:color w:val="2C5276"/>
          <w:sz w:val="24"/>
          <w:szCs w:val="24"/>
        </w:rPr>
        <w:t>i 1:1</w:t>
      </w:r>
      <w:r w:rsidR="00AC34AB">
        <w:rPr>
          <w:color w:val="2C5276"/>
          <w:spacing w:val="1"/>
          <w:sz w:val="24"/>
          <w:szCs w:val="24"/>
        </w:rPr>
        <w:t>6</w:t>
      </w:r>
      <w:r w:rsidR="00AC34AB">
        <w:rPr>
          <w:color w:val="2C5276"/>
          <w:spacing w:val="-1"/>
          <w:sz w:val="24"/>
          <w:szCs w:val="24"/>
        </w:rPr>
        <w:t>-</w:t>
      </w:r>
      <w:r w:rsidR="00AC34AB">
        <w:rPr>
          <w:color w:val="2C5276"/>
          <w:sz w:val="24"/>
          <w:szCs w:val="24"/>
        </w:rPr>
        <w:t>17</w:t>
      </w:r>
      <w:r w:rsidR="00AC34AB">
        <w:rPr>
          <w:color w:val="2C5276"/>
          <w:spacing w:val="-1"/>
          <w:sz w:val="24"/>
          <w:szCs w:val="24"/>
        </w:rPr>
        <w:t>)</w:t>
      </w:r>
      <w:r w:rsidR="00AC34AB">
        <w:rPr>
          <w:color w:val="2C5276"/>
          <w:sz w:val="24"/>
          <w:szCs w:val="24"/>
        </w:rPr>
        <w:t>.</w:t>
      </w:r>
    </w:p>
    <w:p w14:paraId="26F6BA2E" w14:textId="77777777" w:rsidR="007A4540" w:rsidRDefault="007A4540">
      <w:pPr>
        <w:spacing w:before="16" w:line="260" w:lineRule="exact"/>
        <w:rPr>
          <w:sz w:val="26"/>
          <w:szCs w:val="26"/>
        </w:rPr>
      </w:pPr>
    </w:p>
    <w:p w14:paraId="62512EFB" w14:textId="32F789E3" w:rsidR="007A4540" w:rsidRDefault="00DA4DEA">
      <w:pPr>
        <w:ind w:left="100" w:right="81" w:firstLine="720"/>
        <w:jc w:val="both"/>
        <w:rPr>
          <w:sz w:val="24"/>
          <w:szCs w:val="24"/>
        </w:rPr>
      </w:pPr>
      <w:r w:rsidRPr="007229FF">
        <w:rPr>
          <w:sz w:val="24"/>
          <w:szCs w:val="24"/>
        </w:rPr>
        <w:t>Kama kifungu hiki kinavyoonyesha, Yesu anapaswa kuheshimiwa sana kwa sababu yeye ndiye muumbaji wa kila kitu kilichopo</w:t>
      </w:r>
      <w:r w:rsidR="00EA4EFD" w:rsidRPr="007229FF">
        <w:rPr>
          <w:sz w:val="24"/>
          <w:szCs w:val="24"/>
        </w:rPr>
        <w:t xml:space="preserve">, </w:t>
      </w:r>
      <w:r w:rsidRPr="007229FF">
        <w:rPr>
          <w:sz w:val="24"/>
          <w:szCs w:val="24"/>
        </w:rPr>
        <w:t>hata malaika na roho ambazo walimu wa uongo waliheshimu. Yesu ndiye aliyeanzisha vyeo vyote vya chini ambavyo watawala wengine wanashikilia, katika ulimwengu wa kiroho na duniani pia. Kristo ndiye aliyewaum</w:t>
      </w:r>
      <w:r w:rsidR="00EA4EFD" w:rsidRPr="007229FF">
        <w:rPr>
          <w:sz w:val="24"/>
          <w:szCs w:val="24"/>
        </w:rPr>
        <w:t>ba watawala wengine, wakiwemo</w:t>
      </w:r>
      <w:r w:rsidRPr="007229FF">
        <w:rPr>
          <w:sz w:val="24"/>
          <w:szCs w:val="24"/>
        </w:rPr>
        <w:t xml:space="preserve"> wanadamu wote wanaotawala duniani na viumb</w:t>
      </w:r>
      <w:r w:rsidR="00EA4EFD" w:rsidRPr="007229FF">
        <w:rPr>
          <w:sz w:val="24"/>
          <w:szCs w:val="24"/>
        </w:rPr>
        <w:t>e kama vile malaika na mapepo</w:t>
      </w:r>
      <w:r w:rsidRPr="007229FF">
        <w:rPr>
          <w:sz w:val="24"/>
          <w:szCs w:val="24"/>
        </w:rPr>
        <w:t xml:space="preserve"> walio na mamlaka katika ulimwengu wa kiroho.</w:t>
      </w:r>
      <w:r w:rsidR="00AC34AB">
        <w:rPr>
          <w:spacing w:val="4"/>
          <w:sz w:val="24"/>
          <w:szCs w:val="24"/>
        </w:rPr>
        <w:t xml:space="preserve"> </w:t>
      </w:r>
    </w:p>
    <w:p w14:paraId="5F843CD5" w14:textId="77777777" w:rsidR="007A4540" w:rsidRDefault="007A4540">
      <w:pPr>
        <w:spacing w:before="16" w:line="260" w:lineRule="exact"/>
        <w:rPr>
          <w:sz w:val="26"/>
          <w:szCs w:val="26"/>
        </w:rPr>
      </w:pPr>
    </w:p>
    <w:p w14:paraId="36A76606" w14:textId="77777777" w:rsidR="00B14CFF" w:rsidRDefault="00AF2FE0" w:rsidP="00AF2FE0">
      <w:pPr>
        <w:ind w:left="820" w:right="797"/>
        <w:jc w:val="both"/>
        <w:rPr>
          <w:b/>
          <w:color w:val="585858"/>
          <w:sz w:val="24"/>
          <w:szCs w:val="24"/>
        </w:rPr>
      </w:pPr>
      <w:r w:rsidRPr="007229FF">
        <w:rPr>
          <w:b/>
          <w:color w:val="585858"/>
          <w:sz w:val="24"/>
          <w:szCs w:val="24"/>
        </w:rPr>
        <w:t>Katika kitabu cha Wakolosai sura ya 1:15 na inayofuata, tunakutana na sehemu ya barua ambayo wanazuoni wanapenda kurejelea kama “wimbo wa Kristo” wa Wakolosai. Kile tunachopata ni picha isiyo ya kawaida ya ukuu wa Kristo juu ya uumbaji wote, kwamba yeye yuko juu ya vitu vyote</w:t>
      </w:r>
      <w:r w:rsidR="00671F70" w:rsidRPr="007229FF">
        <w:rPr>
          <w:b/>
          <w:color w:val="585858"/>
          <w:sz w:val="24"/>
          <w:szCs w:val="24"/>
        </w:rPr>
        <w:t xml:space="preserve">, </w:t>
      </w:r>
      <w:r w:rsidRPr="007229FF">
        <w:rPr>
          <w:b/>
          <w:color w:val="585858"/>
          <w:sz w:val="24"/>
          <w:szCs w:val="24"/>
        </w:rPr>
        <w:t>kila kitu kiko chini ya mamlaka yake</w:t>
      </w:r>
      <w:r w:rsidR="00671F70" w:rsidRPr="007229FF">
        <w:rPr>
          <w:b/>
          <w:color w:val="585858"/>
          <w:sz w:val="24"/>
          <w:szCs w:val="24"/>
        </w:rPr>
        <w:t>,</w:t>
      </w:r>
      <w:r w:rsidRPr="007229FF">
        <w:rPr>
          <w:b/>
          <w:color w:val="585858"/>
          <w:sz w:val="24"/>
          <w:szCs w:val="24"/>
        </w:rPr>
        <w:t xml:space="preserve"> kwamba yeye yuko katikati ya vitu vyote, na zaidi ya hayo, kwamb</w:t>
      </w:r>
      <w:r w:rsidR="00671F70" w:rsidRPr="007229FF">
        <w:rPr>
          <w:b/>
          <w:color w:val="585858"/>
          <w:sz w:val="24"/>
          <w:szCs w:val="24"/>
        </w:rPr>
        <w:t>a Mungu ameumba kila kitu</w:t>
      </w:r>
      <w:r w:rsidRPr="007229FF">
        <w:rPr>
          <w:b/>
          <w:color w:val="585858"/>
          <w:sz w:val="24"/>
          <w:szCs w:val="24"/>
        </w:rPr>
        <w:t xml:space="preserve"> kupit</w:t>
      </w:r>
      <w:r w:rsidR="00671F70" w:rsidRPr="007229FF">
        <w:rPr>
          <w:b/>
          <w:color w:val="585858"/>
          <w:sz w:val="24"/>
          <w:szCs w:val="24"/>
        </w:rPr>
        <w:t>ia yeye na Yesu hutegemeza vitu</w:t>
      </w:r>
      <w:r w:rsidRPr="007229FF">
        <w:rPr>
          <w:b/>
          <w:color w:val="585858"/>
          <w:sz w:val="24"/>
          <w:szCs w:val="24"/>
        </w:rPr>
        <w:t xml:space="preserve"> </w:t>
      </w:r>
      <w:r w:rsidR="00671F70" w:rsidRPr="007229FF">
        <w:rPr>
          <w:b/>
          <w:color w:val="585858"/>
          <w:sz w:val="24"/>
          <w:szCs w:val="24"/>
        </w:rPr>
        <w:t>vyote. H</w:t>
      </w:r>
      <w:r w:rsidRPr="007229FF">
        <w:rPr>
          <w:b/>
          <w:color w:val="585858"/>
          <w:sz w:val="24"/>
          <w:szCs w:val="24"/>
        </w:rPr>
        <w:t xml:space="preserve">ivyo, picha </w:t>
      </w:r>
      <w:r w:rsidR="00671F70" w:rsidRPr="007229FF">
        <w:rPr>
          <w:b/>
          <w:color w:val="585858"/>
          <w:sz w:val="24"/>
          <w:szCs w:val="24"/>
        </w:rPr>
        <w:t xml:space="preserve">iliyopo </w:t>
      </w:r>
      <w:r w:rsidRPr="007229FF">
        <w:rPr>
          <w:b/>
          <w:color w:val="585858"/>
          <w:sz w:val="24"/>
          <w:szCs w:val="24"/>
        </w:rPr>
        <w:t xml:space="preserve">hapa na katika sehemu zingine, kama katika </w:t>
      </w:r>
      <w:r w:rsidR="00671F70" w:rsidRPr="007229FF">
        <w:rPr>
          <w:b/>
          <w:color w:val="585858"/>
          <w:sz w:val="24"/>
          <w:szCs w:val="24"/>
        </w:rPr>
        <w:t>kitabu cha</w:t>
      </w:r>
      <w:r w:rsidR="00671F70">
        <w:rPr>
          <w:b/>
          <w:color w:val="585858"/>
          <w:sz w:val="24"/>
          <w:szCs w:val="24"/>
        </w:rPr>
        <w:t xml:space="preserve"> </w:t>
      </w:r>
    </w:p>
    <w:p w14:paraId="6A15F66E" w14:textId="4F01C6D3" w:rsidR="007A4540" w:rsidRDefault="00AF2FE0" w:rsidP="00AF2FE0">
      <w:pPr>
        <w:ind w:left="820" w:right="797"/>
        <w:jc w:val="both"/>
        <w:rPr>
          <w:sz w:val="24"/>
          <w:szCs w:val="24"/>
        </w:rPr>
      </w:pPr>
      <w:r w:rsidRPr="007229FF">
        <w:rPr>
          <w:b/>
          <w:color w:val="585858"/>
          <w:sz w:val="24"/>
          <w:szCs w:val="24"/>
        </w:rPr>
        <w:t xml:space="preserve">Waefeso </w:t>
      </w:r>
      <w:r w:rsidR="00671F70" w:rsidRPr="007229FF">
        <w:rPr>
          <w:b/>
          <w:color w:val="585858"/>
          <w:sz w:val="24"/>
          <w:szCs w:val="24"/>
        </w:rPr>
        <w:t xml:space="preserve">sura ya </w:t>
      </w:r>
      <w:r w:rsidR="00D2366F" w:rsidRPr="007229FF">
        <w:rPr>
          <w:b/>
          <w:color w:val="585858"/>
          <w:sz w:val="24"/>
          <w:szCs w:val="24"/>
        </w:rPr>
        <w:t>1, kwa mfano, hu</w:t>
      </w:r>
      <w:r w:rsidRPr="007229FF">
        <w:rPr>
          <w:b/>
          <w:color w:val="585858"/>
          <w:sz w:val="24"/>
          <w:szCs w:val="24"/>
        </w:rPr>
        <w:t>tupa</w:t>
      </w:r>
      <w:r w:rsidR="00D2366F" w:rsidRPr="007229FF">
        <w:rPr>
          <w:b/>
          <w:color w:val="585858"/>
          <w:sz w:val="24"/>
          <w:szCs w:val="24"/>
        </w:rPr>
        <w:t>tia</w:t>
      </w:r>
      <w:r w:rsidRPr="007229FF">
        <w:rPr>
          <w:b/>
          <w:color w:val="585858"/>
          <w:sz w:val="24"/>
          <w:szCs w:val="24"/>
        </w:rPr>
        <w:t xml:space="preserve"> picha ya Kristo wa ulimwengu amba</w:t>
      </w:r>
      <w:r w:rsidR="00671F70" w:rsidRPr="007229FF">
        <w:rPr>
          <w:b/>
          <w:color w:val="585858"/>
          <w:sz w:val="24"/>
          <w:szCs w:val="24"/>
        </w:rPr>
        <w:t>ye umuhimu wake kwa ulimwengu hu</w:t>
      </w:r>
      <w:r w:rsidRPr="007229FF">
        <w:rPr>
          <w:b/>
          <w:color w:val="585858"/>
          <w:sz w:val="24"/>
          <w:szCs w:val="24"/>
        </w:rPr>
        <w:t>aenda mbali zaidi ya kuzaliwa kwake, kifo na ufufuo wake, mu</w:t>
      </w:r>
      <w:r w:rsidR="00671F70" w:rsidRPr="007229FF">
        <w:rPr>
          <w:b/>
          <w:color w:val="585858"/>
          <w:sz w:val="24"/>
          <w:szCs w:val="24"/>
        </w:rPr>
        <w:t>himu kama matukio hayo yalivyo</w:t>
      </w:r>
      <w:r w:rsidRPr="007229FF">
        <w:rPr>
          <w:b/>
          <w:color w:val="585858"/>
          <w:sz w:val="24"/>
          <w:szCs w:val="24"/>
        </w:rPr>
        <w:t>, lakini kwamba yeye n</w:t>
      </w:r>
      <w:r w:rsidR="00671F70" w:rsidRPr="007229FF">
        <w:rPr>
          <w:b/>
          <w:color w:val="585858"/>
          <w:sz w:val="24"/>
          <w:szCs w:val="24"/>
        </w:rPr>
        <w:t>d</w:t>
      </w:r>
      <w:r w:rsidRPr="007229FF">
        <w:rPr>
          <w:b/>
          <w:color w:val="585858"/>
          <w:sz w:val="24"/>
          <w:szCs w:val="24"/>
        </w:rPr>
        <w:t>i</w:t>
      </w:r>
      <w:r w:rsidR="00671F70" w:rsidRPr="007229FF">
        <w:rPr>
          <w:b/>
          <w:color w:val="585858"/>
          <w:sz w:val="24"/>
          <w:szCs w:val="24"/>
        </w:rPr>
        <w:t>ye</w:t>
      </w:r>
      <w:r w:rsidRPr="007229FF">
        <w:rPr>
          <w:b/>
          <w:color w:val="585858"/>
          <w:sz w:val="24"/>
          <w:szCs w:val="24"/>
        </w:rPr>
        <w:t xml:space="preserve"> wakala wa Mungu katika uumbaji, yeye ndiye mtegemezaji wa uumbaji, naye n</w:t>
      </w:r>
      <w:r w:rsidR="00671F70" w:rsidRPr="007229FF">
        <w:rPr>
          <w:b/>
          <w:color w:val="585858"/>
          <w:sz w:val="24"/>
          <w:szCs w:val="24"/>
        </w:rPr>
        <w:t>d</w:t>
      </w:r>
      <w:r w:rsidRPr="007229FF">
        <w:rPr>
          <w:b/>
          <w:color w:val="585858"/>
          <w:sz w:val="24"/>
          <w:szCs w:val="24"/>
        </w:rPr>
        <w:t>i</w:t>
      </w:r>
      <w:r w:rsidR="00671F70" w:rsidRPr="007229FF">
        <w:rPr>
          <w:b/>
          <w:color w:val="585858"/>
          <w:sz w:val="24"/>
          <w:szCs w:val="24"/>
        </w:rPr>
        <w:t>ye</w:t>
      </w:r>
      <w:r w:rsidRPr="007229FF">
        <w:rPr>
          <w:b/>
          <w:color w:val="585858"/>
          <w:sz w:val="24"/>
          <w:szCs w:val="24"/>
        </w:rPr>
        <w:t xml:space="preserve"> Bwana juu ya </w:t>
      </w:r>
      <w:r w:rsidR="00671F70" w:rsidRPr="007229FF">
        <w:rPr>
          <w:b/>
          <w:color w:val="585858"/>
          <w:sz w:val="24"/>
          <w:szCs w:val="24"/>
        </w:rPr>
        <w:t>uumbaji w</w:t>
      </w:r>
      <w:r w:rsidRPr="007229FF">
        <w:rPr>
          <w:b/>
          <w:color w:val="585858"/>
          <w:sz w:val="24"/>
          <w:szCs w:val="24"/>
        </w:rPr>
        <w:t>ote, ili vitu vyote vipat</w:t>
      </w:r>
      <w:r w:rsidR="00671F70" w:rsidRPr="007229FF">
        <w:rPr>
          <w:b/>
          <w:color w:val="585858"/>
          <w:sz w:val="24"/>
          <w:szCs w:val="24"/>
        </w:rPr>
        <w:t>e mwisho wao, lengo lao, utimilifu</w:t>
      </w:r>
      <w:r w:rsidRPr="007229FF">
        <w:rPr>
          <w:b/>
          <w:color w:val="585858"/>
          <w:sz w:val="24"/>
          <w:szCs w:val="24"/>
        </w:rPr>
        <w:t xml:space="preserve"> wao ndani yake.</w:t>
      </w:r>
    </w:p>
    <w:p w14:paraId="679BD01F" w14:textId="77777777" w:rsidR="007A4540" w:rsidRDefault="007A4540">
      <w:pPr>
        <w:spacing w:before="16" w:line="260" w:lineRule="exact"/>
        <w:rPr>
          <w:sz w:val="26"/>
          <w:szCs w:val="26"/>
        </w:rPr>
      </w:pPr>
    </w:p>
    <w:p w14:paraId="5F8C2042" w14:textId="20D3AC6A" w:rsidR="007A4540" w:rsidRPr="00F10971" w:rsidRDefault="00AC34AB">
      <w:pPr>
        <w:ind w:left="5019"/>
        <w:rPr>
          <w:sz w:val="24"/>
          <w:szCs w:val="24"/>
        </w:rPr>
      </w:pPr>
      <w:r w:rsidRPr="00F10971">
        <w:rPr>
          <w:sz w:val="24"/>
          <w:szCs w:val="24"/>
        </w:rPr>
        <w:t xml:space="preserve">— </w:t>
      </w:r>
      <w:r w:rsidRPr="00F10971">
        <w:rPr>
          <w:b/>
          <w:color w:val="585858"/>
          <w:sz w:val="24"/>
          <w:szCs w:val="24"/>
        </w:rPr>
        <w:t>D</w:t>
      </w:r>
      <w:r w:rsidR="008436F5" w:rsidRPr="00F10971">
        <w:rPr>
          <w:b/>
          <w:color w:val="585858"/>
          <w:sz w:val="24"/>
          <w:szCs w:val="24"/>
        </w:rPr>
        <w:t>kt</w:t>
      </w:r>
      <w:r w:rsidRPr="00F10971">
        <w:rPr>
          <w:b/>
          <w:color w:val="585858"/>
          <w:sz w:val="24"/>
          <w:szCs w:val="24"/>
        </w:rPr>
        <w:t>. Constanti</w:t>
      </w:r>
      <w:r w:rsidRPr="00F10971">
        <w:rPr>
          <w:b/>
          <w:color w:val="585858"/>
          <w:spacing w:val="1"/>
          <w:sz w:val="24"/>
          <w:szCs w:val="24"/>
        </w:rPr>
        <w:t>n</w:t>
      </w:r>
      <w:r w:rsidRPr="00F10971">
        <w:rPr>
          <w:b/>
          <w:color w:val="585858"/>
          <w:sz w:val="24"/>
          <w:szCs w:val="24"/>
        </w:rPr>
        <w:t>e</w:t>
      </w:r>
      <w:r w:rsidRPr="00F10971">
        <w:rPr>
          <w:b/>
          <w:color w:val="585858"/>
          <w:spacing w:val="-1"/>
          <w:sz w:val="24"/>
          <w:szCs w:val="24"/>
        </w:rPr>
        <w:t xml:space="preserve"> </w:t>
      </w:r>
      <w:r w:rsidRPr="00F10971">
        <w:rPr>
          <w:b/>
          <w:color w:val="585858"/>
          <w:sz w:val="24"/>
          <w:szCs w:val="24"/>
        </w:rPr>
        <w:t>C</w:t>
      </w:r>
      <w:r w:rsidRPr="00F10971">
        <w:rPr>
          <w:b/>
          <w:color w:val="585858"/>
          <w:spacing w:val="2"/>
          <w:sz w:val="24"/>
          <w:szCs w:val="24"/>
        </w:rPr>
        <w:t>a</w:t>
      </w:r>
      <w:r w:rsidRPr="00F10971">
        <w:rPr>
          <w:b/>
          <w:color w:val="585858"/>
          <w:spacing w:val="-3"/>
          <w:sz w:val="24"/>
          <w:szCs w:val="24"/>
        </w:rPr>
        <w:t>m</w:t>
      </w:r>
      <w:r w:rsidRPr="00F10971">
        <w:rPr>
          <w:b/>
          <w:color w:val="585858"/>
          <w:spacing w:val="1"/>
          <w:sz w:val="24"/>
          <w:szCs w:val="24"/>
        </w:rPr>
        <w:t>pb</w:t>
      </w:r>
      <w:r w:rsidRPr="00F10971">
        <w:rPr>
          <w:b/>
          <w:color w:val="585858"/>
          <w:spacing w:val="-1"/>
          <w:sz w:val="24"/>
          <w:szCs w:val="24"/>
        </w:rPr>
        <w:t>e</w:t>
      </w:r>
      <w:r w:rsidRPr="00F10971">
        <w:rPr>
          <w:b/>
          <w:color w:val="585858"/>
          <w:sz w:val="24"/>
          <w:szCs w:val="24"/>
        </w:rPr>
        <w:t>ll</w:t>
      </w:r>
    </w:p>
    <w:p w14:paraId="1DBE6C81" w14:textId="77777777" w:rsidR="007A4540" w:rsidRPr="00F10971" w:rsidRDefault="007A4540">
      <w:pPr>
        <w:spacing w:before="17" w:line="260" w:lineRule="exact"/>
        <w:rPr>
          <w:sz w:val="26"/>
          <w:szCs w:val="26"/>
        </w:rPr>
      </w:pPr>
    </w:p>
    <w:p w14:paraId="2D555340" w14:textId="5C3DBDF9" w:rsidR="007A4540" w:rsidRDefault="00265729">
      <w:pPr>
        <w:ind w:left="100" w:right="81" w:firstLine="720"/>
        <w:jc w:val="both"/>
        <w:rPr>
          <w:sz w:val="24"/>
          <w:szCs w:val="24"/>
        </w:rPr>
      </w:pPr>
      <w:r w:rsidRPr="00F10971">
        <w:rPr>
          <w:sz w:val="24"/>
          <w:szCs w:val="24"/>
        </w:rPr>
        <w:t xml:space="preserve">Zaidi ya </w:t>
      </w:r>
      <w:r w:rsidR="00F50417" w:rsidRPr="00F10971">
        <w:rPr>
          <w:sz w:val="24"/>
          <w:szCs w:val="24"/>
        </w:rPr>
        <w:t xml:space="preserve">kuzungumza juu ya Kristo kama Mfalme wa uumbaji </w:t>
      </w:r>
      <w:r w:rsidRPr="00F10971">
        <w:rPr>
          <w:sz w:val="24"/>
          <w:szCs w:val="24"/>
        </w:rPr>
        <w:t xml:space="preserve">kwa habari ya </w:t>
      </w:r>
      <w:r w:rsidR="007229FF" w:rsidRPr="00F10971">
        <w:rPr>
          <w:sz w:val="24"/>
          <w:szCs w:val="24"/>
        </w:rPr>
        <w:t>u</w:t>
      </w:r>
      <w:r w:rsidR="00F50417" w:rsidRPr="00F10971">
        <w:rPr>
          <w:sz w:val="24"/>
          <w:szCs w:val="24"/>
        </w:rPr>
        <w:t>kuu na hes</w:t>
      </w:r>
      <w:r w:rsidR="00931AF4" w:rsidRPr="00F10971">
        <w:rPr>
          <w:sz w:val="24"/>
          <w:szCs w:val="24"/>
        </w:rPr>
        <w:t>hima yake, Paulo alisisitiz</w:t>
      </w:r>
      <w:r w:rsidRPr="00F10971">
        <w:rPr>
          <w:sz w:val="24"/>
          <w:szCs w:val="24"/>
        </w:rPr>
        <w:t>a pia</w:t>
      </w:r>
      <w:r w:rsidR="00F50417" w:rsidRPr="00F10971">
        <w:rPr>
          <w:sz w:val="24"/>
          <w:szCs w:val="24"/>
        </w:rPr>
        <w:t xml:space="preserve"> </w:t>
      </w:r>
      <w:r w:rsidR="00931AF4" w:rsidRPr="00F10971">
        <w:rPr>
          <w:sz w:val="24"/>
          <w:szCs w:val="24"/>
        </w:rPr>
        <w:t xml:space="preserve">juu ya </w:t>
      </w:r>
      <w:r w:rsidR="00F50417" w:rsidRPr="00F10971">
        <w:rPr>
          <w:sz w:val="24"/>
          <w:szCs w:val="24"/>
        </w:rPr>
        <w:t>azimio</w:t>
      </w:r>
      <w:r w:rsidR="00147ACF" w:rsidRPr="00F10971">
        <w:rPr>
          <w:sz w:val="24"/>
          <w:szCs w:val="24"/>
        </w:rPr>
        <w:t xml:space="preserve"> la Kristo </w:t>
      </w:r>
      <w:r w:rsidRPr="00F10971">
        <w:rPr>
          <w:sz w:val="24"/>
          <w:szCs w:val="24"/>
        </w:rPr>
        <w:t xml:space="preserve">la </w:t>
      </w:r>
      <w:r w:rsidR="00F50417" w:rsidRPr="00F10971">
        <w:rPr>
          <w:sz w:val="24"/>
          <w:szCs w:val="24"/>
        </w:rPr>
        <w:t>kurudi duniani ili kukamilisha ufalme wake.</w:t>
      </w:r>
      <w:r w:rsidR="00AC34AB">
        <w:rPr>
          <w:spacing w:val="3"/>
          <w:sz w:val="24"/>
          <w:szCs w:val="24"/>
        </w:rPr>
        <w:t xml:space="preserve"> </w:t>
      </w:r>
      <w:r w:rsidR="00F50417">
        <w:rPr>
          <w:sz w:val="24"/>
          <w:szCs w:val="24"/>
        </w:rPr>
        <w:t xml:space="preserve"> </w:t>
      </w:r>
      <w:r w:rsidR="00AC34AB">
        <w:rPr>
          <w:spacing w:val="-1"/>
          <w:sz w:val="24"/>
          <w:szCs w:val="24"/>
        </w:rPr>
        <w:t xml:space="preserve"> </w:t>
      </w:r>
    </w:p>
    <w:p w14:paraId="3D67958B" w14:textId="77777777" w:rsidR="007A4540" w:rsidRDefault="007A4540">
      <w:pPr>
        <w:spacing w:before="3" w:line="140" w:lineRule="exact"/>
        <w:rPr>
          <w:sz w:val="15"/>
          <w:szCs w:val="15"/>
        </w:rPr>
      </w:pPr>
    </w:p>
    <w:p w14:paraId="49E0C06D" w14:textId="77777777" w:rsidR="007A4540" w:rsidRDefault="007A4540">
      <w:pPr>
        <w:spacing w:line="200" w:lineRule="exact"/>
      </w:pPr>
    </w:p>
    <w:p w14:paraId="4E42E1A6" w14:textId="77777777" w:rsidR="007A4540" w:rsidRDefault="007A4540">
      <w:pPr>
        <w:spacing w:line="200" w:lineRule="exact"/>
      </w:pPr>
    </w:p>
    <w:p w14:paraId="76D78527" w14:textId="082DAC91" w:rsidR="007A4540" w:rsidRPr="00F10971" w:rsidRDefault="00095125">
      <w:pPr>
        <w:ind w:left="100"/>
        <w:rPr>
          <w:sz w:val="28"/>
          <w:szCs w:val="28"/>
        </w:rPr>
      </w:pPr>
      <w:r>
        <w:rPr>
          <w:b/>
          <w:color w:val="2C5276"/>
          <w:spacing w:val="-1"/>
          <w:sz w:val="28"/>
          <w:szCs w:val="28"/>
        </w:rPr>
        <w:lastRenderedPageBreak/>
        <w:t>Uamzi</w:t>
      </w:r>
    </w:p>
    <w:p w14:paraId="451C1FEE" w14:textId="77777777" w:rsidR="007A4540" w:rsidRPr="00F10971" w:rsidRDefault="007A4540">
      <w:pPr>
        <w:spacing w:before="15" w:line="260" w:lineRule="exact"/>
        <w:rPr>
          <w:sz w:val="26"/>
          <w:szCs w:val="26"/>
        </w:rPr>
      </w:pPr>
    </w:p>
    <w:p w14:paraId="6301C38D" w14:textId="75A1C2BF" w:rsidR="007A4540" w:rsidRPr="00F10971" w:rsidRDefault="00815AA4">
      <w:pPr>
        <w:ind w:left="100" w:right="79" w:firstLine="720"/>
        <w:jc w:val="both"/>
        <w:rPr>
          <w:sz w:val="24"/>
          <w:szCs w:val="24"/>
        </w:rPr>
      </w:pPr>
      <w:r w:rsidRPr="00F10971">
        <w:rPr>
          <w:sz w:val="24"/>
          <w:szCs w:val="24"/>
        </w:rPr>
        <w:t>Ili kuelewa mtazamo wa Paulo juu ya kurudi kwa Kristo, ni lazima tukumbuke kwamba mafundisho yake kuhusu nyakati za mwisho</w:t>
      </w:r>
      <w:r w:rsidR="003F0681" w:rsidRPr="00F10971">
        <w:rPr>
          <w:sz w:val="24"/>
          <w:szCs w:val="24"/>
        </w:rPr>
        <w:t>, au eskatolojia y</w:t>
      </w:r>
      <w:r w:rsidR="00F90875">
        <w:rPr>
          <w:sz w:val="24"/>
          <w:szCs w:val="24"/>
        </w:rPr>
        <w:t>a</w:t>
      </w:r>
      <w:r w:rsidRPr="00F10971">
        <w:rPr>
          <w:sz w:val="24"/>
          <w:szCs w:val="24"/>
        </w:rPr>
        <w:t>ke</w:t>
      </w:r>
      <w:r w:rsidR="003F0681" w:rsidRPr="00F10971">
        <w:rPr>
          <w:sz w:val="24"/>
          <w:szCs w:val="24"/>
        </w:rPr>
        <w:t>, yalitokana</w:t>
      </w:r>
      <w:r w:rsidRPr="00F10971">
        <w:rPr>
          <w:sz w:val="24"/>
          <w:szCs w:val="24"/>
        </w:rPr>
        <w:t xml:space="preserve"> na maoni ya </w:t>
      </w:r>
      <w:r w:rsidR="003F0681" w:rsidRPr="00F10971">
        <w:rPr>
          <w:sz w:val="24"/>
          <w:szCs w:val="24"/>
        </w:rPr>
        <w:t>mapokeo ya Kiyahudi kuhusu</w:t>
      </w:r>
      <w:r w:rsidRPr="00F10971">
        <w:rPr>
          <w:sz w:val="24"/>
          <w:szCs w:val="24"/>
        </w:rPr>
        <w:t xml:space="preserve"> nyakati za mwisho. Katika theolojia </w:t>
      </w:r>
      <w:r w:rsidR="003F0681" w:rsidRPr="00F10971">
        <w:rPr>
          <w:sz w:val="24"/>
          <w:szCs w:val="24"/>
        </w:rPr>
        <w:t xml:space="preserve">ya mapokeo </w:t>
      </w:r>
      <w:r w:rsidRPr="00F10971">
        <w:rPr>
          <w:sz w:val="24"/>
          <w:szCs w:val="24"/>
        </w:rPr>
        <w:t xml:space="preserve">ya Kiyahudi </w:t>
      </w:r>
      <w:r w:rsidR="003F0681" w:rsidRPr="00F10971">
        <w:rPr>
          <w:sz w:val="24"/>
          <w:szCs w:val="24"/>
        </w:rPr>
        <w:t>ya siku za Paulo, ilifikiriwa k</w:t>
      </w:r>
      <w:r w:rsidRPr="00F10971">
        <w:rPr>
          <w:sz w:val="24"/>
          <w:szCs w:val="24"/>
        </w:rPr>
        <w:t xml:space="preserve">wamba Maandiko </w:t>
      </w:r>
      <w:r w:rsidR="003F0681" w:rsidRPr="00F10971">
        <w:rPr>
          <w:sz w:val="24"/>
          <w:szCs w:val="24"/>
        </w:rPr>
        <w:t>Matakatifu yaliwasili</w:t>
      </w:r>
      <w:r w:rsidRPr="00F10971">
        <w:rPr>
          <w:sz w:val="24"/>
          <w:szCs w:val="24"/>
        </w:rPr>
        <w:t xml:space="preserve">sha </w:t>
      </w:r>
      <w:r w:rsidR="00CC1947" w:rsidRPr="00F10971">
        <w:rPr>
          <w:sz w:val="24"/>
          <w:szCs w:val="24"/>
        </w:rPr>
        <w:t>zama</w:t>
      </w:r>
      <w:r w:rsidRPr="00F10971">
        <w:rPr>
          <w:sz w:val="24"/>
          <w:szCs w:val="24"/>
        </w:rPr>
        <w:t xml:space="preserve"> mbili kuu za wanadamu. </w:t>
      </w:r>
      <w:r w:rsidR="003F0681" w:rsidRPr="00F10971">
        <w:rPr>
          <w:sz w:val="24"/>
          <w:szCs w:val="24"/>
        </w:rPr>
        <w:t>Kabla y</w:t>
      </w:r>
      <w:r w:rsidRPr="00F10971">
        <w:rPr>
          <w:sz w:val="24"/>
          <w:szCs w:val="24"/>
        </w:rPr>
        <w:t xml:space="preserve">a </w:t>
      </w:r>
      <w:r w:rsidR="003F0681" w:rsidRPr="00F10971">
        <w:rPr>
          <w:sz w:val="24"/>
          <w:szCs w:val="24"/>
        </w:rPr>
        <w:t>kuja kwa K</w:t>
      </w:r>
      <w:r w:rsidRPr="00F10971">
        <w:rPr>
          <w:sz w:val="24"/>
          <w:szCs w:val="24"/>
        </w:rPr>
        <w:t>risto, ulimwengu ulikuwa katika</w:t>
      </w:r>
      <w:r w:rsidR="003F0681" w:rsidRPr="00F10971">
        <w:rPr>
          <w:sz w:val="24"/>
          <w:szCs w:val="24"/>
        </w:rPr>
        <w:t xml:space="preserve"> “zama</w:t>
      </w:r>
      <w:r w:rsidR="00176558" w:rsidRPr="00F10971">
        <w:rPr>
          <w:sz w:val="24"/>
          <w:szCs w:val="24"/>
        </w:rPr>
        <w:t xml:space="preserve"> </w:t>
      </w:r>
      <w:r w:rsidRPr="00F10971">
        <w:rPr>
          <w:sz w:val="24"/>
          <w:szCs w:val="24"/>
        </w:rPr>
        <w:t xml:space="preserve">hii </w:t>
      </w:r>
      <w:r w:rsidR="00176558" w:rsidRPr="00F10971">
        <w:rPr>
          <w:sz w:val="24"/>
          <w:szCs w:val="24"/>
        </w:rPr>
        <w:t>“zama</w:t>
      </w:r>
      <w:r w:rsidRPr="00F10971">
        <w:rPr>
          <w:sz w:val="24"/>
          <w:szCs w:val="24"/>
        </w:rPr>
        <w:t xml:space="preserve"> ya sasa ambayo ilikuwa na sifa ya</w:t>
      </w:r>
      <w:r w:rsidR="00176558" w:rsidRPr="00F10971">
        <w:rPr>
          <w:sz w:val="24"/>
          <w:szCs w:val="24"/>
        </w:rPr>
        <w:t xml:space="preserve"> dhambi, kifo na ufisadi. Kisha </w:t>
      </w:r>
      <w:r w:rsidR="00CC1947" w:rsidRPr="00F10971">
        <w:rPr>
          <w:sz w:val="24"/>
          <w:szCs w:val="24"/>
        </w:rPr>
        <w:t>zama</w:t>
      </w:r>
      <w:r w:rsidRPr="00F10971">
        <w:rPr>
          <w:sz w:val="24"/>
          <w:szCs w:val="24"/>
        </w:rPr>
        <w:t xml:space="preserve"> hii ya sasa ilipaswa kufuatwa na </w:t>
      </w:r>
      <w:r w:rsidR="003F0681" w:rsidRPr="00F10971">
        <w:rPr>
          <w:sz w:val="24"/>
          <w:szCs w:val="24"/>
        </w:rPr>
        <w:t>“</w:t>
      </w:r>
      <w:r w:rsidR="001F2B80" w:rsidRPr="00F10971">
        <w:rPr>
          <w:sz w:val="24"/>
          <w:szCs w:val="24"/>
        </w:rPr>
        <w:t>zama</w:t>
      </w:r>
      <w:r w:rsidR="00176558" w:rsidRPr="00F10971">
        <w:rPr>
          <w:sz w:val="24"/>
          <w:szCs w:val="24"/>
        </w:rPr>
        <w:t xml:space="preserve"> </w:t>
      </w:r>
      <w:r w:rsidRPr="00F10971">
        <w:rPr>
          <w:sz w:val="24"/>
          <w:szCs w:val="24"/>
        </w:rPr>
        <w:t>inayokuja,</w:t>
      </w:r>
      <w:r w:rsidR="003F0681" w:rsidRPr="00F10971">
        <w:rPr>
          <w:sz w:val="24"/>
          <w:szCs w:val="24"/>
        </w:rPr>
        <w:t>”</w:t>
      </w:r>
      <w:r w:rsidR="00E30CAD" w:rsidRPr="00F10971">
        <w:rPr>
          <w:sz w:val="24"/>
          <w:szCs w:val="24"/>
        </w:rPr>
        <w:t xml:space="preserve"> a</w:t>
      </w:r>
      <w:r w:rsidR="00176558" w:rsidRPr="00F10971">
        <w:rPr>
          <w:sz w:val="24"/>
          <w:szCs w:val="24"/>
        </w:rPr>
        <w:t xml:space="preserve">mbayo Biblia pia </w:t>
      </w:r>
      <w:r w:rsidR="00E30CAD" w:rsidRPr="00F10971">
        <w:rPr>
          <w:sz w:val="24"/>
          <w:szCs w:val="24"/>
        </w:rPr>
        <w:t>hui</w:t>
      </w:r>
      <w:r w:rsidR="00C503AD" w:rsidRPr="00F10971">
        <w:rPr>
          <w:sz w:val="24"/>
          <w:szCs w:val="24"/>
        </w:rPr>
        <w:t>i</w:t>
      </w:r>
      <w:r w:rsidR="00E30CAD" w:rsidRPr="00F10971">
        <w:rPr>
          <w:sz w:val="24"/>
          <w:szCs w:val="24"/>
        </w:rPr>
        <w:t>taja kama</w:t>
      </w:r>
      <w:r w:rsidR="00176558" w:rsidRPr="00F10971">
        <w:rPr>
          <w:sz w:val="24"/>
          <w:szCs w:val="24"/>
        </w:rPr>
        <w:t xml:space="preserve"> </w:t>
      </w:r>
      <w:r w:rsidR="00E30CAD" w:rsidRPr="00F10971">
        <w:rPr>
          <w:sz w:val="24"/>
          <w:szCs w:val="24"/>
        </w:rPr>
        <w:t>“</w:t>
      </w:r>
      <w:r w:rsidRPr="00F10971">
        <w:rPr>
          <w:sz w:val="24"/>
          <w:szCs w:val="24"/>
        </w:rPr>
        <w:t>ufalme wa Mungu</w:t>
      </w:r>
      <w:r w:rsidR="00E30CAD" w:rsidRPr="00F10971">
        <w:rPr>
          <w:sz w:val="24"/>
          <w:szCs w:val="24"/>
        </w:rPr>
        <w:t>” na “</w:t>
      </w:r>
      <w:r w:rsidRPr="00F10971">
        <w:rPr>
          <w:sz w:val="24"/>
          <w:szCs w:val="24"/>
        </w:rPr>
        <w:t>ufalme wa mbinguni.”</w:t>
      </w:r>
      <w:r w:rsidR="00AC34AB" w:rsidRPr="00F10971">
        <w:rPr>
          <w:spacing w:val="1"/>
          <w:sz w:val="24"/>
          <w:szCs w:val="24"/>
        </w:rPr>
        <w:t xml:space="preserve"> </w:t>
      </w:r>
      <w:r w:rsidRPr="00F10971">
        <w:rPr>
          <w:spacing w:val="1"/>
          <w:sz w:val="24"/>
          <w:szCs w:val="24"/>
        </w:rPr>
        <w:t xml:space="preserve"> </w:t>
      </w:r>
      <w:r w:rsidR="00E30CAD" w:rsidRPr="00F10971">
        <w:rPr>
          <w:sz w:val="24"/>
          <w:szCs w:val="24"/>
        </w:rPr>
        <w:t xml:space="preserve"> </w:t>
      </w:r>
    </w:p>
    <w:p w14:paraId="55B7ED1C" w14:textId="1825902D" w:rsidR="007A4540" w:rsidRPr="00F10971" w:rsidRDefault="00C503AD">
      <w:pPr>
        <w:ind w:left="100" w:right="76" w:firstLine="720"/>
        <w:jc w:val="both"/>
        <w:rPr>
          <w:sz w:val="24"/>
          <w:szCs w:val="24"/>
        </w:rPr>
      </w:pPr>
      <w:r w:rsidRPr="00F10971">
        <w:rPr>
          <w:sz w:val="24"/>
          <w:szCs w:val="24"/>
        </w:rPr>
        <w:t>K</w:t>
      </w:r>
      <w:r w:rsidR="00CC1947" w:rsidRPr="00F10971">
        <w:rPr>
          <w:sz w:val="24"/>
          <w:szCs w:val="24"/>
        </w:rPr>
        <w:t>wa mujibu wa</w:t>
      </w:r>
      <w:r w:rsidRPr="00F10971">
        <w:rPr>
          <w:sz w:val="24"/>
          <w:szCs w:val="24"/>
        </w:rPr>
        <w:t xml:space="preserve"> imani nyingi za Kiyahudi, wakati ujao ungekuja </w:t>
      </w:r>
      <w:r w:rsidR="00CC1947" w:rsidRPr="00F10971">
        <w:rPr>
          <w:sz w:val="24"/>
          <w:szCs w:val="24"/>
        </w:rPr>
        <w:t>wote kwa wakati mmoja</w:t>
      </w:r>
      <w:r w:rsidR="00176558" w:rsidRPr="00F10971">
        <w:rPr>
          <w:sz w:val="24"/>
          <w:szCs w:val="24"/>
        </w:rPr>
        <w:t xml:space="preserve"> </w:t>
      </w:r>
      <w:r w:rsidRPr="00F10971">
        <w:rPr>
          <w:sz w:val="24"/>
          <w:szCs w:val="24"/>
        </w:rPr>
        <w:t>Masihi au</w:t>
      </w:r>
      <w:r w:rsidR="00176558" w:rsidRPr="00F10971">
        <w:rPr>
          <w:sz w:val="24"/>
          <w:szCs w:val="24"/>
        </w:rPr>
        <w:t xml:space="preserve"> Kristo atakapokuja. Lakini, </w:t>
      </w:r>
      <w:r w:rsidR="00CC1947" w:rsidRPr="00F10971">
        <w:rPr>
          <w:sz w:val="24"/>
          <w:szCs w:val="24"/>
        </w:rPr>
        <w:t>kwa mujibu wa</w:t>
      </w:r>
      <w:r w:rsidR="00176558" w:rsidRPr="00F10971">
        <w:rPr>
          <w:sz w:val="24"/>
          <w:szCs w:val="24"/>
        </w:rPr>
        <w:t xml:space="preserve"> </w:t>
      </w:r>
      <w:r w:rsidRPr="00F10971">
        <w:rPr>
          <w:sz w:val="24"/>
          <w:szCs w:val="24"/>
        </w:rPr>
        <w:t>Paulo na waandishi wengine wa Agano Jipya, Yesu a</w:t>
      </w:r>
      <w:r w:rsidR="00CC1947" w:rsidRPr="00F10971">
        <w:rPr>
          <w:sz w:val="24"/>
          <w:szCs w:val="24"/>
        </w:rPr>
        <w:t>lifunua kwamba dhana hii ya mapokeo</w:t>
      </w:r>
      <w:r w:rsidRPr="00F10971">
        <w:rPr>
          <w:sz w:val="24"/>
          <w:szCs w:val="24"/>
        </w:rPr>
        <w:t xml:space="preserve"> ya Kiyahudi haikuwa sahihi kabisa. W</w:t>
      </w:r>
      <w:r w:rsidR="00176558" w:rsidRPr="00F10971">
        <w:rPr>
          <w:sz w:val="24"/>
          <w:szCs w:val="24"/>
        </w:rPr>
        <w:t xml:space="preserve">akati ujao ungechukua nafasi ya zama </w:t>
      </w:r>
      <w:r w:rsidRPr="00F10971">
        <w:rPr>
          <w:sz w:val="24"/>
          <w:szCs w:val="24"/>
        </w:rPr>
        <w:t xml:space="preserve">ya sasa, lakini si </w:t>
      </w:r>
      <w:r w:rsidR="00176558" w:rsidRPr="00F10971">
        <w:rPr>
          <w:sz w:val="24"/>
          <w:szCs w:val="24"/>
        </w:rPr>
        <w:t xml:space="preserve">wote </w:t>
      </w:r>
      <w:r w:rsidR="00CC1947" w:rsidRPr="00F10971">
        <w:rPr>
          <w:sz w:val="24"/>
          <w:szCs w:val="24"/>
        </w:rPr>
        <w:t xml:space="preserve">kwa </w:t>
      </w:r>
      <w:r w:rsidR="00176558" w:rsidRPr="00F10971">
        <w:rPr>
          <w:sz w:val="24"/>
          <w:szCs w:val="24"/>
        </w:rPr>
        <w:t>wakati mmoj</w:t>
      </w:r>
      <w:r w:rsidR="00B679C7">
        <w:rPr>
          <w:sz w:val="24"/>
          <w:szCs w:val="24"/>
        </w:rPr>
        <w:t>a</w:t>
      </w:r>
      <w:r w:rsidR="00194A74" w:rsidRPr="00F10971">
        <w:rPr>
          <w:sz w:val="24"/>
          <w:szCs w:val="24"/>
        </w:rPr>
        <w:t xml:space="preserve">. Badala yake, </w:t>
      </w:r>
      <w:r w:rsidR="00CC1947" w:rsidRPr="00F10971">
        <w:rPr>
          <w:sz w:val="24"/>
          <w:szCs w:val="24"/>
        </w:rPr>
        <w:t>zama</w:t>
      </w:r>
      <w:r w:rsidR="00176558" w:rsidRPr="00F10971">
        <w:rPr>
          <w:sz w:val="24"/>
          <w:szCs w:val="24"/>
        </w:rPr>
        <w:t xml:space="preserve"> </w:t>
      </w:r>
      <w:r w:rsidRPr="00F10971">
        <w:rPr>
          <w:sz w:val="24"/>
          <w:szCs w:val="24"/>
        </w:rPr>
        <w:t>hizi mbili zingepishana kwa kipindi cha muda, kuanzia huduma ya Kristo duniani</w:t>
      </w:r>
      <w:r w:rsidR="00EB01B9" w:rsidRPr="00F10971">
        <w:rPr>
          <w:sz w:val="24"/>
          <w:szCs w:val="24"/>
        </w:rPr>
        <w:t xml:space="preserve">, </w:t>
      </w:r>
      <w:r w:rsidR="00176558" w:rsidRPr="00F10971">
        <w:rPr>
          <w:sz w:val="24"/>
          <w:szCs w:val="24"/>
        </w:rPr>
        <w:t>ambayo tutaitaja kama “</w:t>
      </w:r>
      <w:r w:rsidRPr="00F10971">
        <w:rPr>
          <w:sz w:val="24"/>
          <w:szCs w:val="24"/>
        </w:rPr>
        <w:t>ku</w:t>
      </w:r>
      <w:r w:rsidR="00176558" w:rsidRPr="00F10971">
        <w:rPr>
          <w:sz w:val="24"/>
          <w:szCs w:val="24"/>
        </w:rPr>
        <w:t>anzishwa”</w:t>
      </w:r>
      <w:r w:rsidRPr="00F10971">
        <w:rPr>
          <w:sz w:val="24"/>
          <w:szCs w:val="24"/>
        </w:rPr>
        <w:t xml:space="preserve"> kwa ufalme wa Mungu</w:t>
      </w:r>
      <w:r w:rsidR="00176558" w:rsidRPr="00F10971">
        <w:rPr>
          <w:sz w:val="24"/>
          <w:szCs w:val="24"/>
        </w:rPr>
        <w:t xml:space="preserve">, </w:t>
      </w:r>
      <w:r w:rsidRPr="00F10971">
        <w:rPr>
          <w:sz w:val="24"/>
          <w:szCs w:val="24"/>
        </w:rPr>
        <w:t>na kuendelea hadi kurudi kwa Kristo au ujio wa pili</w:t>
      </w:r>
      <w:r w:rsidR="00176558" w:rsidRPr="00F10971">
        <w:rPr>
          <w:sz w:val="24"/>
          <w:szCs w:val="24"/>
        </w:rPr>
        <w:t>, amba</w:t>
      </w:r>
      <w:r w:rsidRPr="00F10971">
        <w:rPr>
          <w:sz w:val="24"/>
          <w:szCs w:val="24"/>
        </w:rPr>
        <w:t xml:space="preserve">o </w:t>
      </w:r>
      <w:r w:rsidR="00176558" w:rsidRPr="00F10971">
        <w:rPr>
          <w:sz w:val="24"/>
          <w:szCs w:val="24"/>
        </w:rPr>
        <w:t>sisi tutaurejelea kama “ukamilifu”</w:t>
      </w:r>
      <w:r w:rsidRPr="00F10971">
        <w:rPr>
          <w:sz w:val="24"/>
          <w:szCs w:val="24"/>
        </w:rPr>
        <w:t xml:space="preserve"> wa ufalm</w:t>
      </w:r>
      <w:r w:rsidR="00176558" w:rsidRPr="00F10971">
        <w:rPr>
          <w:sz w:val="24"/>
          <w:szCs w:val="24"/>
        </w:rPr>
        <w:t>e wa Mungu. Katikati ya kuanzishwa</w:t>
      </w:r>
      <w:r w:rsidRPr="00F10971">
        <w:rPr>
          <w:sz w:val="24"/>
          <w:szCs w:val="24"/>
        </w:rPr>
        <w:t xml:space="preserve"> n</w:t>
      </w:r>
      <w:r w:rsidR="00176558" w:rsidRPr="00F10971">
        <w:rPr>
          <w:sz w:val="24"/>
          <w:szCs w:val="24"/>
        </w:rPr>
        <w:t>a uka</w:t>
      </w:r>
      <w:r w:rsidRPr="00F10971">
        <w:rPr>
          <w:sz w:val="24"/>
          <w:szCs w:val="24"/>
        </w:rPr>
        <w:t>milif</w:t>
      </w:r>
      <w:r w:rsidR="00176558" w:rsidRPr="00F10971">
        <w:rPr>
          <w:sz w:val="24"/>
          <w:szCs w:val="24"/>
        </w:rPr>
        <w:t>u ni kipindi ambacho tutakiita “mwendelezo”</w:t>
      </w:r>
      <w:r w:rsidRPr="00F10971">
        <w:rPr>
          <w:sz w:val="24"/>
          <w:szCs w:val="24"/>
        </w:rPr>
        <w:t xml:space="preserve"> wa ufalme wa Mungu. Kipindi hiki cha kati ni wakati ambapo kanisa lilikuwepo katika siku za Paulo, na ambalo linaendelea kuwepo leo.</w:t>
      </w:r>
      <w:r w:rsidR="00AC34AB" w:rsidRPr="00F10971">
        <w:rPr>
          <w:spacing w:val="7"/>
          <w:sz w:val="24"/>
          <w:szCs w:val="24"/>
        </w:rPr>
        <w:t xml:space="preserve"> </w:t>
      </w:r>
      <w:r w:rsidRPr="00F10971">
        <w:rPr>
          <w:sz w:val="24"/>
          <w:szCs w:val="24"/>
        </w:rPr>
        <w:t xml:space="preserve"> </w:t>
      </w:r>
      <w:r w:rsidR="00B04E43" w:rsidRPr="00F10971">
        <w:rPr>
          <w:sz w:val="24"/>
          <w:szCs w:val="24"/>
        </w:rPr>
        <w:t xml:space="preserve"> </w:t>
      </w:r>
    </w:p>
    <w:p w14:paraId="0C1032CD" w14:textId="78DA09F3" w:rsidR="007A4540" w:rsidRPr="00F10971" w:rsidRDefault="00A90852">
      <w:pPr>
        <w:ind w:left="100" w:right="83" w:firstLine="720"/>
        <w:jc w:val="both"/>
        <w:rPr>
          <w:sz w:val="24"/>
          <w:szCs w:val="24"/>
        </w:rPr>
      </w:pPr>
      <w:r w:rsidRPr="00F10971">
        <w:rPr>
          <w:spacing w:val="1"/>
          <w:sz w:val="24"/>
          <w:szCs w:val="24"/>
        </w:rPr>
        <w:t xml:space="preserve">Mara nyingi </w:t>
      </w:r>
      <w:r w:rsidRPr="00F10971">
        <w:rPr>
          <w:sz w:val="24"/>
          <w:szCs w:val="24"/>
        </w:rPr>
        <w:t xml:space="preserve">Paulo alitoa wito kwa mtazamo wake juu ya eskatolojia </w:t>
      </w:r>
      <w:r w:rsidR="00176558" w:rsidRPr="00F10971">
        <w:rPr>
          <w:sz w:val="24"/>
          <w:szCs w:val="24"/>
        </w:rPr>
        <w:t>au siku za mwisho kwa sababu u</w:t>
      </w:r>
      <w:r w:rsidRPr="00F10971">
        <w:rPr>
          <w:sz w:val="24"/>
          <w:szCs w:val="24"/>
        </w:rPr>
        <w:t>lieleza matatizo yote mawili ambayo alikabiliana nayo akiwa mfungwa, na ilishughulikia matatizo mengi ya makanisa</w:t>
      </w:r>
      <w:r w:rsidR="00176558" w:rsidRPr="00F10971">
        <w:rPr>
          <w:sz w:val="24"/>
          <w:szCs w:val="24"/>
        </w:rPr>
        <w:t xml:space="preserve"> ambayo aliyaandikia alipokuwa kifungo</w:t>
      </w:r>
      <w:r w:rsidRPr="00F10971">
        <w:rPr>
          <w:sz w:val="24"/>
          <w:szCs w:val="24"/>
        </w:rPr>
        <w:t>n</w:t>
      </w:r>
      <w:r w:rsidR="00176558" w:rsidRPr="00F10971">
        <w:rPr>
          <w:sz w:val="24"/>
          <w:szCs w:val="24"/>
        </w:rPr>
        <w:t>i. Z</w:t>
      </w:r>
      <w:r w:rsidRPr="00F10971">
        <w:rPr>
          <w:sz w:val="24"/>
          <w:szCs w:val="24"/>
        </w:rPr>
        <w:t>ama</w:t>
      </w:r>
      <w:r w:rsidR="00176558" w:rsidRPr="00F10971">
        <w:rPr>
          <w:sz w:val="24"/>
          <w:szCs w:val="24"/>
        </w:rPr>
        <w:t xml:space="preserve"> y</w:t>
      </w:r>
      <w:r w:rsidRPr="00F10971">
        <w:rPr>
          <w:sz w:val="24"/>
          <w:szCs w:val="24"/>
        </w:rPr>
        <w:t>a sasa ya dhambi, kifo na ufisadi haikuwa imekomeshwa kabisa. Hii ndiyo sababu waumini waliendelea kuteseka. Hata hivyo, siku moja katika siku zijazo Yesu angerudi kuleta hu</w:t>
      </w:r>
      <w:r w:rsidR="00176558" w:rsidRPr="00F10971">
        <w:rPr>
          <w:sz w:val="24"/>
          <w:szCs w:val="24"/>
        </w:rPr>
        <w:t xml:space="preserve">kumu ya mwisho dhidi ya </w:t>
      </w:r>
      <w:r w:rsidRPr="00F10971">
        <w:rPr>
          <w:sz w:val="24"/>
          <w:szCs w:val="24"/>
        </w:rPr>
        <w:t>wasioamini na baraka za mwisho kwa waumini wote. Wakati huo</w:t>
      </w:r>
      <w:r w:rsidR="009E39A9" w:rsidRPr="00F10971">
        <w:rPr>
          <w:sz w:val="24"/>
          <w:szCs w:val="24"/>
        </w:rPr>
        <w:t xml:space="preserve"> </w:t>
      </w:r>
      <w:r w:rsidRPr="00F10971">
        <w:rPr>
          <w:sz w:val="24"/>
          <w:szCs w:val="24"/>
        </w:rPr>
        <w:t xml:space="preserve">huo, Wakristo wanapaswa </w:t>
      </w:r>
      <w:r w:rsidR="009E39A9" w:rsidRPr="00F10971">
        <w:rPr>
          <w:sz w:val="24"/>
          <w:szCs w:val="24"/>
        </w:rPr>
        <w:t xml:space="preserve">kushikilia </w:t>
      </w:r>
      <w:r w:rsidRPr="00F10971">
        <w:rPr>
          <w:sz w:val="24"/>
          <w:szCs w:val="24"/>
        </w:rPr>
        <w:t>sana</w:t>
      </w:r>
      <w:r w:rsidR="009E39A9" w:rsidRPr="00F10971">
        <w:rPr>
          <w:sz w:val="24"/>
          <w:szCs w:val="24"/>
        </w:rPr>
        <w:t xml:space="preserve"> </w:t>
      </w:r>
      <w:r w:rsidR="00FC41F4" w:rsidRPr="00F10971">
        <w:rPr>
          <w:sz w:val="24"/>
          <w:szCs w:val="24"/>
        </w:rPr>
        <w:t>tumaini la kwamba</w:t>
      </w:r>
      <w:r w:rsidRPr="00F10971">
        <w:rPr>
          <w:sz w:val="24"/>
          <w:szCs w:val="24"/>
        </w:rPr>
        <w:t xml:space="preserve"> </w:t>
      </w:r>
      <w:r w:rsidR="00FC41F4" w:rsidRPr="00F10971">
        <w:rPr>
          <w:sz w:val="24"/>
          <w:szCs w:val="24"/>
        </w:rPr>
        <w:t xml:space="preserve">kwa kweli </w:t>
      </w:r>
      <w:r w:rsidRPr="00F10971">
        <w:rPr>
          <w:sz w:val="24"/>
          <w:szCs w:val="24"/>
        </w:rPr>
        <w:t>Yesu atarudi.</w:t>
      </w:r>
      <w:r w:rsidR="00AC34AB" w:rsidRPr="00F10971">
        <w:rPr>
          <w:sz w:val="24"/>
          <w:szCs w:val="24"/>
        </w:rPr>
        <w:t xml:space="preserve"> </w:t>
      </w:r>
      <w:r w:rsidRPr="00F10971">
        <w:rPr>
          <w:spacing w:val="-1"/>
          <w:sz w:val="24"/>
          <w:szCs w:val="24"/>
        </w:rPr>
        <w:t xml:space="preserve"> </w:t>
      </w:r>
      <w:r w:rsidR="00AC34AB" w:rsidRPr="00F10971">
        <w:rPr>
          <w:spacing w:val="1"/>
          <w:sz w:val="24"/>
          <w:szCs w:val="24"/>
        </w:rPr>
        <w:t xml:space="preserve"> </w:t>
      </w:r>
    </w:p>
    <w:p w14:paraId="42736D81" w14:textId="5B41F7F0" w:rsidR="007A4540" w:rsidRDefault="00700D8B" w:rsidP="00095125">
      <w:pPr>
        <w:ind w:left="100" w:right="80" w:firstLine="720"/>
        <w:jc w:val="both"/>
        <w:rPr>
          <w:sz w:val="24"/>
          <w:szCs w:val="24"/>
        </w:rPr>
      </w:pPr>
      <w:r w:rsidRPr="00F10971">
        <w:rPr>
          <w:sz w:val="24"/>
          <w:szCs w:val="24"/>
        </w:rPr>
        <w:t>Hivi sasa, Yesu anatawala kama mfalme kutoka mbinguni. Lakini hajaridhika na hilo.</w:t>
      </w:r>
      <w:r w:rsidRPr="00F10971">
        <w:rPr>
          <w:rFonts w:ascii="Segoe UI" w:hAnsi="Segoe UI" w:cs="Segoe UI"/>
          <w:color w:val="000000"/>
          <w:shd w:val="clear" w:color="auto" w:fill="F9FBFC"/>
        </w:rPr>
        <w:t xml:space="preserve"> </w:t>
      </w:r>
      <w:r w:rsidRPr="00F10971">
        <w:rPr>
          <w:sz w:val="24"/>
          <w:szCs w:val="24"/>
        </w:rPr>
        <w:t>Anataka na kupanga kutawala kila inchi ya uumbaji kwa ukamilifu na utukufu kama anavyotawala mbinguni. Hatatosheka mpaka atakapokuwa ameangamiza kabisa na kuwaadhibu adui zake wote na kuwabariki waumini wake wote waaminifu katika uumbaji mpya. Naye anapanga kufanya hivyo kwa kueneza ufalme wake duniani kote. Paulo alijua</w:t>
      </w:r>
      <w:r w:rsidR="00931AF4" w:rsidRPr="00F10971">
        <w:rPr>
          <w:sz w:val="24"/>
          <w:szCs w:val="24"/>
        </w:rPr>
        <w:t xml:space="preserve"> kuwa</w:t>
      </w:r>
      <w:r w:rsidRPr="00F10971">
        <w:rPr>
          <w:sz w:val="24"/>
          <w:szCs w:val="24"/>
        </w:rPr>
        <w:t xml:space="preserve"> mpango wa Kristo ulikuwa</w:t>
      </w:r>
      <w:r w:rsidR="00931AF4" w:rsidRPr="00F10971">
        <w:rPr>
          <w:sz w:val="24"/>
          <w:szCs w:val="24"/>
        </w:rPr>
        <w:t xml:space="preserve"> ni</w:t>
      </w:r>
      <w:r w:rsidRPr="00F10971">
        <w:rPr>
          <w:sz w:val="24"/>
          <w:szCs w:val="24"/>
        </w:rPr>
        <w:t xml:space="preserve"> kutawala </w:t>
      </w:r>
      <w:r w:rsidR="00931AF4" w:rsidRPr="00F10971">
        <w:rPr>
          <w:sz w:val="24"/>
          <w:szCs w:val="24"/>
        </w:rPr>
        <w:t xml:space="preserve">juu ya </w:t>
      </w:r>
      <w:r w:rsidRPr="00F10971">
        <w:rPr>
          <w:sz w:val="24"/>
          <w:szCs w:val="24"/>
        </w:rPr>
        <w:t>uumbaji wote, na</w:t>
      </w:r>
      <w:r w:rsidR="00931AF4" w:rsidRPr="00F10971">
        <w:rPr>
          <w:sz w:val="24"/>
          <w:szCs w:val="24"/>
        </w:rPr>
        <w:t>ye alithibitisha kwa uhakika</w:t>
      </w:r>
      <w:r w:rsidRPr="00F10971">
        <w:rPr>
          <w:sz w:val="24"/>
          <w:szCs w:val="24"/>
        </w:rPr>
        <w:t xml:space="preserve"> kwamba Kristo alikuwa ameazim</w:t>
      </w:r>
      <w:r w:rsidR="00931AF4" w:rsidRPr="00F10971">
        <w:rPr>
          <w:sz w:val="24"/>
          <w:szCs w:val="24"/>
        </w:rPr>
        <w:t xml:space="preserve">ia </w:t>
      </w:r>
      <w:r w:rsidRPr="00F10971">
        <w:rPr>
          <w:sz w:val="24"/>
          <w:szCs w:val="24"/>
        </w:rPr>
        <w:t>kukamilisha ufalme wake. Ilikuwa ni kwa</w:t>
      </w:r>
      <w:r w:rsidRPr="00700D8B">
        <w:rPr>
          <w:sz w:val="24"/>
          <w:szCs w:val="24"/>
        </w:rPr>
        <w:t xml:space="preserve"> sababu hii </w:t>
      </w:r>
      <w:r w:rsidRPr="00176558">
        <w:rPr>
          <w:sz w:val="24"/>
          <w:szCs w:val="24"/>
        </w:rPr>
        <w:t>kwamba aliandika juu ya waumini kuwa na urithi wa wakati ujao na juu ya thawabu kuu ambazo zingekuwa zao wakati Kristo atakaporudi. Kwa mfano, fikiria maneno yake katika kitabu cha Waefeso sura ya 1:13-</w:t>
      </w:r>
      <w:r w:rsidR="00194A74" w:rsidRPr="00176558">
        <w:rPr>
          <w:sz w:val="24"/>
          <w:szCs w:val="24"/>
        </w:rPr>
        <w:t>14:</w:t>
      </w:r>
      <w:r w:rsidR="00AC34AB">
        <w:rPr>
          <w:spacing w:val="1"/>
          <w:sz w:val="24"/>
          <w:szCs w:val="24"/>
        </w:rPr>
        <w:t xml:space="preserve"> </w:t>
      </w:r>
      <w:r>
        <w:rPr>
          <w:sz w:val="24"/>
          <w:szCs w:val="24"/>
        </w:rPr>
        <w:t xml:space="preserve">  </w:t>
      </w:r>
    </w:p>
    <w:p w14:paraId="613CBE1C" w14:textId="77777777" w:rsidR="007A4540" w:rsidRDefault="007A4540">
      <w:pPr>
        <w:spacing w:before="10" w:line="220" w:lineRule="exact"/>
        <w:rPr>
          <w:sz w:val="22"/>
          <w:szCs w:val="22"/>
        </w:rPr>
      </w:pPr>
    </w:p>
    <w:p w14:paraId="6E144B32" w14:textId="403EAAF4" w:rsidR="007A4540" w:rsidRDefault="00E32140" w:rsidP="00E32140">
      <w:pPr>
        <w:ind w:left="820" w:right="797"/>
        <w:jc w:val="both"/>
        <w:rPr>
          <w:sz w:val="24"/>
          <w:szCs w:val="24"/>
        </w:rPr>
      </w:pPr>
      <w:r>
        <w:rPr>
          <w:color w:val="2C5276"/>
          <w:spacing w:val="1"/>
          <w:sz w:val="24"/>
          <w:szCs w:val="24"/>
        </w:rPr>
        <w:t xml:space="preserve">Nanyi katika huyo mmekwisha kulisikia neno la kweli, habari njema za wokovu wenu; tena mmekwisha kumwamini yeye, na kutiwa muhuri na Roho yule wa ahadi aliye Mtakatifu. Ndiye aliye arabuni ya urithi wetu, ili kuleta ukombozi wa milki yake, kuwa sifa ya utukufu wake </w:t>
      </w:r>
      <w:r w:rsidR="00AC34AB">
        <w:rPr>
          <w:color w:val="2C5276"/>
          <w:sz w:val="24"/>
          <w:szCs w:val="24"/>
        </w:rPr>
        <w:t>(</w:t>
      </w:r>
      <w:r>
        <w:rPr>
          <w:color w:val="2C5276"/>
          <w:sz w:val="24"/>
          <w:szCs w:val="24"/>
        </w:rPr>
        <w:t>Waef</w:t>
      </w:r>
      <w:r w:rsidR="00AC34AB">
        <w:rPr>
          <w:color w:val="2C5276"/>
          <w:spacing w:val="-1"/>
          <w:sz w:val="24"/>
          <w:szCs w:val="24"/>
        </w:rPr>
        <w:t>e</w:t>
      </w:r>
      <w:r w:rsidR="00AC34AB">
        <w:rPr>
          <w:color w:val="2C5276"/>
          <w:sz w:val="24"/>
          <w:szCs w:val="24"/>
        </w:rPr>
        <w:t>s</w:t>
      </w:r>
      <w:r>
        <w:rPr>
          <w:color w:val="2C5276"/>
          <w:sz w:val="24"/>
          <w:szCs w:val="24"/>
        </w:rPr>
        <w:t xml:space="preserve">o </w:t>
      </w:r>
      <w:r w:rsidR="00AC34AB">
        <w:rPr>
          <w:color w:val="2C5276"/>
          <w:sz w:val="24"/>
          <w:szCs w:val="24"/>
        </w:rPr>
        <w:t>1:1</w:t>
      </w:r>
      <w:r w:rsidR="00AC34AB">
        <w:rPr>
          <w:color w:val="2C5276"/>
          <w:spacing w:val="1"/>
          <w:sz w:val="24"/>
          <w:szCs w:val="24"/>
        </w:rPr>
        <w:t>3</w:t>
      </w:r>
      <w:r w:rsidR="00AC34AB">
        <w:rPr>
          <w:color w:val="2C5276"/>
          <w:spacing w:val="-1"/>
          <w:sz w:val="24"/>
          <w:szCs w:val="24"/>
        </w:rPr>
        <w:t>-</w:t>
      </w:r>
      <w:r w:rsidR="00AC34AB">
        <w:rPr>
          <w:color w:val="2C5276"/>
          <w:sz w:val="24"/>
          <w:szCs w:val="24"/>
        </w:rPr>
        <w:t>14</w:t>
      </w:r>
      <w:r w:rsidR="00AC34AB">
        <w:rPr>
          <w:color w:val="2C5276"/>
          <w:spacing w:val="-1"/>
          <w:sz w:val="24"/>
          <w:szCs w:val="24"/>
        </w:rPr>
        <w:t>)</w:t>
      </w:r>
      <w:r w:rsidR="00AC34AB">
        <w:rPr>
          <w:color w:val="2C5276"/>
          <w:sz w:val="24"/>
          <w:szCs w:val="24"/>
        </w:rPr>
        <w:t>.</w:t>
      </w:r>
    </w:p>
    <w:p w14:paraId="1B95A83D" w14:textId="77777777" w:rsidR="007A4540" w:rsidRDefault="007A4540">
      <w:pPr>
        <w:spacing w:before="10" w:line="220" w:lineRule="exact"/>
        <w:rPr>
          <w:sz w:val="22"/>
          <w:szCs w:val="22"/>
        </w:rPr>
      </w:pPr>
    </w:p>
    <w:p w14:paraId="5763F55D" w14:textId="546EA82A" w:rsidR="007A4540" w:rsidRDefault="00CB7266">
      <w:pPr>
        <w:ind w:left="100" w:right="77" w:firstLine="720"/>
        <w:jc w:val="both"/>
        <w:rPr>
          <w:sz w:val="24"/>
          <w:szCs w:val="24"/>
        </w:rPr>
      </w:pPr>
      <w:r w:rsidRPr="00176558">
        <w:rPr>
          <w:sz w:val="24"/>
          <w:szCs w:val="24"/>
        </w:rPr>
        <w:t xml:space="preserve">Paulo alisisitiza kwamba urithi wa wakati ujao wa kila Mkristo umehakikishwa, </w:t>
      </w:r>
      <w:r w:rsidRPr="00F10971">
        <w:rPr>
          <w:sz w:val="24"/>
          <w:szCs w:val="24"/>
        </w:rPr>
        <w:t xml:space="preserve">Mungu ameahidi na hatabadili mawazo yake. </w:t>
      </w:r>
      <w:r w:rsidR="00DE0966" w:rsidRPr="00F10971">
        <w:rPr>
          <w:sz w:val="24"/>
          <w:szCs w:val="24"/>
        </w:rPr>
        <w:t>Kwa sababu</w:t>
      </w:r>
      <w:r w:rsidRPr="00F10971">
        <w:rPr>
          <w:sz w:val="24"/>
          <w:szCs w:val="24"/>
        </w:rPr>
        <w:t xml:space="preserve"> hiyo, ni lazima Yesu arudi ili kutoa urithi wetu katika ufalme uliokamilishwa</w:t>
      </w:r>
      <w:r w:rsidR="00DE0966" w:rsidRPr="00F10971">
        <w:rPr>
          <w:sz w:val="24"/>
          <w:szCs w:val="24"/>
        </w:rPr>
        <w:t>. K</w:t>
      </w:r>
      <w:r w:rsidRPr="00F10971">
        <w:rPr>
          <w:sz w:val="24"/>
          <w:szCs w:val="24"/>
        </w:rPr>
        <w:t>atika kitabu cha Wafilipi sura ya 3:20-21, Paulo aliandika juu ya kurudi kwa Kristo kwa maneno haya:</w:t>
      </w:r>
      <w:r w:rsidR="00AC34AB">
        <w:rPr>
          <w:spacing w:val="2"/>
          <w:sz w:val="24"/>
          <w:szCs w:val="24"/>
        </w:rPr>
        <w:t xml:space="preserve"> </w:t>
      </w:r>
      <w:r>
        <w:rPr>
          <w:sz w:val="24"/>
          <w:szCs w:val="24"/>
        </w:rPr>
        <w:t xml:space="preserve"> </w:t>
      </w:r>
    </w:p>
    <w:p w14:paraId="30C8DC62" w14:textId="77777777" w:rsidR="007A4540" w:rsidRDefault="007A4540">
      <w:pPr>
        <w:spacing w:before="8" w:line="220" w:lineRule="exact"/>
        <w:rPr>
          <w:sz w:val="22"/>
          <w:szCs w:val="22"/>
        </w:rPr>
      </w:pPr>
    </w:p>
    <w:p w14:paraId="5F294C60" w14:textId="77777777" w:rsidR="00095125" w:rsidRDefault="00095125">
      <w:pPr>
        <w:ind w:left="820" w:right="792"/>
        <w:jc w:val="both"/>
        <w:rPr>
          <w:color w:val="2C5276"/>
          <w:sz w:val="24"/>
          <w:szCs w:val="24"/>
        </w:rPr>
      </w:pPr>
    </w:p>
    <w:p w14:paraId="24BB6F26" w14:textId="0CD1940C" w:rsidR="007A4540" w:rsidRDefault="001D59AB">
      <w:pPr>
        <w:ind w:left="820" w:right="792"/>
        <w:jc w:val="both"/>
        <w:rPr>
          <w:sz w:val="24"/>
          <w:szCs w:val="24"/>
        </w:rPr>
      </w:pPr>
      <w:r>
        <w:rPr>
          <w:color w:val="2C5276"/>
          <w:sz w:val="24"/>
          <w:szCs w:val="24"/>
        </w:rPr>
        <w:t xml:space="preserve">Kwa maana sisi, wenyeji wetu uko mbinguni; kutoka huko tena tunamtazamia Mwokozi, Bwana Yesu Kristo; atakayeubadili mwili wetu wa unyonge, upate kufanana na mwili wake wa utukufu, kwa uweza ule ambao kwa huo aweza hata kuvitiisha vitu vyote chini yake </w:t>
      </w:r>
      <w:r w:rsidR="00AC34AB">
        <w:rPr>
          <w:color w:val="2C5276"/>
          <w:sz w:val="24"/>
          <w:szCs w:val="24"/>
        </w:rPr>
        <w:t>(</w:t>
      </w:r>
      <w:r>
        <w:rPr>
          <w:color w:val="2C5276"/>
          <w:sz w:val="24"/>
          <w:szCs w:val="24"/>
        </w:rPr>
        <w:t>Waf</w:t>
      </w:r>
      <w:r w:rsidR="00AC34AB">
        <w:rPr>
          <w:color w:val="2C5276"/>
          <w:sz w:val="24"/>
          <w:szCs w:val="24"/>
        </w:rPr>
        <w:t>il</w:t>
      </w:r>
      <w:r w:rsidR="00AC34AB">
        <w:rPr>
          <w:color w:val="2C5276"/>
          <w:spacing w:val="1"/>
          <w:sz w:val="24"/>
          <w:szCs w:val="24"/>
        </w:rPr>
        <w:t>i</w:t>
      </w:r>
      <w:r w:rsidR="00AC34AB">
        <w:rPr>
          <w:color w:val="2C5276"/>
          <w:sz w:val="24"/>
          <w:szCs w:val="24"/>
        </w:rPr>
        <w:t>pi</w:t>
      </w:r>
      <w:r>
        <w:rPr>
          <w:color w:val="2C5276"/>
          <w:sz w:val="24"/>
          <w:szCs w:val="24"/>
        </w:rPr>
        <w:t xml:space="preserve"> </w:t>
      </w:r>
      <w:r w:rsidR="00AC34AB">
        <w:rPr>
          <w:color w:val="2C5276"/>
          <w:sz w:val="24"/>
          <w:szCs w:val="24"/>
        </w:rPr>
        <w:t>3:2</w:t>
      </w:r>
      <w:r w:rsidR="00AC34AB">
        <w:rPr>
          <w:color w:val="2C5276"/>
          <w:spacing w:val="1"/>
          <w:sz w:val="24"/>
          <w:szCs w:val="24"/>
        </w:rPr>
        <w:t>0</w:t>
      </w:r>
      <w:r w:rsidR="00AC34AB">
        <w:rPr>
          <w:color w:val="2C5276"/>
          <w:spacing w:val="-1"/>
          <w:sz w:val="24"/>
          <w:szCs w:val="24"/>
        </w:rPr>
        <w:t>-</w:t>
      </w:r>
      <w:r w:rsidR="00AC34AB">
        <w:rPr>
          <w:color w:val="2C5276"/>
          <w:sz w:val="24"/>
          <w:szCs w:val="24"/>
        </w:rPr>
        <w:t>21</w:t>
      </w:r>
      <w:r w:rsidR="00AC34AB">
        <w:rPr>
          <w:color w:val="2C5276"/>
          <w:spacing w:val="-1"/>
          <w:sz w:val="24"/>
          <w:szCs w:val="24"/>
        </w:rPr>
        <w:t>)</w:t>
      </w:r>
      <w:r w:rsidR="00AC34AB">
        <w:rPr>
          <w:color w:val="2C5276"/>
          <w:sz w:val="24"/>
          <w:szCs w:val="24"/>
        </w:rPr>
        <w:t>.</w:t>
      </w:r>
    </w:p>
    <w:p w14:paraId="45A3CC96" w14:textId="77777777" w:rsidR="007A4540" w:rsidRDefault="007A4540">
      <w:pPr>
        <w:spacing w:before="10" w:line="220" w:lineRule="exact"/>
        <w:rPr>
          <w:sz w:val="22"/>
          <w:szCs w:val="22"/>
        </w:rPr>
      </w:pPr>
    </w:p>
    <w:p w14:paraId="37EC70C8" w14:textId="017053BC" w:rsidR="007A4540" w:rsidRPr="00F10971" w:rsidRDefault="00763E90">
      <w:pPr>
        <w:ind w:left="100" w:right="78" w:firstLine="720"/>
        <w:jc w:val="both"/>
        <w:rPr>
          <w:sz w:val="24"/>
          <w:szCs w:val="24"/>
        </w:rPr>
      </w:pPr>
      <w:r w:rsidRPr="00F10971">
        <w:rPr>
          <w:sz w:val="24"/>
          <w:szCs w:val="24"/>
        </w:rPr>
        <w:t xml:space="preserve">Wakati Kristo </w:t>
      </w:r>
      <w:r w:rsidR="00796B84" w:rsidRPr="00F10971">
        <w:rPr>
          <w:sz w:val="24"/>
          <w:szCs w:val="24"/>
        </w:rPr>
        <w:t>atakaporudi ili kukamilisha ufalme wake duniani, urithi wetu utajumuisha miili mipya yenye utukufu. Paulo alishikilia tumaini hili kwa ajili yake mwenyewe wakati wa mateso yake. Pia aliitangaza kwa wafuasi wa Kristo kwa uhakika mkubwa kwa sababu alijua kwamba Yesu alikuwa ameahidi kurudi, na kwamba Yesu alikuwa ameazimia kutimiza ahadi hiyo. Kati</w:t>
      </w:r>
      <w:r w:rsidR="0019796A" w:rsidRPr="00F10971">
        <w:rPr>
          <w:sz w:val="24"/>
          <w:szCs w:val="24"/>
        </w:rPr>
        <w:t>ka nyaraka zake zote za kifungoni</w:t>
      </w:r>
      <w:r w:rsidR="00796B84" w:rsidRPr="00F10971">
        <w:rPr>
          <w:sz w:val="24"/>
          <w:szCs w:val="24"/>
        </w:rPr>
        <w:t>, Paulo alielekeza fikira kwa Kristo akiwa Mfa</w:t>
      </w:r>
      <w:r w:rsidR="00176558" w:rsidRPr="00F10971">
        <w:rPr>
          <w:sz w:val="24"/>
          <w:szCs w:val="24"/>
        </w:rPr>
        <w:t>lme wa uumbaji, naye alitegemea u</w:t>
      </w:r>
      <w:r w:rsidR="00796B84" w:rsidRPr="00F10971">
        <w:rPr>
          <w:sz w:val="24"/>
          <w:szCs w:val="24"/>
        </w:rPr>
        <w:t>kuu</w:t>
      </w:r>
      <w:r w:rsidR="00176558" w:rsidRPr="00F10971">
        <w:rPr>
          <w:sz w:val="24"/>
          <w:szCs w:val="24"/>
        </w:rPr>
        <w:t xml:space="preserve"> w</w:t>
      </w:r>
      <w:r w:rsidR="00CC3027" w:rsidRPr="00F10971">
        <w:rPr>
          <w:sz w:val="24"/>
          <w:szCs w:val="24"/>
        </w:rPr>
        <w:t>a kifalme w</w:t>
      </w:r>
      <w:r w:rsidR="00796B84" w:rsidRPr="00F10971">
        <w:rPr>
          <w:sz w:val="24"/>
          <w:szCs w:val="24"/>
        </w:rPr>
        <w:t xml:space="preserve">a Kristo, heshima na azimio lake kuwa msingi wa mafundisho yake. Mada hizi zinaonekana mara kwa mara katika barua hizi, zikitoa msingi wa mafundisho </w:t>
      </w:r>
      <w:r w:rsidR="00080799" w:rsidRPr="00F10971">
        <w:rPr>
          <w:sz w:val="24"/>
          <w:szCs w:val="24"/>
        </w:rPr>
        <w:t>mengi ya Paulo, hususan</w:t>
      </w:r>
      <w:r w:rsidR="00796B84" w:rsidRPr="00F10971">
        <w:rPr>
          <w:sz w:val="24"/>
          <w:szCs w:val="24"/>
        </w:rPr>
        <w:t xml:space="preserve"> kwa Wakolosai, Waefeso na Wafilipi.</w:t>
      </w:r>
      <w:r w:rsidR="00AC34AB" w:rsidRPr="00F10971">
        <w:rPr>
          <w:spacing w:val="3"/>
          <w:sz w:val="24"/>
          <w:szCs w:val="24"/>
        </w:rPr>
        <w:t xml:space="preserve"> </w:t>
      </w:r>
    </w:p>
    <w:p w14:paraId="04AF7DC7" w14:textId="2371361C" w:rsidR="007A4540" w:rsidRDefault="00826BD0">
      <w:pPr>
        <w:ind w:left="100" w:right="78" w:firstLine="720"/>
        <w:jc w:val="both"/>
        <w:rPr>
          <w:sz w:val="24"/>
          <w:szCs w:val="24"/>
        </w:rPr>
      </w:pPr>
      <w:r w:rsidRPr="00F10971">
        <w:rPr>
          <w:sz w:val="24"/>
          <w:szCs w:val="24"/>
        </w:rPr>
        <w:t>Kwa kuwa tumeangalia fundisho kwamba Yesu Kristo ndiye Mfalme wa uumbaji, tunapaswa kugeukia fundisho la pili linaloelekeza kwenye umoja wa ki</w:t>
      </w:r>
      <w:r w:rsidR="00530461" w:rsidRPr="00F10971">
        <w:rPr>
          <w:sz w:val="24"/>
          <w:szCs w:val="24"/>
        </w:rPr>
        <w:t>theolojia wa nyaraka za kifungoni</w:t>
      </w:r>
      <w:r w:rsidRPr="00F10971">
        <w:rPr>
          <w:sz w:val="24"/>
          <w:szCs w:val="24"/>
        </w:rPr>
        <w:t>, yaani, muungano wa waumini na Kristo katika ufalme wake. Kuunganishwa kwetu na Yesu ndiko kunakosababisha ashiriki baraka zake pamoja nasi.</w:t>
      </w:r>
    </w:p>
    <w:p w14:paraId="6A54F56E" w14:textId="77777777" w:rsidR="00095125" w:rsidRDefault="00095125" w:rsidP="00095125">
      <w:pPr>
        <w:ind w:right="3197"/>
      </w:pPr>
    </w:p>
    <w:p w14:paraId="3E73434F" w14:textId="4E63EBAC" w:rsidR="007A4540" w:rsidRDefault="00CE5551" w:rsidP="00095125">
      <w:pPr>
        <w:ind w:right="3197"/>
        <w:jc w:val="center"/>
        <w:rPr>
          <w:sz w:val="22"/>
          <w:szCs w:val="22"/>
        </w:rPr>
      </w:pPr>
      <w:r>
        <w:rPr>
          <w:b/>
          <w:color w:val="2C5276"/>
          <w:spacing w:val="-1"/>
          <w:sz w:val="28"/>
          <w:szCs w:val="28"/>
        </w:rPr>
        <w:t>M</w:t>
      </w:r>
      <w:r>
        <w:rPr>
          <w:b/>
          <w:color w:val="2C5276"/>
          <w:spacing w:val="-1"/>
          <w:sz w:val="22"/>
          <w:szCs w:val="22"/>
        </w:rPr>
        <w:t>UU</w:t>
      </w:r>
      <w:r>
        <w:rPr>
          <w:b/>
          <w:color w:val="2C5276"/>
          <w:sz w:val="22"/>
          <w:szCs w:val="22"/>
        </w:rPr>
        <w:t xml:space="preserve">NGANO </w:t>
      </w:r>
      <w:r>
        <w:rPr>
          <w:b/>
          <w:color w:val="2C5276"/>
          <w:spacing w:val="-1"/>
          <w:sz w:val="22"/>
          <w:szCs w:val="22"/>
        </w:rPr>
        <w:t>NA</w:t>
      </w:r>
      <w:r w:rsidR="00AC34AB">
        <w:rPr>
          <w:b/>
          <w:color w:val="2C5276"/>
          <w:spacing w:val="2"/>
          <w:sz w:val="22"/>
          <w:szCs w:val="22"/>
        </w:rPr>
        <w:t xml:space="preserve"> </w:t>
      </w:r>
      <w:r w:rsidR="007458D1">
        <w:rPr>
          <w:b/>
          <w:color w:val="2C5276"/>
          <w:spacing w:val="-1"/>
          <w:sz w:val="28"/>
          <w:szCs w:val="28"/>
        </w:rPr>
        <w:t>K</w:t>
      </w:r>
      <w:r w:rsidR="00AC34AB">
        <w:rPr>
          <w:b/>
          <w:color w:val="2C5276"/>
          <w:spacing w:val="-1"/>
          <w:sz w:val="22"/>
          <w:szCs w:val="22"/>
        </w:rPr>
        <w:t>R</w:t>
      </w:r>
      <w:r w:rsidR="00AC34AB">
        <w:rPr>
          <w:b/>
          <w:color w:val="2C5276"/>
          <w:sz w:val="22"/>
          <w:szCs w:val="22"/>
        </w:rPr>
        <w:t>IST</w:t>
      </w:r>
      <w:r w:rsidR="007458D1">
        <w:rPr>
          <w:b/>
          <w:color w:val="2C5276"/>
          <w:sz w:val="22"/>
          <w:szCs w:val="22"/>
        </w:rPr>
        <w:t>O</w:t>
      </w:r>
    </w:p>
    <w:p w14:paraId="66E9F122" w14:textId="77777777" w:rsidR="007A4540" w:rsidRDefault="007A4540">
      <w:pPr>
        <w:spacing w:before="9" w:line="220" w:lineRule="exact"/>
        <w:rPr>
          <w:sz w:val="22"/>
          <w:szCs w:val="22"/>
        </w:rPr>
      </w:pPr>
    </w:p>
    <w:p w14:paraId="70DDACEA" w14:textId="4F7BE775" w:rsidR="007A4540" w:rsidRDefault="004632F0" w:rsidP="004632F0">
      <w:pPr>
        <w:ind w:left="820" w:right="802"/>
        <w:jc w:val="both"/>
        <w:rPr>
          <w:sz w:val="24"/>
          <w:szCs w:val="24"/>
        </w:rPr>
      </w:pPr>
      <w:r w:rsidRPr="003B3D70">
        <w:rPr>
          <w:b/>
          <w:color w:val="585858"/>
          <w:sz w:val="24"/>
          <w:szCs w:val="24"/>
        </w:rPr>
        <w:t xml:space="preserve">Muungano na Kristo ni ukweli wa msingi wa Agano Jipya hasa unaothibitishwa katika injili kwa mujibu wa Yohana na katika barua za Paulo. Hivyo, katika kitabu cha Yohana sura ya 14:6, Yesu anasema “Mimi ndimi uzima.” Na katika </w:t>
      </w:r>
      <w:r w:rsidR="00132AC9" w:rsidRPr="003B3D70">
        <w:rPr>
          <w:b/>
          <w:color w:val="585858"/>
          <w:sz w:val="24"/>
          <w:szCs w:val="24"/>
        </w:rPr>
        <w:t xml:space="preserve">kitabu cha </w:t>
      </w:r>
      <w:r w:rsidRPr="003B3D70">
        <w:rPr>
          <w:b/>
          <w:color w:val="585858"/>
          <w:sz w:val="24"/>
          <w:szCs w:val="24"/>
        </w:rPr>
        <w:t xml:space="preserve">Yohana </w:t>
      </w:r>
      <w:r w:rsidR="00132AC9" w:rsidRPr="003B3D70">
        <w:rPr>
          <w:b/>
          <w:color w:val="585858"/>
          <w:sz w:val="24"/>
          <w:szCs w:val="24"/>
        </w:rPr>
        <w:t xml:space="preserve">sura ya </w:t>
      </w:r>
      <w:r w:rsidRPr="003B3D70">
        <w:rPr>
          <w:b/>
          <w:color w:val="585858"/>
          <w:sz w:val="24"/>
          <w:szCs w:val="24"/>
        </w:rPr>
        <w:t>3:16, tunaso</w:t>
      </w:r>
      <w:r w:rsidR="00991F71" w:rsidRPr="003B3D70">
        <w:rPr>
          <w:b/>
          <w:color w:val="585858"/>
          <w:sz w:val="24"/>
          <w:szCs w:val="24"/>
        </w:rPr>
        <w:t>ma, “kila mtu amwaminiye awe</w:t>
      </w:r>
      <w:r w:rsidRPr="003B3D70">
        <w:rPr>
          <w:b/>
          <w:color w:val="585858"/>
          <w:sz w:val="24"/>
          <w:szCs w:val="24"/>
        </w:rPr>
        <w:t xml:space="preserve"> na uzima wa milele.” </w:t>
      </w:r>
      <w:r w:rsidR="00991F71" w:rsidRPr="003B3D70">
        <w:rPr>
          <w:b/>
          <w:color w:val="585858"/>
          <w:sz w:val="24"/>
          <w:szCs w:val="24"/>
        </w:rPr>
        <w:t>H</w:t>
      </w:r>
      <w:r w:rsidRPr="003B3D70">
        <w:rPr>
          <w:b/>
          <w:color w:val="585858"/>
          <w:sz w:val="24"/>
          <w:szCs w:val="24"/>
        </w:rPr>
        <w:t xml:space="preserve">apo katika Yohana </w:t>
      </w:r>
      <w:r w:rsidR="00132AC9" w:rsidRPr="003B3D70">
        <w:rPr>
          <w:b/>
          <w:color w:val="585858"/>
          <w:sz w:val="24"/>
          <w:szCs w:val="24"/>
        </w:rPr>
        <w:t xml:space="preserve">sura ya </w:t>
      </w:r>
      <w:r w:rsidRPr="003B3D70">
        <w:rPr>
          <w:b/>
          <w:color w:val="585858"/>
          <w:sz w:val="24"/>
          <w:szCs w:val="24"/>
        </w:rPr>
        <w:t>3:16, Yesu sio tu</w:t>
      </w:r>
      <w:r w:rsidR="00AF2FE0" w:rsidRPr="003B3D70">
        <w:rPr>
          <w:b/>
          <w:color w:val="585858"/>
          <w:sz w:val="24"/>
          <w:szCs w:val="24"/>
        </w:rPr>
        <w:t xml:space="preserve"> kitu cha</w:t>
      </w:r>
      <w:r w:rsidRPr="003B3D70">
        <w:rPr>
          <w:b/>
          <w:color w:val="585858"/>
          <w:sz w:val="24"/>
          <w:szCs w:val="24"/>
        </w:rPr>
        <w:t xml:space="preserve"> imani, </w:t>
      </w:r>
      <w:r w:rsidR="00132AC9" w:rsidRPr="003B3D70">
        <w:rPr>
          <w:b/>
          <w:color w:val="585858"/>
          <w:sz w:val="24"/>
          <w:szCs w:val="24"/>
        </w:rPr>
        <w:t xml:space="preserve">bali </w:t>
      </w:r>
      <w:r w:rsidRPr="003B3D70">
        <w:rPr>
          <w:b/>
          <w:color w:val="585858"/>
          <w:sz w:val="24"/>
          <w:szCs w:val="24"/>
        </w:rPr>
        <w:t>yeye ni mahali pa imani, tun</w:t>
      </w:r>
      <w:r w:rsidR="005F4ECC" w:rsidRPr="003B3D70">
        <w:rPr>
          <w:b/>
          <w:color w:val="585858"/>
          <w:sz w:val="24"/>
          <w:szCs w:val="24"/>
        </w:rPr>
        <w:t>amwamini, tumeunganishwa naye</w:t>
      </w:r>
      <w:r w:rsidRPr="003B3D70">
        <w:rPr>
          <w:b/>
          <w:color w:val="585858"/>
          <w:sz w:val="24"/>
          <w:szCs w:val="24"/>
        </w:rPr>
        <w:t xml:space="preserve"> </w:t>
      </w:r>
      <w:r w:rsidR="00132AC9" w:rsidRPr="003B3D70">
        <w:rPr>
          <w:b/>
          <w:color w:val="585858"/>
          <w:sz w:val="24"/>
          <w:szCs w:val="24"/>
        </w:rPr>
        <w:t>kama matawi katika mzabibu. H</w:t>
      </w:r>
      <w:r w:rsidRPr="003B3D70">
        <w:rPr>
          <w:b/>
          <w:color w:val="585858"/>
          <w:sz w:val="24"/>
          <w:szCs w:val="24"/>
        </w:rPr>
        <w:t xml:space="preserve">ivyo, ikiwa </w:t>
      </w:r>
      <w:r w:rsidR="005F4ECC" w:rsidRPr="003B3D70">
        <w:rPr>
          <w:b/>
          <w:color w:val="585858"/>
          <w:sz w:val="24"/>
          <w:szCs w:val="24"/>
        </w:rPr>
        <w:t>yeye ndiye uzima, ikiwa nitakuwa na</w:t>
      </w:r>
      <w:r w:rsidRPr="003B3D70">
        <w:rPr>
          <w:b/>
          <w:color w:val="585858"/>
          <w:sz w:val="24"/>
          <w:szCs w:val="24"/>
        </w:rPr>
        <w:t xml:space="preserve"> uzima, sina budi kuunganishwa naye.</w:t>
      </w:r>
      <w:r w:rsidR="00AC34AB">
        <w:rPr>
          <w:b/>
          <w:color w:val="585858"/>
          <w:sz w:val="24"/>
          <w:szCs w:val="24"/>
        </w:rPr>
        <w:t xml:space="preserve"> </w:t>
      </w:r>
      <w:r w:rsidR="00AC34AB">
        <w:rPr>
          <w:b/>
          <w:color w:val="585858"/>
          <w:spacing w:val="1"/>
          <w:sz w:val="24"/>
          <w:szCs w:val="24"/>
        </w:rPr>
        <w:t xml:space="preserve"> </w:t>
      </w:r>
      <w:r>
        <w:rPr>
          <w:b/>
          <w:color w:val="585858"/>
          <w:spacing w:val="1"/>
          <w:sz w:val="24"/>
          <w:szCs w:val="24"/>
        </w:rPr>
        <w:t xml:space="preserve"> </w:t>
      </w:r>
    </w:p>
    <w:p w14:paraId="033F84AC" w14:textId="77777777" w:rsidR="007A4540" w:rsidRDefault="007A4540">
      <w:pPr>
        <w:spacing w:before="7" w:line="220" w:lineRule="exact"/>
        <w:rPr>
          <w:sz w:val="22"/>
          <w:szCs w:val="22"/>
        </w:rPr>
      </w:pPr>
    </w:p>
    <w:p w14:paraId="54AFB279" w14:textId="77777777" w:rsidR="007A4540" w:rsidRDefault="00AC34AB">
      <w:pPr>
        <w:ind w:left="5674"/>
        <w:rPr>
          <w:b/>
          <w:color w:val="585858"/>
          <w:sz w:val="24"/>
          <w:szCs w:val="24"/>
        </w:rPr>
      </w:pPr>
      <w:r>
        <w:rPr>
          <w:sz w:val="24"/>
          <w:szCs w:val="24"/>
        </w:rPr>
        <w:t xml:space="preserve">— </w:t>
      </w:r>
      <w:r>
        <w:rPr>
          <w:b/>
          <w:color w:val="585858"/>
          <w:sz w:val="24"/>
          <w:szCs w:val="24"/>
        </w:rPr>
        <w:t>D</w:t>
      </w:r>
      <w:r w:rsidR="008436F5">
        <w:rPr>
          <w:b/>
          <w:color w:val="585858"/>
          <w:sz w:val="24"/>
          <w:szCs w:val="24"/>
        </w:rPr>
        <w:t>kt</w:t>
      </w:r>
      <w:r>
        <w:rPr>
          <w:b/>
          <w:color w:val="585858"/>
          <w:sz w:val="24"/>
          <w:szCs w:val="24"/>
        </w:rPr>
        <w:t xml:space="preserve">. </w:t>
      </w:r>
      <w:r>
        <w:rPr>
          <w:b/>
          <w:color w:val="585858"/>
          <w:spacing w:val="-2"/>
          <w:sz w:val="24"/>
          <w:szCs w:val="24"/>
        </w:rPr>
        <w:t>K</w:t>
      </w:r>
      <w:r>
        <w:rPr>
          <w:b/>
          <w:color w:val="585858"/>
          <w:spacing w:val="1"/>
          <w:sz w:val="24"/>
          <w:szCs w:val="24"/>
        </w:rPr>
        <w:t>n</w:t>
      </w:r>
      <w:r>
        <w:rPr>
          <w:b/>
          <w:color w:val="585858"/>
          <w:sz w:val="24"/>
          <w:szCs w:val="24"/>
        </w:rPr>
        <w:t>ox Ch</w:t>
      </w:r>
      <w:r>
        <w:rPr>
          <w:b/>
          <w:color w:val="585858"/>
          <w:spacing w:val="3"/>
          <w:sz w:val="24"/>
          <w:szCs w:val="24"/>
        </w:rPr>
        <w:t>a</w:t>
      </w:r>
      <w:r>
        <w:rPr>
          <w:b/>
          <w:color w:val="585858"/>
          <w:spacing w:val="-3"/>
          <w:sz w:val="24"/>
          <w:szCs w:val="24"/>
        </w:rPr>
        <w:t>m</w:t>
      </w:r>
      <w:r>
        <w:rPr>
          <w:b/>
          <w:color w:val="585858"/>
          <w:spacing w:val="1"/>
          <w:sz w:val="24"/>
          <w:szCs w:val="24"/>
        </w:rPr>
        <w:t>b</w:t>
      </w:r>
      <w:r>
        <w:rPr>
          <w:b/>
          <w:color w:val="585858"/>
          <w:sz w:val="24"/>
          <w:szCs w:val="24"/>
        </w:rPr>
        <w:t>l</w:t>
      </w:r>
      <w:r>
        <w:rPr>
          <w:b/>
          <w:color w:val="585858"/>
          <w:spacing w:val="1"/>
          <w:sz w:val="24"/>
          <w:szCs w:val="24"/>
        </w:rPr>
        <w:t>i</w:t>
      </w:r>
      <w:r>
        <w:rPr>
          <w:b/>
          <w:color w:val="585858"/>
          <w:sz w:val="24"/>
          <w:szCs w:val="24"/>
        </w:rPr>
        <w:t>n</w:t>
      </w:r>
    </w:p>
    <w:p w14:paraId="2EFA4FF2" w14:textId="77777777" w:rsidR="00095125" w:rsidRDefault="00095125">
      <w:pPr>
        <w:spacing w:before="29"/>
        <w:ind w:left="100" w:right="79" w:firstLine="720"/>
        <w:jc w:val="both"/>
        <w:rPr>
          <w:sz w:val="24"/>
          <w:szCs w:val="24"/>
        </w:rPr>
      </w:pPr>
    </w:p>
    <w:p w14:paraId="6AFCDBED" w14:textId="3D81933D" w:rsidR="007A4540" w:rsidRDefault="00CF5AFE">
      <w:pPr>
        <w:spacing w:before="29"/>
        <w:ind w:left="100" w:right="79" w:firstLine="720"/>
        <w:jc w:val="both"/>
        <w:rPr>
          <w:sz w:val="24"/>
          <w:szCs w:val="24"/>
        </w:rPr>
      </w:pPr>
      <w:r w:rsidRPr="00F10971">
        <w:rPr>
          <w:sz w:val="24"/>
          <w:szCs w:val="24"/>
        </w:rPr>
        <w:t>Kwa mujibu wa Paulo, tunapomwamini Yesu, tunaunganishwa naye kwa njia ya fumbo, ya kiroho machoni pa Mungu. Kwa kuwa tumeunganishwa na Yesu, tunahesabiwa kuwa hatuna hatia katika ua wa mbinguni, kama ye</w:t>
      </w:r>
      <w:r w:rsidR="004E5D87" w:rsidRPr="00F10971">
        <w:rPr>
          <w:sz w:val="24"/>
          <w:szCs w:val="24"/>
        </w:rPr>
        <w:t>ye. Zaidi</w:t>
      </w:r>
      <w:r w:rsidRPr="00F10971">
        <w:rPr>
          <w:sz w:val="24"/>
          <w:szCs w:val="24"/>
        </w:rPr>
        <w:t xml:space="preserve"> ya hayo, kwa kuwa tumeunganishwa na Kristo, tunashiriki pia utukufu wa ufufuo wake. Paulo alireje</w:t>
      </w:r>
      <w:r w:rsidR="004E5D87" w:rsidRPr="00F10971">
        <w:rPr>
          <w:sz w:val="24"/>
          <w:szCs w:val="24"/>
        </w:rPr>
        <w:t xml:space="preserve">lea </w:t>
      </w:r>
      <w:r w:rsidRPr="00F10971">
        <w:rPr>
          <w:sz w:val="24"/>
          <w:szCs w:val="24"/>
        </w:rPr>
        <w:t>dhana hii mara kwa mara</w:t>
      </w:r>
      <w:r w:rsidR="004E5D87" w:rsidRPr="00F10971">
        <w:rPr>
          <w:sz w:val="24"/>
          <w:szCs w:val="24"/>
        </w:rPr>
        <w:t xml:space="preserve"> katika nyaraka zake za kifungoni</w:t>
      </w:r>
      <w:r w:rsidRPr="00F10971">
        <w:rPr>
          <w:sz w:val="24"/>
          <w:szCs w:val="24"/>
        </w:rPr>
        <w:t xml:space="preserve"> alipokuwa akiwatia moyo wasomaji wake kwamba walishiriki katika ufalme wa Kristo. Mara nying</w:t>
      </w:r>
      <w:r w:rsidR="004E5D87" w:rsidRPr="00F10971">
        <w:rPr>
          <w:sz w:val="24"/>
          <w:szCs w:val="24"/>
        </w:rPr>
        <w:t>i, alisema kwamba kwa sababu wau</w:t>
      </w:r>
      <w:r w:rsidRPr="00F10971">
        <w:rPr>
          <w:sz w:val="24"/>
          <w:szCs w:val="24"/>
        </w:rPr>
        <w:t>mini wanashiriki katika heshima ya ufalme wa Kristo, wanapokea baraka wakati wa kuendelea kwa ufalme wa Kristo, na kutazamia b</w:t>
      </w:r>
      <w:r w:rsidR="004E5D87" w:rsidRPr="00F10971">
        <w:rPr>
          <w:sz w:val="24"/>
          <w:szCs w:val="24"/>
        </w:rPr>
        <w:t>araka kubwa zaidi katika ukamilifu</w:t>
      </w:r>
      <w:r w:rsidRPr="00F10971">
        <w:rPr>
          <w:sz w:val="24"/>
          <w:szCs w:val="24"/>
        </w:rPr>
        <w:t xml:space="preserve"> wa ufalme. Kwa mfano, katika </w:t>
      </w:r>
      <w:r w:rsidR="004E5D87" w:rsidRPr="00F10971">
        <w:rPr>
          <w:sz w:val="24"/>
          <w:szCs w:val="24"/>
        </w:rPr>
        <w:t xml:space="preserve">kitabu cha </w:t>
      </w:r>
      <w:r w:rsidRPr="00F10971">
        <w:rPr>
          <w:sz w:val="24"/>
          <w:szCs w:val="24"/>
        </w:rPr>
        <w:t xml:space="preserve">Wakolosai </w:t>
      </w:r>
      <w:r w:rsidR="004E5D87" w:rsidRPr="00F10971">
        <w:rPr>
          <w:sz w:val="24"/>
          <w:szCs w:val="24"/>
        </w:rPr>
        <w:t xml:space="preserve">sura ya </w:t>
      </w:r>
      <w:r w:rsidRPr="00F10971">
        <w:rPr>
          <w:sz w:val="24"/>
          <w:szCs w:val="24"/>
        </w:rPr>
        <w:t>3:1-4, Paulo aliandika</w:t>
      </w:r>
      <w:r w:rsidR="004E5D87" w:rsidRPr="00F10971">
        <w:rPr>
          <w:sz w:val="24"/>
          <w:szCs w:val="24"/>
        </w:rPr>
        <w:t xml:space="preserve"> hivi</w:t>
      </w:r>
      <w:r w:rsidRPr="00F10971">
        <w:rPr>
          <w:sz w:val="24"/>
          <w:szCs w:val="24"/>
        </w:rPr>
        <w:t>:</w:t>
      </w:r>
      <w:r w:rsidR="004E5D87">
        <w:rPr>
          <w:sz w:val="24"/>
          <w:szCs w:val="24"/>
        </w:rPr>
        <w:t xml:space="preserve"> </w:t>
      </w:r>
    </w:p>
    <w:p w14:paraId="018E07EA" w14:textId="77777777" w:rsidR="007A4540" w:rsidRDefault="007A4540">
      <w:pPr>
        <w:spacing w:before="17" w:line="260" w:lineRule="exact"/>
        <w:rPr>
          <w:sz w:val="26"/>
          <w:szCs w:val="26"/>
        </w:rPr>
      </w:pPr>
    </w:p>
    <w:p w14:paraId="40D25661" w14:textId="457AA302" w:rsidR="007A4540" w:rsidRDefault="001D59AB">
      <w:pPr>
        <w:ind w:left="820" w:right="803"/>
        <w:jc w:val="both"/>
        <w:rPr>
          <w:sz w:val="24"/>
          <w:szCs w:val="24"/>
        </w:rPr>
      </w:pPr>
      <w:r>
        <w:rPr>
          <w:color w:val="2C5276"/>
          <w:spacing w:val="-3"/>
          <w:sz w:val="24"/>
          <w:szCs w:val="24"/>
        </w:rPr>
        <w:t xml:space="preserve">Basi mkiwa mmefufuliwa </w:t>
      </w:r>
      <w:r w:rsidR="002666A1">
        <w:rPr>
          <w:color w:val="2C5276"/>
          <w:spacing w:val="-3"/>
          <w:sz w:val="24"/>
          <w:szCs w:val="24"/>
        </w:rPr>
        <w:t>p</w:t>
      </w:r>
      <w:r>
        <w:rPr>
          <w:color w:val="2C5276"/>
          <w:spacing w:val="-3"/>
          <w:sz w:val="24"/>
          <w:szCs w:val="24"/>
        </w:rPr>
        <w:t>amoja na Kristo yatafuteni yaliyo juu Kristo aliko, ameketi mkono wa kuume wa Mungu. Yafikirini yaliyo</w:t>
      </w:r>
      <w:r w:rsidR="00AE285F">
        <w:rPr>
          <w:color w:val="2C5276"/>
          <w:spacing w:val="-3"/>
          <w:sz w:val="24"/>
          <w:szCs w:val="24"/>
        </w:rPr>
        <w:t xml:space="preserve"> </w:t>
      </w:r>
      <w:r>
        <w:rPr>
          <w:color w:val="2C5276"/>
          <w:spacing w:val="-3"/>
          <w:sz w:val="24"/>
          <w:szCs w:val="24"/>
        </w:rPr>
        <w:t xml:space="preserve">juu, siyo yaliyo katika nchi. Kwa maana mlikufa, na uhai wenu umefichwa Pamoja na Kristo katika Mungu. Kristo atakapofunuliwa, aliye uhai wetu, ndipo na ninyi mtafunuliwa pamoja naye katika utukufu </w:t>
      </w:r>
      <w:r w:rsidR="00AC34AB">
        <w:rPr>
          <w:color w:val="2C5276"/>
          <w:sz w:val="24"/>
          <w:szCs w:val="24"/>
        </w:rPr>
        <w:t>(</w:t>
      </w:r>
      <w:r w:rsidR="00AE285F">
        <w:rPr>
          <w:color w:val="2C5276"/>
          <w:sz w:val="24"/>
          <w:szCs w:val="24"/>
        </w:rPr>
        <w:t>Wak</w:t>
      </w:r>
      <w:r w:rsidR="00AC34AB">
        <w:rPr>
          <w:color w:val="2C5276"/>
          <w:sz w:val="24"/>
          <w:szCs w:val="24"/>
        </w:rPr>
        <w:t>olos</w:t>
      </w:r>
      <w:r w:rsidR="00AE285F">
        <w:rPr>
          <w:color w:val="2C5276"/>
          <w:sz w:val="24"/>
          <w:szCs w:val="24"/>
        </w:rPr>
        <w:t>a</w:t>
      </w:r>
      <w:r w:rsidR="00AC34AB">
        <w:rPr>
          <w:color w:val="2C5276"/>
          <w:sz w:val="24"/>
          <w:szCs w:val="24"/>
        </w:rPr>
        <w:t>i 3:</w:t>
      </w:r>
      <w:r w:rsidR="00AC34AB">
        <w:rPr>
          <w:color w:val="2C5276"/>
          <w:spacing w:val="1"/>
          <w:sz w:val="24"/>
          <w:szCs w:val="24"/>
        </w:rPr>
        <w:t>1</w:t>
      </w:r>
      <w:r w:rsidR="00AC34AB">
        <w:rPr>
          <w:color w:val="2C5276"/>
          <w:spacing w:val="-1"/>
          <w:sz w:val="24"/>
          <w:szCs w:val="24"/>
        </w:rPr>
        <w:t>-</w:t>
      </w:r>
      <w:r w:rsidR="00AC34AB">
        <w:rPr>
          <w:color w:val="2C5276"/>
          <w:sz w:val="24"/>
          <w:szCs w:val="24"/>
        </w:rPr>
        <w:t>4</w:t>
      </w:r>
      <w:r w:rsidR="00AC34AB">
        <w:rPr>
          <w:color w:val="2C5276"/>
          <w:spacing w:val="-1"/>
          <w:sz w:val="24"/>
          <w:szCs w:val="24"/>
        </w:rPr>
        <w:t>)</w:t>
      </w:r>
      <w:r w:rsidR="00AC34AB">
        <w:rPr>
          <w:color w:val="2C5276"/>
          <w:sz w:val="24"/>
          <w:szCs w:val="24"/>
        </w:rPr>
        <w:t>.</w:t>
      </w:r>
    </w:p>
    <w:p w14:paraId="60488DD2" w14:textId="77777777" w:rsidR="007A4540" w:rsidRDefault="007A4540">
      <w:pPr>
        <w:spacing w:before="16" w:line="260" w:lineRule="exact"/>
        <w:rPr>
          <w:sz w:val="26"/>
          <w:szCs w:val="26"/>
        </w:rPr>
      </w:pPr>
    </w:p>
    <w:p w14:paraId="64B49E98" w14:textId="77777777" w:rsidR="00095125" w:rsidRDefault="00095125">
      <w:pPr>
        <w:ind w:left="100" w:right="79" w:firstLine="720"/>
        <w:jc w:val="both"/>
        <w:rPr>
          <w:sz w:val="24"/>
          <w:szCs w:val="24"/>
        </w:rPr>
      </w:pPr>
    </w:p>
    <w:p w14:paraId="5A759AA3" w14:textId="53D9C703" w:rsidR="007A4540" w:rsidRDefault="00507548">
      <w:pPr>
        <w:ind w:left="100" w:right="79" w:firstLine="720"/>
        <w:jc w:val="both"/>
        <w:rPr>
          <w:sz w:val="24"/>
          <w:szCs w:val="24"/>
        </w:rPr>
      </w:pPr>
      <w:r w:rsidRPr="003B784C">
        <w:rPr>
          <w:sz w:val="24"/>
          <w:szCs w:val="24"/>
        </w:rPr>
        <w:t>Kupitia muungano wetu na Kristo, tumeunganishwa na kifo cha Kristo, ili sisi pia tufe pamoja naye. Nasi tu</w:t>
      </w:r>
      <w:r w:rsidR="00CA538D" w:rsidRPr="003B784C">
        <w:rPr>
          <w:sz w:val="24"/>
          <w:szCs w:val="24"/>
        </w:rPr>
        <w:t>me</w:t>
      </w:r>
      <w:r w:rsidRPr="003B784C">
        <w:rPr>
          <w:sz w:val="24"/>
          <w:szCs w:val="24"/>
        </w:rPr>
        <w:t xml:space="preserve">unganishwa na Kristo katika ufufuo wake na uzima wake, </w:t>
      </w:r>
      <w:r w:rsidR="00CA538D" w:rsidRPr="003B784C">
        <w:rPr>
          <w:sz w:val="24"/>
          <w:szCs w:val="24"/>
        </w:rPr>
        <w:t xml:space="preserve">ili kwamba sisi pia tufufuliwe </w:t>
      </w:r>
      <w:r w:rsidRPr="003B784C">
        <w:rPr>
          <w:sz w:val="24"/>
          <w:szCs w:val="24"/>
        </w:rPr>
        <w:t>pamoja naye. Pia tumeunganishwa na Kristo katika kupaa kwake na ufalme wake, ili at</w:t>
      </w:r>
      <w:r w:rsidR="00B67CB1" w:rsidRPr="003B784C">
        <w:rPr>
          <w:sz w:val="24"/>
          <w:szCs w:val="24"/>
        </w:rPr>
        <w:t>akaporudi katika utukufu, tuta</w:t>
      </w:r>
      <w:r w:rsidRPr="003B784C">
        <w:rPr>
          <w:sz w:val="24"/>
          <w:szCs w:val="24"/>
        </w:rPr>
        <w:t>wal</w:t>
      </w:r>
      <w:r w:rsidR="00B67CB1" w:rsidRPr="003B784C">
        <w:rPr>
          <w:sz w:val="24"/>
          <w:szCs w:val="24"/>
        </w:rPr>
        <w:t>e</w:t>
      </w:r>
      <w:r w:rsidRPr="003B784C">
        <w:rPr>
          <w:sz w:val="24"/>
          <w:szCs w:val="24"/>
        </w:rPr>
        <w:t xml:space="preserve"> pamoja naye. Kama Paulo alivyoandika katika </w:t>
      </w:r>
      <w:r w:rsidR="00B67CB1" w:rsidRPr="003B784C">
        <w:rPr>
          <w:sz w:val="24"/>
          <w:szCs w:val="24"/>
        </w:rPr>
        <w:t xml:space="preserve">kitabu cha </w:t>
      </w:r>
      <w:r w:rsidRPr="003B784C">
        <w:rPr>
          <w:sz w:val="24"/>
          <w:szCs w:val="24"/>
        </w:rPr>
        <w:t xml:space="preserve">Waefeso </w:t>
      </w:r>
      <w:r w:rsidR="00B67CB1" w:rsidRPr="003B784C">
        <w:rPr>
          <w:sz w:val="24"/>
          <w:szCs w:val="24"/>
        </w:rPr>
        <w:t xml:space="preserve">sura ya </w:t>
      </w:r>
      <w:r w:rsidRPr="003B784C">
        <w:rPr>
          <w:sz w:val="24"/>
          <w:szCs w:val="24"/>
        </w:rPr>
        <w:t>2:6-7:</w:t>
      </w:r>
    </w:p>
    <w:p w14:paraId="6CBA47E3" w14:textId="77777777" w:rsidR="007A4540" w:rsidRDefault="007A4540">
      <w:pPr>
        <w:spacing w:before="16" w:line="260" w:lineRule="exact"/>
        <w:rPr>
          <w:sz w:val="26"/>
          <w:szCs w:val="26"/>
        </w:rPr>
      </w:pPr>
    </w:p>
    <w:p w14:paraId="4164C627" w14:textId="59342A16" w:rsidR="007A4540" w:rsidRDefault="00AC34AB">
      <w:pPr>
        <w:ind w:left="820" w:right="802"/>
        <w:jc w:val="both"/>
        <w:rPr>
          <w:sz w:val="24"/>
          <w:szCs w:val="24"/>
        </w:rPr>
      </w:pPr>
      <w:r>
        <w:rPr>
          <w:color w:val="2C5276"/>
          <w:spacing w:val="1"/>
          <w:sz w:val="24"/>
          <w:szCs w:val="24"/>
        </w:rPr>
        <w:t>[</w:t>
      </w:r>
      <w:r w:rsidR="009717AC">
        <w:rPr>
          <w:color w:val="2C5276"/>
          <w:spacing w:val="1"/>
          <w:sz w:val="24"/>
          <w:szCs w:val="24"/>
        </w:rPr>
        <w:t>Mungu</w:t>
      </w:r>
      <w:r>
        <w:rPr>
          <w:color w:val="2C5276"/>
          <w:sz w:val="24"/>
          <w:szCs w:val="24"/>
        </w:rPr>
        <w:t>]</w:t>
      </w:r>
      <w:r>
        <w:rPr>
          <w:color w:val="2C5276"/>
          <w:spacing w:val="4"/>
          <w:sz w:val="24"/>
          <w:szCs w:val="24"/>
        </w:rPr>
        <w:t xml:space="preserve"> </w:t>
      </w:r>
      <w:r w:rsidR="009717AC">
        <w:rPr>
          <w:color w:val="2C5276"/>
          <w:spacing w:val="4"/>
          <w:sz w:val="24"/>
          <w:szCs w:val="24"/>
        </w:rPr>
        <w:t>akatufufua pamoja naye, akatuketisha pamoja naye</w:t>
      </w:r>
      <w:r w:rsidR="002666A1">
        <w:rPr>
          <w:color w:val="2C5276"/>
          <w:spacing w:val="4"/>
          <w:sz w:val="24"/>
          <w:szCs w:val="24"/>
        </w:rPr>
        <w:t xml:space="preserve"> </w:t>
      </w:r>
      <w:r w:rsidR="009717AC">
        <w:rPr>
          <w:color w:val="2C5276"/>
          <w:spacing w:val="4"/>
          <w:sz w:val="24"/>
          <w:szCs w:val="24"/>
        </w:rPr>
        <w:t>katika ulimwengu wa</w:t>
      </w:r>
      <w:r w:rsidR="002666A1">
        <w:rPr>
          <w:color w:val="2C5276"/>
          <w:spacing w:val="4"/>
          <w:sz w:val="24"/>
          <w:szCs w:val="24"/>
        </w:rPr>
        <w:t xml:space="preserve"> </w:t>
      </w:r>
      <w:r w:rsidR="009717AC">
        <w:rPr>
          <w:color w:val="2C5276"/>
          <w:spacing w:val="4"/>
          <w:sz w:val="24"/>
          <w:szCs w:val="24"/>
        </w:rPr>
        <w:t>roho, katika Kristo</w:t>
      </w:r>
      <w:r w:rsidR="002666A1">
        <w:rPr>
          <w:color w:val="2C5276"/>
          <w:spacing w:val="4"/>
          <w:sz w:val="24"/>
          <w:szCs w:val="24"/>
        </w:rPr>
        <w:t xml:space="preserve"> </w:t>
      </w:r>
      <w:r w:rsidR="009717AC">
        <w:rPr>
          <w:color w:val="2C5276"/>
          <w:spacing w:val="4"/>
          <w:sz w:val="24"/>
          <w:szCs w:val="24"/>
        </w:rPr>
        <w:t xml:space="preserve">Yesu; ili katika zamani zinazokuja audhihirishe wingi wa neema yake upitao kiasi kwa wema wake kwetu sisi katika Kristo Yesu </w:t>
      </w:r>
      <w:r>
        <w:rPr>
          <w:color w:val="2C5276"/>
          <w:spacing w:val="1"/>
          <w:sz w:val="24"/>
          <w:szCs w:val="24"/>
        </w:rPr>
        <w:t>(</w:t>
      </w:r>
      <w:r w:rsidR="009717AC">
        <w:rPr>
          <w:color w:val="2C5276"/>
          <w:spacing w:val="1"/>
          <w:sz w:val="24"/>
          <w:szCs w:val="24"/>
        </w:rPr>
        <w:t>Wa</w:t>
      </w:r>
      <w:r>
        <w:rPr>
          <w:color w:val="2C5276"/>
          <w:spacing w:val="-1"/>
          <w:sz w:val="24"/>
          <w:szCs w:val="24"/>
        </w:rPr>
        <w:t>e</w:t>
      </w:r>
      <w:r w:rsidR="009717AC">
        <w:rPr>
          <w:color w:val="2C5276"/>
          <w:spacing w:val="-1"/>
          <w:sz w:val="24"/>
          <w:szCs w:val="24"/>
        </w:rPr>
        <w:t>fe</w:t>
      </w:r>
      <w:r>
        <w:rPr>
          <w:color w:val="2C5276"/>
          <w:sz w:val="24"/>
          <w:szCs w:val="24"/>
        </w:rPr>
        <w:t>s</w:t>
      </w:r>
      <w:r w:rsidR="009717AC">
        <w:rPr>
          <w:color w:val="2C5276"/>
          <w:sz w:val="24"/>
          <w:szCs w:val="24"/>
        </w:rPr>
        <w:t xml:space="preserve">o </w:t>
      </w:r>
      <w:r>
        <w:rPr>
          <w:color w:val="2C5276"/>
          <w:sz w:val="24"/>
          <w:szCs w:val="24"/>
        </w:rPr>
        <w:t>2:</w:t>
      </w:r>
      <w:r>
        <w:rPr>
          <w:color w:val="2C5276"/>
          <w:spacing w:val="1"/>
          <w:sz w:val="24"/>
          <w:szCs w:val="24"/>
        </w:rPr>
        <w:t>6</w:t>
      </w:r>
      <w:r>
        <w:rPr>
          <w:color w:val="2C5276"/>
          <w:spacing w:val="-1"/>
          <w:sz w:val="24"/>
          <w:szCs w:val="24"/>
        </w:rPr>
        <w:t>-</w:t>
      </w:r>
      <w:r>
        <w:rPr>
          <w:color w:val="2C5276"/>
          <w:spacing w:val="2"/>
          <w:sz w:val="24"/>
          <w:szCs w:val="24"/>
        </w:rPr>
        <w:t>7</w:t>
      </w:r>
      <w:r>
        <w:rPr>
          <w:color w:val="2C5276"/>
          <w:spacing w:val="-1"/>
          <w:sz w:val="24"/>
          <w:szCs w:val="24"/>
        </w:rPr>
        <w:t>)</w:t>
      </w:r>
      <w:r>
        <w:rPr>
          <w:color w:val="2C5276"/>
          <w:sz w:val="24"/>
          <w:szCs w:val="24"/>
        </w:rPr>
        <w:t>.</w:t>
      </w:r>
    </w:p>
    <w:p w14:paraId="52129537" w14:textId="77777777" w:rsidR="007A4540" w:rsidRDefault="007A4540">
      <w:pPr>
        <w:spacing w:before="16" w:line="260" w:lineRule="exact"/>
        <w:rPr>
          <w:sz w:val="26"/>
          <w:szCs w:val="26"/>
        </w:rPr>
      </w:pPr>
    </w:p>
    <w:p w14:paraId="2DF35106" w14:textId="4444EE9E" w:rsidR="007A4540" w:rsidRDefault="003B784C">
      <w:pPr>
        <w:ind w:left="100" w:right="77" w:firstLine="720"/>
        <w:jc w:val="both"/>
        <w:rPr>
          <w:sz w:val="24"/>
          <w:szCs w:val="24"/>
        </w:rPr>
      </w:pPr>
      <w:r w:rsidRPr="003B784C">
        <w:rPr>
          <w:sz w:val="24"/>
          <w:szCs w:val="24"/>
        </w:rPr>
        <w:t>Kwa mujibu wa</w:t>
      </w:r>
      <w:r w:rsidR="006C563C" w:rsidRPr="003B784C">
        <w:rPr>
          <w:sz w:val="24"/>
          <w:szCs w:val="24"/>
        </w:rPr>
        <w:t xml:space="preserve"> Paulo, hata sasa tu</w:t>
      </w:r>
      <w:r w:rsidR="00B37A5D" w:rsidRPr="003B784C">
        <w:rPr>
          <w:sz w:val="24"/>
          <w:szCs w:val="24"/>
        </w:rPr>
        <w:t xml:space="preserve">meketi pamoja na Kristo “mahali pa </w:t>
      </w:r>
      <w:r w:rsidR="006C563C" w:rsidRPr="003B784C">
        <w:rPr>
          <w:sz w:val="24"/>
          <w:szCs w:val="24"/>
        </w:rPr>
        <w:t>mbingu</w:t>
      </w:r>
      <w:r w:rsidR="00B37A5D" w:rsidRPr="003B784C">
        <w:rPr>
          <w:sz w:val="24"/>
          <w:szCs w:val="24"/>
        </w:rPr>
        <w:t>ni</w:t>
      </w:r>
      <w:r w:rsidR="006C563C" w:rsidRPr="003B784C">
        <w:rPr>
          <w:sz w:val="24"/>
          <w:szCs w:val="24"/>
        </w:rPr>
        <w:t>,” tukiwa tumeunganishwa naye katika ufal</w:t>
      </w:r>
      <w:r w:rsidR="00B37A5D" w:rsidRPr="003B784C">
        <w:rPr>
          <w:sz w:val="24"/>
          <w:szCs w:val="24"/>
        </w:rPr>
        <w:t>me wake wa sasa juu ya uumbaji w</w:t>
      </w:r>
      <w:r w:rsidR="006C563C" w:rsidRPr="003B784C">
        <w:rPr>
          <w:sz w:val="24"/>
          <w:szCs w:val="24"/>
        </w:rPr>
        <w:t>ote. Kwa sababu hiyo, tunashiriki heshima yake na baraka zake kwa njia nyingi hivi</w:t>
      </w:r>
      <w:r w:rsidR="00B37A5D" w:rsidRPr="003B784C">
        <w:rPr>
          <w:sz w:val="24"/>
          <w:szCs w:val="24"/>
        </w:rPr>
        <w:t xml:space="preserve"> sasa</w:t>
      </w:r>
      <w:r w:rsidR="006C563C" w:rsidRPr="003B784C">
        <w:rPr>
          <w:sz w:val="24"/>
          <w:szCs w:val="24"/>
        </w:rPr>
        <w:t>, hata ingawa huenda tukateseka katika hali zetu za sasa za kidunia. Na Yesu atakaporudi, baraka</w:t>
      </w:r>
      <w:r w:rsidR="00B37A5D" w:rsidRPr="003B784C">
        <w:rPr>
          <w:sz w:val="24"/>
          <w:szCs w:val="24"/>
        </w:rPr>
        <w:t xml:space="preserve"> zetu zitaongezeka kupita kiasi</w:t>
      </w:r>
      <w:r w:rsidR="006C563C" w:rsidRPr="003B784C">
        <w:rPr>
          <w:sz w:val="24"/>
          <w:szCs w:val="24"/>
        </w:rPr>
        <w:t xml:space="preserve"> katika ulimwengu ujao. Lakini pia Paulo alitoa wito kwa muungano wetu na Kristo katika u</w:t>
      </w:r>
      <w:r w:rsidR="00B37A5D" w:rsidRPr="003B784C">
        <w:rPr>
          <w:sz w:val="24"/>
          <w:szCs w:val="24"/>
        </w:rPr>
        <w:t>falme wake kutoa mtazamo sahihi</w:t>
      </w:r>
      <w:r w:rsidR="006C563C" w:rsidRPr="003B784C">
        <w:rPr>
          <w:sz w:val="24"/>
          <w:szCs w:val="24"/>
        </w:rPr>
        <w:t xml:space="preserve"> juu ya mambo kama mateso. Alizungumza juu ya mu</w:t>
      </w:r>
      <w:r w:rsidR="00E270AB" w:rsidRPr="003B784C">
        <w:rPr>
          <w:sz w:val="24"/>
          <w:szCs w:val="24"/>
        </w:rPr>
        <w:t>ungano na Kristo ili kuweka</w:t>
      </w:r>
      <w:r w:rsidR="006C563C" w:rsidRPr="003B784C">
        <w:rPr>
          <w:sz w:val="24"/>
          <w:szCs w:val="24"/>
        </w:rPr>
        <w:t xml:space="preserve"> wazi kwa</w:t>
      </w:r>
      <w:r w:rsidR="00E270AB" w:rsidRPr="003B784C">
        <w:rPr>
          <w:sz w:val="24"/>
          <w:szCs w:val="24"/>
        </w:rPr>
        <w:t>mba wafuasi wa Kristo hawateseki</w:t>
      </w:r>
      <w:r w:rsidR="006C563C" w:rsidRPr="003B784C">
        <w:rPr>
          <w:sz w:val="24"/>
          <w:szCs w:val="24"/>
        </w:rPr>
        <w:t xml:space="preserve"> peke yao au bure. Hili lilikuwa kweli si tu kwa Paulo mwenyewe bali pia kwa wasomaji wake. Sikiliza maneno yake katika </w:t>
      </w:r>
      <w:r w:rsidR="00E270AB" w:rsidRPr="003B784C">
        <w:rPr>
          <w:sz w:val="24"/>
          <w:szCs w:val="24"/>
        </w:rPr>
        <w:t xml:space="preserve">kitabu cha </w:t>
      </w:r>
      <w:r w:rsidR="006C563C" w:rsidRPr="003B784C">
        <w:rPr>
          <w:sz w:val="24"/>
          <w:szCs w:val="24"/>
        </w:rPr>
        <w:t xml:space="preserve">Wakolosai </w:t>
      </w:r>
      <w:r w:rsidR="00E270AB" w:rsidRPr="003B784C">
        <w:rPr>
          <w:sz w:val="24"/>
          <w:szCs w:val="24"/>
        </w:rPr>
        <w:t xml:space="preserve">sura ya </w:t>
      </w:r>
      <w:r w:rsidR="006C563C" w:rsidRPr="003B784C">
        <w:rPr>
          <w:sz w:val="24"/>
          <w:szCs w:val="24"/>
        </w:rPr>
        <w:t>1:24:</w:t>
      </w:r>
      <w:r w:rsidR="00AC34AB">
        <w:rPr>
          <w:spacing w:val="6"/>
          <w:sz w:val="24"/>
          <w:szCs w:val="24"/>
        </w:rPr>
        <w:t xml:space="preserve"> </w:t>
      </w:r>
      <w:r w:rsidR="006C563C">
        <w:rPr>
          <w:spacing w:val="-1"/>
          <w:sz w:val="24"/>
          <w:szCs w:val="24"/>
        </w:rPr>
        <w:t xml:space="preserve"> </w:t>
      </w:r>
      <w:r w:rsidR="00AC34AB">
        <w:rPr>
          <w:spacing w:val="53"/>
          <w:sz w:val="24"/>
          <w:szCs w:val="24"/>
        </w:rPr>
        <w:t xml:space="preserve"> </w:t>
      </w:r>
    </w:p>
    <w:p w14:paraId="6A781830" w14:textId="77777777" w:rsidR="007A4540" w:rsidRDefault="007A4540">
      <w:pPr>
        <w:spacing w:before="16" w:line="260" w:lineRule="exact"/>
        <w:rPr>
          <w:sz w:val="26"/>
          <w:szCs w:val="26"/>
        </w:rPr>
      </w:pPr>
    </w:p>
    <w:p w14:paraId="1C44CE71" w14:textId="39931BA3" w:rsidR="007A4540" w:rsidRDefault="009717AC">
      <w:pPr>
        <w:ind w:left="820" w:right="804"/>
        <w:jc w:val="both"/>
        <w:rPr>
          <w:sz w:val="24"/>
          <w:szCs w:val="24"/>
        </w:rPr>
      </w:pPr>
      <w:r>
        <w:rPr>
          <w:color w:val="2C5276"/>
          <w:sz w:val="24"/>
          <w:szCs w:val="24"/>
        </w:rPr>
        <w:t xml:space="preserve">Sasa nayafurahia mateso niliyo nayo kwa ajili yenu; tena nayatimiliza katika mwili </w:t>
      </w:r>
      <w:r w:rsidR="002666A1">
        <w:rPr>
          <w:color w:val="2C5276"/>
          <w:sz w:val="24"/>
          <w:szCs w:val="24"/>
        </w:rPr>
        <w:t>wangu yale</w:t>
      </w:r>
      <w:r>
        <w:rPr>
          <w:color w:val="2C5276"/>
          <w:sz w:val="24"/>
          <w:szCs w:val="24"/>
        </w:rPr>
        <w:t xml:space="preserve"> yaliyopungua ya mateso ya Kristo, kwa ajii ya mwili wake, yaani, kanisa lake </w:t>
      </w:r>
      <w:r w:rsidR="00AC34AB">
        <w:rPr>
          <w:color w:val="2C5276"/>
          <w:sz w:val="24"/>
          <w:szCs w:val="24"/>
        </w:rPr>
        <w:t>(</w:t>
      </w:r>
      <w:r>
        <w:rPr>
          <w:color w:val="2C5276"/>
          <w:sz w:val="24"/>
          <w:szCs w:val="24"/>
        </w:rPr>
        <w:t>Wak</w:t>
      </w:r>
      <w:r w:rsidR="00AC34AB">
        <w:rPr>
          <w:color w:val="2C5276"/>
          <w:sz w:val="24"/>
          <w:szCs w:val="24"/>
        </w:rPr>
        <w:t>olos</w:t>
      </w:r>
      <w:r w:rsidR="00C77310">
        <w:rPr>
          <w:color w:val="2C5276"/>
          <w:sz w:val="24"/>
          <w:szCs w:val="24"/>
        </w:rPr>
        <w:t>a</w:t>
      </w:r>
      <w:r w:rsidR="00AC34AB">
        <w:rPr>
          <w:color w:val="2C5276"/>
          <w:sz w:val="24"/>
          <w:szCs w:val="24"/>
        </w:rPr>
        <w:t>i</w:t>
      </w:r>
      <w:r w:rsidR="00C77310">
        <w:rPr>
          <w:color w:val="2C5276"/>
          <w:sz w:val="24"/>
          <w:szCs w:val="24"/>
        </w:rPr>
        <w:t xml:space="preserve"> </w:t>
      </w:r>
      <w:r w:rsidR="00AC34AB">
        <w:rPr>
          <w:color w:val="2C5276"/>
          <w:sz w:val="24"/>
          <w:szCs w:val="24"/>
        </w:rPr>
        <w:t>1:24</w:t>
      </w:r>
      <w:r w:rsidR="00AC34AB">
        <w:rPr>
          <w:color w:val="2C5276"/>
          <w:spacing w:val="1"/>
          <w:sz w:val="24"/>
          <w:szCs w:val="24"/>
        </w:rPr>
        <w:t>)</w:t>
      </w:r>
      <w:r w:rsidR="00AC34AB">
        <w:rPr>
          <w:color w:val="2C5276"/>
          <w:sz w:val="24"/>
          <w:szCs w:val="24"/>
        </w:rPr>
        <w:t>.</w:t>
      </w:r>
    </w:p>
    <w:p w14:paraId="16B09933" w14:textId="77777777" w:rsidR="007A4540" w:rsidRDefault="007A4540">
      <w:pPr>
        <w:spacing w:before="16" w:line="260" w:lineRule="exact"/>
        <w:rPr>
          <w:sz w:val="26"/>
          <w:szCs w:val="26"/>
        </w:rPr>
      </w:pPr>
    </w:p>
    <w:p w14:paraId="285FA1C2" w14:textId="77777777" w:rsidR="00B14CFF" w:rsidRDefault="00644F57" w:rsidP="00644F57">
      <w:pPr>
        <w:ind w:left="100" w:right="78" w:firstLine="720"/>
        <w:jc w:val="both"/>
        <w:rPr>
          <w:sz w:val="24"/>
          <w:szCs w:val="24"/>
        </w:rPr>
      </w:pPr>
      <w:r w:rsidRPr="005D4D11">
        <w:rPr>
          <w:sz w:val="24"/>
          <w:szCs w:val="24"/>
        </w:rPr>
        <w:t xml:space="preserve">Maisha ya Kikristo yanaweza kuwa magumu, na yanaweza kujumuisha mateso makubwa. Ingawa mfalme wetu anatawala mbinguni, bado hajawaangamiza maadui zake wote, na mara nyingi maadui hao hugeuza majeshi yao dhidi yetu. Lakini Paulo alipata faraja katika ukweli kwamba tunapoteseka kwa ajili ya injili, muungano wetu na Kristo unahakikisha kwamba Kristo anateseka na kutuhurumia. Paulo pia alifarijika kujua kwamba </w:t>
      </w:r>
    </w:p>
    <w:p w14:paraId="14998E25" w14:textId="77777777" w:rsidR="00B14CFF" w:rsidRDefault="00B14CFF" w:rsidP="00B14CFF">
      <w:pPr>
        <w:ind w:left="100" w:right="78"/>
        <w:jc w:val="both"/>
        <w:rPr>
          <w:sz w:val="24"/>
          <w:szCs w:val="24"/>
        </w:rPr>
      </w:pPr>
    </w:p>
    <w:p w14:paraId="531785CA" w14:textId="77CD4A11" w:rsidR="007A4540" w:rsidRPr="005D4D11" w:rsidRDefault="00644F57" w:rsidP="00B14CFF">
      <w:pPr>
        <w:ind w:left="100" w:right="78"/>
        <w:jc w:val="both"/>
        <w:rPr>
          <w:sz w:val="24"/>
          <w:szCs w:val="24"/>
        </w:rPr>
      </w:pPr>
      <w:r w:rsidRPr="005D4D11">
        <w:rPr>
          <w:sz w:val="24"/>
          <w:szCs w:val="24"/>
        </w:rPr>
        <w:t>kupitia kuungana kwetu na Kristo Mfalme, mateso yetu yananufaisha kanisa. Na zaidi ya hili, alifundisha kwamba mateso yetu sasa yanakamilisha mateso yaliyowekwa ya Kristo, kuweka hatua ya kurudi kwa ushindi kwa Mfalme wetu. Kwa sababu kama</w:t>
      </w:r>
      <w:r w:rsidR="00B56346" w:rsidRPr="005D4D11">
        <w:rPr>
          <w:sz w:val="24"/>
          <w:szCs w:val="24"/>
        </w:rPr>
        <w:t xml:space="preserve"> hizi, nyaraka za Paulo za kifungoni</w:t>
      </w:r>
      <w:r w:rsidRPr="005D4D11">
        <w:rPr>
          <w:sz w:val="24"/>
          <w:szCs w:val="24"/>
        </w:rPr>
        <w:t xml:space="preserve"> kwa kawaida zilihusu mada ya muungano wetu </w:t>
      </w:r>
      <w:r w:rsidR="00C2371D" w:rsidRPr="005D4D11">
        <w:rPr>
          <w:sz w:val="24"/>
          <w:szCs w:val="24"/>
        </w:rPr>
        <w:t>na Kristo. Kwa Paulo, muungano</w:t>
      </w:r>
      <w:r w:rsidRPr="005D4D11">
        <w:rPr>
          <w:sz w:val="24"/>
          <w:szCs w:val="24"/>
        </w:rPr>
        <w:t xml:space="preserve"> wa kila muumini na Mfalme wa uumbaji ulikuwa chanzo cha ujasiri mkubwa, faraja kubwa wakati wa shid</w:t>
      </w:r>
      <w:r w:rsidR="00B56346" w:rsidRPr="005D4D11">
        <w:rPr>
          <w:sz w:val="24"/>
          <w:szCs w:val="24"/>
        </w:rPr>
        <w:t>a na tumaini kuu la wakati ujao.</w:t>
      </w:r>
    </w:p>
    <w:p w14:paraId="48747325" w14:textId="58AF5FBF" w:rsidR="007A4540" w:rsidRPr="005D4D11" w:rsidRDefault="00C2371D">
      <w:pPr>
        <w:ind w:left="100" w:right="80" w:firstLine="720"/>
        <w:jc w:val="both"/>
        <w:rPr>
          <w:sz w:val="24"/>
          <w:szCs w:val="24"/>
        </w:rPr>
      </w:pPr>
      <w:r w:rsidRPr="005D4D11">
        <w:rPr>
          <w:sz w:val="24"/>
          <w:szCs w:val="24"/>
        </w:rPr>
        <w:t xml:space="preserve">Baada ya kuchunguza jinsi nyaraka za Paulo </w:t>
      </w:r>
      <w:r w:rsidR="00752B3D" w:rsidRPr="005D4D11">
        <w:rPr>
          <w:sz w:val="24"/>
          <w:szCs w:val="24"/>
        </w:rPr>
        <w:t xml:space="preserve">za </w:t>
      </w:r>
      <w:r w:rsidRPr="005D4D11">
        <w:rPr>
          <w:sz w:val="24"/>
          <w:szCs w:val="24"/>
        </w:rPr>
        <w:t>kifungoni</w:t>
      </w:r>
      <w:r w:rsidR="00752B3D" w:rsidRPr="005D4D11">
        <w:rPr>
          <w:sz w:val="24"/>
          <w:szCs w:val="24"/>
        </w:rPr>
        <w:t xml:space="preserve"> zinavyounganishwa kitheolojia</w:t>
      </w:r>
      <w:r w:rsidR="005D4D11" w:rsidRPr="005D4D11">
        <w:rPr>
          <w:sz w:val="24"/>
          <w:szCs w:val="24"/>
        </w:rPr>
        <w:t xml:space="preserve"> </w:t>
      </w:r>
      <w:r w:rsidR="00752B3D" w:rsidRPr="005D4D11">
        <w:rPr>
          <w:sz w:val="24"/>
          <w:szCs w:val="24"/>
        </w:rPr>
        <w:t>na mtazamo wake juu ya</w:t>
      </w:r>
      <w:r w:rsidR="005D4D11" w:rsidRPr="005D4D11">
        <w:rPr>
          <w:sz w:val="24"/>
          <w:szCs w:val="24"/>
        </w:rPr>
        <w:t xml:space="preserve"> </w:t>
      </w:r>
      <w:r w:rsidRPr="005D4D11">
        <w:rPr>
          <w:sz w:val="24"/>
          <w:szCs w:val="24"/>
        </w:rPr>
        <w:t>Kristo kama</w:t>
      </w:r>
      <w:r w:rsidR="005D4D11" w:rsidRPr="005D4D11">
        <w:rPr>
          <w:sz w:val="24"/>
          <w:szCs w:val="24"/>
        </w:rPr>
        <w:t xml:space="preserve"> Mfalme wa uumbaji, na vile vile muungano</w:t>
      </w:r>
      <w:r w:rsidRPr="005D4D11">
        <w:rPr>
          <w:sz w:val="24"/>
          <w:szCs w:val="24"/>
        </w:rPr>
        <w:t xml:space="preserve"> wa waumini na Kristo katika ufalme wake, tunapaswa kurejea </w:t>
      </w:r>
      <w:r w:rsidR="00752B3D" w:rsidRPr="005D4D11">
        <w:rPr>
          <w:sz w:val="24"/>
          <w:szCs w:val="24"/>
        </w:rPr>
        <w:t xml:space="preserve">kwenye </w:t>
      </w:r>
      <w:r w:rsidRPr="005D4D11">
        <w:rPr>
          <w:sz w:val="24"/>
          <w:szCs w:val="24"/>
        </w:rPr>
        <w:t>ki</w:t>
      </w:r>
      <w:r w:rsidR="005D4D11" w:rsidRPr="005D4D11">
        <w:rPr>
          <w:sz w:val="24"/>
          <w:szCs w:val="24"/>
        </w:rPr>
        <w:t xml:space="preserve">pengele cha tatu cha umoja wa nyaraka hizi: </w:t>
      </w:r>
      <w:r w:rsidRPr="005D4D11">
        <w:rPr>
          <w:sz w:val="24"/>
          <w:szCs w:val="24"/>
        </w:rPr>
        <w:t xml:space="preserve">mahitaji ya </w:t>
      </w:r>
      <w:r w:rsidR="009413B6" w:rsidRPr="005D4D11">
        <w:rPr>
          <w:sz w:val="24"/>
          <w:szCs w:val="24"/>
        </w:rPr>
        <w:t>kuishi kwa maadili</w:t>
      </w:r>
      <w:r w:rsidR="005D4D11" w:rsidRPr="005D4D11">
        <w:rPr>
          <w:sz w:val="24"/>
          <w:szCs w:val="24"/>
        </w:rPr>
        <w:t xml:space="preserve"> </w:t>
      </w:r>
      <w:r w:rsidRPr="005D4D11">
        <w:rPr>
          <w:sz w:val="24"/>
          <w:szCs w:val="24"/>
        </w:rPr>
        <w:t xml:space="preserve">ambayo </w:t>
      </w:r>
      <w:r w:rsidR="003B784C" w:rsidRPr="005D4D11">
        <w:rPr>
          <w:sz w:val="24"/>
          <w:szCs w:val="24"/>
        </w:rPr>
        <w:t>yamejikita</w:t>
      </w:r>
      <w:r w:rsidRPr="005D4D11">
        <w:rPr>
          <w:sz w:val="24"/>
          <w:szCs w:val="24"/>
        </w:rPr>
        <w:t xml:space="preserve"> katika ufalme wa Kristo na muungano wetu pamoja naye.</w:t>
      </w:r>
      <w:r w:rsidR="00AC34AB" w:rsidRPr="005D4D11">
        <w:rPr>
          <w:spacing w:val="4"/>
          <w:sz w:val="24"/>
          <w:szCs w:val="24"/>
        </w:rPr>
        <w:t xml:space="preserve"> </w:t>
      </w:r>
    </w:p>
    <w:p w14:paraId="12D75D03" w14:textId="77777777" w:rsidR="00095125" w:rsidRDefault="00095125" w:rsidP="00095125">
      <w:pPr>
        <w:ind w:right="3417"/>
        <w:rPr>
          <w:sz w:val="15"/>
          <w:szCs w:val="15"/>
        </w:rPr>
      </w:pPr>
    </w:p>
    <w:p w14:paraId="3AE3E720" w14:textId="6B18054B" w:rsidR="007A4540" w:rsidRPr="00095125" w:rsidRDefault="007458D1" w:rsidP="00095125">
      <w:pPr>
        <w:ind w:right="3417"/>
        <w:jc w:val="center"/>
        <w:rPr>
          <w:sz w:val="22"/>
          <w:szCs w:val="22"/>
        </w:rPr>
      </w:pPr>
      <w:r>
        <w:rPr>
          <w:b/>
          <w:color w:val="2C5276"/>
          <w:sz w:val="28"/>
          <w:szCs w:val="28"/>
        </w:rPr>
        <w:t>K</w:t>
      </w:r>
      <w:r>
        <w:rPr>
          <w:b/>
          <w:color w:val="2C5276"/>
          <w:spacing w:val="1"/>
          <w:sz w:val="22"/>
          <w:szCs w:val="22"/>
        </w:rPr>
        <w:t>U</w:t>
      </w:r>
      <w:r w:rsidR="00AC34AB">
        <w:rPr>
          <w:b/>
          <w:color w:val="2C5276"/>
          <w:sz w:val="22"/>
          <w:szCs w:val="22"/>
        </w:rPr>
        <w:t>I</w:t>
      </w:r>
      <w:r>
        <w:rPr>
          <w:b/>
          <w:color w:val="2C5276"/>
          <w:sz w:val="22"/>
          <w:szCs w:val="22"/>
        </w:rPr>
        <w:t>SHI</w:t>
      </w:r>
      <w:r w:rsidR="00F10971">
        <w:rPr>
          <w:b/>
          <w:color w:val="2C5276"/>
          <w:sz w:val="22"/>
          <w:szCs w:val="22"/>
        </w:rPr>
        <w:t xml:space="preserve"> KWA </w:t>
      </w:r>
      <w:r>
        <w:rPr>
          <w:b/>
          <w:color w:val="2C5276"/>
          <w:sz w:val="22"/>
          <w:szCs w:val="22"/>
        </w:rPr>
        <w:t>MAADILI</w:t>
      </w:r>
    </w:p>
    <w:p w14:paraId="56DADB65" w14:textId="50216711" w:rsidR="00FF121F" w:rsidRDefault="00DC43F3" w:rsidP="00E94263">
      <w:pPr>
        <w:spacing w:before="240"/>
        <w:ind w:left="100" w:right="77" w:firstLine="720"/>
        <w:jc w:val="both"/>
        <w:rPr>
          <w:sz w:val="24"/>
          <w:szCs w:val="24"/>
        </w:rPr>
      </w:pPr>
      <w:r w:rsidRPr="005D4D11">
        <w:rPr>
          <w:sz w:val="24"/>
          <w:szCs w:val="24"/>
        </w:rPr>
        <w:t xml:space="preserve">Kila mtu anayefahamu maandishi ya Paulo anajua kwamba mtume huyo alitumia muda mwingi kufundisha kuhusu maadili ya Kikristo kama alivyoshughulikia masuala ya </w:t>
      </w:r>
      <w:r w:rsidRPr="005D4D11">
        <w:rPr>
          <w:sz w:val="24"/>
          <w:szCs w:val="24"/>
        </w:rPr>
        <w:lastRenderedPageBreak/>
        <w:t>mafundisho. Kwa kweli, karibu</w:t>
      </w:r>
      <w:r w:rsidR="00953B5B" w:rsidRPr="005D4D11">
        <w:rPr>
          <w:sz w:val="24"/>
          <w:szCs w:val="24"/>
        </w:rPr>
        <w:t xml:space="preserve"> kila mara alipoanzisha somo la </w:t>
      </w:r>
      <w:r w:rsidRPr="005D4D11">
        <w:rPr>
          <w:sz w:val="24"/>
          <w:szCs w:val="24"/>
        </w:rPr>
        <w:t>fundisho, aliendelea kueleza jinsi wa</w:t>
      </w:r>
      <w:r w:rsidR="004557D5" w:rsidRPr="005D4D11">
        <w:rPr>
          <w:sz w:val="24"/>
          <w:szCs w:val="24"/>
        </w:rPr>
        <w:t>u</w:t>
      </w:r>
      <w:r w:rsidR="00953B5B" w:rsidRPr="005D4D11">
        <w:rPr>
          <w:sz w:val="24"/>
          <w:szCs w:val="24"/>
        </w:rPr>
        <w:t xml:space="preserve">mini wanavyopaswa kutumia </w:t>
      </w:r>
      <w:r w:rsidRPr="005D4D11">
        <w:rPr>
          <w:sz w:val="24"/>
          <w:szCs w:val="24"/>
        </w:rPr>
        <w:t xml:space="preserve">fundisho hilo katika njia zinazofaa maishani mwao. </w:t>
      </w:r>
    </w:p>
    <w:p w14:paraId="542693D6" w14:textId="15F799FA" w:rsidR="007A4540" w:rsidRPr="005D4D11" w:rsidRDefault="00DC43F3" w:rsidP="00FF121F">
      <w:pPr>
        <w:spacing w:before="240"/>
        <w:ind w:left="100" w:right="77"/>
        <w:jc w:val="both"/>
        <w:rPr>
          <w:sz w:val="24"/>
          <w:szCs w:val="24"/>
        </w:rPr>
      </w:pPr>
      <w:r w:rsidRPr="005D4D11">
        <w:rPr>
          <w:sz w:val="24"/>
          <w:szCs w:val="24"/>
        </w:rPr>
        <w:t>Hakufundisha tu kufikiri au mafundisho sahihi; pia alisisitiza tabia</w:t>
      </w:r>
      <w:r w:rsidR="00953B5B" w:rsidRPr="005D4D11">
        <w:rPr>
          <w:sz w:val="24"/>
          <w:szCs w:val="24"/>
        </w:rPr>
        <w:t xml:space="preserve"> na hisia zinazofaa. Paulo hata </w:t>
      </w:r>
      <w:r w:rsidRPr="005D4D11">
        <w:rPr>
          <w:sz w:val="24"/>
          <w:szCs w:val="24"/>
        </w:rPr>
        <w:t>alikwenda mbali na kusema kwamba isipokuwa mafundisho ya kweli yatatumika katika maisha yetu kwa njia zinazobad</w:t>
      </w:r>
      <w:r w:rsidR="006F69E6" w:rsidRPr="005D4D11">
        <w:rPr>
          <w:sz w:val="24"/>
          <w:szCs w:val="24"/>
        </w:rPr>
        <w:t>ili tabia na hisia zetu,</w:t>
      </w:r>
      <w:r w:rsidR="00933AAD" w:rsidRPr="005D4D11">
        <w:rPr>
          <w:sz w:val="24"/>
          <w:szCs w:val="24"/>
        </w:rPr>
        <w:t xml:space="preserve"> </w:t>
      </w:r>
      <w:r w:rsidR="00E5049F" w:rsidRPr="005D4D11">
        <w:rPr>
          <w:sz w:val="24"/>
          <w:szCs w:val="24"/>
        </w:rPr>
        <w:t>hayana thamani</w:t>
      </w:r>
      <w:r w:rsidRPr="005D4D11">
        <w:rPr>
          <w:sz w:val="24"/>
          <w:szCs w:val="24"/>
        </w:rPr>
        <w:t xml:space="preserve">. Sikiliza maneno ya Paulo kuhusu matokeo haya katika </w:t>
      </w:r>
      <w:r w:rsidR="00192ADB" w:rsidRPr="005D4D11">
        <w:rPr>
          <w:sz w:val="24"/>
          <w:szCs w:val="24"/>
        </w:rPr>
        <w:t xml:space="preserve">kitabu cha </w:t>
      </w:r>
      <w:r w:rsidRPr="005D4D11">
        <w:rPr>
          <w:sz w:val="24"/>
          <w:szCs w:val="24"/>
        </w:rPr>
        <w:t>1 Wakorintho</w:t>
      </w:r>
      <w:r w:rsidR="00192ADB" w:rsidRPr="005D4D11">
        <w:rPr>
          <w:sz w:val="24"/>
          <w:szCs w:val="24"/>
        </w:rPr>
        <w:t xml:space="preserve"> sura ya</w:t>
      </w:r>
      <w:r w:rsidRPr="005D4D11">
        <w:rPr>
          <w:sz w:val="24"/>
          <w:szCs w:val="24"/>
        </w:rPr>
        <w:t xml:space="preserve"> 13:2:</w:t>
      </w:r>
      <w:r w:rsidR="00AC34AB" w:rsidRPr="005D4D11">
        <w:rPr>
          <w:sz w:val="24"/>
          <w:szCs w:val="24"/>
        </w:rPr>
        <w:t xml:space="preserve"> </w:t>
      </w:r>
      <w:r w:rsidRPr="005D4D11">
        <w:rPr>
          <w:sz w:val="24"/>
          <w:szCs w:val="24"/>
        </w:rPr>
        <w:t xml:space="preserve"> </w:t>
      </w:r>
      <w:r w:rsidR="00AC34AB" w:rsidRPr="005D4D11">
        <w:rPr>
          <w:sz w:val="24"/>
          <w:szCs w:val="24"/>
        </w:rPr>
        <w:t xml:space="preserve"> </w:t>
      </w:r>
    </w:p>
    <w:p w14:paraId="67025115" w14:textId="77777777" w:rsidR="007A4540" w:rsidRDefault="007A4540">
      <w:pPr>
        <w:spacing w:before="16" w:line="260" w:lineRule="exact"/>
        <w:rPr>
          <w:sz w:val="26"/>
          <w:szCs w:val="26"/>
        </w:rPr>
      </w:pPr>
    </w:p>
    <w:p w14:paraId="5EED7263" w14:textId="18C95963" w:rsidR="007A4540" w:rsidRDefault="004557D5">
      <w:pPr>
        <w:ind w:left="820" w:right="803"/>
        <w:jc w:val="both"/>
        <w:rPr>
          <w:sz w:val="24"/>
          <w:szCs w:val="24"/>
        </w:rPr>
      </w:pPr>
      <w:r>
        <w:rPr>
          <w:color w:val="2C5276"/>
          <w:spacing w:val="-3"/>
          <w:sz w:val="24"/>
          <w:szCs w:val="24"/>
        </w:rPr>
        <w:t>Te</w:t>
      </w:r>
      <w:r w:rsidR="002666A1">
        <w:rPr>
          <w:color w:val="2C5276"/>
          <w:spacing w:val="-3"/>
          <w:sz w:val="24"/>
          <w:szCs w:val="24"/>
        </w:rPr>
        <w:t>n</w:t>
      </w:r>
      <w:r>
        <w:rPr>
          <w:color w:val="2C5276"/>
          <w:spacing w:val="-3"/>
          <w:sz w:val="24"/>
          <w:szCs w:val="24"/>
        </w:rPr>
        <w:t>a</w:t>
      </w:r>
      <w:r w:rsidR="002666A1">
        <w:rPr>
          <w:color w:val="2C5276"/>
          <w:spacing w:val="-3"/>
          <w:sz w:val="24"/>
          <w:szCs w:val="24"/>
        </w:rPr>
        <w:t xml:space="preserve"> nijapokuwa na unabii, na kujua sir izote na maarifa yote, nijapokuwa na imani timilifu kiasi cha kuweza kuhanisha milima, kama sina upendo, si kitu mimi </w:t>
      </w:r>
      <w:r w:rsidR="00AC34AB">
        <w:rPr>
          <w:color w:val="2C5276"/>
          <w:sz w:val="24"/>
          <w:szCs w:val="24"/>
        </w:rPr>
        <w:t xml:space="preserve">(1 </w:t>
      </w:r>
      <w:r w:rsidR="002666A1">
        <w:rPr>
          <w:color w:val="2C5276"/>
          <w:sz w:val="24"/>
          <w:szCs w:val="24"/>
        </w:rPr>
        <w:t>Wak</w:t>
      </w:r>
      <w:r w:rsidR="00AC34AB">
        <w:rPr>
          <w:color w:val="2C5276"/>
          <w:sz w:val="24"/>
          <w:szCs w:val="24"/>
        </w:rPr>
        <w:t>o</w:t>
      </w:r>
      <w:r w:rsidR="00AC34AB">
        <w:rPr>
          <w:color w:val="2C5276"/>
          <w:spacing w:val="1"/>
          <w:sz w:val="24"/>
          <w:szCs w:val="24"/>
        </w:rPr>
        <w:t>r</w:t>
      </w:r>
      <w:r w:rsidR="00AC34AB">
        <w:rPr>
          <w:color w:val="2C5276"/>
          <w:sz w:val="24"/>
          <w:szCs w:val="24"/>
        </w:rPr>
        <w:t>in</w:t>
      </w:r>
      <w:r w:rsidR="00AC34AB">
        <w:rPr>
          <w:color w:val="2C5276"/>
          <w:spacing w:val="1"/>
          <w:sz w:val="24"/>
          <w:szCs w:val="24"/>
        </w:rPr>
        <w:t>t</w:t>
      </w:r>
      <w:r w:rsidR="00AC34AB">
        <w:rPr>
          <w:color w:val="2C5276"/>
          <w:sz w:val="24"/>
          <w:szCs w:val="24"/>
        </w:rPr>
        <w:t>h</w:t>
      </w:r>
      <w:r w:rsidR="002666A1">
        <w:rPr>
          <w:color w:val="2C5276"/>
          <w:sz w:val="24"/>
          <w:szCs w:val="24"/>
        </w:rPr>
        <w:t>o</w:t>
      </w:r>
      <w:r w:rsidR="00AC34AB">
        <w:rPr>
          <w:color w:val="2C5276"/>
          <w:sz w:val="24"/>
          <w:szCs w:val="24"/>
        </w:rPr>
        <w:t xml:space="preserve"> 13:2).</w:t>
      </w:r>
    </w:p>
    <w:p w14:paraId="564A1F0C" w14:textId="77777777" w:rsidR="007A4540" w:rsidRDefault="007A4540">
      <w:pPr>
        <w:spacing w:before="16" w:line="260" w:lineRule="exact"/>
        <w:rPr>
          <w:sz w:val="26"/>
          <w:szCs w:val="26"/>
        </w:rPr>
      </w:pPr>
    </w:p>
    <w:p w14:paraId="7495FC74" w14:textId="4EC7A928" w:rsidR="007A4540" w:rsidRPr="00B14CFF" w:rsidRDefault="00E5049F">
      <w:pPr>
        <w:ind w:left="100" w:right="77" w:firstLine="720"/>
        <w:jc w:val="both"/>
        <w:rPr>
          <w:sz w:val="24"/>
          <w:szCs w:val="24"/>
        </w:rPr>
      </w:pPr>
      <w:r w:rsidRPr="00B14CFF">
        <w:rPr>
          <w:sz w:val="24"/>
          <w:szCs w:val="24"/>
        </w:rPr>
        <w:t>Kama vile Paulo alivyofundisha, hata kama tungeelewa mafumbo yote na kuwa na ujuzi wote au ufahamu kamili wa Mungu, haitoshi. Kuwa na mafundisho mazuri,</w:t>
      </w:r>
      <w:r w:rsidR="00821AD4" w:rsidRPr="00B14CFF">
        <w:rPr>
          <w:sz w:val="24"/>
          <w:szCs w:val="24"/>
        </w:rPr>
        <w:t xml:space="preserve"> </w:t>
      </w:r>
      <w:r w:rsidRPr="00B14CFF">
        <w:rPr>
          <w:sz w:val="24"/>
          <w:szCs w:val="24"/>
        </w:rPr>
        <w:t>hata mafundisho kamilifu</w:t>
      </w:r>
      <w:r w:rsidR="00821AD4" w:rsidRPr="00B14CFF">
        <w:rPr>
          <w:sz w:val="24"/>
          <w:szCs w:val="24"/>
        </w:rPr>
        <w:t xml:space="preserve">, si kitu </w:t>
      </w:r>
      <w:r w:rsidRPr="00B14CFF">
        <w:rPr>
          <w:sz w:val="24"/>
          <w:szCs w:val="24"/>
        </w:rPr>
        <w:t>ikiwa fundisho hilo halibadilishi maisha yetu. Ikiwa ha</w:t>
      </w:r>
      <w:r w:rsidR="00821AD4" w:rsidRPr="00B14CFF">
        <w:rPr>
          <w:sz w:val="24"/>
          <w:szCs w:val="24"/>
        </w:rPr>
        <w:t>l</w:t>
      </w:r>
      <w:r w:rsidRPr="00B14CFF">
        <w:rPr>
          <w:sz w:val="24"/>
          <w:szCs w:val="24"/>
        </w:rPr>
        <w:t>ijaunganishwa na upendo na ha</w:t>
      </w:r>
      <w:r w:rsidR="00821AD4" w:rsidRPr="00B14CFF">
        <w:rPr>
          <w:sz w:val="24"/>
          <w:szCs w:val="24"/>
        </w:rPr>
        <w:t>l</w:t>
      </w:r>
      <w:r w:rsidRPr="00B14CFF">
        <w:rPr>
          <w:sz w:val="24"/>
          <w:szCs w:val="24"/>
        </w:rPr>
        <w:t xml:space="preserve">ileti maisha ya kimaadili katika </w:t>
      </w:r>
      <w:r w:rsidR="00DD1AB5" w:rsidRPr="00B14CFF">
        <w:rPr>
          <w:sz w:val="24"/>
          <w:szCs w:val="24"/>
        </w:rPr>
        <w:t>kumtii</w:t>
      </w:r>
      <w:r w:rsidRPr="00B14CFF">
        <w:rPr>
          <w:sz w:val="24"/>
          <w:szCs w:val="24"/>
        </w:rPr>
        <w:t xml:space="preserve"> Kristo, ha</w:t>
      </w:r>
      <w:r w:rsidR="00DD1AB5" w:rsidRPr="00B14CFF">
        <w:rPr>
          <w:sz w:val="24"/>
          <w:szCs w:val="24"/>
        </w:rPr>
        <w:t>l</w:t>
      </w:r>
      <w:r w:rsidRPr="00B14CFF">
        <w:rPr>
          <w:sz w:val="24"/>
          <w:szCs w:val="24"/>
        </w:rPr>
        <w:t>ina thamani yoyote.</w:t>
      </w:r>
      <w:r w:rsidR="00AC34AB" w:rsidRPr="00B14CFF">
        <w:rPr>
          <w:spacing w:val="3"/>
          <w:sz w:val="24"/>
          <w:szCs w:val="24"/>
        </w:rPr>
        <w:t xml:space="preserve"> </w:t>
      </w:r>
      <w:r w:rsidRPr="00B14CFF">
        <w:rPr>
          <w:spacing w:val="-1"/>
          <w:sz w:val="24"/>
          <w:szCs w:val="24"/>
        </w:rPr>
        <w:t xml:space="preserve"> </w:t>
      </w:r>
    </w:p>
    <w:p w14:paraId="3902D9F7" w14:textId="7DEF436D" w:rsidR="007A4540" w:rsidRDefault="00DD1AB5">
      <w:pPr>
        <w:ind w:left="100" w:right="81" w:firstLine="720"/>
        <w:jc w:val="both"/>
        <w:rPr>
          <w:sz w:val="24"/>
          <w:szCs w:val="24"/>
        </w:rPr>
      </w:pPr>
      <w:r w:rsidRPr="00B14CFF">
        <w:rPr>
          <w:sz w:val="24"/>
          <w:szCs w:val="24"/>
        </w:rPr>
        <w:t xml:space="preserve">Haipaswi kutushangaza </w:t>
      </w:r>
      <w:r w:rsidR="002D19C0" w:rsidRPr="00B14CFF">
        <w:rPr>
          <w:sz w:val="24"/>
          <w:szCs w:val="24"/>
        </w:rPr>
        <w:t>kwamba nyaraka za Paulo za kifungoni</w:t>
      </w:r>
      <w:r w:rsidRPr="00B14CFF">
        <w:rPr>
          <w:sz w:val="24"/>
          <w:szCs w:val="24"/>
        </w:rPr>
        <w:t xml:space="preserve"> mara kwa mara zinasisitiza maisha ya kimaadili. Kwa upande mmoja, tuna wajibu wa kumtii Kristo kwa sababu Krist</w:t>
      </w:r>
      <w:r w:rsidR="00CF0588" w:rsidRPr="00B14CFF">
        <w:rPr>
          <w:sz w:val="24"/>
          <w:szCs w:val="24"/>
        </w:rPr>
        <w:t>o ni Mfalme. Kwa upande mwingine</w:t>
      </w:r>
      <w:r w:rsidRPr="00B14CFF">
        <w:rPr>
          <w:sz w:val="24"/>
          <w:szCs w:val="24"/>
        </w:rPr>
        <w:t xml:space="preserve">, tunawajibu wa kumtii Kristo kwa sababu tumeunganishwa na Kristo. </w:t>
      </w:r>
      <w:r w:rsidR="00CF0588" w:rsidRPr="00B14CFF">
        <w:rPr>
          <w:sz w:val="24"/>
          <w:szCs w:val="24"/>
        </w:rPr>
        <w:t>Kwanza h</w:t>
      </w:r>
      <w:r w:rsidRPr="00B14CFF">
        <w:rPr>
          <w:sz w:val="24"/>
          <w:szCs w:val="24"/>
        </w:rPr>
        <w:t>ebu tuzingatie wajibu wa kuishi kimaadili unaotokana na ufalme wa Kristo.</w:t>
      </w:r>
      <w:r w:rsidR="00AC34AB">
        <w:rPr>
          <w:spacing w:val="7"/>
          <w:sz w:val="24"/>
          <w:szCs w:val="24"/>
        </w:rPr>
        <w:t xml:space="preserve"> </w:t>
      </w:r>
      <w:r>
        <w:rPr>
          <w:spacing w:val="-1"/>
          <w:sz w:val="24"/>
          <w:szCs w:val="24"/>
        </w:rPr>
        <w:t xml:space="preserve"> </w:t>
      </w:r>
    </w:p>
    <w:p w14:paraId="3D29D60F" w14:textId="77777777" w:rsidR="007A4540" w:rsidRDefault="007A4540">
      <w:pPr>
        <w:spacing w:line="200" w:lineRule="exact"/>
      </w:pPr>
    </w:p>
    <w:p w14:paraId="0905C862" w14:textId="49D85989" w:rsidR="007A4540" w:rsidRDefault="00BF47F4">
      <w:pPr>
        <w:ind w:left="100"/>
        <w:rPr>
          <w:sz w:val="28"/>
          <w:szCs w:val="28"/>
        </w:rPr>
      </w:pPr>
      <w:r>
        <w:rPr>
          <w:b/>
          <w:color w:val="2C5276"/>
          <w:spacing w:val="-1"/>
          <w:sz w:val="28"/>
          <w:szCs w:val="28"/>
        </w:rPr>
        <w:t>K</w:t>
      </w:r>
      <w:r w:rsidR="00AC34AB">
        <w:rPr>
          <w:b/>
          <w:color w:val="2C5276"/>
          <w:sz w:val="28"/>
          <w:szCs w:val="28"/>
        </w:rPr>
        <w:t>r</w:t>
      </w:r>
      <w:r w:rsidR="00AC34AB">
        <w:rPr>
          <w:b/>
          <w:color w:val="2C5276"/>
          <w:spacing w:val="1"/>
          <w:sz w:val="28"/>
          <w:szCs w:val="28"/>
        </w:rPr>
        <w:t>is</w:t>
      </w:r>
      <w:r w:rsidR="00AC34AB">
        <w:rPr>
          <w:b/>
          <w:color w:val="2C5276"/>
          <w:sz w:val="28"/>
          <w:szCs w:val="28"/>
        </w:rPr>
        <w:t>t</w:t>
      </w:r>
      <w:r>
        <w:rPr>
          <w:b/>
          <w:color w:val="2C5276"/>
          <w:sz w:val="28"/>
          <w:szCs w:val="28"/>
        </w:rPr>
        <w:t>o</w:t>
      </w:r>
      <w:r w:rsidR="00AC34AB">
        <w:rPr>
          <w:b/>
          <w:color w:val="2C5276"/>
          <w:spacing w:val="-3"/>
          <w:sz w:val="28"/>
          <w:szCs w:val="28"/>
        </w:rPr>
        <w:t xml:space="preserve"> </w:t>
      </w:r>
      <w:r>
        <w:rPr>
          <w:b/>
          <w:color w:val="2C5276"/>
          <w:spacing w:val="1"/>
          <w:sz w:val="28"/>
          <w:szCs w:val="28"/>
        </w:rPr>
        <w:t>ni</w:t>
      </w:r>
      <w:r w:rsidR="00AC34AB">
        <w:rPr>
          <w:b/>
          <w:color w:val="2C5276"/>
          <w:spacing w:val="1"/>
          <w:sz w:val="28"/>
          <w:szCs w:val="28"/>
        </w:rPr>
        <w:t xml:space="preserve"> </w:t>
      </w:r>
      <w:r>
        <w:rPr>
          <w:b/>
          <w:color w:val="2C5276"/>
          <w:spacing w:val="1"/>
          <w:sz w:val="28"/>
          <w:szCs w:val="28"/>
        </w:rPr>
        <w:t>Mfalme</w:t>
      </w:r>
    </w:p>
    <w:p w14:paraId="3DE4FD4A" w14:textId="77777777" w:rsidR="007A4540" w:rsidRDefault="007A4540">
      <w:pPr>
        <w:spacing w:before="15" w:line="260" w:lineRule="exact"/>
        <w:rPr>
          <w:sz w:val="26"/>
          <w:szCs w:val="26"/>
        </w:rPr>
      </w:pPr>
    </w:p>
    <w:p w14:paraId="5FA15112" w14:textId="605CFE5D" w:rsidR="007A4540" w:rsidRDefault="001453A7" w:rsidP="001C00A7">
      <w:pPr>
        <w:ind w:left="100" w:right="81" w:firstLine="720"/>
        <w:jc w:val="both"/>
        <w:rPr>
          <w:sz w:val="24"/>
          <w:szCs w:val="24"/>
        </w:rPr>
      </w:pPr>
      <w:r w:rsidRPr="00B14CFF">
        <w:rPr>
          <w:sz w:val="24"/>
          <w:szCs w:val="24"/>
        </w:rPr>
        <w:t xml:space="preserve">Kama tulivyotaja hapo awali, kwamba kwa sababu Kristo ni Mfalme, yeye ni </w:t>
      </w:r>
      <w:r w:rsidR="00933AAD" w:rsidRPr="00B14CFF">
        <w:rPr>
          <w:sz w:val="24"/>
          <w:szCs w:val="24"/>
        </w:rPr>
        <w:t>mwenye u</w:t>
      </w:r>
      <w:r w:rsidRPr="00B14CFF">
        <w:rPr>
          <w:sz w:val="24"/>
          <w:szCs w:val="24"/>
        </w:rPr>
        <w:t xml:space="preserve">kuu. Hiyo ina maana kwamba ana haki ya </w:t>
      </w:r>
      <w:r w:rsidRPr="00B14CFF">
        <w:rPr>
          <w:i/>
          <w:sz w:val="24"/>
          <w:szCs w:val="24"/>
        </w:rPr>
        <w:t>kisheria</w:t>
      </w:r>
      <w:r w:rsidR="0084367F" w:rsidRPr="00B14CFF">
        <w:rPr>
          <w:sz w:val="24"/>
          <w:szCs w:val="24"/>
        </w:rPr>
        <w:t xml:space="preserve"> ya kutuamuru tu</w:t>
      </w:r>
      <w:r w:rsidR="00E63194" w:rsidRPr="00B14CFF">
        <w:rPr>
          <w:sz w:val="24"/>
          <w:szCs w:val="24"/>
        </w:rPr>
        <w:t>m</w:t>
      </w:r>
      <w:r w:rsidR="0084367F" w:rsidRPr="00B14CFF">
        <w:rPr>
          <w:sz w:val="24"/>
          <w:szCs w:val="24"/>
        </w:rPr>
        <w:t>tii. Hilo</w:t>
      </w:r>
      <w:r w:rsidRPr="00B14CFF">
        <w:rPr>
          <w:sz w:val="24"/>
          <w:szCs w:val="24"/>
        </w:rPr>
        <w:t xml:space="preserve"> linamaanisha kwamba tuna w</w:t>
      </w:r>
      <w:r w:rsidR="00EC481C" w:rsidRPr="00B14CFF">
        <w:rPr>
          <w:sz w:val="24"/>
          <w:szCs w:val="24"/>
        </w:rPr>
        <w:t xml:space="preserve">ajibu wa </w:t>
      </w:r>
      <w:r w:rsidR="00EC481C" w:rsidRPr="00B14CFF">
        <w:rPr>
          <w:i/>
          <w:sz w:val="24"/>
          <w:szCs w:val="24"/>
        </w:rPr>
        <w:t>kisheria</w:t>
      </w:r>
      <w:r w:rsidR="00EC481C" w:rsidRPr="00B14CFF">
        <w:rPr>
          <w:sz w:val="24"/>
          <w:szCs w:val="24"/>
        </w:rPr>
        <w:t xml:space="preserve"> wa kumtii. Kama</w:t>
      </w:r>
      <w:r w:rsidRPr="00B14CFF">
        <w:rPr>
          <w:sz w:val="24"/>
          <w:szCs w:val="24"/>
        </w:rPr>
        <w:t xml:space="preserve"> vile tulivyosema pia</w:t>
      </w:r>
      <w:r w:rsidR="00767CA5" w:rsidRPr="00B14CFF">
        <w:rPr>
          <w:sz w:val="24"/>
          <w:szCs w:val="24"/>
        </w:rPr>
        <w:t xml:space="preserve">, Kristo ni mfalme </w:t>
      </w:r>
      <w:r w:rsidR="0084367F" w:rsidRPr="00B14CFF">
        <w:rPr>
          <w:sz w:val="24"/>
          <w:szCs w:val="24"/>
        </w:rPr>
        <w:t xml:space="preserve">mwadilifu na </w:t>
      </w:r>
      <w:r w:rsidR="00767CA5" w:rsidRPr="00B14CFF">
        <w:rPr>
          <w:sz w:val="24"/>
          <w:szCs w:val="24"/>
        </w:rPr>
        <w:t>mwenye haki</w:t>
      </w:r>
      <w:r w:rsidR="0084367F" w:rsidRPr="00B14CFF">
        <w:rPr>
          <w:sz w:val="24"/>
          <w:szCs w:val="24"/>
        </w:rPr>
        <w:t xml:space="preserve"> kikamilifu</w:t>
      </w:r>
      <w:r w:rsidR="004A46C7" w:rsidRPr="00B14CFF">
        <w:rPr>
          <w:sz w:val="24"/>
          <w:szCs w:val="24"/>
        </w:rPr>
        <w:t>. H</w:t>
      </w:r>
      <w:r w:rsidRPr="00B14CFF">
        <w:rPr>
          <w:sz w:val="24"/>
          <w:szCs w:val="24"/>
        </w:rPr>
        <w:t>ii</w:t>
      </w:r>
      <w:r w:rsidR="004A46C7" w:rsidRPr="00B14CFF">
        <w:rPr>
          <w:sz w:val="24"/>
          <w:szCs w:val="24"/>
        </w:rPr>
        <w:t xml:space="preserve"> ina maana kwamba hukumu </w:t>
      </w:r>
      <w:r w:rsidRPr="00B14CFF">
        <w:rPr>
          <w:sz w:val="24"/>
          <w:szCs w:val="24"/>
        </w:rPr>
        <w:t xml:space="preserve">na amri </w:t>
      </w:r>
      <w:r w:rsidR="004A46C7" w:rsidRPr="00B14CFF">
        <w:rPr>
          <w:sz w:val="24"/>
          <w:szCs w:val="24"/>
        </w:rPr>
        <w:t>zake ni za</w:t>
      </w:r>
      <w:r w:rsidRPr="00B14CFF">
        <w:rPr>
          <w:sz w:val="24"/>
          <w:szCs w:val="24"/>
        </w:rPr>
        <w:t xml:space="preserve"> </w:t>
      </w:r>
      <w:r w:rsidRPr="00B14CFF">
        <w:rPr>
          <w:i/>
          <w:sz w:val="24"/>
          <w:szCs w:val="24"/>
        </w:rPr>
        <w:t>kimaadili</w:t>
      </w:r>
      <w:r w:rsidR="004A46C7" w:rsidRPr="00B14CFF">
        <w:rPr>
          <w:i/>
          <w:sz w:val="24"/>
          <w:szCs w:val="24"/>
        </w:rPr>
        <w:t xml:space="preserve"> </w:t>
      </w:r>
      <w:r w:rsidR="004A46C7" w:rsidRPr="00B14CFF">
        <w:rPr>
          <w:sz w:val="24"/>
          <w:szCs w:val="24"/>
        </w:rPr>
        <w:t>kabisa</w:t>
      </w:r>
      <w:r w:rsidRPr="00B14CFF">
        <w:rPr>
          <w:sz w:val="24"/>
          <w:szCs w:val="24"/>
        </w:rPr>
        <w:t>,</w:t>
      </w:r>
      <w:r w:rsidR="004A46C7" w:rsidRPr="00B14CFF">
        <w:rPr>
          <w:sz w:val="24"/>
          <w:szCs w:val="24"/>
        </w:rPr>
        <w:t xml:space="preserve"> ili sisi pia tuwe</w:t>
      </w:r>
      <w:r w:rsidRPr="00B14CFF">
        <w:rPr>
          <w:sz w:val="24"/>
          <w:szCs w:val="24"/>
        </w:rPr>
        <w:t xml:space="preserve"> na wajibu wa kimaadili </w:t>
      </w:r>
      <w:r w:rsidR="004A46C7" w:rsidRPr="00B14CFF">
        <w:rPr>
          <w:sz w:val="24"/>
          <w:szCs w:val="24"/>
        </w:rPr>
        <w:t xml:space="preserve">wa </w:t>
      </w:r>
      <w:r w:rsidR="00C2051C" w:rsidRPr="00B14CFF">
        <w:rPr>
          <w:sz w:val="24"/>
          <w:szCs w:val="24"/>
        </w:rPr>
        <w:t>kumtii. Kwa kuwa</w:t>
      </w:r>
      <w:r w:rsidRPr="00B14CFF">
        <w:rPr>
          <w:sz w:val="24"/>
          <w:szCs w:val="24"/>
        </w:rPr>
        <w:t xml:space="preserve"> Kristo ni Mfalme mwenye enzi</w:t>
      </w:r>
      <w:r w:rsidR="004A46C7" w:rsidRPr="00B14CFF">
        <w:rPr>
          <w:sz w:val="24"/>
          <w:szCs w:val="24"/>
        </w:rPr>
        <w:t xml:space="preserve"> </w:t>
      </w:r>
      <w:r w:rsidR="00C2051C" w:rsidRPr="00B14CFF">
        <w:rPr>
          <w:sz w:val="24"/>
          <w:szCs w:val="24"/>
        </w:rPr>
        <w:t xml:space="preserve">kuu </w:t>
      </w:r>
      <w:r w:rsidR="004A46C7" w:rsidRPr="00B14CFF">
        <w:rPr>
          <w:sz w:val="24"/>
          <w:szCs w:val="24"/>
        </w:rPr>
        <w:t>na mwadilifu</w:t>
      </w:r>
      <w:r w:rsidR="00C2051C" w:rsidRPr="00B14CFF">
        <w:rPr>
          <w:sz w:val="24"/>
          <w:szCs w:val="24"/>
        </w:rPr>
        <w:t>, tuna wajibu wa kutii kila jambo</w:t>
      </w:r>
      <w:r w:rsidR="001C00A7">
        <w:rPr>
          <w:sz w:val="24"/>
          <w:szCs w:val="24"/>
        </w:rPr>
        <w:t xml:space="preserve"> </w:t>
      </w:r>
      <w:r w:rsidR="00C2051C" w:rsidRPr="00933AAD">
        <w:rPr>
          <w:sz w:val="24"/>
          <w:szCs w:val="24"/>
        </w:rPr>
        <w:t>anal</w:t>
      </w:r>
      <w:r w:rsidRPr="00933AAD">
        <w:rPr>
          <w:sz w:val="24"/>
          <w:szCs w:val="24"/>
        </w:rPr>
        <w:t>o</w:t>
      </w:r>
      <w:r w:rsidR="00C2051C" w:rsidRPr="00933AAD">
        <w:rPr>
          <w:sz w:val="24"/>
          <w:szCs w:val="24"/>
        </w:rPr>
        <w:t>tu</w:t>
      </w:r>
      <w:r w:rsidRPr="00933AAD">
        <w:rPr>
          <w:sz w:val="24"/>
          <w:szCs w:val="24"/>
        </w:rPr>
        <w:t xml:space="preserve">amuru. Huu ndio mtazamo ambao Paulo alitoa katika </w:t>
      </w:r>
      <w:r w:rsidR="004A46C7" w:rsidRPr="00933AAD">
        <w:rPr>
          <w:sz w:val="24"/>
          <w:szCs w:val="24"/>
        </w:rPr>
        <w:t xml:space="preserve">kitabu cha </w:t>
      </w:r>
      <w:r w:rsidRPr="00933AAD">
        <w:rPr>
          <w:sz w:val="24"/>
          <w:szCs w:val="24"/>
        </w:rPr>
        <w:t xml:space="preserve">Wafilipi </w:t>
      </w:r>
      <w:r w:rsidR="004A46C7" w:rsidRPr="00933AAD">
        <w:rPr>
          <w:sz w:val="24"/>
          <w:szCs w:val="24"/>
        </w:rPr>
        <w:t xml:space="preserve">sura ya </w:t>
      </w:r>
      <w:r w:rsidRPr="00933AAD">
        <w:rPr>
          <w:sz w:val="24"/>
          <w:szCs w:val="24"/>
        </w:rPr>
        <w:t>2:9-12, ambapo aliandika maneno haya:</w:t>
      </w:r>
      <w:r w:rsidR="00AC34AB">
        <w:rPr>
          <w:spacing w:val="3"/>
          <w:sz w:val="24"/>
          <w:szCs w:val="24"/>
        </w:rPr>
        <w:t xml:space="preserve"> </w:t>
      </w:r>
      <w:r>
        <w:rPr>
          <w:spacing w:val="-1"/>
          <w:sz w:val="24"/>
          <w:szCs w:val="24"/>
        </w:rPr>
        <w:t xml:space="preserve"> </w:t>
      </w:r>
      <w:r w:rsidR="00AC34AB">
        <w:rPr>
          <w:spacing w:val="-1"/>
          <w:sz w:val="24"/>
          <w:szCs w:val="24"/>
        </w:rPr>
        <w:t xml:space="preserve"> </w:t>
      </w:r>
    </w:p>
    <w:p w14:paraId="4AB00FDB" w14:textId="77777777" w:rsidR="007A4540" w:rsidRDefault="007A4540">
      <w:pPr>
        <w:spacing w:before="16" w:line="260" w:lineRule="exact"/>
        <w:rPr>
          <w:sz w:val="26"/>
          <w:szCs w:val="26"/>
        </w:rPr>
      </w:pPr>
    </w:p>
    <w:p w14:paraId="5F5D291C" w14:textId="44387812" w:rsidR="007A4540" w:rsidRDefault="00944F99">
      <w:pPr>
        <w:ind w:left="820" w:right="798"/>
        <w:jc w:val="both"/>
        <w:rPr>
          <w:sz w:val="24"/>
          <w:szCs w:val="24"/>
        </w:rPr>
      </w:pPr>
      <w:r>
        <w:rPr>
          <w:color w:val="2C5276"/>
          <w:sz w:val="24"/>
          <w:szCs w:val="24"/>
        </w:rPr>
        <w:t xml:space="preserve">Kwa hiyo tena Mungu alimwadhimisha mno, akamkirimia Jina lile lipitalo kila jina; ili kwa jina la Yesu kila goti lipigwe, la vitu vya mbinguni, na vya duniani, na vya chini ya nchi; na kila ulimi ukiri ya kuwa YESU KRISTO NI BWANA, kwa utukufu wa Mungu Baba. Basi, wapendwa wangu, kama vile mlivyotii sikuzote, si wakati mimi nilipokuwapo tu, bali sasa zaidi sana mimi nisipokuwapo, </w:t>
      </w:r>
      <w:r w:rsidR="00122F7B">
        <w:rPr>
          <w:color w:val="2C5276"/>
          <w:sz w:val="24"/>
          <w:szCs w:val="24"/>
        </w:rPr>
        <w:t xml:space="preserve">utimizeni wokovu wenu wenyewe kwa kuogopa na kutetemeka </w:t>
      </w:r>
      <w:r w:rsidR="00AC34AB">
        <w:rPr>
          <w:color w:val="2C5276"/>
          <w:spacing w:val="-1"/>
          <w:sz w:val="24"/>
          <w:szCs w:val="24"/>
        </w:rPr>
        <w:t>(</w:t>
      </w:r>
      <w:r w:rsidR="00122F7B">
        <w:rPr>
          <w:color w:val="2C5276"/>
          <w:spacing w:val="-1"/>
          <w:sz w:val="24"/>
          <w:szCs w:val="24"/>
        </w:rPr>
        <w:t>Waf</w:t>
      </w:r>
      <w:r w:rsidR="00AC34AB">
        <w:rPr>
          <w:color w:val="2C5276"/>
          <w:sz w:val="24"/>
          <w:szCs w:val="24"/>
        </w:rPr>
        <w:t>i</w:t>
      </w:r>
      <w:r w:rsidR="00AC34AB">
        <w:rPr>
          <w:color w:val="2C5276"/>
          <w:spacing w:val="1"/>
          <w:sz w:val="24"/>
          <w:szCs w:val="24"/>
        </w:rPr>
        <w:t>l</w:t>
      </w:r>
      <w:r w:rsidR="00AC34AB">
        <w:rPr>
          <w:color w:val="2C5276"/>
          <w:sz w:val="24"/>
          <w:szCs w:val="24"/>
        </w:rPr>
        <w:t>ip</w:t>
      </w:r>
      <w:r w:rsidR="00AC34AB">
        <w:rPr>
          <w:color w:val="2C5276"/>
          <w:spacing w:val="1"/>
          <w:sz w:val="24"/>
          <w:szCs w:val="24"/>
        </w:rPr>
        <w:t>i</w:t>
      </w:r>
      <w:r w:rsidR="00AC34AB">
        <w:rPr>
          <w:color w:val="2C5276"/>
          <w:sz w:val="24"/>
          <w:szCs w:val="24"/>
        </w:rPr>
        <w:t xml:space="preserve"> 2:</w:t>
      </w:r>
      <w:r w:rsidR="00AC34AB">
        <w:rPr>
          <w:color w:val="2C5276"/>
          <w:spacing w:val="1"/>
          <w:sz w:val="24"/>
          <w:szCs w:val="24"/>
        </w:rPr>
        <w:t>9</w:t>
      </w:r>
      <w:r w:rsidR="00AC34AB">
        <w:rPr>
          <w:color w:val="2C5276"/>
          <w:spacing w:val="-1"/>
          <w:sz w:val="24"/>
          <w:szCs w:val="24"/>
        </w:rPr>
        <w:t>-</w:t>
      </w:r>
      <w:r w:rsidR="00AC34AB">
        <w:rPr>
          <w:color w:val="2C5276"/>
          <w:sz w:val="24"/>
          <w:szCs w:val="24"/>
        </w:rPr>
        <w:t>12</w:t>
      </w:r>
      <w:r w:rsidR="00AC34AB">
        <w:rPr>
          <w:color w:val="2C5276"/>
          <w:spacing w:val="-1"/>
          <w:sz w:val="24"/>
          <w:szCs w:val="24"/>
        </w:rPr>
        <w:t>)</w:t>
      </w:r>
      <w:r w:rsidR="00AC34AB">
        <w:rPr>
          <w:color w:val="2C5276"/>
          <w:sz w:val="24"/>
          <w:szCs w:val="24"/>
        </w:rPr>
        <w:t>.</w:t>
      </w:r>
    </w:p>
    <w:p w14:paraId="13FF0E3C" w14:textId="77777777" w:rsidR="007A4540" w:rsidRDefault="007A4540">
      <w:pPr>
        <w:spacing w:before="16" w:line="260" w:lineRule="exact"/>
        <w:rPr>
          <w:sz w:val="26"/>
          <w:szCs w:val="26"/>
        </w:rPr>
      </w:pPr>
    </w:p>
    <w:p w14:paraId="3AD1DF53" w14:textId="3FA3942A" w:rsidR="007A4540" w:rsidRDefault="00B777BA">
      <w:pPr>
        <w:ind w:left="100" w:right="80" w:firstLine="720"/>
        <w:jc w:val="both"/>
        <w:rPr>
          <w:sz w:val="24"/>
          <w:szCs w:val="24"/>
        </w:rPr>
      </w:pPr>
      <w:r w:rsidRPr="00933AAD">
        <w:rPr>
          <w:sz w:val="24"/>
          <w:szCs w:val="24"/>
        </w:rPr>
        <w:t>Yesu ndiye mtawala na Bwana juu ya kila kitu mbinguni, duniani na chini ya dunia. Yeye ndiye Mfalme wa uumbaji. Na kwa msingi wa ufalme wa Kristo, Paulo aliwahimiza Wafili</w:t>
      </w:r>
      <w:r w:rsidR="00EC481C" w:rsidRPr="00933AAD">
        <w:rPr>
          <w:sz w:val="24"/>
          <w:szCs w:val="24"/>
        </w:rPr>
        <w:t>pi wamtii Kristo. Kama vile tulivyoona, ufalme wa Kristo hu</w:t>
      </w:r>
      <w:r w:rsidRPr="00933AAD">
        <w:rPr>
          <w:sz w:val="24"/>
          <w:szCs w:val="24"/>
        </w:rPr>
        <w:t xml:space="preserve">leta nuru </w:t>
      </w:r>
      <w:r w:rsidR="00EC481C" w:rsidRPr="00933AAD">
        <w:rPr>
          <w:sz w:val="24"/>
          <w:szCs w:val="24"/>
        </w:rPr>
        <w:t>ya heshima anayostahili</w:t>
      </w:r>
      <w:r w:rsidR="00632578" w:rsidRPr="00933AAD">
        <w:rPr>
          <w:sz w:val="24"/>
          <w:szCs w:val="24"/>
        </w:rPr>
        <w:t>. H</w:t>
      </w:r>
      <w:r w:rsidRPr="00933AAD">
        <w:rPr>
          <w:sz w:val="24"/>
          <w:szCs w:val="24"/>
        </w:rPr>
        <w:t>i</w:t>
      </w:r>
      <w:r w:rsidR="00632578" w:rsidRPr="00933AAD">
        <w:rPr>
          <w:sz w:val="24"/>
          <w:szCs w:val="24"/>
        </w:rPr>
        <w:t>v</w:t>
      </w:r>
      <w:r w:rsidRPr="00933AAD">
        <w:rPr>
          <w:sz w:val="24"/>
          <w:szCs w:val="24"/>
        </w:rPr>
        <w:t>yo, Paulo pia ali</w:t>
      </w:r>
      <w:r w:rsidR="00BF7FDC" w:rsidRPr="00933AAD">
        <w:rPr>
          <w:sz w:val="24"/>
          <w:szCs w:val="24"/>
        </w:rPr>
        <w:t>wahimiza Wakristo wa</w:t>
      </w:r>
      <w:r w:rsidRPr="00933AAD">
        <w:rPr>
          <w:sz w:val="24"/>
          <w:szCs w:val="24"/>
        </w:rPr>
        <w:t xml:space="preserve">ishi maisha matakatifu kwa </w:t>
      </w:r>
      <w:r w:rsidR="00194A74" w:rsidRPr="00933AAD">
        <w:rPr>
          <w:sz w:val="24"/>
          <w:szCs w:val="24"/>
        </w:rPr>
        <w:t>kustahi heshima</w:t>
      </w:r>
      <w:r w:rsidRPr="00933AAD">
        <w:rPr>
          <w:sz w:val="24"/>
          <w:szCs w:val="24"/>
        </w:rPr>
        <w:t xml:space="preserve"> ya Mfalme wao. Kristo ni mt</w:t>
      </w:r>
      <w:r w:rsidR="003E4F14" w:rsidRPr="00933AAD">
        <w:rPr>
          <w:sz w:val="24"/>
          <w:szCs w:val="24"/>
        </w:rPr>
        <w:t>akatifu na mwadilifu</w:t>
      </w:r>
      <w:r w:rsidR="00274514" w:rsidRPr="00933AAD">
        <w:rPr>
          <w:sz w:val="24"/>
          <w:szCs w:val="24"/>
        </w:rPr>
        <w:t xml:space="preserve"> na</w:t>
      </w:r>
      <w:r w:rsidR="002918D9" w:rsidRPr="00933AAD">
        <w:rPr>
          <w:sz w:val="24"/>
          <w:szCs w:val="24"/>
        </w:rPr>
        <w:t xml:space="preserve"> </w:t>
      </w:r>
      <w:r w:rsidR="003E4F14" w:rsidRPr="00933AAD">
        <w:rPr>
          <w:sz w:val="24"/>
          <w:szCs w:val="24"/>
        </w:rPr>
        <w:t xml:space="preserve">mwenye </w:t>
      </w:r>
      <w:r w:rsidR="002918D9" w:rsidRPr="00933AAD">
        <w:rPr>
          <w:sz w:val="24"/>
          <w:szCs w:val="24"/>
        </w:rPr>
        <w:t>heshima. W</w:t>
      </w:r>
      <w:r w:rsidRPr="00933AAD">
        <w:rPr>
          <w:sz w:val="24"/>
          <w:szCs w:val="24"/>
        </w:rPr>
        <w:t>afuasi</w:t>
      </w:r>
      <w:r w:rsidR="002918D9" w:rsidRPr="00933AAD">
        <w:rPr>
          <w:sz w:val="24"/>
          <w:szCs w:val="24"/>
        </w:rPr>
        <w:t xml:space="preserve"> </w:t>
      </w:r>
      <w:r w:rsidRPr="00933AAD">
        <w:rPr>
          <w:sz w:val="24"/>
          <w:szCs w:val="24"/>
        </w:rPr>
        <w:t xml:space="preserve">wa Kristo wana wajibu wa kuishi katika njia zinazostahili heshima anayostahili Kristo. Paulo aliandika juu ya hili katika </w:t>
      </w:r>
      <w:r w:rsidR="002918D9" w:rsidRPr="00933AAD">
        <w:rPr>
          <w:sz w:val="24"/>
          <w:szCs w:val="24"/>
        </w:rPr>
        <w:t xml:space="preserve">kitabu cha </w:t>
      </w:r>
      <w:r w:rsidRPr="00933AAD">
        <w:rPr>
          <w:sz w:val="24"/>
          <w:szCs w:val="24"/>
        </w:rPr>
        <w:t xml:space="preserve">Wafilipi </w:t>
      </w:r>
      <w:r w:rsidR="002918D9" w:rsidRPr="00933AAD">
        <w:rPr>
          <w:sz w:val="24"/>
          <w:szCs w:val="24"/>
        </w:rPr>
        <w:t xml:space="preserve">sura ya </w:t>
      </w:r>
      <w:r w:rsidRPr="00933AAD">
        <w:rPr>
          <w:sz w:val="24"/>
          <w:szCs w:val="24"/>
        </w:rPr>
        <w:t>1:27, akisema:</w:t>
      </w:r>
      <w:r w:rsidR="00AC34AB">
        <w:rPr>
          <w:spacing w:val="23"/>
          <w:sz w:val="24"/>
          <w:szCs w:val="24"/>
        </w:rPr>
        <w:t xml:space="preserve"> </w:t>
      </w:r>
    </w:p>
    <w:p w14:paraId="20715097" w14:textId="77777777" w:rsidR="007A4540" w:rsidRDefault="007A4540">
      <w:pPr>
        <w:spacing w:before="16" w:line="260" w:lineRule="exact"/>
        <w:rPr>
          <w:sz w:val="26"/>
          <w:szCs w:val="26"/>
        </w:rPr>
      </w:pPr>
    </w:p>
    <w:p w14:paraId="45A8F88B" w14:textId="77777777" w:rsidR="00FF121F" w:rsidRDefault="00FF121F" w:rsidP="0060126A">
      <w:pPr>
        <w:ind w:left="820" w:right="800"/>
        <w:jc w:val="both"/>
        <w:rPr>
          <w:color w:val="2C5276"/>
          <w:spacing w:val="-3"/>
          <w:sz w:val="24"/>
          <w:szCs w:val="24"/>
        </w:rPr>
      </w:pPr>
    </w:p>
    <w:p w14:paraId="70FD8B1E" w14:textId="77777777" w:rsidR="00FF121F" w:rsidRDefault="00FF121F" w:rsidP="0060126A">
      <w:pPr>
        <w:ind w:left="820" w:right="800"/>
        <w:jc w:val="both"/>
        <w:rPr>
          <w:color w:val="2C5276"/>
          <w:spacing w:val="-3"/>
          <w:sz w:val="24"/>
          <w:szCs w:val="24"/>
        </w:rPr>
      </w:pPr>
    </w:p>
    <w:p w14:paraId="0957610F" w14:textId="7E53D41E" w:rsidR="007A4540" w:rsidRDefault="0063457A" w:rsidP="0060126A">
      <w:pPr>
        <w:ind w:left="820" w:right="800"/>
        <w:jc w:val="both"/>
        <w:rPr>
          <w:sz w:val="24"/>
          <w:szCs w:val="24"/>
        </w:rPr>
      </w:pPr>
      <w:r>
        <w:rPr>
          <w:color w:val="2C5276"/>
          <w:spacing w:val="-3"/>
          <w:sz w:val="24"/>
          <w:szCs w:val="24"/>
        </w:rPr>
        <w:t>Lakini mwenendo</w:t>
      </w:r>
      <w:r w:rsidR="0060126A">
        <w:rPr>
          <w:color w:val="2C5276"/>
          <w:spacing w:val="-3"/>
          <w:sz w:val="24"/>
          <w:szCs w:val="24"/>
        </w:rPr>
        <w:t xml:space="preserve"> wenu na uwe kama inavyoipasa Injili ya Kristo, ili, nikija na kuwaona ninyi, au nisipokuwapo, niyasikie mambo yenu, kama mnasimama imara katika roho moja, kwa moyo mmoja mkiishindania imani ya Injili </w:t>
      </w:r>
      <w:r w:rsidR="00AC34AB">
        <w:rPr>
          <w:color w:val="2C5276"/>
          <w:sz w:val="24"/>
          <w:szCs w:val="24"/>
        </w:rPr>
        <w:t>(</w:t>
      </w:r>
      <w:r w:rsidR="0060126A">
        <w:rPr>
          <w:color w:val="2C5276"/>
          <w:sz w:val="24"/>
          <w:szCs w:val="24"/>
        </w:rPr>
        <w:t>Waf</w:t>
      </w:r>
      <w:r w:rsidR="00AC34AB">
        <w:rPr>
          <w:color w:val="2C5276"/>
          <w:spacing w:val="-2"/>
          <w:sz w:val="24"/>
          <w:szCs w:val="24"/>
        </w:rPr>
        <w:t>i</w:t>
      </w:r>
      <w:r w:rsidR="00AC34AB">
        <w:rPr>
          <w:color w:val="2C5276"/>
          <w:sz w:val="24"/>
          <w:szCs w:val="24"/>
        </w:rPr>
        <w:t>l</w:t>
      </w:r>
      <w:r w:rsidR="00AC34AB">
        <w:rPr>
          <w:color w:val="2C5276"/>
          <w:spacing w:val="1"/>
          <w:sz w:val="24"/>
          <w:szCs w:val="24"/>
        </w:rPr>
        <w:t>i</w:t>
      </w:r>
      <w:r w:rsidR="00AC34AB">
        <w:rPr>
          <w:color w:val="2C5276"/>
          <w:sz w:val="24"/>
          <w:szCs w:val="24"/>
        </w:rPr>
        <w:t>pi</w:t>
      </w:r>
      <w:r w:rsidR="0060126A">
        <w:rPr>
          <w:color w:val="2C5276"/>
          <w:sz w:val="24"/>
          <w:szCs w:val="24"/>
        </w:rPr>
        <w:t xml:space="preserve"> </w:t>
      </w:r>
      <w:r w:rsidR="00AC34AB">
        <w:rPr>
          <w:color w:val="2C5276"/>
          <w:sz w:val="24"/>
          <w:szCs w:val="24"/>
        </w:rPr>
        <w:t>1:27).</w:t>
      </w:r>
    </w:p>
    <w:p w14:paraId="7833364A" w14:textId="77777777" w:rsidR="007A4540" w:rsidRDefault="007A4540">
      <w:pPr>
        <w:spacing w:before="16" w:line="260" w:lineRule="exact"/>
        <w:rPr>
          <w:sz w:val="26"/>
          <w:szCs w:val="26"/>
        </w:rPr>
      </w:pPr>
    </w:p>
    <w:p w14:paraId="5FB6BDC6" w14:textId="1EB8AB89" w:rsidR="007A4540" w:rsidRDefault="003C22FE" w:rsidP="00AC5E85">
      <w:pPr>
        <w:ind w:right="2034" w:firstLine="720"/>
        <w:jc w:val="both"/>
        <w:rPr>
          <w:sz w:val="24"/>
          <w:szCs w:val="24"/>
        </w:rPr>
      </w:pPr>
      <w:r w:rsidRPr="00933AAD">
        <w:rPr>
          <w:sz w:val="24"/>
          <w:szCs w:val="24"/>
        </w:rPr>
        <w:t>Katika</w:t>
      </w:r>
      <w:r w:rsidR="00BF7FDC" w:rsidRPr="00933AAD">
        <w:rPr>
          <w:sz w:val="24"/>
          <w:szCs w:val="24"/>
        </w:rPr>
        <w:t xml:space="preserve"> kitabu cha </w:t>
      </w:r>
      <w:r w:rsidR="00AC5E85" w:rsidRPr="00933AAD">
        <w:rPr>
          <w:sz w:val="24"/>
          <w:szCs w:val="24"/>
        </w:rPr>
        <w:t>Wakolo</w:t>
      </w:r>
      <w:r w:rsidR="00AC34AB" w:rsidRPr="00933AAD">
        <w:rPr>
          <w:spacing w:val="1"/>
          <w:sz w:val="24"/>
          <w:szCs w:val="24"/>
        </w:rPr>
        <w:t>s</w:t>
      </w:r>
      <w:r w:rsidR="00AC5E85" w:rsidRPr="00933AAD">
        <w:rPr>
          <w:spacing w:val="1"/>
          <w:sz w:val="24"/>
          <w:szCs w:val="24"/>
        </w:rPr>
        <w:t>a</w:t>
      </w:r>
      <w:r w:rsidR="00AC5E85" w:rsidRPr="00933AAD">
        <w:rPr>
          <w:sz w:val="24"/>
          <w:szCs w:val="24"/>
        </w:rPr>
        <w:t>i sura ya</w:t>
      </w:r>
      <w:r w:rsidR="00AC34AB" w:rsidRPr="00933AAD">
        <w:rPr>
          <w:spacing w:val="1"/>
          <w:sz w:val="24"/>
          <w:szCs w:val="24"/>
        </w:rPr>
        <w:t xml:space="preserve"> </w:t>
      </w:r>
      <w:r w:rsidR="00AC34AB" w:rsidRPr="00933AAD">
        <w:rPr>
          <w:sz w:val="24"/>
          <w:szCs w:val="24"/>
        </w:rPr>
        <w:t>1:10,</w:t>
      </w:r>
      <w:r w:rsidR="00AC34AB" w:rsidRPr="00933AAD">
        <w:rPr>
          <w:spacing w:val="-2"/>
          <w:sz w:val="24"/>
          <w:szCs w:val="24"/>
        </w:rPr>
        <w:t xml:space="preserve"> </w:t>
      </w:r>
      <w:r w:rsidR="00AC5E85" w:rsidRPr="00933AAD">
        <w:rPr>
          <w:spacing w:val="-2"/>
          <w:sz w:val="24"/>
          <w:szCs w:val="24"/>
        </w:rPr>
        <w:t>aliwahimiza wasomaji wake kwa kuandika hivi</w:t>
      </w:r>
      <w:r w:rsidR="00AC34AB" w:rsidRPr="00933AAD">
        <w:rPr>
          <w:sz w:val="24"/>
          <w:szCs w:val="24"/>
        </w:rPr>
        <w:t>:</w:t>
      </w:r>
    </w:p>
    <w:p w14:paraId="009B4FBE" w14:textId="77777777" w:rsidR="007A4540" w:rsidRDefault="007A4540">
      <w:pPr>
        <w:spacing w:before="16" w:line="260" w:lineRule="exact"/>
        <w:rPr>
          <w:sz w:val="26"/>
          <w:szCs w:val="26"/>
        </w:rPr>
      </w:pPr>
    </w:p>
    <w:p w14:paraId="614ED455" w14:textId="4C82AB2D" w:rsidR="007A4540" w:rsidRDefault="002E11B9">
      <w:pPr>
        <w:ind w:left="820" w:right="796"/>
        <w:jc w:val="both"/>
        <w:rPr>
          <w:sz w:val="24"/>
          <w:szCs w:val="24"/>
        </w:rPr>
      </w:pPr>
      <w:r>
        <w:rPr>
          <w:color w:val="2C5276"/>
          <w:spacing w:val="1"/>
          <w:sz w:val="24"/>
          <w:szCs w:val="24"/>
        </w:rPr>
        <w:t>Mwenende kama ulivyo wajibu wenu kwa Bwana, mkimpendeza kabisa; mkizaa</w:t>
      </w:r>
      <w:r w:rsidR="00AC5E85">
        <w:rPr>
          <w:color w:val="2C5276"/>
          <w:spacing w:val="1"/>
          <w:sz w:val="24"/>
          <w:szCs w:val="24"/>
        </w:rPr>
        <w:t xml:space="preserve"> </w:t>
      </w:r>
      <w:r>
        <w:rPr>
          <w:color w:val="2C5276"/>
          <w:spacing w:val="1"/>
          <w:sz w:val="24"/>
          <w:szCs w:val="24"/>
        </w:rPr>
        <w:t>matunda kwa kila kazi nje</w:t>
      </w:r>
      <w:r w:rsidR="00AC5E85">
        <w:rPr>
          <w:color w:val="2C5276"/>
          <w:spacing w:val="1"/>
          <w:sz w:val="24"/>
          <w:szCs w:val="24"/>
        </w:rPr>
        <w:t>ma, n</w:t>
      </w:r>
      <w:r>
        <w:rPr>
          <w:color w:val="2C5276"/>
          <w:spacing w:val="1"/>
          <w:sz w:val="24"/>
          <w:szCs w:val="24"/>
        </w:rPr>
        <w:t>a</w:t>
      </w:r>
      <w:r w:rsidR="00AC5E85">
        <w:rPr>
          <w:color w:val="2C5276"/>
          <w:spacing w:val="1"/>
          <w:sz w:val="24"/>
          <w:szCs w:val="24"/>
        </w:rPr>
        <w:t xml:space="preserve"> </w:t>
      </w:r>
      <w:r>
        <w:rPr>
          <w:color w:val="2C5276"/>
          <w:spacing w:val="1"/>
          <w:sz w:val="24"/>
          <w:szCs w:val="24"/>
        </w:rPr>
        <w:t xml:space="preserve">kuzidi katika maarifa ya Mungu </w:t>
      </w:r>
      <w:r w:rsidR="00AC34AB">
        <w:rPr>
          <w:color w:val="2C5276"/>
          <w:sz w:val="24"/>
          <w:szCs w:val="24"/>
        </w:rPr>
        <w:t>(</w:t>
      </w:r>
      <w:r>
        <w:rPr>
          <w:color w:val="2C5276"/>
          <w:sz w:val="24"/>
          <w:szCs w:val="24"/>
        </w:rPr>
        <w:t>Wak</w:t>
      </w:r>
      <w:r w:rsidR="00AC34AB">
        <w:rPr>
          <w:color w:val="2C5276"/>
          <w:sz w:val="24"/>
          <w:szCs w:val="24"/>
        </w:rPr>
        <w:t>olos</w:t>
      </w:r>
      <w:r>
        <w:rPr>
          <w:color w:val="2C5276"/>
          <w:sz w:val="24"/>
          <w:szCs w:val="24"/>
        </w:rPr>
        <w:t>a</w:t>
      </w:r>
      <w:r w:rsidR="00AC34AB">
        <w:rPr>
          <w:color w:val="2C5276"/>
          <w:sz w:val="24"/>
          <w:szCs w:val="24"/>
        </w:rPr>
        <w:t>i</w:t>
      </w:r>
      <w:r>
        <w:rPr>
          <w:color w:val="2C5276"/>
          <w:sz w:val="24"/>
          <w:szCs w:val="24"/>
        </w:rPr>
        <w:t xml:space="preserve"> </w:t>
      </w:r>
      <w:r w:rsidR="00AC34AB">
        <w:rPr>
          <w:color w:val="2C5276"/>
          <w:sz w:val="24"/>
          <w:szCs w:val="24"/>
        </w:rPr>
        <w:t>1:10).</w:t>
      </w:r>
    </w:p>
    <w:p w14:paraId="2834B672" w14:textId="77777777" w:rsidR="007A4540" w:rsidRDefault="007A4540">
      <w:pPr>
        <w:spacing w:before="16" w:line="260" w:lineRule="exact"/>
        <w:rPr>
          <w:sz w:val="26"/>
          <w:szCs w:val="26"/>
        </w:rPr>
      </w:pPr>
    </w:p>
    <w:p w14:paraId="4CB048D7" w14:textId="3E2BF707" w:rsidR="000D4B9E" w:rsidRPr="00933AAD" w:rsidRDefault="00685286" w:rsidP="00685286">
      <w:pPr>
        <w:ind w:left="100" w:right="81" w:firstLine="720"/>
        <w:jc w:val="both"/>
        <w:rPr>
          <w:sz w:val="24"/>
          <w:szCs w:val="24"/>
        </w:rPr>
      </w:pPr>
      <w:r w:rsidRPr="00933AAD">
        <w:rPr>
          <w:sz w:val="24"/>
          <w:szCs w:val="24"/>
        </w:rPr>
        <w:t>Paulo alihangaikia sana kwamba yeye na Wakristo wenz</w:t>
      </w:r>
      <w:r w:rsidR="000D4B9E" w:rsidRPr="00933AAD">
        <w:rPr>
          <w:sz w:val="24"/>
          <w:szCs w:val="24"/>
        </w:rPr>
        <w:t>ake wangeishi maisha yanayo</w:t>
      </w:r>
      <w:r w:rsidRPr="00933AAD">
        <w:rPr>
          <w:sz w:val="24"/>
          <w:szCs w:val="24"/>
        </w:rPr>
        <w:t>mstahili Kristo ili kumheshimu na kumfurahisha. Waumini hutimiza hili pale tu wanapofanya matendo mema, yaani, wanapotii amri za Bwana. Kati</w:t>
      </w:r>
      <w:r w:rsidR="00893C6A" w:rsidRPr="00933AAD">
        <w:rPr>
          <w:sz w:val="24"/>
          <w:szCs w:val="24"/>
        </w:rPr>
        <w:t>ka nyaraka zake zote za kifungoni</w:t>
      </w:r>
      <w:r w:rsidRPr="00933AAD">
        <w:rPr>
          <w:sz w:val="24"/>
          <w:szCs w:val="24"/>
        </w:rPr>
        <w:t>, Pa</w:t>
      </w:r>
      <w:r w:rsidR="000D4B9E" w:rsidRPr="00933AAD">
        <w:rPr>
          <w:sz w:val="24"/>
          <w:szCs w:val="24"/>
        </w:rPr>
        <w:t>ulo aliwahimiza wasomaji wake wa</w:t>
      </w:r>
      <w:r w:rsidRPr="00933AAD">
        <w:rPr>
          <w:sz w:val="24"/>
          <w:szCs w:val="24"/>
        </w:rPr>
        <w:t xml:space="preserve">mtii Kristo na kuishi </w:t>
      </w:r>
      <w:r w:rsidR="000D4B9E" w:rsidRPr="00933AAD">
        <w:rPr>
          <w:sz w:val="24"/>
          <w:szCs w:val="24"/>
        </w:rPr>
        <w:t xml:space="preserve">kwa </w:t>
      </w:r>
      <w:r w:rsidRPr="00933AAD">
        <w:rPr>
          <w:sz w:val="24"/>
          <w:szCs w:val="24"/>
        </w:rPr>
        <w:t>maadili kulingana na amri za Mungu kati</w:t>
      </w:r>
      <w:r w:rsidR="000D4B9E" w:rsidRPr="00933AAD">
        <w:rPr>
          <w:sz w:val="24"/>
          <w:szCs w:val="24"/>
        </w:rPr>
        <w:t>ka</w:t>
      </w:r>
      <w:r w:rsidRPr="00933AAD">
        <w:rPr>
          <w:sz w:val="24"/>
          <w:szCs w:val="24"/>
        </w:rPr>
        <w:t xml:space="preserve"> njia </w:t>
      </w:r>
      <w:r w:rsidR="000D4B9E" w:rsidRPr="00933AAD">
        <w:rPr>
          <w:sz w:val="24"/>
          <w:szCs w:val="24"/>
        </w:rPr>
        <w:t>zao za ku</w:t>
      </w:r>
      <w:r w:rsidRPr="00933AAD">
        <w:rPr>
          <w:sz w:val="24"/>
          <w:szCs w:val="24"/>
        </w:rPr>
        <w:t xml:space="preserve">fikiri, kutenda na kuhisi. </w:t>
      </w:r>
      <w:r w:rsidR="00893C6A" w:rsidRPr="00933AAD">
        <w:rPr>
          <w:sz w:val="24"/>
          <w:szCs w:val="24"/>
        </w:rPr>
        <w:t>Mara kwa mara</w:t>
      </w:r>
      <w:r w:rsidR="00AF1322" w:rsidRPr="00933AAD">
        <w:rPr>
          <w:sz w:val="24"/>
          <w:szCs w:val="24"/>
        </w:rPr>
        <w:t>, alionyesha kwamba tw</w:t>
      </w:r>
      <w:r w:rsidRPr="00933AAD">
        <w:rPr>
          <w:sz w:val="24"/>
          <w:szCs w:val="24"/>
        </w:rPr>
        <w:t>apaswa kufanya hivyo ili kutambua ufalme wa Kristo na kuml</w:t>
      </w:r>
      <w:r w:rsidR="00AF1322" w:rsidRPr="00933AAD">
        <w:rPr>
          <w:sz w:val="24"/>
          <w:szCs w:val="24"/>
        </w:rPr>
        <w:t xml:space="preserve">etea heshima kama </w:t>
      </w:r>
      <w:r w:rsidRPr="00933AAD">
        <w:rPr>
          <w:sz w:val="24"/>
          <w:szCs w:val="24"/>
        </w:rPr>
        <w:t>Mfalme wa uumbaj</w:t>
      </w:r>
      <w:r w:rsidR="00893C6A" w:rsidRPr="00933AAD">
        <w:rPr>
          <w:sz w:val="24"/>
          <w:szCs w:val="24"/>
        </w:rPr>
        <w:t xml:space="preserve">i. </w:t>
      </w:r>
    </w:p>
    <w:p w14:paraId="2820B71A" w14:textId="06039F17" w:rsidR="007A4540" w:rsidRDefault="00A77FE9" w:rsidP="00685286">
      <w:pPr>
        <w:ind w:left="100" w:right="81" w:firstLine="720"/>
        <w:jc w:val="both"/>
        <w:rPr>
          <w:sz w:val="24"/>
          <w:szCs w:val="24"/>
        </w:rPr>
      </w:pPr>
      <w:r w:rsidRPr="00933AAD">
        <w:rPr>
          <w:sz w:val="24"/>
          <w:szCs w:val="24"/>
        </w:rPr>
        <w:t>Zaidi y</w:t>
      </w:r>
      <w:r w:rsidR="00685286" w:rsidRPr="00933AAD">
        <w:rPr>
          <w:sz w:val="24"/>
          <w:szCs w:val="24"/>
        </w:rPr>
        <w:t>a</w:t>
      </w:r>
      <w:r w:rsidR="000C477F" w:rsidRPr="00933AAD">
        <w:rPr>
          <w:sz w:val="24"/>
          <w:szCs w:val="24"/>
        </w:rPr>
        <w:t xml:space="preserve"> kufundisha kwamba Wakristo wa</w:t>
      </w:r>
      <w:r w:rsidR="00685286" w:rsidRPr="00933AAD">
        <w:rPr>
          <w:sz w:val="24"/>
          <w:szCs w:val="24"/>
        </w:rPr>
        <w:t>paswa kuishi kimaadili kwa sababu Kristo ni Mfalme, Paulo pia alielez</w:t>
      </w:r>
      <w:r w:rsidR="00AF1322" w:rsidRPr="00933AAD">
        <w:rPr>
          <w:sz w:val="24"/>
          <w:szCs w:val="24"/>
        </w:rPr>
        <w:t xml:space="preserve">a kwamba tuna wajibu </w:t>
      </w:r>
      <w:r w:rsidR="00240BD3" w:rsidRPr="00933AAD">
        <w:rPr>
          <w:sz w:val="24"/>
          <w:szCs w:val="24"/>
        </w:rPr>
        <w:t>na</w:t>
      </w:r>
      <w:r w:rsidR="00AF1322" w:rsidRPr="00933AAD">
        <w:rPr>
          <w:sz w:val="24"/>
          <w:szCs w:val="24"/>
        </w:rPr>
        <w:t xml:space="preserve"> uwezo wa</w:t>
      </w:r>
      <w:r w:rsidR="00994AF7" w:rsidRPr="00933AAD">
        <w:rPr>
          <w:sz w:val="24"/>
          <w:szCs w:val="24"/>
        </w:rPr>
        <w:t xml:space="preserve"> kuishi kulingana na utu</w:t>
      </w:r>
      <w:r w:rsidR="00685286" w:rsidRPr="00933AAD">
        <w:rPr>
          <w:sz w:val="24"/>
          <w:szCs w:val="24"/>
        </w:rPr>
        <w:t xml:space="preserve"> na amri zake kwa sababu tumeunganishwa na Kristo.</w:t>
      </w:r>
      <w:r w:rsidR="00AC34AB">
        <w:rPr>
          <w:sz w:val="24"/>
          <w:szCs w:val="24"/>
        </w:rPr>
        <w:t xml:space="preserve"> </w:t>
      </w:r>
      <w:r w:rsidR="00685286">
        <w:rPr>
          <w:spacing w:val="-1"/>
          <w:sz w:val="24"/>
          <w:szCs w:val="24"/>
        </w:rPr>
        <w:t xml:space="preserve"> </w:t>
      </w:r>
      <w:r w:rsidR="00AC34AB">
        <w:rPr>
          <w:spacing w:val="-2"/>
          <w:sz w:val="24"/>
          <w:szCs w:val="24"/>
        </w:rPr>
        <w:t xml:space="preserve"> </w:t>
      </w:r>
    </w:p>
    <w:p w14:paraId="0A1D357E" w14:textId="77777777" w:rsidR="007A4540" w:rsidRDefault="007A4540">
      <w:pPr>
        <w:spacing w:before="4" w:line="140" w:lineRule="exact"/>
        <w:rPr>
          <w:sz w:val="15"/>
          <w:szCs w:val="15"/>
        </w:rPr>
      </w:pPr>
    </w:p>
    <w:p w14:paraId="32ABBC30" w14:textId="77777777" w:rsidR="007A4540" w:rsidRDefault="007A4540">
      <w:pPr>
        <w:spacing w:line="200" w:lineRule="exact"/>
      </w:pPr>
    </w:p>
    <w:p w14:paraId="015F5A0E" w14:textId="02C80B71" w:rsidR="007A4540" w:rsidRDefault="00BF47F4" w:rsidP="00FF121F">
      <w:pPr>
        <w:ind w:left="100"/>
        <w:jc w:val="center"/>
        <w:rPr>
          <w:sz w:val="28"/>
          <w:szCs w:val="28"/>
        </w:rPr>
      </w:pPr>
      <w:r w:rsidRPr="00933AAD">
        <w:rPr>
          <w:b/>
          <w:color w:val="2C5276"/>
          <w:spacing w:val="-1"/>
          <w:sz w:val="28"/>
          <w:szCs w:val="28"/>
        </w:rPr>
        <w:t>K</w:t>
      </w:r>
      <w:r w:rsidRPr="00933AAD">
        <w:rPr>
          <w:b/>
          <w:color w:val="2C5276"/>
          <w:spacing w:val="1"/>
          <w:sz w:val="28"/>
          <w:szCs w:val="28"/>
        </w:rPr>
        <w:t xml:space="preserve">uunganishwa </w:t>
      </w:r>
      <w:r w:rsidRPr="00933AAD">
        <w:rPr>
          <w:b/>
          <w:color w:val="2C5276"/>
          <w:spacing w:val="-3"/>
          <w:sz w:val="28"/>
          <w:szCs w:val="28"/>
        </w:rPr>
        <w:t>na</w:t>
      </w:r>
      <w:r w:rsidR="00AC34AB" w:rsidRPr="00933AAD">
        <w:rPr>
          <w:b/>
          <w:color w:val="2C5276"/>
          <w:spacing w:val="1"/>
          <w:sz w:val="28"/>
          <w:szCs w:val="28"/>
        </w:rPr>
        <w:t xml:space="preserve"> </w:t>
      </w:r>
      <w:r w:rsidRPr="00933AAD">
        <w:rPr>
          <w:b/>
          <w:color w:val="2C5276"/>
          <w:spacing w:val="-2"/>
          <w:sz w:val="28"/>
          <w:szCs w:val="28"/>
        </w:rPr>
        <w:t>K</w:t>
      </w:r>
      <w:r w:rsidR="00AC34AB" w:rsidRPr="00933AAD">
        <w:rPr>
          <w:b/>
          <w:color w:val="2C5276"/>
          <w:sz w:val="28"/>
          <w:szCs w:val="28"/>
        </w:rPr>
        <w:t>r</w:t>
      </w:r>
      <w:r w:rsidR="00AC34AB" w:rsidRPr="00933AAD">
        <w:rPr>
          <w:b/>
          <w:color w:val="2C5276"/>
          <w:spacing w:val="-1"/>
          <w:sz w:val="28"/>
          <w:szCs w:val="28"/>
        </w:rPr>
        <w:t>i</w:t>
      </w:r>
      <w:r w:rsidR="00AC34AB" w:rsidRPr="00933AAD">
        <w:rPr>
          <w:b/>
          <w:color w:val="2C5276"/>
          <w:spacing w:val="1"/>
          <w:sz w:val="28"/>
          <w:szCs w:val="28"/>
        </w:rPr>
        <w:t>s</w:t>
      </w:r>
      <w:r w:rsidR="00AC34AB" w:rsidRPr="00933AAD">
        <w:rPr>
          <w:b/>
          <w:color w:val="2C5276"/>
          <w:sz w:val="28"/>
          <w:szCs w:val="28"/>
        </w:rPr>
        <w:t>t</w:t>
      </w:r>
      <w:r w:rsidRPr="00933AAD">
        <w:rPr>
          <w:b/>
          <w:color w:val="2C5276"/>
          <w:sz w:val="28"/>
          <w:szCs w:val="28"/>
        </w:rPr>
        <w:t>o</w:t>
      </w:r>
    </w:p>
    <w:p w14:paraId="420E6BAE" w14:textId="77777777" w:rsidR="007A4540" w:rsidRDefault="007A4540">
      <w:pPr>
        <w:spacing w:before="15" w:line="260" w:lineRule="exact"/>
        <w:rPr>
          <w:sz w:val="26"/>
          <w:szCs w:val="26"/>
        </w:rPr>
      </w:pPr>
    </w:p>
    <w:p w14:paraId="77DEC36E" w14:textId="3E6FD902" w:rsidR="007A4540" w:rsidRDefault="0027094D" w:rsidP="0027094D">
      <w:pPr>
        <w:ind w:left="820" w:right="802"/>
        <w:jc w:val="both"/>
        <w:rPr>
          <w:sz w:val="24"/>
          <w:szCs w:val="24"/>
        </w:rPr>
      </w:pPr>
      <w:r w:rsidRPr="00933AAD">
        <w:rPr>
          <w:b/>
          <w:color w:val="585858"/>
          <w:sz w:val="24"/>
          <w:szCs w:val="24"/>
        </w:rPr>
        <w:t>Mtakatifu ametuunganisha kwa Yesu katika yote aliyo nayo na aliyotufanyia … na kwa sababu tumeunganishwa na Mwana wa milele wa Mungu, sasa tumefanywa wana na binti wa Mungu aliye hai na kaka na dada za Yesu Mwana wa milele. Hi</w:t>
      </w:r>
      <w:r w:rsidR="00336D62" w:rsidRPr="00933AAD">
        <w:rPr>
          <w:b/>
          <w:color w:val="585858"/>
          <w:sz w:val="24"/>
          <w:szCs w:val="24"/>
        </w:rPr>
        <w:t>yo inge</w:t>
      </w:r>
      <w:r w:rsidRPr="00933AAD">
        <w:rPr>
          <w:b/>
          <w:color w:val="585858"/>
          <w:sz w:val="24"/>
          <w:szCs w:val="24"/>
        </w:rPr>
        <w:t xml:space="preserve">tosha, lakini kuna zaidi. Roho Mtakatifu katika kutumia kwetu kile ambacho Yesu ametufanyia pia anaitumia kazi hiyo ya muungano wetu na Kristo kidhamira. Paulo anazungumza kuhusu hili katika </w:t>
      </w:r>
      <w:r w:rsidR="00FF2709" w:rsidRPr="00933AAD">
        <w:rPr>
          <w:b/>
          <w:color w:val="585858"/>
          <w:sz w:val="24"/>
          <w:szCs w:val="24"/>
        </w:rPr>
        <w:t xml:space="preserve">kitabu cha </w:t>
      </w:r>
      <w:r w:rsidRPr="00933AAD">
        <w:rPr>
          <w:b/>
          <w:color w:val="585858"/>
          <w:sz w:val="24"/>
          <w:szCs w:val="24"/>
        </w:rPr>
        <w:t xml:space="preserve">Warumi </w:t>
      </w:r>
      <w:r w:rsidR="00FF2709" w:rsidRPr="00933AAD">
        <w:rPr>
          <w:b/>
          <w:color w:val="585858"/>
          <w:sz w:val="24"/>
          <w:szCs w:val="24"/>
        </w:rPr>
        <w:t xml:space="preserve">sura ya </w:t>
      </w:r>
      <w:r w:rsidRPr="00933AAD">
        <w:rPr>
          <w:b/>
          <w:color w:val="585858"/>
          <w:sz w:val="24"/>
          <w:szCs w:val="24"/>
        </w:rPr>
        <w:t>6, ana</w:t>
      </w:r>
      <w:r w:rsidR="00FF2709" w:rsidRPr="00933AAD">
        <w:rPr>
          <w:b/>
          <w:color w:val="585858"/>
          <w:sz w:val="24"/>
          <w:szCs w:val="24"/>
        </w:rPr>
        <w:t>pozungumza kuhusu kufa kwetu katika dhambi na kuinuliwa katika</w:t>
      </w:r>
      <w:r w:rsidRPr="00933AAD">
        <w:rPr>
          <w:b/>
          <w:color w:val="585858"/>
          <w:sz w:val="24"/>
          <w:szCs w:val="24"/>
        </w:rPr>
        <w:t xml:space="preserve"> haki. Kwamba huo ni mwelekeo ambao Paulo anasema, sasa, ambao utafanya kwa njia mpya ya k</w:t>
      </w:r>
      <w:r w:rsidR="00FF2709" w:rsidRPr="00933AAD">
        <w:rPr>
          <w:b/>
          <w:color w:val="585858"/>
          <w:sz w:val="24"/>
          <w:szCs w:val="24"/>
        </w:rPr>
        <w:t>uishi, kwa uhuru mpya kutoka katika</w:t>
      </w:r>
      <w:r w:rsidRPr="00933AAD">
        <w:rPr>
          <w:b/>
          <w:color w:val="585858"/>
          <w:sz w:val="24"/>
          <w:szCs w:val="24"/>
        </w:rPr>
        <w:t xml:space="preserve"> udhalimu na utawala wa dhambi katika maisha yetu. Sio kwamba</w:t>
      </w:r>
      <w:r w:rsidR="00FF2709" w:rsidRPr="00933AAD">
        <w:rPr>
          <w:b/>
          <w:color w:val="585858"/>
          <w:sz w:val="24"/>
          <w:szCs w:val="24"/>
        </w:rPr>
        <w:t xml:space="preserve"> hatutatenda dhambi tena, bali</w:t>
      </w:r>
      <w:r w:rsidRPr="00933AAD">
        <w:rPr>
          <w:b/>
          <w:color w:val="585858"/>
          <w:sz w:val="24"/>
          <w:szCs w:val="24"/>
        </w:rPr>
        <w:t xml:space="preserve"> hatuhitaji kutawaliwa na dhambi </w:t>
      </w:r>
      <w:r w:rsidR="00FF2709" w:rsidRPr="00933AAD">
        <w:rPr>
          <w:b/>
          <w:color w:val="585858"/>
          <w:sz w:val="24"/>
          <w:szCs w:val="24"/>
        </w:rPr>
        <w:t xml:space="preserve">tena </w:t>
      </w:r>
      <w:r w:rsidRPr="00933AAD">
        <w:rPr>
          <w:b/>
          <w:color w:val="585858"/>
          <w:sz w:val="24"/>
          <w:szCs w:val="24"/>
        </w:rPr>
        <w:t xml:space="preserve">kana kwamba ni bwana wetu. Sio bwana wetu tena, tumekufa. Na tumefufuliwa pamoja na Kristo na hivyo Roho huanza kazi yake ya maisha yote, </w:t>
      </w:r>
      <w:r w:rsidR="00FF2709" w:rsidRPr="00933AAD">
        <w:rPr>
          <w:b/>
          <w:color w:val="585858"/>
          <w:sz w:val="24"/>
          <w:szCs w:val="24"/>
        </w:rPr>
        <w:t>yenye subira</w:t>
      </w:r>
      <w:r w:rsidRPr="00933AAD">
        <w:rPr>
          <w:b/>
          <w:color w:val="585858"/>
          <w:sz w:val="24"/>
          <w:szCs w:val="24"/>
        </w:rPr>
        <w:t>, y</w:t>
      </w:r>
      <w:r w:rsidR="00FF2709" w:rsidRPr="00933AAD">
        <w:rPr>
          <w:b/>
          <w:color w:val="585858"/>
          <w:sz w:val="24"/>
          <w:szCs w:val="24"/>
        </w:rPr>
        <w:t>enye</w:t>
      </w:r>
      <w:r w:rsidRPr="00933AAD">
        <w:rPr>
          <w:b/>
          <w:color w:val="585858"/>
          <w:sz w:val="24"/>
          <w:szCs w:val="24"/>
        </w:rPr>
        <w:t xml:space="preserve"> utulivu na isiyo na kikomo ya kutufananisha zaidi na zaidi na sura ya Kristo.</w:t>
      </w:r>
      <w:r w:rsidR="00AC34AB">
        <w:rPr>
          <w:b/>
          <w:color w:val="585858"/>
          <w:spacing w:val="22"/>
          <w:sz w:val="24"/>
          <w:szCs w:val="24"/>
        </w:rPr>
        <w:t xml:space="preserve"> </w:t>
      </w:r>
    </w:p>
    <w:p w14:paraId="37FC3F4F" w14:textId="77777777" w:rsidR="007A4540" w:rsidRDefault="007A4540">
      <w:pPr>
        <w:spacing w:before="17" w:line="260" w:lineRule="exact"/>
        <w:rPr>
          <w:sz w:val="26"/>
          <w:szCs w:val="26"/>
        </w:rPr>
      </w:pPr>
    </w:p>
    <w:p w14:paraId="63158659" w14:textId="3E2B3770" w:rsidR="007A4540" w:rsidRDefault="00AC34AB">
      <w:pPr>
        <w:ind w:left="5420"/>
        <w:rPr>
          <w:sz w:val="24"/>
          <w:szCs w:val="24"/>
        </w:rPr>
      </w:pPr>
      <w:r>
        <w:rPr>
          <w:sz w:val="24"/>
          <w:szCs w:val="24"/>
        </w:rPr>
        <w:t xml:space="preserve">— </w:t>
      </w:r>
      <w:r>
        <w:rPr>
          <w:b/>
          <w:color w:val="585858"/>
          <w:sz w:val="24"/>
          <w:szCs w:val="24"/>
        </w:rPr>
        <w:t>D</w:t>
      </w:r>
      <w:r w:rsidR="008436F5">
        <w:rPr>
          <w:b/>
          <w:color w:val="585858"/>
          <w:sz w:val="24"/>
          <w:szCs w:val="24"/>
        </w:rPr>
        <w:t>kt</w:t>
      </w:r>
      <w:r>
        <w:rPr>
          <w:b/>
          <w:color w:val="585858"/>
          <w:sz w:val="24"/>
          <w:szCs w:val="24"/>
        </w:rPr>
        <w:t>. D</w:t>
      </w:r>
      <w:r>
        <w:rPr>
          <w:b/>
          <w:color w:val="585858"/>
          <w:spacing w:val="-1"/>
          <w:sz w:val="24"/>
          <w:szCs w:val="24"/>
        </w:rPr>
        <w:t>e</w:t>
      </w:r>
      <w:r>
        <w:rPr>
          <w:b/>
          <w:color w:val="585858"/>
          <w:spacing w:val="1"/>
          <w:sz w:val="24"/>
          <w:szCs w:val="24"/>
        </w:rPr>
        <w:t>nn</w:t>
      </w:r>
      <w:r>
        <w:rPr>
          <w:b/>
          <w:color w:val="585858"/>
          <w:sz w:val="24"/>
          <w:szCs w:val="24"/>
        </w:rPr>
        <w:t xml:space="preserve">is </w:t>
      </w:r>
      <w:r>
        <w:rPr>
          <w:b/>
          <w:color w:val="585858"/>
          <w:spacing w:val="1"/>
          <w:sz w:val="24"/>
          <w:szCs w:val="24"/>
        </w:rPr>
        <w:t>E</w:t>
      </w:r>
      <w:r>
        <w:rPr>
          <w:b/>
          <w:color w:val="585858"/>
          <w:sz w:val="24"/>
          <w:szCs w:val="24"/>
        </w:rPr>
        <w:t>. Jo</w:t>
      </w:r>
      <w:r>
        <w:rPr>
          <w:b/>
          <w:color w:val="585858"/>
          <w:spacing w:val="1"/>
          <w:sz w:val="24"/>
          <w:szCs w:val="24"/>
        </w:rPr>
        <w:t>hn</w:t>
      </w:r>
      <w:r>
        <w:rPr>
          <w:b/>
          <w:color w:val="585858"/>
          <w:spacing w:val="-2"/>
          <w:sz w:val="24"/>
          <w:szCs w:val="24"/>
        </w:rPr>
        <w:t>s</w:t>
      </w:r>
      <w:r>
        <w:rPr>
          <w:b/>
          <w:color w:val="585858"/>
          <w:sz w:val="24"/>
          <w:szCs w:val="24"/>
        </w:rPr>
        <w:t>on</w:t>
      </w:r>
    </w:p>
    <w:p w14:paraId="4BCFFD91" w14:textId="77777777" w:rsidR="007A4540" w:rsidRDefault="007A4540">
      <w:pPr>
        <w:spacing w:before="16" w:line="260" w:lineRule="exact"/>
        <w:rPr>
          <w:sz w:val="26"/>
          <w:szCs w:val="26"/>
        </w:rPr>
      </w:pPr>
    </w:p>
    <w:p w14:paraId="053F7979" w14:textId="2B3944EC" w:rsidR="007A4540" w:rsidRDefault="00240BD3" w:rsidP="00E94263">
      <w:pPr>
        <w:ind w:left="100" w:right="79" w:firstLine="720"/>
        <w:jc w:val="both"/>
        <w:rPr>
          <w:sz w:val="24"/>
          <w:szCs w:val="24"/>
        </w:rPr>
      </w:pPr>
      <w:r w:rsidRPr="00933AAD">
        <w:rPr>
          <w:sz w:val="24"/>
          <w:szCs w:val="24"/>
        </w:rPr>
        <w:t>Katika nyaraka zake za kifungoni, Paulo alieleza kwamba muungano wetu na Kristo huongoza kwenye maisha ya Kikristo yenye maadili kwa angalau sababu tatu. Kwanza, kama Pa</w:t>
      </w:r>
      <w:r w:rsidR="00933AAD" w:rsidRPr="00933AAD">
        <w:rPr>
          <w:sz w:val="24"/>
          <w:szCs w:val="24"/>
        </w:rPr>
        <w:t xml:space="preserve">ulo alivyoandika kutoka </w:t>
      </w:r>
      <w:r w:rsidRPr="00933AAD">
        <w:rPr>
          <w:sz w:val="24"/>
          <w:szCs w:val="24"/>
        </w:rPr>
        <w:t xml:space="preserve">kifungoni, alisisitiza kwamba muungano wa waumini na </w:t>
      </w:r>
      <w:r w:rsidRPr="00933AAD">
        <w:rPr>
          <w:sz w:val="24"/>
          <w:szCs w:val="24"/>
        </w:rPr>
        <w:lastRenderedPageBreak/>
        <w:t>Kri</w:t>
      </w:r>
      <w:r w:rsidR="00373673" w:rsidRPr="00933AAD">
        <w:rPr>
          <w:sz w:val="24"/>
          <w:szCs w:val="24"/>
        </w:rPr>
        <w:t>sto unamaanisha kwamba Mungu hu</w:t>
      </w:r>
      <w:r w:rsidRPr="00933AAD">
        <w:rPr>
          <w:sz w:val="24"/>
          <w:szCs w:val="24"/>
        </w:rPr>
        <w:t>fanya kazi ndani yetu kupitia Roho Mtakatifu. Hatujaachwa peke yetu kat</w:t>
      </w:r>
      <w:r w:rsidR="00656165" w:rsidRPr="00933AAD">
        <w:rPr>
          <w:sz w:val="24"/>
          <w:szCs w:val="24"/>
        </w:rPr>
        <w:t>ika ulimwengu huu wenye taabu ili k</w:t>
      </w:r>
      <w:r w:rsidR="00C407EF" w:rsidRPr="00933AAD">
        <w:rPr>
          <w:sz w:val="24"/>
          <w:szCs w:val="24"/>
        </w:rPr>
        <w:t>ujitunz</w:t>
      </w:r>
      <w:r w:rsidR="00656165" w:rsidRPr="00933AAD">
        <w:rPr>
          <w:sz w:val="24"/>
          <w:szCs w:val="24"/>
        </w:rPr>
        <w:t xml:space="preserve">a </w:t>
      </w:r>
      <w:r w:rsidRPr="00933AAD">
        <w:rPr>
          <w:sz w:val="24"/>
          <w:szCs w:val="24"/>
        </w:rPr>
        <w:t>au kufanya kazi kwa nguvu zetu</w:t>
      </w:r>
      <w:r w:rsidR="001F58EA" w:rsidRPr="00933AAD">
        <w:rPr>
          <w:sz w:val="24"/>
          <w:szCs w:val="24"/>
        </w:rPr>
        <w:t xml:space="preserve"> wenyewe. Badala yake, Mungu hu</w:t>
      </w:r>
      <w:r w:rsidRPr="00933AAD">
        <w:rPr>
          <w:sz w:val="24"/>
          <w:szCs w:val="24"/>
        </w:rPr>
        <w:t xml:space="preserve">fanya kazi ndani yetu </w:t>
      </w:r>
      <w:r w:rsidR="001F58EA" w:rsidRPr="00933AAD">
        <w:rPr>
          <w:sz w:val="24"/>
          <w:szCs w:val="24"/>
        </w:rPr>
        <w:t xml:space="preserve">ili </w:t>
      </w:r>
      <w:r w:rsidRPr="00933AAD">
        <w:rPr>
          <w:sz w:val="24"/>
          <w:szCs w:val="24"/>
        </w:rPr>
        <w:t>ku</w:t>
      </w:r>
      <w:r w:rsidR="001F58EA" w:rsidRPr="00933AAD">
        <w:rPr>
          <w:sz w:val="24"/>
          <w:szCs w:val="24"/>
        </w:rPr>
        <w:t>tu</w:t>
      </w:r>
      <w:r w:rsidRPr="00933AAD">
        <w:rPr>
          <w:sz w:val="24"/>
          <w:szCs w:val="24"/>
        </w:rPr>
        <w:t>wezesha na kutuongoza ku</w:t>
      </w:r>
      <w:r w:rsidR="001F58EA" w:rsidRPr="00933AAD">
        <w:rPr>
          <w:sz w:val="24"/>
          <w:szCs w:val="24"/>
        </w:rPr>
        <w:t>ti</w:t>
      </w:r>
      <w:r w:rsidRPr="00933AAD">
        <w:rPr>
          <w:sz w:val="24"/>
          <w:szCs w:val="24"/>
        </w:rPr>
        <w:t>i</w:t>
      </w:r>
      <w:r w:rsidR="001F58EA" w:rsidRPr="00933AAD">
        <w:rPr>
          <w:sz w:val="24"/>
          <w:szCs w:val="24"/>
        </w:rPr>
        <w:t xml:space="preserve"> wajibu</w:t>
      </w:r>
      <w:r w:rsidR="00AF6B74" w:rsidRPr="00933AAD">
        <w:rPr>
          <w:sz w:val="24"/>
          <w:szCs w:val="24"/>
        </w:rPr>
        <w:t xml:space="preserve"> wa kimaadili tuliona</w:t>
      </w:r>
      <w:r w:rsidRPr="00933AAD">
        <w:rPr>
          <w:sz w:val="24"/>
          <w:szCs w:val="24"/>
        </w:rPr>
        <w:t>o mbele ya Mfalme wetu. Sikiliza jinsi Paulo alivyozungumz</w:t>
      </w:r>
      <w:r w:rsidR="00AF6B74" w:rsidRPr="00933AAD">
        <w:rPr>
          <w:sz w:val="24"/>
          <w:szCs w:val="24"/>
        </w:rPr>
        <w:t xml:space="preserve">ia </w:t>
      </w:r>
      <w:r w:rsidRPr="00933AAD">
        <w:rPr>
          <w:sz w:val="24"/>
          <w:szCs w:val="24"/>
        </w:rPr>
        <w:t xml:space="preserve">masuala haya katika </w:t>
      </w:r>
      <w:r w:rsidR="00AF6B74" w:rsidRPr="00933AAD">
        <w:rPr>
          <w:sz w:val="24"/>
          <w:szCs w:val="24"/>
        </w:rPr>
        <w:t xml:space="preserve">kitabu cha </w:t>
      </w:r>
      <w:r w:rsidRPr="00933AAD">
        <w:rPr>
          <w:sz w:val="24"/>
          <w:szCs w:val="24"/>
        </w:rPr>
        <w:t xml:space="preserve">Wafilipi </w:t>
      </w:r>
      <w:r w:rsidR="00AF6B74" w:rsidRPr="00933AAD">
        <w:rPr>
          <w:sz w:val="24"/>
          <w:szCs w:val="24"/>
        </w:rPr>
        <w:t xml:space="preserve">sura ya </w:t>
      </w:r>
      <w:r w:rsidRPr="00933AAD">
        <w:rPr>
          <w:sz w:val="24"/>
          <w:szCs w:val="24"/>
        </w:rPr>
        <w:t>2:12-13:</w:t>
      </w:r>
      <w:r w:rsidR="00AC34AB">
        <w:rPr>
          <w:spacing w:val="5"/>
          <w:sz w:val="24"/>
          <w:szCs w:val="24"/>
        </w:rPr>
        <w:t xml:space="preserve"> </w:t>
      </w:r>
      <w:r>
        <w:rPr>
          <w:spacing w:val="-1"/>
          <w:sz w:val="24"/>
          <w:szCs w:val="24"/>
        </w:rPr>
        <w:t xml:space="preserve"> </w:t>
      </w:r>
    </w:p>
    <w:p w14:paraId="6F23C99B" w14:textId="77777777" w:rsidR="007A4540" w:rsidRDefault="007A4540">
      <w:pPr>
        <w:spacing w:before="16" w:line="260" w:lineRule="exact"/>
        <w:rPr>
          <w:sz w:val="26"/>
          <w:szCs w:val="26"/>
        </w:rPr>
      </w:pPr>
    </w:p>
    <w:p w14:paraId="7C2CE44D" w14:textId="142F8E5A" w:rsidR="007A4540" w:rsidRDefault="002E11B9" w:rsidP="00890F45">
      <w:pPr>
        <w:ind w:left="820" w:right="796"/>
        <w:jc w:val="both"/>
        <w:rPr>
          <w:sz w:val="24"/>
          <w:szCs w:val="24"/>
        </w:rPr>
      </w:pPr>
      <w:r>
        <w:rPr>
          <w:color w:val="2C5276"/>
          <w:spacing w:val="1"/>
          <w:sz w:val="24"/>
          <w:szCs w:val="24"/>
        </w:rPr>
        <w:t>Basi wapendwa wangu, kama vile mlivyotii sikuzote,</w:t>
      </w:r>
      <w:r w:rsidR="00CD1144">
        <w:rPr>
          <w:color w:val="2C5276"/>
          <w:spacing w:val="1"/>
          <w:sz w:val="24"/>
          <w:szCs w:val="24"/>
        </w:rPr>
        <w:t xml:space="preserve"> </w:t>
      </w:r>
      <w:r>
        <w:rPr>
          <w:color w:val="2C5276"/>
          <w:spacing w:val="1"/>
          <w:sz w:val="24"/>
          <w:szCs w:val="24"/>
        </w:rPr>
        <w:t>si wakati mimi nilipokuwapo tu, bali sasa zaidi sana nisipokuwapo, utimizeni wokovu enu kwa kuogopa na kutetemeka</w:t>
      </w:r>
      <w:r w:rsidR="00890F45">
        <w:rPr>
          <w:color w:val="2C5276"/>
          <w:spacing w:val="1"/>
          <w:sz w:val="24"/>
          <w:szCs w:val="24"/>
        </w:rPr>
        <w:t xml:space="preserve">. Kwa maana ndiye Mungu atendaye kazi ndani yenu, kutaka kwenu na kutenda kwenu, kwa kulitimiza kusudi lake jema </w:t>
      </w:r>
      <w:r w:rsidR="00AC34AB">
        <w:rPr>
          <w:color w:val="2C5276"/>
          <w:sz w:val="24"/>
          <w:szCs w:val="24"/>
        </w:rPr>
        <w:t>(</w:t>
      </w:r>
      <w:r w:rsidR="00890F45">
        <w:rPr>
          <w:color w:val="2C5276"/>
          <w:sz w:val="24"/>
          <w:szCs w:val="24"/>
        </w:rPr>
        <w:t>Waf</w:t>
      </w:r>
      <w:r w:rsidR="00AC34AB">
        <w:rPr>
          <w:color w:val="2C5276"/>
          <w:sz w:val="24"/>
          <w:szCs w:val="24"/>
        </w:rPr>
        <w:t>il</w:t>
      </w:r>
      <w:r w:rsidR="00AC34AB">
        <w:rPr>
          <w:color w:val="2C5276"/>
          <w:spacing w:val="2"/>
          <w:sz w:val="24"/>
          <w:szCs w:val="24"/>
        </w:rPr>
        <w:t>i</w:t>
      </w:r>
      <w:r w:rsidR="00AC34AB">
        <w:rPr>
          <w:color w:val="2C5276"/>
          <w:sz w:val="24"/>
          <w:szCs w:val="24"/>
        </w:rPr>
        <w:t>pi</w:t>
      </w:r>
      <w:r w:rsidR="00890F45">
        <w:rPr>
          <w:sz w:val="24"/>
          <w:szCs w:val="24"/>
        </w:rPr>
        <w:t xml:space="preserve"> </w:t>
      </w:r>
      <w:r w:rsidR="00AC34AB">
        <w:rPr>
          <w:color w:val="2C5276"/>
          <w:sz w:val="24"/>
          <w:szCs w:val="24"/>
        </w:rPr>
        <w:t>2:12</w:t>
      </w:r>
      <w:r w:rsidR="00AC34AB">
        <w:rPr>
          <w:color w:val="2C5276"/>
          <w:spacing w:val="-1"/>
          <w:sz w:val="24"/>
          <w:szCs w:val="24"/>
        </w:rPr>
        <w:t>-</w:t>
      </w:r>
      <w:r w:rsidR="00AC34AB">
        <w:rPr>
          <w:color w:val="2C5276"/>
          <w:sz w:val="24"/>
          <w:szCs w:val="24"/>
        </w:rPr>
        <w:t>13</w:t>
      </w:r>
      <w:r w:rsidR="00AC34AB">
        <w:rPr>
          <w:color w:val="2C5276"/>
          <w:spacing w:val="-1"/>
          <w:sz w:val="24"/>
          <w:szCs w:val="24"/>
        </w:rPr>
        <w:t>)</w:t>
      </w:r>
      <w:r w:rsidR="00AC34AB">
        <w:rPr>
          <w:color w:val="2C5276"/>
          <w:sz w:val="24"/>
          <w:szCs w:val="24"/>
        </w:rPr>
        <w:t>.</w:t>
      </w:r>
    </w:p>
    <w:p w14:paraId="613F5568" w14:textId="77777777" w:rsidR="007A4540" w:rsidRDefault="007A4540">
      <w:pPr>
        <w:spacing w:before="16" w:line="260" w:lineRule="exact"/>
        <w:rPr>
          <w:sz w:val="26"/>
          <w:szCs w:val="26"/>
        </w:rPr>
      </w:pPr>
    </w:p>
    <w:p w14:paraId="55BC654D" w14:textId="2D2C2C77" w:rsidR="007A4540" w:rsidRDefault="00AD7EFC">
      <w:pPr>
        <w:ind w:left="100" w:right="79" w:firstLine="720"/>
        <w:jc w:val="both"/>
        <w:rPr>
          <w:sz w:val="24"/>
          <w:szCs w:val="24"/>
        </w:rPr>
      </w:pPr>
      <w:r w:rsidRPr="00933AAD">
        <w:rPr>
          <w:sz w:val="24"/>
          <w:szCs w:val="24"/>
        </w:rPr>
        <w:t xml:space="preserve">Kama mistari hii inavyoonyesha, tuna wajibu wa “kufanyia kazi” maisha yetu ya kimaadili katika kumtumikia Mungu. Lakini kwa sababu tumeunganishwa na Kristo, Mungu hufanya kazi ndani yetu. Roho Mtakatifu husukuma nia zetu kutenda kwa </w:t>
      </w:r>
      <w:r w:rsidR="00693339" w:rsidRPr="00933AAD">
        <w:rPr>
          <w:sz w:val="24"/>
          <w:szCs w:val="24"/>
        </w:rPr>
        <w:t>k</w:t>
      </w:r>
      <w:r w:rsidRPr="00933AAD">
        <w:rPr>
          <w:sz w:val="24"/>
          <w:szCs w:val="24"/>
        </w:rPr>
        <w:t>u</w:t>
      </w:r>
      <w:r w:rsidR="00693339" w:rsidRPr="00933AAD">
        <w:rPr>
          <w:sz w:val="24"/>
          <w:szCs w:val="24"/>
        </w:rPr>
        <w:t xml:space="preserve">mtii </w:t>
      </w:r>
      <w:r w:rsidRPr="00933AAD">
        <w:rPr>
          <w:sz w:val="24"/>
          <w:szCs w:val="24"/>
        </w:rPr>
        <w:t>Mungu, ili tuishi kwa haki na kimaadili. Paulo aliwasilisha hoja kama hiyo katika kitabu cha Wakolosai sura ya 3:5-10:</w:t>
      </w:r>
      <w:r w:rsidR="00AC34AB">
        <w:rPr>
          <w:spacing w:val="45"/>
          <w:sz w:val="24"/>
          <w:szCs w:val="24"/>
        </w:rPr>
        <w:t xml:space="preserve"> </w:t>
      </w:r>
      <w:r>
        <w:rPr>
          <w:sz w:val="24"/>
          <w:szCs w:val="24"/>
        </w:rPr>
        <w:t xml:space="preserve"> </w:t>
      </w:r>
      <w:r w:rsidR="00AC34AB">
        <w:rPr>
          <w:spacing w:val="3"/>
          <w:sz w:val="24"/>
          <w:szCs w:val="24"/>
        </w:rPr>
        <w:t xml:space="preserve"> </w:t>
      </w:r>
    </w:p>
    <w:p w14:paraId="378711BE" w14:textId="77777777" w:rsidR="007A4540" w:rsidRDefault="007A4540">
      <w:pPr>
        <w:spacing w:before="16" w:line="260" w:lineRule="exact"/>
        <w:rPr>
          <w:sz w:val="26"/>
          <w:szCs w:val="26"/>
        </w:rPr>
      </w:pPr>
    </w:p>
    <w:p w14:paraId="53C06689" w14:textId="4E5A9CE4" w:rsidR="007A4540" w:rsidRDefault="00AA0152">
      <w:pPr>
        <w:ind w:left="820" w:right="803"/>
        <w:jc w:val="both"/>
        <w:rPr>
          <w:sz w:val="24"/>
          <w:szCs w:val="24"/>
        </w:rPr>
      </w:pPr>
      <w:r>
        <w:rPr>
          <w:color w:val="2C5276"/>
          <w:spacing w:val="1"/>
          <w:sz w:val="24"/>
          <w:szCs w:val="24"/>
        </w:rPr>
        <w:t xml:space="preserve">Basi, vifisheni viungo vyenu vilivyo katika nchi…msiambiane uongo, kwa kuwa mmevua kabisa utu wa kale, pamoja na matendo yake; mkivaa utu mpya, unaofanywa upya upate ufahamu sawasawa na mfano wake yeye aliyeuumba </w:t>
      </w:r>
      <w:r w:rsidR="00AC34AB">
        <w:rPr>
          <w:color w:val="2C5276"/>
          <w:sz w:val="24"/>
          <w:szCs w:val="24"/>
        </w:rPr>
        <w:t>(</w:t>
      </w:r>
      <w:r>
        <w:rPr>
          <w:color w:val="2C5276"/>
          <w:sz w:val="24"/>
          <w:szCs w:val="24"/>
        </w:rPr>
        <w:t>Wak</w:t>
      </w:r>
      <w:r w:rsidR="00AC34AB">
        <w:rPr>
          <w:color w:val="2C5276"/>
          <w:sz w:val="24"/>
          <w:szCs w:val="24"/>
        </w:rPr>
        <w:t>olos</w:t>
      </w:r>
      <w:r>
        <w:rPr>
          <w:color w:val="2C5276"/>
          <w:sz w:val="24"/>
          <w:szCs w:val="24"/>
        </w:rPr>
        <w:t>a</w:t>
      </w:r>
      <w:r w:rsidR="00AC34AB">
        <w:rPr>
          <w:color w:val="2C5276"/>
          <w:sz w:val="24"/>
          <w:szCs w:val="24"/>
        </w:rPr>
        <w:t>i</w:t>
      </w:r>
      <w:r>
        <w:rPr>
          <w:color w:val="2C5276"/>
          <w:sz w:val="24"/>
          <w:szCs w:val="24"/>
        </w:rPr>
        <w:t xml:space="preserve"> </w:t>
      </w:r>
      <w:r w:rsidR="00AC34AB">
        <w:rPr>
          <w:color w:val="2C5276"/>
          <w:sz w:val="24"/>
          <w:szCs w:val="24"/>
        </w:rPr>
        <w:t>3:</w:t>
      </w:r>
      <w:r w:rsidR="00AC34AB">
        <w:rPr>
          <w:color w:val="2C5276"/>
          <w:spacing w:val="1"/>
          <w:sz w:val="24"/>
          <w:szCs w:val="24"/>
        </w:rPr>
        <w:t>5</w:t>
      </w:r>
      <w:r w:rsidR="00AC34AB">
        <w:rPr>
          <w:color w:val="2C5276"/>
          <w:spacing w:val="-1"/>
          <w:sz w:val="24"/>
          <w:szCs w:val="24"/>
        </w:rPr>
        <w:t>-</w:t>
      </w:r>
      <w:r w:rsidR="00AC34AB">
        <w:rPr>
          <w:color w:val="2C5276"/>
          <w:sz w:val="24"/>
          <w:szCs w:val="24"/>
        </w:rPr>
        <w:t>10</w:t>
      </w:r>
      <w:r w:rsidR="00AC34AB">
        <w:rPr>
          <w:color w:val="2C5276"/>
          <w:spacing w:val="-1"/>
          <w:sz w:val="24"/>
          <w:szCs w:val="24"/>
        </w:rPr>
        <w:t>)</w:t>
      </w:r>
      <w:r w:rsidR="00AC34AB">
        <w:rPr>
          <w:color w:val="2C5276"/>
          <w:sz w:val="24"/>
          <w:szCs w:val="24"/>
        </w:rPr>
        <w:t>.</w:t>
      </w:r>
    </w:p>
    <w:p w14:paraId="172A7EAC" w14:textId="77777777" w:rsidR="007A4540" w:rsidRDefault="007A4540">
      <w:pPr>
        <w:spacing w:before="16" w:line="260" w:lineRule="exact"/>
        <w:rPr>
          <w:sz w:val="26"/>
          <w:szCs w:val="26"/>
        </w:rPr>
      </w:pPr>
    </w:p>
    <w:p w14:paraId="544A4B59" w14:textId="72BDF687" w:rsidR="007A4540" w:rsidRDefault="0078723A">
      <w:pPr>
        <w:ind w:left="100" w:right="86" w:firstLine="720"/>
        <w:jc w:val="both"/>
        <w:rPr>
          <w:sz w:val="24"/>
          <w:szCs w:val="24"/>
        </w:rPr>
      </w:pPr>
      <w:r w:rsidRPr="00933AAD">
        <w:rPr>
          <w:sz w:val="24"/>
          <w:szCs w:val="24"/>
        </w:rPr>
        <w:t xml:space="preserve">Kwa sababu tumeunganishwa na Kristo, tumeitwa kufisha asili yetu ya kidunia na kuvaa asili yetu mpya katika Kristo. Huu “utu mpya” unafanywa upya ili tuishi </w:t>
      </w:r>
      <w:r w:rsidR="00D86404" w:rsidRPr="00933AAD">
        <w:rPr>
          <w:sz w:val="24"/>
          <w:szCs w:val="24"/>
        </w:rPr>
        <w:t xml:space="preserve">jinsi tunavyopaswa kuwa mfano wa </w:t>
      </w:r>
      <w:r w:rsidRPr="00933AAD">
        <w:rPr>
          <w:sz w:val="24"/>
          <w:szCs w:val="24"/>
        </w:rPr>
        <w:t>Mungu.</w:t>
      </w:r>
      <w:r w:rsidR="00AC34AB">
        <w:rPr>
          <w:sz w:val="24"/>
          <w:szCs w:val="24"/>
        </w:rPr>
        <w:t xml:space="preserve"> </w:t>
      </w:r>
      <w:r>
        <w:rPr>
          <w:sz w:val="24"/>
          <w:szCs w:val="24"/>
        </w:rPr>
        <w:t xml:space="preserve"> </w:t>
      </w:r>
    </w:p>
    <w:p w14:paraId="41397E62" w14:textId="77777777" w:rsidR="007A4540" w:rsidRDefault="007A4540">
      <w:pPr>
        <w:spacing w:before="16" w:line="260" w:lineRule="exact"/>
        <w:rPr>
          <w:sz w:val="26"/>
          <w:szCs w:val="26"/>
        </w:rPr>
      </w:pPr>
    </w:p>
    <w:p w14:paraId="1462FF68" w14:textId="474B784F" w:rsidR="007A4540" w:rsidRPr="00B73B6C" w:rsidRDefault="00B73B6C" w:rsidP="00AF7CCB">
      <w:pPr>
        <w:ind w:left="720"/>
        <w:rPr>
          <w:b/>
          <w:color w:val="585858"/>
          <w:sz w:val="24"/>
          <w:szCs w:val="24"/>
        </w:rPr>
      </w:pPr>
      <w:r w:rsidRPr="00933AAD">
        <w:rPr>
          <w:b/>
          <w:color w:val="585858"/>
          <w:sz w:val="24"/>
          <w:szCs w:val="24"/>
        </w:rPr>
        <w:t>Tulicho nacho sasa kwa sababu ya muungano wetu na Yesu Kristo ni uwezo, kwa hakika, wa kusema ndiyo kwa Kristo, kusema ndiyo kwenye</w:t>
      </w:r>
      <w:r w:rsidR="002A69AC" w:rsidRPr="00933AAD">
        <w:rPr>
          <w:b/>
          <w:color w:val="585858"/>
          <w:sz w:val="24"/>
          <w:szCs w:val="24"/>
        </w:rPr>
        <w:t xml:space="preserve"> matarajoo ya Mungu</w:t>
      </w:r>
      <w:r w:rsidRPr="00933AAD">
        <w:rPr>
          <w:b/>
          <w:color w:val="585858"/>
          <w:sz w:val="24"/>
          <w:szCs w:val="24"/>
        </w:rPr>
        <w:t xml:space="preserve"> juu yetu</w:t>
      </w:r>
      <w:r w:rsidR="002A69AC" w:rsidRPr="00933AAD">
        <w:rPr>
          <w:b/>
          <w:color w:val="585858"/>
          <w:sz w:val="24"/>
          <w:szCs w:val="24"/>
        </w:rPr>
        <w:t>. Sheria si kitu chenye kuhukumu tena</w:t>
      </w:r>
      <w:r w:rsidR="009744B9" w:rsidRPr="00933AAD">
        <w:rPr>
          <w:b/>
          <w:color w:val="585858"/>
          <w:sz w:val="24"/>
          <w:szCs w:val="24"/>
        </w:rPr>
        <w:t>, bali kwa kumwagwa kwa Roho na</w:t>
      </w:r>
      <w:r w:rsidRPr="00933AAD">
        <w:rPr>
          <w:b/>
          <w:color w:val="585858"/>
          <w:sz w:val="24"/>
          <w:szCs w:val="24"/>
        </w:rPr>
        <w:t xml:space="preserve"> </w:t>
      </w:r>
      <w:r w:rsidR="009744B9" w:rsidRPr="00933AAD">
        <w:rPr>
          <w:b/>
          <w:color w:val="585858"/>
          <w:sz w:val="24"/>
          <w:szCs w:val="24"/>
        </w:rPr>
        <w:t>utimilifu wa agano jipya, lina</w:t>
      </w:r>
      <w:r w:rsidRPr="00933AAD">
        <w:rPr>
          <w:b/>
          <w:color w:val="585858"/>
          <w:sz w:val="24"/>
          <w:szCs w:val="24"/>
        </w:rPr>
        <w:t>lot</w:t>
      </w:r>
      <w:r w:rsidR="009744B9" w:rsidRPr="00933AAD">
        <w:rPr>
          <w:b/>
          <w:color w:val="585858"/>
          <w:sz w:val="24"/>
          <w:szCs w:val="24"/>
        </w:rPr>
        <w:t>ambulik</w:t>
      </w:r>
      <w:r w:rsidRPr="00933AAD">
        <w:rPr>
          <w:b/>
          <w:color w:val="585858"/>
          <w:sz w:val="24"/>
          <w:szCs w:val="24"/>
        </w:rPr>
        <w:t>a katika Kristo aliy</w:t>
      </w:r>
      <w:r w:rsidR="009744B9" w:rsidRPr="00933AAD">
        <w:rPr>
          <w:b/>
          <w:color w:val="585858"/>
          <w:sz w:val="24"/>
          <w:szCs w:val="24"/>
        </w:rPr>
        <w:t>efufuka, ambaye ni Roho atiaye</w:t>
      </w:r>
      <w:r w:rsidRPr="00933AAD">
        <w:rPr>
          <w:b/>
          <w:color w:val="585858"/>
          <w:sz w:val="24"/>
          <w:szCs w:val="24"/>
        </w:rPr>
        <w:t xml:space="preserve"> u</w:t>
      </w:r>
      <w:r w:rsidR="009744B9" w:rsidRPr="00933AAD">
        <w:rPr>
          <w:b/>
          <w:color w:val="585858"/>
          <w:sz w:val="24"/>
          <w:szCs w:val="24"/>
        </w:rPr>
        <w:t>zim</w:t>
      </w:r>
      <w:r w:rsidRPr="00933AAD">
        <w:rPr>
          <w:b/>
          <w:color w:val="585858"/>
          <w:sz w:val="24"/>
          <w:szCs w:val="24"/>
        </w:rPr>
        <w:t>a</w:t>
      </w:r>
      <w:r w:rsidR="009744B9" w:rsidRPr="00933AAD">
        <w:rPr>
          <w:b/>
          <w:color w:val="585858"/>
          <w:sz w:val="24"/>
          <w:szCs w:val="24"/>
        </w:rPr>
        <w:t>, tunatiwa nguvu</w:t>
      </w:r>
      <w:r w:rsidRPr="00933AAD">
        <w:rPr>
          <w:b/>
          <w:color w:val="585858"/>
          <w:sz w:val="24"/>
          <w:szCs w:val="24"/>
        </w:rPr>
        <w:t xml:space="preserve">, </w:t>
      </w:r>
      <w:r w:rsidR="00697AA4" w:rsidRPr="00933AAD">
        <w:rPr>
          <w:b/>
          <w:color w:val="585858"/>
          <w:sz w:val="24"/>
          <w:szCs w:val="24"/>
        </w:rPr>
        <w:t>tuna</w:t>
      </w:r>
      <w:r w:rsidRPr="00933AAD">
        <w:rPr>
          <w:b/>
          <w:color w:val="585858"/>
          <w:sz w:val="24"/>
          <w:szCs w:val="24"/>
        </w:rPr>
        <w:t>wez</w:t>
      </w:r>
      <w:r w:rsidR="00697AA4" w:rsidRPr="00933AAD">
        <w:rPr>
          <w:b/>
          <w:color w:val="585858"/>
          <w:sz w:val="24"/>
          <w:szCs w:val="24"/>
        </w:rPr>
        <w:t>eshwa, tunahamasishwa sasa kuitikia</w:t>
      </w:r>
      <w:r w:rsidRPr="00933AAD">
        <w:rPr>
          <w:b/>
          <w:color w:val="585858"/>
          <w:sz w:val="24"/>
          <w:szCs w:val="24"/>
        </w:rPr>
        <w:t xml:space="preserve"> kwa ut</w:t>
      </w:r>
      <w:r w:rsidR="009744B9" w:rsidRPr="00933AAD">
        <w:rPr>
          <w:b/>
          <w:color w:val="585858"/>
          <w:sz w:val="24"/>
          <w:szCs w:val="24"/>
        </w:rPr>
        <w:t>ii kwa Mungu katika Kristo. H</w:t>
      </w:r>
      <w:r w:rsidRPr="00933AAD">
        <w:rPr>
          <w:b/>
          <w:color w:val="585858"/>
          <w:sz w:val="24"/>
          <w:szCs w:val="24"/>
        </w:rPr>
        <w:t>i</w:t>
      </w:r>
      <w:r w:rsidR="009744B9" w:rsidRPr="00933AAD">
        <w:rPr>
          <w:b/>
          <w:color w:val="585858"/>
          <w:sz w:val="24"/>
          <w:szCs w:val="24"/>
        </w:rPr>
        <w:t>v</w:t>
      </w:r>
      <w:r w:rsidRPr="00933AAD">
        <w:rPr>
          <w:b/>
          <w:color w:val="585858"/>
          <w:sz w:val="24"/>
          <w:szCs w:val="24"/>
        </w:rPr>
        <w:t>yo, muungano wet</w:t>
      </w:r>
      <w:r w:rsidR="00982B05" w:rsidRPr="00933AAD">
        <w:rPr>
          <w:b/>
          <w:color w:val="585858"/>
          <w:sz w:val="24"/>
          <w:szCs w:val="24"/>
        </w:rPr>
        <w:t>u na Kristo kwa hakika hujitokeza</w:t>
      </w:r>
      <w:r w:rsidRPr="00933AAD">
        <w:rPr>
          <w:b/>
          <w:color w:val="585858"/>
          <w:sz w:val="24"/>
          <w:szCs w:val="24"/>
        </w:rPr>
        <w:t xml:space="preserve"> katika njia ambayo tunatembea katika utii</w:t>
      </w:r>
      <w:r w:rsidR="00982B05" w:rsidRPr="00933AAD">
        <w:rPr>
          <w:b/>
          <w:color w:val="585858"/>
          <w:sz w:val="24"/>
          <w:szCs w:val="24"/>
        </w:rPr>
        <w:t xml:space="preserve"> wa kupendeza</w:t>
      </w:r>
      <w:r w:rsidRPr="00933AAD">
        <w:rPr>
          <w:b/>
          <w:color w:val="585858"/>
          <w:sz w:val="24"/>
          <w:szCs w:val="24"/>
        </w:rPr>
        <w:t>, na kujua kwamba tunapot</w:t>
      </w:r>
      <w:r w:rsidR="00697AA4" w:rsidRPr="00933AAD">
        <w:rPr>
          <w:b/>
          <w:color w:val="585858"/>
          <w:sz w:val="24"/>
          <w:szCs w:val="24"/>
        </w:rPr>
        <w:t>enda dhambi, oh! tuna mtetezi kw</w:t>
      </w:r>
      <w:r w:rsidR="00982B05" w:rsidRPr="00933AAD">
        <w:rPr>
          <w:b/>
          <w:color w:val="585858"/>
          <w:sz w:val="24"/>
          <w:szCs w:val="24"/>
        </w:rPr>
        <w:t>a Baba ambaye anasimama na ana</w:t>
      </w:r>
      <w:r w:rsidRPr="00933AAD">
        <w:rPr>
          <w:b/>
          <w:color w:val="585858"/>
          <w:sz w:val="24"/>
          <w:szCs w:val="24"/>
        </w:rPr>
        <w:t xml:space="preserve">ishi </w:t>
      </w:r>
      <w:r w:rsidR="00697AA4" w:rsidRPr="00933AAD">
        <w:rPr>
          <w:b/>
          <w:color w:val="585858"/>
          <w:sz w:val="24"/>
          <w:szCs w:val="24"/>
        </w:rPr>
        <w:t xml:space="preserve">daima </w:t>
      </w:r>
      <w:r w:rsidRPr="00933AAD">
        <w:rPr>
          <w:b/>
          <w:color w:val="585858"/>
          <w:sz w:val="24"/>
          <w:szCs w:val="24"/>
        </w:rPr>
        <w:t>ili kutuombea. Lakini katika uhalisia huo, katika toba hiyo, tunapofu</w:t>
      </w:r>
      <w:r w:rsidR="00982B05" w:rsidRPr="00933AAD">
        <w:rPr>
          <w:b/>
          <w:color w:val="585858"/>
          <w:sz w:val="24"/>
          <w:szCs w:val="24"/>
        </w:rPr>
        <w:t>rahia msamaha huo, tunalazimika tena kuishi katika nguvu y</w:t>
      </w:r>
      <w:r w:rsidRPr="00933AAD">
        <w:rPr>
          <w:b/>
          <w:color w:val="585858"/>
          <w:sz w:val="24"/>
          <w:szCs w:val="24"/>
        </w:rPr>
        <w:t>a ufufu</w:t>
      </w:r>
      <w:r w:rsidR="00A35A2B" w:rsidRPr="00933AAD">
        <w:rPr>
          <w:b/>
          <w:color w:val="585858"/>
          <w:sz w:val="24"/>
          <w:szCs w:val="24"/>
        </w:rPr>
        <w:t>o kwa sababu Yesu Kristo amefufuliwa, na tume</w:t>
      </w:r>
      <w:r w:rsidR="00982B05" w:rsidRPr="00933AAD">
        <w:rPr>
          <w:b/>
          <w:color w:val="585858"/>
          <w:sz w:val="24"/>
          <w:szCs w:val="24"/>
        </w:rPr>
        <w:t>fufuli</w:t>
      </w:r>
      <w:r w:rsidRPr="00933AAD">
        <w:rPr>
          <w:b/>
          <w:color w:val="585858"/>
          <w:sz w:val="24"/>
          <w:szCs w:val="24"/>
        </w:rPr>
        <w:t>wa pamoja naye</w:t>
      </w:r>
      <w:r w:rsidR="00A35A2B">
        <w:rPr>
          <w:b/>
          <w:color w:val="585858"/>
          <w:sz w:val="24"/>
          <w:szCs w:val="24"/>
        </w:rPr>
        <w:t>.</w:t>
      </w:r>
    </w:p>
    <w:p w14:paraId="34ED080E" w14:textId="77777777" w:rsidR="007A4540" w:rsidRDefault="007A4540">
      <w:pPr>
        <w:spacing w:before="16" w:line="260" w:lineRule="exact"/>
        <w:rPr>
          <w:sz w:val="26"/>
          <w:szCs w:val="26"/>
        </w:rPr>
      </w:pPr>
    </w:p>
    <w:p w14:paraId="045AE1AC" w14:textId="1D853E2E" w:rsidR="007A4540" w:rsidRDefault="00AC34AB">
      <w:pPr>
        <w:ind w:left="5607"/>
        <w:rPr>
          <w:sz w:val="24"/>
          <w:szCs w:val="24"/>
        </w:rPr>
      </w:pPr>
      <w:r>
        <w:rPr>
          <w:b/>
          <w:color w:val="585858"/>
          <w:sz w:val="24"/>
          <w:szCs w:val="24"/>
        </w:rPr>
        <w:t>— D</w:t>
      </w:r>
      <w:r w:rsidR="008436F5">
        <w:rPr>
          <w:b/>
          <w:color w:val="585858"/>
          <w:sz w:val="24"/>
          <w:szCs w:val="24"/>
        </w:rPr>
        <w:t>kt</w:t>
      </w:r>
      <w:r>
        <w:rPr>
          <w:b/>
          <w:color w:val="585858"/>
          <w:sz w:val="24"/>
          <w:szCs w:val="24"/>
        </w:rPr>
        <w:t>. David</w:t>
      </w:r>
      <w:r>
        <w:rPr>
          <w:b/>
          <w:color w:val="585858"/>
          <w:spacing w:val="1"/>
          <w:sz w:val="24"/>
          <w:szCs w:val="24"/>
        </w:rPr>
        <w:t xml:space="preserve"> </w:t>
      </w:r>
      <w:r>
        <w:rPr>
          <w:b/>
          <w:color w:val="585858"/>
          <w:sz w:val="24"/>
          <w:szCs w:val="24"/>
        </w:rPr>
        <w:t xml:space="preserve">B. </w:t>
      </w:r>
      <w:r>
        <w:rPr>
          <w:b/>
          <w:color w:val="585858"/>
          <w:spacing w:val="-2"/>
          <w:sz w:val="24"/>
          <w:szCs w:val="24"/>
        </w:rPr>
        <w:t>G</w:t>
      </w:r>
      <w:r>
        <w:rPr>
          <w:b/>
          <w:color w:val="585858"/>
          <w:sz w:val="24"/>
          <w:szCs w:val="24"/>
        </w:rPr>
        <w:t>a</w:t>
      </w:r>
      <w:r>
        <w:rPr>
          <w:b/>
          <w:color w:val="585858"/>
          <w:spacing w:val="-1"/>
          <w:sz w:val="24"/>
          <w:szCs w:val="24"/>
        </w:rPr>
        <w:t>r</w:t>
      </w:r>
      <w:r>
        <w:rPr>
          <w:b/>
          <w:color w:val="585858"/>
          <w:spacing w:val="1"/>
          <w:sz w:val="24"/>
          <w:szCs w:val="24"/>
        </w:rPr>
        <w:t>ne</w:t>
      </w:r>
      <w:r>
        <w:rPr>
          <w:b/>
          <w:color w:val="585858"/>
          <w:sz w:val="24"/>
          <w:szCs w:val="24"/>
        </w:rPr>
        <w:t>r</w:t>
      </w:r>
    </w:p>
    <w:p w14:paraId="2D903C22" w14:textId="77777777" w:rsidR="007A4540" w:rsidRDefault="007A4540">
      <w:pPr>
        <w:spacing w:before="17" w:line="260" w:lineRule="exact"/>
        <w:rPr>
          <w:sz w:val="26"/>
          <w:szCs w:val="26"/>
        </w:rPr>
      </w:pPr>
    </w:p>
    <w:p w14:paraId="115FA41E" w14:textId="3534334D" w:rsidR="007A4540" w:rsidRDefault="00CD2216">
      <w:pPr>
        <w:ind w:left="100" w:right="79" w:firstLine="720"/>
        <w:jc w:val="both"/>
        <w:rPr>
          <w:sz w:val="24"/>
          <w:szCs w:val="24"/>
        </w:rPr>
      </w:pPr>
      <w:r w:rsidRPr="00933AAD">
        <w:rPr>
          <w:spacing w:val="1"/>
          <w:sz w:val="24"/>
          <w:szCs w:val="24"/>
        </w:rPr>
        <w:t xml:space="preserve">Pili, Paulo alikazia pia kwamba Mungu ameamuru kwamba wote waliounganishwa na Mwana wake wanapaswa kuishi maisha matakatifu. Lakini, Mungu hajaamuru hivi tu. </w:t>
      </w:r>
      <w:r w:rsidR="00A148B5" w:rsidRPr="00933AAD">
        <w:rPr>
          <w:spacing w:val="1"/>
          <w:sz w:val="24"/>
          <w:szCs w:val="24"/>
        </w:rPr>
        <w:t>Kwa hakika ametuwekea matendo mema</w:t>
      </w:r>
      <w:r w:rsidRPr="00933AAD">
        <w:rPr>
          <w:spacing w:val="1"/>
          <w:sz w:val="24"/>
          <w:szCs w:val="24"/>
        </w:rPr>
        <w:t xml:space="preserve"> tu</w:t>
      </w:r>
      <w:r w:rsidR="00A148B5" w:rsidRPr="00933AAD">
        <w:rPr>
          <w:spacing w:val="1"/>
          <w:sz w:val="24"/>
          <w:szCs w:val="24"/>
        </w:rPr>
        <w:t>ya</w:t>
      </w:r>
      <w:r w:rsidRPr="00933AAD">
        <w:rPr>
          <w:spacing w:val="1"/>
          <w:sz w:val="24"/>
          <w:szCs w:val="24"/>
        </w:rPr>
        <w:t>fanye. Paulo aliandika juu ya hili katika kitabu cha Waefeso sura ya 2:10, ambapo alifundisha kuwa:</w:t>
      </w:r>
      <w:r>
        <w:rPr>
          <w:spacing w:val="-1"/>
          <w:sz w:val="24"/>
          <w:szCs w:val="24"/>
        </w:rPr>
        <w:t xml:space="preserve"> </w:t>
      </w:r>
    </w:p>
    <w:p w14:paraId="1D27DC7B" w14:textId="77777777" w:rsidR="007A4540" w:rsidRDefault="007A4540">
      <w:pPr>
        <w:spacing w:before="16" w:line="260" w:lineRule="exact"/>
        <w:rPr>
          <w:sz w:val="26"/>
          <w:szCs w:val="26"/>
        </w:rPr>
      </w:pPr>
    </w:p>
    <w:p w14:paraId="0C4833FF" w14:textId="08CF146F" w:rsidR="007A4540" w:rsidRDefault="00AA0152" w:rsidP="00AA0152">
      <w:pPr>
        <w:ind w:left="820" w:right="799"/>
        <w:jc w:val="both"/>
        <w:rPr>
          <w:sz w:val="24"/>
          <w:szCs w:val="24"/>
        </w:rPr>
      </w:pPr>
      <w:r>
        <w:rPr>
          <w:color w:val="2C5276"/>
          <w:spacing w:val="1"/>
          <w:sz w:val="24"/>
          <w:szCs w:val="24"/>
        </w:rPr>
        <w:t xml:space="preserve">Maana tu kazi yake </w:t>
      </w:r>
      <w:r w:rsidR="00AC34AB">
        <w:rPr>
          <w:color w:val="2C5276"/>
          <w:spacing w:val="1"/>
          <w:sz w:val="24"/>
          <w:szCs w:val="24"/>
        </w:rPr>
        <w:t>[</w:t>
      </w:r>
      <w:r>
        <w:rPr>
          <w:color w:val="2C5276"/>
          <w:spacing w:val="1"/>
          <w:sz w:val="24"/>
          <w:szCs w:val="24"/>
        </w:rPr>
        <w:t>Mungu</w:t>
      </w:r>
      <w:r w:rsidR="00AC34AB">
        <w:rPr>
          <w:color w:val="2C5276"/>
          <w:sz w:val="24"/>
          <w:szCs w:val="24"/>
        </w:rPr>
        <w:t>]</w:t>
      </w:r>
      <w:r>
        <w:rPr>
          <w:color w:val="2C5276"/>
          <w:spacing w:val="5"/>
          <w:sz w:val="24"/>
          <w:szCs w:val="24"/>
        </w:rPr>
        <w:t>, tuliumbwa katika Kristo Yesu, tutende matendo mema, am</w:t>
      </w:r>
      <w:r w:rsidR="004D40FF">
        <w:rPr>
          <w:color w:val="2C5276"/>
          <w:spacing w:val="5"/>
          <w:sz w:val="24"/>
          <w:szCs w:val="24"/>
        </w:rPr>
        <w:t>bayo tokea awali Mungu aliyateng</w:t>
      </w:r>
      <w:r>
        <w:rPr>
          <w:color w:val="2C5276"/>
          <w:spacing w:val="5"/>
          <w:sz w:val="24"/>
          <w:szCs w:val="24"/>
        </w:rPr>
        <w:t xml:space="preserve">eneza ili tuenende nayo </w:t>
      </w:r>
      <w:r w:rsidR="00AC34AB">
        <w:rPr>
          <w:color w:val="2C5276"/>
          <w:sz w:val="24"/>
          <w:szCs w:val="24"/>
        </w:rPr>
        <w:t>(</w:t>
      </w:r>
      <w:r>
        <w:rPr>
          <w:color w:val="2C5276"/>
          <w:sz w:val="24"/>
          <w:szCs w:val="24"/>
        </w:rPr>
        <w:t>Wa</w:t>
      </w:r>
      <w:r w:rsidR="00AC34AB">
        <w:rPr>
          <w:color w:val="2C5276"/>
          <w:sz w:val="24"/>
          <w:szCs w:val="24"/>
        </w:rPr>
        <w:t>e</w:t>
      </w:r>
      <w:r>
        <w:rPr>
          <w:color w:val="2C5276"/>
          <w:sz w:val="24"/>
          <w:szCs w:val="24"/>
        </w:rPr>
        <w:t>fe</w:t>
      </w:r>
      <w:r w:rsidR="00AC34AB">
        <w:rPr>
          <w:color w:val="2C5276"/>
          <w:sz w:val="24"/>
          <w:szCs w:val="24"/>
        </w:rPr>
        <w:t>s</w:t>
      </w:r>
      <w:r>
        <w:rPr>
          <w:color w:val="2C5276"/>
          <w:sz w:val="24"/>
          <w:szCs w:val="24"/>
        </w:rPr>
        <w:t>o</w:t>
      </w:r>
      <w:r>
        <w:rPr>
          <w:sz w:val="24"/>
          <w:szCs w:val="24"/>
        </w:rPr>
        <w:t xml:space="preserve"> </w:t>
      </w:r>
      <w:r w:rsidR="00AC34AB">
        <w:rPr>
          <w:color w:val="2C5276"/>
          <w:sz w:val="24"/>
          <w:szCs w:val="24"/>
        </w:rPr>
        <w:t>2:10).</w:t>
      </w:r>
    </w:p>
    <w:p w14:paraId="48FF874A" w14:textId="77777777" w:rsidR="007A4540" w:rsidRDefault="007A4540">
      <w:pPr>
        <w:spacing w:before="16" w:line="260" w:lineRule="exact"/>
        <w:rPr>
          <w:sz w:val="26"/>
          <w:szCs w:val="26"/>
        </w:rPr>
      </w:pPr>
    </w:p>
    <w:p w14:paraId="0CB5A37F" w14:textId="77777777" w:rsidR="00FF121F" w:rsidRDefault="00FF121F" w:rsidP="004D40FF">
      <w:pPr>
        <w:ind w:left="100" w:right="84" w:firstLine="720"/>
        <w:jc w:val="both"/>
        <w:rPr>
          <w:sz w:val="24"/>
          <w:szCs w:val="24"/>
        </w:rPr>
      </w:pPr>
    </w:p>
    <w:p w14:paraId="2EA0E1E6" w14:textId="2D4D6202" w:rsidR="00A148B5" w:rsidRPr="00933AAD" w:rsidRDefault="004D40FF" w:rsidP="004D40FF">
      <w:pPr>
        <w:ind w:left="100" w:right="84" w:firstLine="720"/>
        <w:jc w:val="both"/>
        <w:rPr>
          <w:sz w:val="24"/>
          <w:szCs w:val="24"/>
        </w:rPr>
      </w:pPr>
      <w:r w:rsidRPr="00933AAD">
        <w:rPr>
          <w:sz w:val="24"/>
          <w:szCs w:val="24"/>
        </w:rPr>
        <w:t xml:space="preserve">“Tumeumbwa katika Kristo Yesu,” </w:t>
      </w:r>
      <w:r w:rsidR="00BB6990" w:rsidRPr="00933AAD">
        <w:rPr>
          <w:sz w:val="24"/>
          <w:szCs w:val="24"/>
        </w:rPr>
        <w:t>iki</w:t>
      </w:r>
      <w:r w:rsidRPr="00933AAD">
        <w:rPr>
          <w:sz w:val="24"/>
          <w:szCs w:val="24"/>
        </w:rPr>
        <w:t>maanisha kwamba Mungu ametuokoa kupitia muungano na Yes</w:t>
      </w:r>
      <w:r w:rsidR="00BB6990" w:rsidRPr="00933AAD">
        <w:rPr>
          <w:sz w:val="24"/>
          <w:szCs w:val="24"/>
        </w:rPr>
        <w:t>u Kristo. S</w:t>
      </w:r>
      <w:r w:rsidR="00A148B5" w:rsidRPr="00933AAD">
        <w:rPr>
          <w:sz w:val="24"/>
          <w:szCs w:val="24"/>
        </w:rPr>
        <w:t>ehemu ya sababu</w:t>
      </w:r>
      <w:r w:rsidR="00BB6990" w:rsidRPr="00933AAD">
        <w:rPr>
          <w:sz w:val="24"/>
          <w:szCs w:val="24"/>
        </w:rPr>
        <w:t xml:space="preserve"> ya kwa nini a</w:t>
      </w:r>
      <w:r w:rsidR="00A148B5" w:rsidRPr="00933AAD">
        <w:rPr>
          <w:sz w:val="24"/>
          <w:szCs w:val="24"/>
        </w:rPr>
        <w:t>mefanya hiv</w:t>
      </w:r>
      <w:r w:rsidR="00BB6990" w:rsidRPr="00933AAD">
        <w:rPr>
          <w:sz w:val="24"/>
          <w:szCs w:val="24"/>
        </w:rPr>
        <w:t>yo</w:t>
      </w:r>
      <w:r w:rsidR="00A148B5" w:rsidRPr="00933AAD">
        <w:rPr>
          <w:sz w:val="24"/>
          <w:szCs w:val="24"/>
        </w:rPr>
        <w:t xml:space="preserve"> </w:t>
      </w:r>
      <w:r w:rsidR="00BB6990" w:rsidRPr="00933AAD">
        <w:rPr>
          <w:sz w:val="24"/>
          <w:szCs w:val="24"/>
        </w:rPr>
        <w:t xml:space="preserve">ni </w:t>
      </w:r>
      <w:r w:rsidRPr="00933AAD">
        <w:rPr>
          <w:sz w:val="24"/>
          <w:szCs w:val="24"/>
        </w:rPr>
        <w:t>kwa sababu ametu</w:t>
      </w:r>
      <w:r w:rsidR="00BB6990" w:rsidRPr="00933AAD">
        <w:rPr>
          <w:sz w:val="24"/>
          <w:szCs w:val="24"/>
        </w:rPr>
        <w:t>patia kazi nzuri za kufanay</w:t>
      </w:r>
      <w:r w:rsidRPr="00933AAD">
        <w:rPr>
          <w:sz w:val="24"/>
          <w:szCs w:val="24"/>
        </w:rPr>
        <w:t xml:space="preserve">. </w:t>
      </w:r>
    </w:p>
    <w:p w14:paraId="33F43548" w14:textId="0AF4C75F" w:rsidR="007A4540" w:rsidRDefault="004D40FF" w:rsidP="004D40FF">
      <w:pPr>
        <w:ind w:left="100" w:right="84" w:firstLine="720"/>
        <w:jc w:val="both"/>
        <w:rPr>
          <w:sz w:val="24"/>
          <w:szCs w:val="24"/>
        </w:rPr>
      </w:pPr>
      <w:r w:rsidRPr="00933AAD">
        <w:rPr>
          <w:sz w:val="24"/>
          <w:szCs w:val="24"/>
        </w:rPr>
        <w:t>Tatu, Paulo alisisitiza kwamba muungano wa waumini na Kristo unamaanisha</w:t>
      </w:r>
      <w:r w:rsidR="0035610C" w:rsidRPr="00933AAD">
        <w:rPr>
          <w:sz w:val="24"/>
          <w:szCs w:val="24"/>
        </w:rPr>
        <w:t xml:space="preserve"> kwamba sisi pia tumeunganishwa </w:t>
      </w:r>
      <w:r w:rsidR="003F220F" w:rsidRPr="00933AAD">
        <w:rPr>
          <w:sz w:val="24"/>
          <w:szCs w:val="24"/>
        </w:rPr>
        <w:t>kupitia Kristo. Hii inatulaz</w:t>
      </w:r>
      <w:r w:rsidRPr="00933AAD">
        <w:rPr>
          <w:sz w:val="24"/>
          <w:szCs w:val="24"/>
        </w:rPr>
        <w:t>i</w:t>
      </w:r>
      <w:r w:rsidR="003F220F" w:rsidRPr="00933AAD">
        <w:rPr>
          <w:sz w:val="24"/>
          <w:szCs w:val="24"/>
        </w:rPr>
        <w:t>mi</w:t>
      </w:r>
      <w:r w:rsidRPr="00933AAD">
        <w:rPr>
          <w:sz w:val="24"/>
          <w:szCs w:val="24"/>
        </w:rPr>
        <w:t xml:space="preserve">sha kutendeana sisi kwa sisi kama </w:t>
      </w:r>
      <w:r w:rsidR="003F220F" w:rsidRPr="00933AAD">
        <w:rPr>
          <w:sz w:val="24"/>
          <w:szCs w:val="24"/>
        </w:rPr>
        <w:t xml:space="preserve">ambavyo </w:t>
      </w:r>
      <w:r w:rsidRPr="00933AAD">
        <w:rPr>
          <w:sz w:val="24"/>
          <w:szCs w:val="24"/>
        </w:rPr>
        <w:t>tunge</w:t>
      </w:r>
      <w:r w:rsidR="003F220F" w:rsidRPr="00933AAD">
        <w:rPr>
          <w:sz w:val="24"/>
          <w:szCs w:val="24"/>
        </w:rPr>
        <w:t>mtendea Kristo mwenyewe, na kama</w:t>
      </w:r>
      <w:r w:rsidRPr="00933AAD">
        <w:rPr>
          <w:sz w:val="24"/>
          <w:szCs w:val="24"/>
        </w:rPr>
        <w:t xml:space="preserve"> sisi wenyewe tuna</w:t>
      </w:r>
      <w:r w:rsidR="003F220F" w:rsidRPr="00933AAD">
        <w:rPr>
          <w:sz w:val="24"/>
          <w:szCs w:val="24"/>
        </w:rPr>
        <w:t>vyo</w:t>
      </w:r>
      <w:r w:rsidRPr="00933AAD">
        <w:rPr>
          <w:sz w:val="24"/>
          <w:szCs w:val="24"/>
        </w:rPr>
        <w:t xml:space="preserve">taka kutendewa. Kama Paulo alivyoandika katika </w:t>
      </w:r>
      <w:r w:rsidR="00DC5533" w:rsidRPr="00933AAD">
        <w:rPr>
          <w:sz w:val="24"/>
          <w:szCs w:val="24"/>
        </w:rPr>
        <w:t xml:space="preserve">kitabu cha Waefeso sura ya </w:t>
      </w:r>
      <w:r w:rsidRPr="00933AAD">
        <w:rPr>
          <w:sz w:val="24"/>
          <w:szCs w:val="24"/>
        </w:rPr>
        <w:t>4:25:</w:t>
      </w:r>
      <w:r w:rsidR="00AC34AB">
        <w:rPr>
          <w:spacing w:val="4"/>
          <w:sz w:val="24"/>
          <w:szCs w:val="24"/>
        </w:rPr>
        <w:t xml:space="preserve"> </w:t>
      </w:r>
      <w:r>
        <w:rPr>
          <w:spacing w:val="-1"/>
          <w:sz w:val="24"/>
          <w:szCs w:val="24"/>
        </w:rPr>
        <w:t xml:space="preserve"> </w:t>
      </w:r>
      <w:r w:rsidR="00AC34AB">
        <w:rPr>
          <w:spacing w:val="13"/>
          <w:sz w:val="24"/>
          <w:szCs w:val="24"/>
        </w:rPr>
        <w:t xml:space="preserve"> </w:t>
      </w:r>
    </w:p>
    <w:p w14:paraId="137B5799" w14:textId="77777777" w:rsidR="007A4540" w:rsidRDefault="007A4540">
      <w:pPr>
        <w:spacing w:before="16" w:line="260" w:lineRule="exact"/>
        <w:rPr>
          <w:sz w:val="26"/>
          <w:szCs w:val="26"/>
        </w:rPr>
      </w:pPr>
    </w:p>
    <w:p w14:paraId="7DDC5528" w14:textId="204074A4" w:rsidR="007A4540" w:rsidRDefault="008A1A62">
      <w:pPr>
        <w:ind w:left="820" w:right="802"/>
        <w:jc w:val="both"/>
        <w:rPr>
          <w:sz w:val="24"/>
          <w:szCs w:val="24"/>
        </w:rPr>
      </w:pPr>
      <w:r>
        <w:rPr>
          <w:color w:val="2C5276"/>
          <w:sz w:val="24"/>
          <w:szCs w:val="24"/>
        </w:rPr>
        <w:t>Basi uvueni uongo, mkase</w:t>
      </w:r>
      <w:r w:rsidR="00E61AAA">
        <w:rPr>
          <w:color w:val="2C5276"/>
          <w:sz w:val="24"/>
          <w:szCs w:val="24"/>
        </w:rPr>
        <w:t>m</w:t>
      </w:r>
      <w:r>
        <w:rPr>
          <w:color w:val="2C5276"/>
          <w:sz w:val="24"/>
          <w:szCs w:val="24"/>
        </w:rPr>
        <w:t xml:space="preserve">e kweli kila mtu na jirani yake; kwa maana tu viungo, kila mmoja kiungo cha wenzake </w:t>
      </w:r>
      <w:r w:rsidR="00AC34AB">
        <w:rPr>
          <w:color w:val="2C5276"/>
          <w:sz w:val="24"/>
          <w:szCs w:val="24"/>
        </w:rPr>
        <w:t>(</w:t>
      </w:r>
      <w:r>
        <w:rPr>
          <w:color w:val="2C5276"/>
          <w:sz w:val="24"/>
          <w:szCs w:val="24"/>
        </w:rPr>
        <w:t>Waef</w:t>
      </w:r>
      <w:r w:rsidR="00AC34AB">
        <w:rPr>
          <w:color w:val="2C5276"/>
          <w:spacing w:val="-1"/>
          <w:sz w:val="24"/>
          <w:szCs w:val="24"/>
        </w:rPr>
        <w:t>e</w:t>
      </w:r>
      <w:r w:rsidR="00AC34AB">
        <w:rPr>
          <w:color w:val="2C5276"/>
          <w:sz w:val="24"/>
          <w:szCs w:val="24"/>
        </w:rPr>
        <w:t>s</w:t>
      </w:r>
      <w:r>
        <w:rPr>
          <w:color w:val="2C5276"/>
          <w:sz w:val="24"/>
          <w:szCs w:val="24"/>
        </w:rPr>
        <w:t xml:space="preserve">o </w:t>
      </w:r>
      <w:r w:rsidR="00AC34AB">
        <w:rPr>
          <w:color w:val="2C5276"/>
          <w:sz w:val="24"/>
          <w:szCs w:val="24"/>
        </w:rPr>
        <w:t>4:25).</w:t>
      </w:r>
    </w:p>
    <w:p w14:paraId="08BBD1CD" w14:textId="77777777" w:rsidR="007A4540" w:rsidRDefault="007A4540">
      <w:pPr>
        <w:spacing w:before="16" w:line="260" w:lineRule="exact"/>
        <w:rPr>
          <w:sz w:val="26"/>
          <w:szCs w:val="26"/>
        </w:rPr>
      </w:pPr>
    </w:p>
    <w:p w14:paraId="286C591A" w14:textId="3B8B64DC" w:rsidR="007A4540" w:rsidRDefault="00B50324">
      <w:pPr>
        <w:ind w:left="100" w:right="77" w:firstLine="720"/>
        <w:jc w:val="both"/>
        <w:rPr>
          <w:sz w:val="24"/>
          <w:szCs w:val="24"/>
        </w:rPr>
      </w:pPr>
      <w:r w:rsidRPr="00933AAD">
        <w:rPr>
          <w:sz w:val="24"/>
          <w:szCs w:val="24"/>
        </w:rPr>
        <w:t>Hoja ya Paulo ilikuwa kwamba tumeunganishwa sisi kwa sisi katika Kristo, na kwamba um</w:t>
      </w:r>
      <w:r w:rsidR="00E80B1E" w:rsidRPr="00933AAD">
        <w:rPr>
          <w:sz w:val="24"/>
          <w:szCs w:val="24"/>
        </w:rPr>
        <w:t>oja huu unatuwajibisha kuheshimiana</w:t>
      </w:r>
      <w:r w:rsidRPr="00933AAD">
        <w:rPr>
          <w:sz w:val="24"/>
          <w:szCs w:val="24"/>
        </w:rPr>
        <w:t>. Hatupaswi kutend</w:t>
      </w:r>
      <w:r w:rsidR="0035610C" w:rsidRPr="00933AAD">
        <w:rPr>
          <w:sz w:val="24"/>
          <w:szCs w:val="24"/>
        </w:rPr>
        <w:t>e</w:t>
      </w:r>
      <w:r w:rsidRPr="00933AAD">
        <w:rPr>
          <w:sz w:val="24"/>
          <w:szCs w:val="24"/>
        </w:rPr>
        <w:t>a</w:t>
      </w:r>
      <w:r w:rsidR="0035610C" w:rsidRPr="00933AAD">
        <w:rPr>
          <w:sz w:val="24"/>
          <w:szCs w:val="24"/>
        </w:rPr>
        <w:t>na</w:t>
      </w:r>
      <w:r w:rsidRPr="00933AAD">
        <w:rPr>
          <w:sz w:val="24"/>
          <w:szCs w:val="24"/>
        </w:rPr>
        <w:t xml:space="preserve"> dhambi sisi kwa sisi</w:t>
      </w:r>
      <w:r w:rsidR="0047109E" w:rsidRPr="00933AAD">
        <w:rPr>
          <w:sz w:val="24"/>
          <w:szCs w:val="24"/>
        </w:rPr>
        <w:t>, bali kufanya</w:t>
      </w:r>
      <w:r w:rsidRPr="00933AAD">
        <w:rPr>
          <w:sz w:val="24"/>
          <w:szCs w:val="24"/>
        </w:rPr>
        <w:t xml:space="preserve"> kazi kwa faida ya wote. Kama alivyoandika katika </w:t>
      </w:r>
      <w:r w:rsidR="00055887" w:rsidRPr="00933AAD">
        <w:rPr>
          <w:sz w:val="24"/>
          <w:szCs w:val="24"/>
        </w:rPr>
        <w:t xml:space="preserve">kitabu cha </w:t>
      </w:r>
      <w:r w:rsidRPr="00933AAD">
        <w:rPr>
          <w:sz w:val="24"/>
          <w:szCs w:val="24"/>
        </w:rPr>
        <w:t xml:space="preserve">Wafilipi </w:t>
      </w:r>
      <w:r w:rsidR="00055887" w:rsidRPr="00933AAD">
        <w:rPr>
          <w:sz w:val="24"/>
          <w:szCs w:val="24"/>
        </w:rPr>
        <w:t xml:space="preserve">sura ya </w:t>
      </w:r>
      <w:r w:rsidRPr="00933AAD">
        <w:rPr>
          <w:sz w:val="24"/>
          <w:szCs w:val="24"/>
        </w:rPr>
        <w:t>2:1-3:</w:t>
      </w:r>
      <w:r w:rsidR="00AC34AB">
        <w:rPr>
          <w:spacing w:val="2"/>
          <w:sz w:val="24"/>
          <w:szCs w:val="24"/>
        </w:rPr>
        <w:t xml:space="preserve"> </w:t>
      </w:r>
      <w:r>
        <w:rPr>
          <w:sz w:val="24"/>
          <w:szCs w:val="24"/>
        </w:rPr>
        <w:t xml:space="preserve"> </w:t>
      </w:r>
      <w:r w:rsidR="00AC34AB">
        <w:rPr>
          <w:sz w:val="24"/>
          <w:szCs w:val="24"/>
        </w:rPr>
        <w:t xml:space="preserve"> </w:t>
      </w:r>
    </w:p>
    <w:p w14:paraId="5FA2F3B0" w14:textId="77777777" w:rsidR="007A4540" w:rsidRDefault="007A4540">
      <w:pPr>
        <w:spacing w:before="16" w:line="260" w:lineRule="exact"/>
        <w:rPr>
          <w:sz w:val="26"/>
          <w:szCs w:val="26"/>
        </w:rPr>
      </w:pPr>
    </w:p>
    <w:p w14:paraId="00AA70C2" w14:textId="622E960E" w:rsidR="007A4540" w:rsidRDefault="008A1A62" w:rsidP="008A1A62">
      <w:pPr>
        <w:ind w:left="820" w:right="805"/>
        <w:jc w:val="both"/>
        <w:rPr>
          <w:sz w:val="24"/>
          <w:szCs w:val="24"/>
        </w:rPr>
      </w:pPr>
      <w:r>
        <w:rPr>
          <w:color w:val="2C5276"/>
          <w:spacing w:val="-3"/>
          <w:sz w:val="24"/>
          <w:szCs w:val="24"/>
        </w:rPr>
        <w:t xml:space="preserve">Basi ikiwako faraja yo yote katika Kristo, yakiwako matulizo yo yote ya mapenzi, ukiwako ushirika wo wote wa Roho, ikiwako huruma yo yote na rehema…msitende neno lo lote kwa kushindana wala kwa majivuno; bali kwa unyenyekevu, kila mtu na amhesabu mwenziwe kuwa bora kuliko nafsi </w:t>
      </w:r>
      <w:r w:rsidR="00B50324">
        <w:rPr>
          <w:color w:val="2C5276"/>
          <w:spacing w:val="-3"/>
          <w:sz w:val="24"/>
          <w:szCs w:val="24"/>
        </w:rPr>
        <w:t xml:space="preserve">yake </w:t>
      </w:r>
      <w:r w:rsidR="00B50324">
        <w:rPr>
          <w:color w:val="2C5276"/>
          <w:sz w:val="24"/>
          <w:szCs w:val="24"/>
        </w:rPr>
        <w:t>(</w:t>
      </w:r>
      <w:r>
        <w:rPr>
          <w:color w:val="2C5276"/>
          <w:sz w:val="24"/>
          <w:szCs w:val="24"/>
        </w:rPr>
        <w:t>Waf</w:t>
      </w:r>
      <w:r w:rsidRPr="008A1A62">
        <w:rPr>
          <w:color w:val="2C5276"/>
          <w:sz w:val="24"/>
          <w:szCs w:val="24"/>
        </w:rPr>
        <w:t>ilipi</w:t>
      </w:r>
      <w:r>
        <w:rPr>
          <w:color w:val="2C5276"/>
          <w:sz w:val="24"/>
          <w:szCs w:val="24"/>
        </w:rPr>
        <w:t xml:space="preserve"> </w:t>
      </w:r>
      <w:r w:rsidRPr="008A1A62">
        <w:rPr>
          <w:color w:val="2C5276"/>
          <w:sz w:val="24"/>
          <w:szCs w:val="24"/>
        </w:rPr>
        <w:t>2:1-3</w:t>
      </w:r>
    </w:p>
    <w:p w14:paraId="25B460D3" w14:textId="77777777" w:rsidR="007A4540" w:rsidRDefault="007A4540">
      <w:pPr>
        <w:spacing w:before="16" w:line="260" w:lineRule="exact"/>
        <w:rPr>
          <w:sz w:val="26"/>
          <w:szCs w:val="26"/>
        </w:rPr>
      </w:pPr>
    </w:p>
    <w:p w14:paraId="4C5C2710" w14:textId="7B0D744B" w:rsidR="007A4540" w:rsidRDefault="00114BCC" w:rsidP="00114BCC">
      <w:pPr>
        <w:ind w:left="100" w:right="78" w:firstLine="720"/>
        <w:jc w:val="both"/>
        <w:rPr>
          <w:sz w:val="24"/>
          <w:szCs w:val="24"/>
        </w:rPr>
      </w:pPr>
      <w:r w:rsidRPr="00933AAD">
        <w:rPr>
          <w:sz w:val="24"/>
          <w:szCs w:val="24"/>
        </w:rPr>
        <w:t>Muungano wetu na Kristo hutuwajibisha na hutuwezesha kuishi kimaadili. Licha ya matatizo ambayo sisi sote hukabili, twaweza kuishi kulingana na kiwango ambacho Kr</w:t>
      </w:r>
      <w:r w:rsidR="00366F51" w:rsidRPr="00933AAD">
        <w:rPr>
          <w:sz w:val="24"/>
          <w:szCs w:val="24"/>
        </w:rPr>
        <w:t>isto Mfalme ameweka mbele yetu. Hivyo, tunaona</w:t>
      </w:r>
      <w:r w:rsidRPr="00933AAD">
        <w:rPr>
          <w:sz w:val="24"/>
          <w:szCs w:val="24"/>
        </w:rPr>
        <w:t xml:space="preserve"> kwamba nyaraka za Paulo </w:t>
      </w:r>
      <w:r w:rsidR="00366F51" w:rsidRPr="00933AAD">
        <w:rPr>
          <w:sz w:val="24"/>
          <w:szCs w:val="24"/>
        </w:rPr>
        <w:t>za kifungoni</w:t>
      </w:r>
      <w:r w:rsidRPr="00933AAD">
        <w:rPr>
          <w:sz w:val="24"/>
          <w:szCs w:val="24"/>
        </w:rPr>
        <w:t xml:space="preserve"> zimeunganishwa ki</w:t>
      </w:r>
      <w:r w:rsidR="00F20509" w:rsidRPr="00933AAD">
        <w:rPr>
          <w:sz w:val="24"/>
          <w:szCs w:val="24"/>
        </w:rPr>
        <w:t>theolojia na fundisho la Paulo lenye mambo me</w:t>
      </w:r>
      <w:r w:rsidR="008025C7" w:rsidRPr="00933AAD">
        <w:rPr>
          <w:sz w:val="24"/>
          <w:szCs w:val="24"/>
        </w:rPr>
        <w:t xml:space="preserve">ngi </w:t>
      </w:r>
      <w:r w:rsidR="00F20509" w:rsidRPr="00933AAD">
        <w:rPr>
          <w:sz w:val="24"/>
          <w:szCs w:val="24"/>
        </w:rPr>
        <w:t xml:space="preserve">kuhusu </w:t>
      </w:r>
      <w:r w:rsidRPr="00933AAD">
        <w:rPr>
          <w:sz w:val="24"/>
          <w:szCs w:val="24"/>
        </w:rPr>
        <w:t>ufalme wa</w:t>
      </w:r>
      <w:r w:rsidRPr="00114BCC">
        <w:rPr>
          <w:sz w:val="24"/>
          <w:szCs w:val="24"/>
        </w:rPr>
        <w:t xml:space="preserve"> </w:t>
      </w:r>
      <w:r w:rsidR="00F20509" w:rsidRPr="00933AAD">
        <w:rPr>
          <w:sz w:val="24"/>
          <w:szCs w:val="24"/>
        </w:rPr>
        <w:t>Kristo juu ya uumbaji w</w:t>
      </w:r>
      <w:r w:rsidRPr="00933AAD">
        <w:rPr>
          <w:sz w:val="24"/>
          <w:szCs w:val="24"/>
        </w:rPr>
        <w:t>ote, ikijumuisha muungano wa w</w:t>
      </w:r>
      <w:r w:rsidR="00F20509" w:rsidRPr="00933AAD">
        <w:rPr>
          <w:sz w:val="24"/>
          <w:szCs w:val="24"/>
        </w:rPr>
        <w:t>aumini na Kristo, na wajibu</w:t>
      </w:r>
      <w:r w:rsidRPr="00933AAD">
        <w:rPr>
          <w:sz w:val="24"/>
          <w:szCs w:val="24"/>
        </w:rPr>
        <w:t xml:space="preserve"> na uwezo wetu wa kuishi kimaadili. Kama tutakavyoona katika </w:t>
      </w:r>
      <w:r w:rsidR="008025C7" w:rsidRPr="00933AAD">
        <w:rPr>
          <w:sz w:val="24"/>
          <w:szCs w:val="24"/>
        </w:rPr>
        <w:t>masomo yajayo, nyaraka za Paulo za kifungoni</w:t>
      </w:r>
      <w:r w:rsidR="0035610C" w:rsidRPr="00933AAD">
        <w:rPr>
          <w:sz w:val="24"/>
          <w:szCs w:val="24"/>
        </w:rPr>
        <w:t xml:space="preserve"> </w:t>
      </w:r>
      <w:r w:rsidRPr="00933AAD">
        <w:rPr>
          <w:sz w:val="24"/>
          <w:szCs w:val="24"/>
        </w:rPr>
        <w:t xml:space="preserve">zinashiriki mada nyingine nyingi </w:t>
      </w:r>
      <w:r w:rsidR="008025C7" w:rsidRPr="00933AAD">
        <w:rPr>
          <w:sz w:val="24"/>
          <w:szCs w:val="24"/>
        </w:rPr>
        <w:t>zinazofanana</w:t>
      </w:r>
      <w:r w:rsidRPr="00933AAD">
        <w:rPr>
          <w:sz w:val="24"/>
          <w:szCs w:val="24"/>
        </w:rPr>
        <w:t>. Lakini fu</w:t>
      </w:r>
      <w:r w:rsidR="004B119B" w:rsidRPr="00933AAD">
        <w:rPr>
          <w:sz w:val="24"/>
          <w:szCs w:val="24"/>
        </w:rPr>
        <w:t xml:space="preserve">ndisho linalounganisha zaidi </w:t>
      </w:r>
      <w:r w:rsidRPr="00933AAD">
        <w:rPr>
          <w:sz w:val="24"/>
          <w:szCs w:val="24"/>
        </w:rPr>
        <w:t>mada hizi za kawaida pamoja ni ukweli kwamba Yesu Kristo ndiye Mfalme wa uumbaji</w:t>
      </w:r>
      <w:r w:rsidRPr="00114BCC">
        <w:rPr>
          <w:sz w:val="24"/>
          <w:szCs w:val="24"/>
        </w:rPr>
        <w:t>.</w:t>
      </w:r>
    </w:p>
    <w:p w14:paraId="36271F66" w14:textId="77777777" w:rsidR="007A4540" w:rsidRDefault="007A4540">
      <w:pPr>
        <w:spacing w:line="200" w:lineRule="exact"/>
      </w:pPr>
    </w:p>
    <w:p w14:paraId="15EC5377" w14:textId="77777777" w:rsidR="007A4540" w:rsidRDefault="007A4540">
      <w:pPr>
        <w:spacing w:before="8" w:line="220" w:lineRule="exact"/>
        <w:rPr>
          <w:sz w:val="22"/>
          <w:szCs w:val="22"/>
        </w:rPr>
      </w:pPr>
    </w:p>
    <w:p w14:paraId="264AB3AE" w14:textId="74B1E9F1" w:rsidR="007A4540" w:rsidRDefault="00AC34AB">
      <w:pPr>
        <w:tabs>
          <w:tab w:val="left" w:pos="8800"/>
        </w:tabs>
        <w:spacing w:line="360" w:lineRule="exact"/>
        <w:ind w:left="112"/>
        <w:rPr>
          <w:sz w:val="32"/>
          <w:szCs w:val="32"/>
        </w:rPr>
      </w:pPr>
      <w:r>
        <w:rPr>
          <w:b/>
          <w:color w:val="2C5276"/>
          <w:w w:val="99"/>
          <w:position w:val="-1"/>
          <w:sz w:val="32"/>
          <w:szCs w:val="32"/>
          <w:u w:val="single" w:color="2C5276"/>
        </w:rPr>
        <w:t xml:space="preserve"> </w:t>
      </w:r>
      <w:r>
        <w:rPr>
          <w:b/>
          <w:color w:val="2C5276"/>
          <w:position w:val="-1"/>
          <w:sz w:val="32"/>
          <w:szCs w:val="32"/>
          <w:u w:val="single" w:color="2C5276"/>
        </w:rPr>
        <w:t xml:space="preserve">                                       </w:t>
      </w:r>
      <w:r>
        <w:rPr>
          <w:b/>
          <w:color w:val="2C5276"/>
          <w:spacing w:val="-15"/>
          <w:position w:val="-1"/>
          <w:sz w:val="32"/>
          <w:szCs w:val="32"/>
          <w:u w:val="single" w:color="2C5276"/>
        </w:rPr>
        <w:t xml:space="preserve"> </w:t>
      </w:r>
      <w:r w:rsidR="002F2001">
        <w:rPr>
          <w:b/>
          <w:color w:val="2C5276"/>
          <w:w w:val="99"/>
          <w:position w:val="-1"/>
          <w:sz w:val="32"/>
          <w:szCs w:val="32"/>
          <w:u w:val="single" w:color="2C5276"/>
        </w:rPr>
        <w:t>HITIM</w:t>
      </w:r>
      <w:r>
        <w:rPr>
          <w:b/>
          <w:color w:val="2C5276"/>
          <w:spacing w:val="4"/>
          <w:w w:val="99"/>
          <w:position w:val="-1"/>
          <w:sz w:val="32"/>
          <w:szCs w:val="32"/>
          <w:u w:val="single" w:color="2C5276"/>
        </w:rPr>
        <w:t>I</w:t>
      </w:r>
      <w:r w:rsidR="002F2001">
        <w:rPr>
          <w:b/>
          <w:color w:val="2C5276"/>
          <w:spacing w:val="4"/>
          <w:w w:val="99"/>
          <w:position w:val="-1"/>
          <w:sz w:val="32"/>
          <w:szCs w:val="32"/>
          <w:u w:val="single" w:color="2C5276"/>
        </w:rPr>
        <w:t>SH</w:t>
      </w:r>
      <w:r>
        <w:rPr>
          <w:b/>
          <w:color w:val="2C5276"/>
          <w:spacing w:val="-1"/>
          <w:w w:val="99"/>
          <w:position w:val="-1"/>
          <w:sz w:val="32"/>
          <w:szCs w:val="32"/>
          <w:u w:val="single" w:color="2C5276"/>
        </w:rPr>
        <w:t>O</w:t>
      </w:r>
      <w:r>
        <w:rPr>
          <w:b/>
          <w:color w:val="2C5276"/>
          <w:w w:val="99"/>
          <w:position w:val="-1"/>
          <w:sz w:val="32"/>
          <w:szCs w:val="32"/>
          <w:u w:val="single" w:color="2C5276"/>
        </w:rPr>
        <w:t xml:space="preserve"> </w:t>
      </w:r>
      <w:r>
        <w:rPr>
          <w:b/>
          <w:color w:val="2C5276"/>
          <w:position w:val="-1"/>
          <w:sz w:val="32"/>
          <w:szCs w:val="32"/>
          <w:u w:val="single" w:color="2C5276"/>
        </w:rPr>
        <w:tab/>
      </w:r>
    </w:p>
    <w:p w14:paraId="1ADBDD93" w14:textId="77777777" w:rsidR="007A4540" w:rsidRDefault="007A4540">
      <w:pPr>
        <w:spacing w:before="5" w:line="280" w:lineRule="exact"/>
        <w:rPr>
          <w:sz w:val="28"/>
          <w:szCs w:val="28"/>
        </w:rPr>
      </w:pPr>
    </w:p>
    <w:p w14:paraId="7FD00F30" w14:textId="7716E758" w:rsidR="007A4540" w:rsidRPr="00D17BBD" w:rsidRDefault="00E87399">
      <w:pPr>
        <w:spacing w:before="29"/>
        <w:ind w:left="140" w:right="92" w:firstLine="720"/>
        <w:jc w:val="both"/>
        <w:rPr>
          <w:sz w:val="24"/>
          <w:szCs w:val="24"/>
        </w:rPr>
      </w:pPr>
      <w:r w:rsidRPr="00D17BBD">
        <w:rPr>
          <w:sz w:val="24"/>
          <w:szCs w:val="24"/>
        </w:rPr>
        <w:t>Katika somo hili la utangulizi wa nyaraka za Paulo za kifungoni, tumechunguza usuli wa kifungo cha Paulo huko Kaisaria na Rumi na hali mazingira yaliyotokeza barua hizi. Tumechunguza huduma inayoendelea</w:t>
      </w:r>
      <w:r w:rsidR="00D17BBD" w:rsidRPr="00D17BBD">
        <w:rPr>
          <w:sz w:val="24"/>
          <w:szCs w:val="24"/>
        </w:rPr>
        <w:t xml:space="preserve"> ya Paulo </w:t>
      </w:r>
      <w:r w:rsidRPr="00D17BBD">
        <w:rPr>
          <w:sz w:val="24"/>
          <w:szCs w:val="24"/>
        </w:rPr>
        <w:t>kifungoni, huduma yake ya ana kwa ana kwa wengine na hud</w:t>
      </w:r>
      <w:r w:rsidR="004B1459" w:rsidRPr="00D17BBD">
        <w:rPr>
          <w:sz w:val="24"/>
          <w:szCs w:val="24"/>
        </w:rPr>
        <w:t>uma yake kupitia barua zake. H</w:t>
      </w:r>
      <w:r w:rsidRPr="00D17BBD">
        <w:rPr>
          <w:sz w:val="24"/>
          <w:szCs w:val="24"/>
        </w:rPr>
        <w:t>atimaye, tumeanzisha umoja wa kitheolojia wa barua zote za Paulo kutoka kifungoni, hasa jinsi zinavyotokana na imani thabiti ya Paulo kwamba Yesu Kristo ndiye Mfalme wa uumbaji.</w:t>
      </w:r>
      <w:r w:rsidR="00AC34AB" w:rsidRPr="00D17BBD">
        <w:rPr>
          <w:sz w:val="24"/>
          <w:szCs w:val="24"/>
        </w:rPr>
        <w:t xml:space="preserve"> </w:t>
      </w:r>
      <w:r w:rsidRPr="00D17BBD">
        <w:rPr>
          <w:sz w:val="24"/>
          <w:szCs w:val="24"/>
        </w:rPr>
        <w:t xml:space="preserve"> </w:t>
      </w:r>
    </w:p>
    <w:p w14:paraId="21EA6A7B" w14:textId="5ED2A418" w:rsidR="00FF121F" w:rsidRPr="00010470" w:rsidRDefault="00D5430E" w:rsidP="00010470">
      <w:pPr>
        <w:spacing w:before="3" w:line="260" w:lineRule="exact"/>
        <w:ind w:left="140" w:right="98" w:firstLine="720"/>
        <w:jc w:val="both"/>
        <w:rPr>
          <w:sz w:val="24"/>
          <w:szCs w:val="24"/>
        </w:rPr>
      </w:pPr>
      <w:r w:rsidRPr="00D17BBD">
        <w:rPr>
          <w:sz w:val="24"/>
          <w:szCs w:val="24"/>
        </w:rPr>
        <w:t>Katika masomo yajayo, tutaangalia kwa karibu zaidi kila moja ya nyaraka za Paulo</w:t>
      </w:r>
      <w:r w:rsidR="008D1F64" w:rsidRPr="00D17BBD">
        <w:rPr>
          <w:sz w:val="24"/>
          <w:szCs w:val="24"/>
        </w:rPr>
        <w:t xml:space="preserve"> za kifungoni. T</w:t>
      </w:r>
      <w:r w:rsidRPr="00D17BBD">
        <w:rPr>
          <w:sz w:val="24"/>
          <w:szCs w:val="24"/>
        </w:rPr>
        <w:t>unapofanya hivyo, tunapaswa kukumbuka usuli ambao tumejifunza katika somo hili. Kujua magumu ambayo Paulo alivum</w:t>
      </w:r>
      <w:r w:rsidR="008D1F64" w:rsidRPr="00D17BBD">
        <w:rPr>
          <w:sz w:val="24"/>
          <w:szCs w:val="24"/>
        </w:rPr>
        <w:t xml:space="preserve">ilia </w:t>
      </w:r>
      <w:r w:rsidR="002D1338" w:rsidRPr="00D17BBD">
        <w:rPr>
          <w:sz w:val="24"/>
          <w:szCs w:val="24"/>
        </w:rPr>
        <w:t>na huduma aliyodumisha kifungo</w:t>
      </w:r>
      <w:r w:rsidRPr="00D17BBD">
        <w:rPr>
          <w:sz w:val="24"/>
          <w:szCs w:val="24"/>
        </w:rPr>
        <w:t>ni kutatusaidia kuelewa nia na malengo ya Paulo katika ku</w:t>
      </w:r>
      <w:r w:rsidR="002D1338" w:rsidRPr="00D17BBD">
        <w:rPr>
          <w:sz w:val="24"/>
          <w:szCs w:val="24"/>
        </w:rPr>
        <w:t>ya</w:t>
      </w:r>
      <w:r w:rsidRPr="00D17BBD">
        <w:rPr>
          <w:sz w:val="24"/>
          <w:szCs w:val="24"/>
        </w:rPr>
        <w:t>andik</w:t>
      </w:r>
      <w:r w:rsidR="002D1338" w:rsidRPr="00D17BBD">
        <w:rPr>
          <w:sz w:val="24"/>
          <w:szCs w:val="24"/>
        </w:rPr>
        <w:t>ia</w:t>
      </w:r>
      <w:r w:rsidRPr="00D17BBD">
        <w:rPr>
          <w:sz w:val="24"/>
          <w:szCs w:val="24"/>
        </w:rPr>
        <w:t xml:space="preserve"> makanisa ya Kolosai, Efeso na Filipi. Na kuelewa mada za kitheolojia zinazounganisha barua hizi kutatusaidia kuelewa maagizo mengi </w:t>
      </w:r>
      <w:r w:rsidR="0064012F" w:rsidRPr="00D17BBD">
        <w:rPr>
          <w:sz w:val="24"/>
          <w:szCs w:val="24"/>
        </w:rPr>
        <w:t xml:space="preserve">mahususi </w:t>
      </w:r>
      <w:r w:rsidRPr="00D17BBD">
        <w:rPr>
          <w:sz w:val="24"/>
          <w:szCs w:val="24"/>
        </w:rPr>
        <w:t>ya Paulo kwa kila moja ya makanisa haya. Uzoefu wa Paulo wa kuteseka kama mfungwa kwa ajili ya Kristo ulimwongoza sio tu kutoa mafundisho mengi kwa makanisa ambayo ali</w:t>
      </w:r>
      <w:r w:rsidR="00EF1784" w:rsidRPr="00D17BBD">
        <w:rPr>
          <w:sz w:val="24"/>
          <w:szCs w:val="24"/>
        </w:rPr>
        <w:t>ya</w:t>
      </w:r>
      <w:r w:rsidRPr="00D17BBD">
        <w:rPr>
          <w:sz w:val="24"/>
          <w:szCs w:val="24"/>
        </w:rPr>
        <w:t>andik</w:t>
      </w:r>
      <w:r w:rsidR="00EF1784" w:rsidRPr="00D17BBD">
        <w:rPr>
          <w:sz w:val="24"/>
          <w:szCs w:val="24"/>
        </w:rPr>
        <w:t>i</w:t>
      </w:r>
      <w:r w:rsidRPr="00D17BBD">
        <w:rPr>
          <w:sz w:val="24"/>
          <w:szCs w:val="24"/>
        </w:rPr>
        <w:t xml:space="preserve">a katika karne ya kwanza. </w:t>
      </w:r>
      <w:r w:rsidRPr="00D17BBD">
        <w:rPr>
          <w:sz w:val="24"/>
          <w:szCs w:val="24"/>
        </w:rPr>
        <w:lastRenderedPageBreak/>
        <w:t xml:space="preserve">Tunaposoma sehemu hizi za Agano Jipya </w:t>
      </w:r>
      <w:r w:rsidR="0064012F" w:rsidRPr="00D17BBD">
        <w:rPr>
          <w:sz w:val="24"/>
          <w:szCs w:val="24"/>
        </w:rPr>
        <w:t>kwa kuzingatia ha</w:t>
      </w:r>
      <w:r w:rsidR="0035610C" w:rsidRPr="00D17BBD">
        <w:rPr>
          <w:sz w:val="24"/>
          <w:szCs w:val="24"/>
        </w:rPr>
        <w:t>li</w:t>
      </w:r>
      <w:r w:rsidRPr="00D17BBD">
        <w:rPr>
          <w:sz w:val="24"/>
          <w:szCs w:val="24"/>
        </w:rPr>
        <w:t xml:space="preserve"> ya Paulo, juhudi zake za </w:t>
      </w:r>
      <w:r w:rsidR="00AF3107" w:rsidRPr="00D17BBD">
        <w:rPr>
          <w:sz w:val="24"/>
          <w:szCs w:val="24"/>
        </w:rPr>
        <w:t>kuhudumia wengine na mada kuu</w:t>
      </w:r>
      <w:r w:rsidRPr="00D17BBD">
        <w:rPr>
          <w:sz w:val="24"/>
          <w:szCs w:val="24"/>
        </w:rPr>
        <w:t xml:space="preserve"> zili</w:t>
      </w:r>
      <w:r w:rsidR="00AF3107" w:rsidRPr="00D17BBD">
        <w:rPr>
          <w:sz w:val="24"/>
          <w:szCs w:val="24"/>
        </w:rPr>
        <w:t>zo</w:t>
      </w:r>
      <w:r w:rsidRPr="00D17BBD">
        <w:rPr>
          <w:sz w:val="24"/>
          <w:szCs w:val="24"/>
        </w:rPr>
        <w:t>chochea moyo wake, t</w:t>
      </w:r>
      <w:r w:rsidR="00AF3107" w:rsidRPr="00D17BBD">
        <w:rPr>
          <w:sz w:val="24"/>
          <w:szCs w:val="24"/>
        </w:rPr>
        <w:t>utaona pia kwamba zinatumika katika</w:t>
      </w:r>
      <w:r w:rsidRPr="00D17BBD">
        <w:rPr>
          <w:sz w:val="24"/>
          <w:szCs w:val="24"/>
        </w:rPr>
        <w:t xml:space="preserve"> maisha yetu </w:t>
      </w:r>
      <w:r w:rsidR="00AF3107" w:rsidRPr="00D17BBD">
        <w:rPr>
          <w:sz w:val="24"/>
          <w:szCs w:val="24"/>
        </w:rPr>
        <w:t xml:space="preserve">wenyewe </w:t>
      </w:r>
      <w:r w:rsidRPr="00D17BBD">
        <w:rPr>
          <w:sz w:val="24"/>
          <w:szCs w:val="24"/>
        </w:rPr>
        <w:t>na makanisa katika ulimwengu wa kisasa.</w:t>
      </w:r>
      <w:r w:rsidR="00AC34AB">
        <w:rPr>
          <w:spacing w:val="5"/>
          <w:sz w:val="24"/>
          <w:szCs w:val="24"/>
        </w:rPr>
        <w:t xml:space="preserve"> </w:t>
      </w:r>
    </w:p>
    <w:p w14:paraId="59ED3509" w14:textId="77777777" w:rsidR="00FF121F" w:rsidRDefault="00FF121F">
      <w:pPr>
        <w:tabs>
          <w:tab w:val="left" w:pos="8800"/>
        </w:tabs>
        <w:spacing w:before="18" w:line="360" w:lineRule="exact"/>
        <w:ind w:left="112"/>
        <w:rPr>
          <w:b/>
          <w:color w:val="2C5276"/>
          <w:w w:val="99"/>
          <w:position w:val="-1"/>
          <w:sz w:val="32"/>
          <w:szCs w:val="32"/>
          <w:u w:val="single" w:color="2C5276"/>
        </w:rPr>
      </w:pPr>
    </w:p>
    <w:p w14:paraId="53F6E7A4" w14:textId="77777777" w:rsidR="00FF121F" w:rsidRDefault="00FF121F">
      <w:pPr>
        <w:tabs>
          <w:tab w:val="left" w:pos="8800"/>
        </w:tabs>
        <w:spacing w:before="18" w:line="360" w:lineRule="exact"/>
        <w:ind w:left="112"/>
        <w:rPr>
          <w:b/>
          <w:color w:val="2C5276"/>
          <w:w w:val="99"/>
          <w:position w:val="-1"/>
          <w:sz w:val="32"/>
          <w:szCs w:val="32"/>
          <w:u w:val="single" w:color="2C5276"/>
        </w:rPr>
      </w:pPr>
    </w:p>
    <w:p w14:paraId="43F26F0D" w14:textId="7C1886C3" w:rsidR="007A4540" w:rsidRDefault="00AC34AB">
      <w:pPr>
        <w:tabs>
          <w:tab w:val="left" w:pos="8800"/>
        </w:tabs>
        <w:spacing w:before="18" w:line="360" w:lineRule="exact"/>
        <w:ind w:left="112"/>
        <w:rPr>
          <w:sz w:val="32"/>
          <w:szCs w:val="32"/>
        </w:rPr>
      </w:pPr>
      <w:r>
        <w:rPr>
          <w:b/>
          <w:color w:val="2C5276"/>
          <w:w w:val="99"/>
          <w:position w:val="-1"/>
          <w:sz w:val="32"/>
          <w:szCs w:val="32"/>
          <w:u w:val="single" w:color="2C5276"/>
        </w:rPr>
        <w:t xml:space="preserve"> </w:t>
      </w:r>
      <w:r>
        <w:rPr>
          <w:b/>
          <w:color w:val="2C5276"/>
          <w:position w:val="-1"/>
          <w:sz w:val="32"/>
          <w:szCs w:val="32"/>
          <w:u w:val="single" w:color="2C5276"/>
        </w:rPr>
        <w:t xml:space="preserve">                                    </w:t>
      </w:r>
      <w:r>
        <w:rPr>
          <w:b/>
          <w:color w:val="2C5276"/>
          <w:spacing w:val="11"/>
          <w:position w:val="-1"/>
          <w:sz w:val="32"/>
          <w:szCs w:val="32"/>
          <w:u w:val="single" w:color="2C5276"/>
        </w:rPr>
        <w:t xml:space="preserve"> </w:t>
      </w:r>
      <w:r w:rsidR="002F2001">
        <w:rPr>
          <w:b/>
          <w:color w:val="2C5276"/>
          <w:w w:val="99"/>
          <w:position w:val="-1"/>
          <w:sz w:val="32"/>
          <w:szCs w:val="32"/>
          <w:u w:val="single" w:color="2C5276"/>
        </w:rPr>
        <w:t>WACHANGIAJI</w:t>
      </w:r>
      <w:r>
        <w:rPr>
          <w:b/>
          <w:color w:val="2C5276"/>
          <w:w w:val="99"/>
          <w:position w:val="-1"/>
          <w:sz w:val="32"/>
          <w:szCs w:val="32"/>
          <w:u w:val="single" w:color="2C5276"/>
        </w:rPr>
        <w:t xml:space="preserve"> </w:t>
      </w:r>
      <w:r>
        <w:rPr>
          <w:b/>
          <w:color w:val="2C5276"/>
          <w:position w:val="-1"/>
          <w:sz w:val="32"/>
          <w:szCs w:val="32"/>
          <w:u w:val="single" w:color="2C5276"/>
        </w:rPr>
        <w:tab/>
      </w:r>
    </w:p>
    <w:p w14:paraId="469B216F" w14:textId="77777777" w:rsidR="007A4540" w:rsidRDefault="007A4540">
      <w:pPr>
        <w:spacing w:before="5" w:line="280" w:lineRule="exact"/>
        <w:rPr>
          <w:sz w:val="28"/>
          <w:szCs w:val="28"/>
        </w:rPr>
      </w:pPr>
    </w:p>
    <w:p w14:paraId="485E85C0" w14:textId="1F9F4B9F" w:rsidR="007A4540" w:rsidRDefault="0053382B" w:rsidP="009D57BA">
      <w:pPr>
        <w:rPr>
          <w:sz w:val="24"/>
          <w:szCs w:val="24"/>
        </w:rPr>
      </w:pPr>
      <w:r>
        <w:pict w14:anchorId="11E11B5B">
          <v:group id="_x0000_s2050" alt="" style="position:absolute;margin-left:88.6pt;margin-top:154.5pt;width:434.95pt;height:0;z-index:-1242;mso-position-horizontal-relative:page" coordorigin="1772,3090" coordsize="8699,0">
            <v:shape id="_x0000_s2051" alt="" style="position:absolute;left:1772;top:3090;width:8699;height:0" coordorigin="1772,3090" coordsize="8699,0" path="m1772,3090r8699,e" filled="f" strokecolor="#2c5276" strokeweight=".58pt">
              <v:path arrowok="t"/>
            </v:shape>
            <w10:wrap anchorx="page"/>
          </v:group>
        </w:pict>
      </w:r>
      <w:r w:rsidR="00A34BC2">
        <w:rPr>
          <w:b/>
          <w:spacing w:val="1"/>
          <w:sz w:val="24"/>
          <w:szCs w:val="24"/>
        </w:rPr>
        <w:t>Kasisi</w:t>
      </w:r>
      <w:r w:rsidR="00AC34AB">
        <w:rPr>
          <w:b/>
          <w:spacing w:val="1"/>
          <w:sz w:val="24"/>
          <w:szCs w:val="24"/>
        </w:rPr>
        <w:t xml:space="preserve"> </w:t>
      </w:r>
      <w:r w:rsidR="00AC34AB">
        <w:rPr>
          <w:b/>
          <w:spacing w:val="2"/>
          <w:sz w:val="24"/>
          <w:szCs w:val="24"/>
        </w:rPr>
        <w:t>D</w:t>
      </w:r>
      <w:r w:rsidR="00A34BC2">
        <w:rPr>
          <w:b/>
          <w:spacing w:val="2"/>
          <w:sz w:val="24"/>
          <w:szCs w:val="24"/>
        </w:rPr>
        <w:t>kt</w:t>
      </w:r>
      <w:r w:rsidR="00AC34AB">
        <w:rPr>
          <w:b/>
          <w:sz w:val="24"/>
          <w:szCs w:val="24"/>
        </w:rPr>
        <w:t>.</w:t>
      </w:r>
      <w:r w:rsidR="00AC34AB">
        <w:rPr>
          <w:b/>
          <w:spacing w:val="1"/>
          <w:sz w:val="24"/>
          <w:szCs w:val="24"/>
        </w:rPr>
        <w:t xml:space="preserve"> </w:t>
      </w:r>
      <w:r w:rsidR="00AC34AB">
        <w:rPr>
          <w:b/>
          <w:sz w:val="24"/>
          <w:szCs w:val="24"/>
        </w:rPr>
        <w:t>R</w:t>
      </w:r>
      <w:r w:rsidR="00AC34AB">
        <w:rPr>
          <w:b/>
          <w:spacing w:val="1"/>
          <w:sz w:val="24"/>
          <w:szCs w:val="24"/>
        </w:rPr>
        <w:t>e</w:t>
      </w:r>
      <w:r w:rsidR="00AC34AB">
        <w:rPr>
          <w:b/>
          <w:sz w:val="24"/>
          <w:szCs w:val="24"/>
        </w:rPr>
        <w:t xml:space="preserve">ggie </w:t>
      </w:r>
      <w:r w:rsidR="00AC34AB">
        <w:rPr>
          <w:b/>
          <w:spacing w:val="-1"/>
          <w:sz w:val="24"/>
          <w:szCs w:val="24"/>
        </w:rPr>
        <w:t>M</w:t>
      </w:r>
      <w:r w:rsidR="00AC34AB">
        <w:rPr>
          <w:b/>
          <w:sz w:val="24"/>
          <w:szCs w:val="24"/>
        </w:rPr>
        <w:t>.</w:t>
      </w:r>
      <w:r w:rsidR="00AC34AB">
        <w:rPr>
          <w:b/>
          <w:spacing w:val="1"/>
          <w:sz w:val="24"/>
          <w:szCs w:val="24"/>
        </w:rPr>
        <w:t xml:space="preserve"> </w:t>
      </w:r>
      <w:r w:rsidR="00AC34AB">
        <w:rPr>
          <w:b/>
          <w:spacing w:val="-2"/>
          <w:sz w:val="24"/>
          <w:szCs w:val="24"/>
        </w:rPr>
        <w:t>K</w:t>
      </w:r>
      <w:r w:rsidR="00AC34AB">
        <w:rPr>
          <w:b/>
          <w:sz w:val="24"/>
          <w:szCs w:val="24"/>
        </w:rPr>
        <w:t>i</w:t>
      </w:r>
      <w:r w:rsidR="00AC34AB">
        <w:rPr>
          <w:b/>
          <w:spacing w:val="1"/>
          <w:sz w:val="24"/>
          <w:szCs w:val="24"/>
        </w:rPr>
        <w:t>d</w:t>
      </w:r>
      <w:r w:rsidR="00AC34AB">
        <w:rPr>
          <w:b/>
          <w:sz w:val="24"/>
          <w:szCs w:val="24"/>
        </w:rPr>
        <w:t>d</w:t>
      </w:r>
      <w:r w:rsidR="00AC34AB">
        <w:rPr>
          <w:b/>
          <w:spacing w:val="4"/>
          <w:sz w:val="24"/>
          <w:szCs w:val="24"/>
        </w:rPr>
        <w:t xml:space="preserve"> </w:t>
      </w:r>
      <w:r w:rsidR="00AC34AB">
        <w:rPr>
          <w:sz w:val="24"/>
          <w:szCs w:val="24"/>
        </w:rPr>
        <w:t>(</w:t>
      </w:r>
      <w:r w:rsidR="00A34BC2">
        <w:rPr>
          <w:sz w:val="24"/>
          <w:szCs w:val="24"/>
        </w:rPr>
        <w:t>Mwenyeji</w:t>
      </w:r>
      <w:r w:rsidR="00AC34AB">
        <w:rPr>
          <w:sz w:val="24"/>
          <w:szCs w:val="24"/>
        </w:rPr>
        <w:t>)</w:t>
      </w:r>
      <w:r w:rsidR="009D57BA">
        <w:rPr>
          <w:spacing w:val="1"/>
          <w:sz w:val="24"/>
          <w:szCs w:val="24"/>
        </w:rPr>
        <w:t xml:space="preserve"> </w:t>
      </w:r>
      <w:r w:rsidR="009D57BA" w:rsidRPr="00194A74">
        <w:rPr>
          <w:sz w:val="24"/>
          <w:szCs w:val="24"/>
        </w:rPr>
        <w:t xml:space="preserve">ni Mkuu wa Kanisa Kuu la Mtakatifu Luka na Profesa wa Agano Jipya Emeritus katika Seminari ya Theolojia ya Mageuzi. Alipokea M.A.R. na M.Div. kutoka Seminari ya Theolojia ya Westminster na Ph.D. yake katika Asili ya Kikristo kutoka Chuo Kikuu cha Duke.  Yeye ni mshiriki wa Jumuiya ya Kiinjili ya Kitheolojia na ni kuhani aliyewekwa wakfu katika Kanisa la Maaskofu. Dr Kidd anafundisha katika Taasisi ya Robert E. Webber ya Mafunzo ya Ibada na amehudumu kama mchungaji na mzee katika makanisa mengi. Yeye ndiye mwandishi wa </w:t>
      </w:r>
      <w:r w:rsidR="009D57BA" w:rsidRPr="00194A74">
        <w:rPr>
          <w:i/>
          <w:iCs/>
          <w:sz w:val="24"/>
          <w:szCs w:val="24"/>
        </w:rPr>
        <w:t xml:space="preserve">Kwa Sauti Moja: Kugundua Wimbo wa Kristo katika Ibada Yetu </w:t>
      </w:r>
      <w:r w:rsidR="009D57BA" w:rsidRPr="00194A74">
        <w:rPr>
          <w:sz w:val="24"/>
          <w:szCs w:val="24"/>
        </w:rPr>
        <w:t>(BakerBooks, 2005</w:t>
      </w:r>
      <w:r w:rsidR="009D57BA" w:rsidRPr="00194A74">
        <w:rPr>
          <w:i/>
          <w:iCs/>
          <w:sz w:val="24"/>
          <w:szCs w:val="24"/>
        </w:rPr>
        <w:t>)</w:t>
      </w:r>
      <w:r w:rsidR="009D57BA" w:rsidRPr="00194A74">
        <w:rPr>
          <w:sz w:val="24"/>
          <w:szCs w:val="24"/>
        </w:rPr>
        <w:t xml:space="preserve"> na amechangia machapisho mengine mengi, ikiwa ni pamoja na </w:t>
      </w:r>
      <w:r w:rsidR="009D57BA" w:rsidRPr="00194A74">
        <w:rPr>
          <w:i/>
          <w:iCs/>
          <w:sz w:val="24"/>
          <w:szCs w:val="24"/>
        </w:rPr>
        <w:t>Roho wa Biblia ya Funzo la Mageuzi</w:t>
      </w:r>
      <w:r w:rsidR="009D57BA" w:rsidRPr="00194A74">
        <w:rPr>
          <w:sz w:val="24"/>
          <w:szCs w:val="24"/>
        </w:rPr>
        <w:t xml:space="preserve"> (Zondervan, 2003) na </w:t>
      </w:r>
      <w:r w:rsidR="009D57BA" w:rsidRPr="00194A74">
        <w:rPr>
          <w:i/>
          <w:iCs/>
          <w:sz w:val="24"/>
          <w:szCs w:val="24"/>
        </w:rPr>
        <w:t>Biblia ya Kujifunza Mageuzi</w:t>
      </w:r>
      <w:r w:rsidR="009D57BA" w:rsidRPr="00194A74">
        <w:rPr>
          <w:sz w:val="24"/>
          <w:szCs w:val="24"/>
        </w:rPr>
        <w:t xml:space="preserve"> (Ligonier Ministries, 2005).</w:t>
      </w:r>
    </w:p>
    <w:p w14:paraId="6D3DFC33" w14:textId="77777777" w:rsidR="007A4540" w:rsidRDefault="007A4540">
      <w:pPr>
        <w:spacing w:before="2" w:line="140" w:lineRule="exact"/>
        <w:rPr>
          <w:sz w:val="15"/>
          <w:szCs w:val="15"/>
        </w:rPr>
      </w:pPr>
    </w:p>
    <w:p w14:paraId="7E012E7A" w14:textId="77777777" w:rsidR="007A4540" w:rsidRDefault="007A4540">
      <w:pPr>
        <w:spacing w:line="200" w:lineRule="exact"/>
      </w:pPr>
    </w:p>
    <w:p w14:paraId="0E610B90" w14:textId="77777777" w:rsidR="007A4540" w:rsidRDefault="007A4540">
      <w:pPr>
        <w:spacing w:line="200" w:lineRule="exact"/>
      </w:pPr>
    </w:p>
    <w:p w14:paraId="33BE2AEF" w14:textId="14994F80" w:rsidR="007A4540" w:rsidRDefault="000A01D1" w:rsidP="000A01D1">
      <w:pPr>
        <w:spacing w:before="29"/>
        <w:ind w:left="140" w:right="100"/>
        <w:jc w:val="both"/>
        <w:rPr>
          <w:sz w:val="24"/>
          <w:szCs w:val="24"/>
        </w:rPr>
      </w:pPr>
      <w:r>
        <w:rPr>
          <w:b/>
          <w:spacing w:val="-1"/>
          <w:sz w:val="24"/>
          <w:szCs w:val="24"/>
        </w:rPr>
        <w:t>Kasisi</w:t>
      </w:r>
      <w:r w:rsidR="00AC34AB">
        <w:rPr>
          <w:b/>
          <w:sz w:val="24"/>
          <w:szCs w:val="24"/>
        </w:rPr>
        <w:t xml:space="preserve"> Robe</w:t>
      </w:r>
      <w:r w:rsidR="00AC34AB">
        <w:rPr>
          <w:b/>
          <w:spacing w:val="1"/>
          <w:sz w:val="24"/>
          <w:szCs w:val="24"/>
        </w:rPr>
        <w:t>r</w:t>
      </w:r>
      <w:r w:rsidR="00AC34AB">
        <w:rPr>
          <w:b/>
          <w:sz w:val="24"/>
          <w:szCs w:val="24"/>
        </w:rPr>
        <w:t xml:space="preserve">t </w:t>
      </w:r>
      <w:r w:rsidR="00AC34AB">
        <w:rPr>
          <w:b/>
          <w:spacing w:val="-1"/>
          <w:sz w:val="24"/>
          <w:szCs w:val="24"/>
        </w:rPr>
        <w:t>A</w:t>
      </w:r>
      <w:r w:rsidR="00AC34AB">
        <w:rPr>
          <w:b/>
          <w:sz w:val="24"/>
          <w:szCs w:val="24"/>
        </w:rPr>
        <w:t>lexan</w:t>
      </w:r>
      <w:r w:rsidR="00AC34AB">
        <w:rPr>
          <w:b/>
          <w:spacing w:val="1"/>
          <w:sz w:val="24"/>
          <w:szCs w:val="24"/>
        </w:rPr>
        <w:t>d</w:t>
      </w:r>
      <w:r w:rsidR="00AC34AB">
        <w:rPr>
          <w:b/>
          <w:spacing w:val="-1"/>
          <w:sz w:val="24"/>
          <w:szCs w:val="24"/>
        </w:rPr>
        <w:t>er</w:t>
      </w:r>
      <w:r w:rsidR="00AC34AB">
        <w:rPr>
          <w:b/>
          <w:sz w:val="24"/>
          <w:szCs w:val="24"/>
        </w:rPr>
        <w:t>,</w:t>
      </w:r>
      <w:r w:rsidR="00AC34AB">
        <w:rPr>
          <w:b/>
          <w:spacing w:val="2"/>
          <w:sz w:val="24"/>
          <w:szCs w:val="24"/>
        </w:rPr>
        <w:t xml:space="preserve"> </w:t>
      </w:r>
      <w:r w:rsidR="00AC34AB">
        <w:rPr>
          <w:b/>
          <w:sz w:val="24"/>
          <w:szCs w:val="24"/>
        </w:rPr>
        <w:t>J</w:t>
      </w:r>
      <w:r w:rsidR="00AC34AB">
        <w:rPr>
          <w:b/>
          <w:spacing w:val="-1"/>
          <w:sz w:val="24"/>
          <w:szCs w:val="24"/>
        </w:rPr>
        <w:t>r</w:t>
      </w:r>
      <w:r w:rsidR="00AC34AB">
        <w:rPr>
          <w:b/>
          <w:sz w:val="24"/>
          <w:szCs w:val="24"/>
        </w:rPr>
        <w:t>.</w:t>
      </w:r>
      <w:r w:rsidR="00AC34AB">
        <w:rPr>
          <w:b/>
          <w:spacing w:val="1"/>
          <w:sz w:val="24"/>
          <w:szCs w:val="24"/>
        </w:rPr>
        <w:t xml:space="preserve"> </w:t>
      </w:r>
      <w:r w:rsidR="003A41FB" w:rsidRPr="003A41FB">
        <w:rPr>
          <w:sz w:val="24"/>
          <w:szCs w:val="24"/>
        </w:rPr>
        <w:t xml:space="preserve">ni mchungaji wa Kanisa la Kwanza la Wamishonari wa Baptist na Profesa katika Seminari ya </w:t>
      </w:r>
      <w:r w:rsidR="009B491D">
        <w:rPr>
          <w:sz w:val="24"/>
          <w:szCs w:val="24"/>
        </w:rPr>
        <w:t>Kit</w:t>
      </w:r>
      <w:r w:rsidR="003A41FB" w:rsidRPr="003A41FB">
        <w:rPr>
          <w:sz w:val="24"/>
          <w:szCs w:val="24"/>
        </w:rPr>
        <w:t>heolojia ya Birmingham.</w:t>
      </w:r>
      <w:r w:rsidR="00AC34AB">
        <w:rPr>
          <w:sz w:val="24"/>
          <w:szCs w:val="24"/>
        </w:rPr>
        <w:t xml:space="preserve"> </w:t>
      </w:r>
      <w:r w:rsidR="003A41FB">
        <w:rPr>
          <w:sz w:val="24"/>
          <w:szCs w:val="24"/>
        </w:rPr>
        <w:t xml:space="preserve"> </w:t>
      </w:r>
    </w:p>
    <w:p w14:paraId="2181D164" w14:textId="77777777" w:rsidR="007A4540" w:rsidRDefault="007A4540">
      <w:pPr>
        <w:spacing w:before="16" w:line="260" w:lineRule="exact"/>
        <w:rPr>
          <w:sz w:val="26"/>
          <w:szCs w:val="26"/>
        </w:rPr>
      </w:pPr>
    </w:p>
    <w:p w14:paraId="0C4AB682" w14:textId="0ABE0128" w:rsidR="007A4540" w:rsidRDefault="00AC34AB">
      <w:pPr>
        <w:ind w:left="140" w:right="636"/>
        <w:jc w:val="both"/>
        <w:rPr>
          <w:sz w:val="24"/>
          <w:szCs w:val="24"/>
        </w:rPr>
      </w:pPr>
      <w:r>
        <w:rPr>
          <w:b/>
          <w:sz w:val="24"/>
          <w:szCs w:val="24"/>
        </w:rPr>
        <w:t>D</w:t>
      </w:r>
      <w:r w:rsidR="003A41FB">
        <w:rPr>
          <w:b/>
          <w:spacing w:val="-1"/>
          <w:sz w:val="24"/>
          <w:szCs w:val="24"/>
        </w:rPr>
        <w:t>kt</w:t>
      </w:r>
      <w:r>
        <w:rPr>
          <w:b/>
          <w:sz w:val="24"/>
          <w:szCs w:val="24"/>
        </w:rPr>
        <w:t>. J</w:t>
      </w:r>
      <w:r>
        <w:rPr>
          <w:b/>
          <w:spacing w:val="-1"/>
          <w:sz w:val="24"/>
          <w:szCs w:val="24"/>
        </w:rPr>
        <w:t>e</w:t>
      </w:r>
      <w:r>
        <w:rPr>
          <w:b/>
          <w:spacing w:val="1"/>
          <w:sz w:val="24"/>
          <w:szCs w:val="24"/>
        </w:rPr>
        <w:t>f</w:t>
      </w:r>
      <w:r>
        <w:rPr>
          <w:b/>
          <w:sz w:val="24"/>
          <w:szCs w:val="24"/>
        </w:rPr>
        <w:t>f</w:t>
      </w:r>
      <w:r>
        <w:rPr>
          <w:b/>
          <w:spacing w:val="1"/>
          <w:sz w:val="24"/>
          <w:szCs w:val="24"/>
        </w:rPr>
        <w:t xml:space="preserve"> </w:t>
      </w:r>
      <w:r>
        <w:rPr>
          <w:b/>
          <w:sz w:val="24"/>
          <w:szCs w:val="24"/>
        </w:rPr>
        <w:t>B</w:t>
      </w:r>
      <w:r>
        <w:rPr>
          <w:b/>
          <w:spacing w:val="-1"/>
          <w:sz w:val="24"/>
          <w:szCs w:val="24"/>
        </w:rPr>
        <w:t>r</w:t>
      </w:r>
      <w:r>
        <w:rPr>
          <w:b/>
          <w:sz w:val="24"/>
          <w:szCs w:val="24"/>
        </w:rPr>
        <w:t>a</w:t>
      </w:r>
      <w:r>
        <w:rPr>
          <w:b/>
          <w:spacing w:val="1"/>
          <w:sz w:val="24"/>
          <w:szCs w:val="24"/>
        </w:rPr>
        <w:t>nn</w:t>
      </w:r>
      <w:r>
        <w:rPr>
          <w:b/>
          <w:sz w:val="24"/>
          <w:szCs w:val="24"/>
        </w:rPr>
        <w:t xml:space="preserve">on </w:t>
      </w:r>
      <w:r w:rsidR="003A41FB" w:rsidRPr="003A41FB">
        <w:rPr>
          <w:sz w:val="24"/>
          <w:szCs w:val="24"/>
        </w:rPr>
        <w:t>ni Profesa Mshiriki wa Masomo ya Biblia katika Chuo Kikuu cha Belhaven.</w:t>
      </w:r>
      <w:r w:rsidR="003A41FB">
        <w:rPr>
          <w:sz w:val="24"/>
          <w:szCs w:val="24"/>
        </w:rPr>
        <w:t xml:space="preserve"> </w:t>
      </w:r>
    </w:p>
    <w:p w14:paraId="29485027" w14:textId="77777777" w:rsidR="007A4540" w:rsidRDefault="007A4540">
      <w:pPr>
        <w:spacing w:before="16" w:line="260" w:lineRule="exact"/>
        <w:rPr>
          <w:sz w:val="26"/>
          <w:szCs w:val="26"/>
        </w:rPr>
      </w:pPr>
    </w:p>
    <w:p w14:paraId="616630A2" w14:textId="76EA9968" w:rsidR="00AA4F6D" w:rsidRDefault="00AA4F6D" w:rsidP="004D4D0A">
      <w:pPr>
        <w:ind w:right="98"/>
        <w:jc w:val="both"/>
        <w:rPr>
          <w:sz w:val="24"/>
          <w:szCs w:val="24"/>
        </w:rPr>
      </w:pPr>
      <w:r>
        <w:rPr>
          <w:b/>
          <w:sz w:val="24"/>
          <w:szCs w:val="24"/>
        </w:rPr>
        <w:t xml:space="preserve">   </w:t>
      </w:r>
      <w:r w:rsidR="00AC34AB">
        <w:rPr>
          <w:b/>
          <w:sz w:val="24"/>
          <w:szCs w:val="24"/>
        </w:rPr>
        <w:t>D</w:t>
      </w:r>
      <w:r w:rsidR="0093443A">
        <w:rPr>
          <w:b/>
          <w:spacing w:val="-1"/>
          <w:sz w:val="24"/>
          <w:szCs w:val="24"/>
        </w:rPr>
        <w:t>kt</w:t>
      </w:r>
      <w:r w:rsidR="00AC34AB">
        <w:rPr>
          <w:b/>
          <w:sz w:val="24"/>
          <w:szCs w:val="24"/>
        </w:rPr>
        <w:t>.</w:t>
      </w:r>
      <w:r w:rsidR="00AC34AB">
        <w:rPr>
          <w:b/>
          <w:spacing w:val="1"/>
          <w:sz w:val="24"/>
          <w:szCs w:val="24"/>
        </w:rPr>
        <w:t xml:space="preserve"> </w:t>
      </w:r>
      <w:r w:rsidR="00AC34AB">
        <w:rPr>
          <w:b/>
          <w:sz w:val="24"/>
          <w:szCs w:val="24"/>
        </w:rPr>
        <w:t>Constanti</w:t>
      </w:r>
      <w:r w:rsidR="00AC34AB">
        <w:rPr>
          <w:b/>
          <w:spacing w:val="1"/>
          <w:sz w:val="24"/>
          <w:szCs w:val="24"/>
        </w:rPr>
        <w:t>n</w:t>
      </w:r>
      <w:r w:rsidR="00AC34AB">
        <w:rPr>
          <w:b/>
          <w:sz w:val="24"/>
          <w:szCs w:val="24"/>
        </w:rPr>
        <w:t>e</w:t>
      </w:r>
      <w:r w:rsidR="00AC34AB">
        <w:rPr>
          <w:b/>
          <w:spacing w:val="1"/>
          <w:sz w:val="24"/>
          <w:szCs w:val="24"/>
        </w:rPr>
        <w:t xml:space="preserve"> </w:t>
      </w:r>
      <w:r w:rsidR="00AC34AB">
        <w:rPr>
          <w:b/>
          <w:sz w:val="24"/>
          <w:szCs w:val="24"/>
        </w:rPr>
        <w:t>C</w:t>
      </w:r>
      <w:r w:rsidR="00AC34AB">
        <w:rPr>
          <w:b/>
          <w:spacing w:val="2"/>
          <w:sz w:val="24"/>
          <w:szCs w:val="24"/>
        </w:rPr>
        <w:t>a</w:t>
      </w:r>
      <w:r w:rsidR="00AC34AB">
        <w:rPr>
          <w:b/>
          <w:spacing w:val="-3"/>
          <w:sz w:val="24"/>
          <w:szCs w:val="24"/>
        </w:rPr>
        <w:t>m</w:t>
      </w:r>
      <w:r w:rsidR="00AC34AB">
        <w:rPr>
          <w:b/>
          <w:spacing w:val="1"/>
          <w:sz w:val="24"/>
          <w:szCs w:val="24"/>
        </w:rPr>
        <w:t>p</w:t>
      </w:r>
      <w:r w:rsidR="00AC34AB">
        <w:rPr>
          <w:b/>
          <w:spacing w:val="2"/>
          <w:sz w:val="24"/>
          <w:szCs w:val="24"/>
        </w:rPr>
        <w:t>b</w:t>
      </w:r>
      <w:r w:rsidR="00AC34AB">
        <w:rPr>
          <w:b/>
          <w:spacing w:val="-1"/>
          <w:sz w:val="24"/>
          <w:szCs w:val="24"/>
        </w:rPr>
        <w:t>e</w:t>
      </w:r>
      <w:r w:rsidR="00AC34AB">
        <w:rPr>
          <w:b/>
          <w:sz w:val="24"/>
          <w:szCs w:val="24"/>
        </w:rPr>
        <w:t>ll</w:t>
      </w:r>
      <w:r w:rsidR="0093443A">
        <w:rPr>
          <w:b/>
          <w:spacing w:val="2"/>
          <w:sz w:val="24"/>
          <w:szCs w:val="24"/>
        </w:rPr>
        <w:t xml:space="preserve"> </w:t>
      </w:r>
      <w:r w:rsidR="004D4D0A">
        <w:rPr>
          <w:sz w:val="24"/>
          <w:szCs w:val="24"/>
        </w:rPr>
        <w:t xml:space="preserve">ni Makamu Mkuu wa Rais wa Maudhui ya Kimataifa </w:t>
      </w:r>
      <w:r w:rsidR="0093443A" w:rsidRPr="0093443A">
        <w:rPr>
          <w:sz w:val="24"/>
          <w:szCs w:val="24"/>
        </w:rPr>
        <w:t xml:space="preserve">katika </w:t>
      </w:r>
      <w:r>
        <w:rPr>
          <w:sz w:val="24"/>
          <w:szCs w:val="24"/>
        </w:rPr>
        <w:t xml:space="preserve">      </w:t>
      </w:r>
    </w:p>
    <w:p w14:paraId="210C13E8" w14:textId="77777777" w:rsidR="00AA4F6D" w:rsidRDefault="00AA4F6D" w:rsidP="00AA4F6D">
      <w:pPr>
        <w:ind w:right="98" w:firstLine="140"/>
        <w:jc w:val="both"/>
        <w:rPr>
          <w:sz w:val="24"/>
          <w:szCs w:val="24"/>
        </w:rPr>
      </w:pPr>
      <w:r>
        <w:rPr>
          <w:sz w:val="24"/>
          <w:szCs w:val="24"/>
        </w:rPr>
        <w:t xml:space="preserve"> </w:t>
      </w:r>
      <w:r w:rsidR="002123B3">
        <w:rPr>
          <w:sz w:val="24"/>
          <w:szCs w:val="24"/>
        </w:rPr>
        <w:t>Huduma za Mkate Wetu wa Kila Siku</w:t>
      </w:r>
      <w:r w:rsidR="0093443A" w:rsidRPr="0093443A">
        <w:rPr>
          <w:sz w:val="24"/>
          <w:szCs w:val="24"/>
        </w:rPr>
        <w:t>, na hapo awali aliku</w:t>
      </w:r>
      <w:r w:rsidR="009073C9">
        <w:rPr>
          <w:sz w:val="24"/>
          <w:szCs w:val="24"/>
        </w:rPr>
        <w:t xml:space="preserve">wa Profesa wa Agano Jipya </w:t>
      </w:r>
      <w:r>
        <w:rPr>
          <w:sz w:val="24"/>
          <w:szCs w:val="24"/>
        </w:rPr>
        <w:t xml:space="preserve"> </w:t>
      </w:r>
    </w:p>
    <w:p w14:paraId="5637A11D" w14:textId="156DD248" w:rsidR="007A4540" w:rsidRDefault="00AA4F6D" w:rsidP="00AA4F6D">
      <w:pPr>
        <w:ind w:right="98" w:firstLine="140"/>
        <w:jc w:val="both"/>
        <w:rPr>
          <w:sz w:val="24"/>
          <w:szCs w:val="24"/>
        </w:rPr>
      </w:pPr>
      <w:r>
        <w:rPr>
          <w:sz w:val="24"/>
          <w:szCs w:val="24"/>
        </w:rPr>
        <w:t xml:space="preserve"> </w:t>
      </w:r>
      <w:r w:rsidR="009073C9">
        <w:rPr>
          <w:sz w:val="24"/>
          <w:szCs w:val="24"/>
        </w:rPr>
        <w:t xml:space="preserve">huko </w:t>
      </w:r>
      <w:r w:rsidR="0093443A" w:rsidRPr="0093443A">
        <w:rPr>
          <w:sz w:val="24"/>
          <w:szCs w:val="24"/>
        </w:rPr>
        <w:t>Tri</w:t>
      </w:r>
      <w:r w:rsidR="00E31F77">
        <w:rPr>
          <w:sz w:val="24"/>
          <w:szCs w:val="24"/>
        </w:rPr>
        <w:t>nity Evangelical</w:t>
      </w:r>
      <w:r w:rsidR="009073C9">
        <w:rPr>
          <w:sz w:val="24"/>
          <w:szCs w:val="24"/>
        </w:rPr>
        <w:t xml:space="preserve"> Divinity </w:t>
      </w:r>
      <w:r w:rsidR="002556EF">
        <w:rPr>
          <w:sz w:val="24"/>
          <w:szCs w:val="24"/>
        </w:rPr>
        <w:t>School.</w:t>
      </w:r>
    </w:p>
    <w:p w14:paraId="2F2CB12C" w14:textId="77777777" w:rsidR="007A4540" w:rsidRDefault="007A4540">
      <w:pPr>
        <w:spacing w:before="16" w:line="260" w:lineRule="exact"/>
        <w:rPr>
          <w:sz w:val="26"/>
          <w:szCs w:val="26"/>
        </w:rPr>
      </w:pPr>
    </w:p>
    <w:p w14:paraId="6C9E0C9F" w14:textId="1971928D" w:rsidR="007A4540" w:rsidRDefault="00AC34AB" w:rsidP="009073C9">
      <w:pPr>
        <w:ind w:left="140" w:right="100"/>
        <w:jc w:val="both"/>
        <w:rPr>
          <w:sz w:val="24"/>
          <w:szCs w:val="24"/>
        </w:rPr>
      </w:pPr>
      <w:r>
        <w:rPr>
          <w:b/>
          <w:sz w:val="24"/>
          <w:szCs w:val="24"/>
        </w:rPr>
        <w:t>D</w:t>
      </w:r>
      <w:r w:rsidR="009073C9">
        <w:rPr>
          <w:b/>
          <w:spacing w:val="-1"/>
          <w:sz w:val="24"/>
          <w:szCs w:val="24"/>
        </w:rPr>
        <w:t>kt</w:t>
      </w:r>
      <w:r>
        <w:rPr>
          <w:b/>
          <w:sz w:val="24"/>
          <w:szCs w:val="24"/>
        </w:rPr>
        <w:t>.</w:t>
      </w:r>
      <w:r>
        <w:rPr>
          <w:b/>
          <w:spacing w:val="31"/>
          <w:sz w:val="24"/>
          <w:szCs w:val="24"/>
        </w:rPr>
        <w:t xml:space="preserve"> </w:t>
      </w:r>
      <w:r>
        <w:rPr>
          <w:b/>
          <w:spacing w:val="-2"/>
          <w:sz w:val="24"/>
          <w:szCs w:val="24"/>
        </w:rPr>
        <w:t>K</w:t>
      </w:r>
      <w:r>
        <w:rPr>
          <w:b/>
          <w:spacing w:val="1"/>
          <w:sz w:val="24"/>
          <w:szCs w:val="24"/>
        </w:rPr>
        <w:t>n</w:t>
      </w:r>
      <w:r>
        <w:rPr>
          <w:b/>
          <w:sz w:val="24"/>
          <w:szCs w:val="24"/>
        </w:rPr>
        <w:t>ox</w:t>
      </w:r>
      <w:r>
        <w:rPr>
          <w:b/>
          <w:spacing w:val="31"/>
          <w:sz w:val="24"/>
          <w:szCs w:val="24"/>
        </w:rPr>
        <w:t xml:space="preserve"> </w:t>
      </w:r>
      <w:r>
        <w:rPr>
          <w:b/>
          <w:sz w:val="24"/>
          <w:szCs w:val="24"/>
        </w:rPr>
        <w:t>Ch</w:t>
      </w:r>
      <w:r>
        <w:rPr>
          <w:b/>
          <w:spacing w:val="3"/>
          <w:sz w:val="24"/>
          <w:szCs w:val="24"/>
        </w:rPr>
        <w:t>a</w:t>
      </w:r>
      <w:r>
        <w:rPr>
          <w:b/>
          <w:spacing w:val="-3"/>
          <w:sz w:val="24"/>
          <w:szCs w:val="24"/>
        </w:rPr>
        <w:t>m</w:t>
      </w:r>
      <w:r>
        <w:rPr>
          <w:b/>
          <w:spacing w:val="1"/>
          <w:sz w:val="24"/>
          <w:szCs w:val="24"/>
        </w:rPr>
        <w:t>b</w:t>
      </w:r>
      <w:r>
        <w:rPr>
          <w:b/>
          <w:sz w:val="24"/>
          <w:szCs w:val="24"/>
        </w:rPr>
        <w:t>l</w:t>
      </w:r>
      <w:r>
        <w:rPr>
          <w:b/>
          <w:spacing w:val="1"/>
          <w:sz w:val="24"/>
          <w:szCs w:val="24"/>
        </w:rPr>
        <w:t>i</w:t>
      </w:r>
      <w:r>
        <w:rPr>
          <w:b/>
          <w:sz w:val="24"/>
          <w:szCs w:val="24"/>
        </w:rPr>
        <w:t>n</w:t>
      </w:r>
      <w:r>
        <w:rPr>
          <w:b/>
          <w:spacing w:val="34"/>
          <w:sz w:val="24"/>
          <w:szCs w:val="24"/>
        </w:rPr>
        <w:t xml:space="preserve"> </w:t>
      </w:r>
      <w:r>
        <w:rPr>
          <w:sz w:val="24"/>
          <w:szCs w:val="24"/>
        </w:rPr>
        <w:t>(</w:t>
      </w:r>
      <w:r>
        <w:rPr>
          <w:spacing w:val="-3"/>
          <w:sz w:val="24"/>
          <w:szCs w:val="24"/>
        </w:rPr>
        <w:t>1</w:t>
      </w:r>
      <w:r>
        <w:rPr>
          <w:sz w:val="24"/>
          <w:szCs w:val="24"/>
        </w:rPr>
        <w:t>935</w:t>
      </w:r>
      <w:r>
        <w:rPr>
          <w:spacing w:val="-1"/>
          <w:sz w:val="24"/>
          <w:szCs w:val="24"/>
        </w:rPr>
        <w:t>-</w:t>
      </w:r>
      <w:r>
        <w:rPr>
          <w:sz w:val="24"/>
          <w:szCs w:val="24"/>
        </w:rPr>
        <w:t>2012)</w:t>
      </w:r>
      <w:r w:rsidR="002B582B">
        <w:rPr>
          <w:spacing w:val="30"/>
          <w:sz w:val="24"/>
          <w:szCs w:val="24"/>
        </w:rPr>
        <w:t xml:space="preserve"> </w:t>
      </w:r>
      <w:r w:rsidR="009073C9" w:rsidRPr="009073C9">
        <w:rPr>
          <w:sz w:val="24"/>
          <w:szCs w:val="24"/>
        </w:rPr>
        <w:t>alih</w:t>
      </w:r>
      <w:r w:rsidR="002B582B">
        <w:rPr>
          <w:sz w:val="24"/>
          <w:szCs w:val="24"/>
        </w:rPr>
        <w:t>udumu</w:t>
      </w:r>
      <w:r w:rsidR="00541312">
        <w:rPr>
          <w:sz w:val="24"/>
          <w:szCs w:val="24"/>
        </w:rPr>
        <w:t xml:space="preserve"> kama P</w:t>
      </w:r>
      <w:r w:rsidR="009073C9" w:rsidRPr="009073C9">
        <w:rPr>
          <w:sz w:val="24"/>
          <w:szCs w:val="24"/>
        </w:rPr>
        <w:t>rofesa wa Agano Jipya katika Seminari ya Kitheolojia ya Mageuzi.</w:t>
      </w:r>
      <w:r>
        <w:rPr>
          <w:spacing w:val="31"/>
          <w:sz w:val="24"/>
          <w:szCs w:val="24"/>
        </w:rPr>
        <w:t xml:space="preserve"> </w:t>
      </w:r>
    </w:p>
    <w:p w14:paraId="06572D58" w14:textId="77777777" w:rsidR="007A4540" w:rsidRDefault="007A4540">
      <w:pPr>
        <w:spacing w:before="16" w:line="260" w:lineRule="exact"/>
        <w:rPr>
          <w:sz w:val="26"/>
          <w:szCs w:val="26"/>
        </w:rPr>
      </w:pPr>
    </w:p>
    <w:p w14:paraId="375B16A3" w14:textId="016F03F9" w:rsidR="007A4540" w:rsidRDefault="00AC34AB" w:rsidP="00DC3CE4">
      <w:pPr>
        <w:ind w:left="140" w:right="104"/>
        <w:jc w:val="both"/>
        <w:rPr>
          <w:sz w:val="24"/>
          <w:szCs w:val="24"/>
        </w:rPr>
      </w:pPr>
      <w:r>
        <w:rPr>
          <w:b/>
          <w:sz w:val="24"/>
          <w:szCs w:val="24"/>
        </w:rPr>
        <w:t>D</w:t>
      </w:r>
      <w:r w:rsidR="00DC3CE4">
        <w:rPr>
          <w:b/>
          <w:spacing w:val="-1"/>
          <w:sz w:val="24"/>
          <w:szCs w:val="24"/>
        </w:rPr>
        <w:t>kt</w:t>
      </w:r>
      <w:r>
        <w:rPr>
          <w:b/>
          <w:sz w:val="24"/>
          <w:szCs w:val="24"/>
        </w:rPr>
        <w:t xml:space="preserve">. </w:t>
      </w:r>
      <w:r>
        <w:rPr>
          <w:b/>
          <w:spacing w:val="7"/>
          <w:sz w:val="24"/>
          <w:szCs w:val="24"/>
        </w:rPr>
        <w:t xml:space="preserve"> </w:t>
      </w:r>
      <w:r w:rsidR="00DC3CE4">
        <w:rPr>
          <w:b/>
          <w:sz w:val="24"/>
          <w:szCs w:val="24"/>
        </w:rPr>
        <w:t>Jos</w:t>
      </w:r>
      <w:r w:rsidR="00DC3CE4">
        <w:rPr>
          <w:b/>
          <w:spacing w:val="-1"/>
          <w:sz w:val="24"/>
          <w:szCs w:val="24"/>
        </w:rPr>
        <w:t>e</w:t>
      </w:r>
      <w:r w:rsidR="00DC3CE4">
        <w:rPr>
          <w:b/>
          <w:spacing w:val="1"/>
          <w:sz w:val="24"/>
          <w:szCs w:val="24"/>
        </w:rPr>
        <w:t>p</w:t>
      </w:r>
      <w:r w:rsidR="00DC3CE4">
        <w:rPr>
          <w:b/>
          <w:sz w:val="24"/>
          <w:szCs w:val="24"/>
        </w:rPr>
        <w:t xml:space="preserve">h </w:t>
      </w:r>
      <w:r w:rsidR="00DC3CE4">
        <w:rPr>
          <w:b/>
          <w:spacing w:val="8"/>
          <w:sz w:val="24"/>
          <w:szCs w:val="24"/>
        </w:rPr>
        <w:t>D</w:t>
      </w:r>
      <w:r>
        <w:rPr>
          <w:b/>
          <w:sz w:val="24"/>
          <w:szCs w:val="24"/>
        </w:rPr>
        <w:t xml:space="preserve">. </w:t>
      </w:r>
      <w:r>
        <w:rPr>
          <w:b/>
          <w:spacing w:val="9"/>
          <w:sz w:val="24"/>
          <w:szCs w:val="24"/>
        </w:rPr>
        <w:t xml:space="preserve"> </w:t>
      </w:r>
      <w:r w:rsidR="00DC3CE4">
        <w:rPr>
          <w:b/>
          <w:spacing w:val="-3"/>
          <w:sz w:val="24"/>
          <w:szCs w:val="24"/>
        </w:rPr>
        <w:t>F</w:t>
      </w:r>
      <w:r w:rsidR="00DC3CE4">
        <w:rPr>
          <w:b/>
          <w:sz w:val="24"/>
          <w:szCs w:val="24"/>
        </w:rPr>
        <w:t>a</w:t>
      </w:r>
      <w:r w:rsidR="00DC3CE4">
        <w:rPr>
          <w:b/>
          <w:spacing w:val="1"/>
          <w:sz w:val="24"/>
          <w:szCs w:val="24"/>
        </w:rPr>
        <w:t>n</w:t>
      </w:r>
      <w:r w:rsidR="00DC3CE4">
        <w:rPr>
          <w:b/>
          <w:sz w:val="24"/>
          <w:szCs w:val="24"/>
        </w:rPr>
        <w:t xml:space="preserve">tin </w:t>
      </w:r>
      <w:r w:rsidR="00DC3CE4" w:rsidRPr="00DC3CE4">
        <w:rPr>
          <w:spacing w:val="1"/>
          <w:sz w:val="24"/>
          <w:szCs w:val="24"/>
        </w:rPr>
        <w:t>ni Profesa Mshiriki wa Masomo ya Agano Jipya katika Seminari ya Kitheolojia ya Dallas.</w:t>
      </w:r>
    </w:p>
    <w:p w14:paraId="3C802C54" w14:textId="77777777" w:rsidR="007A4540" w:rsidRDefault="007A4540">
      <w:pPr>
        <w:spacing w:before="16" w:line="260" w:lineRule="exact"/>
        <w:rPr>
          <w:sz w:val="26"/>
          <w:szCs w:val="26"/>
        </w:rPr>
      </w:pPr>
    </w:p>
    <w:p w14:paraId="2E339AF3" w14:textId="27CBEB13" w:rsidR="007A4540" w:rsidRDefault="00AC34AB" w:rsidP="002556EF">
      <w:pPr>
        <w:ind w:left="140" w:right="100"/>
        <w:jc w:val="both"/>
        <w:rPr>
          <w:sz w:val="24"/>
          <w:szCs w:val="24"/>
        </w:rPr>
      </w:pPr>
      <w:r>
        <w:rPr>
          <w:b/>
          <w:sz w:val="24"/>
          <w:szCs w:val="24"/>
        </w:rPr>
        <w:t>D</w:t>
      </w:r>
      <w:r w:rsidR="002556EF">
        <w:rPr>
          <w:b/>
          <w:spacing w:val="-1"/>
          <w:sz w:val="24"/>
          <w:szCs w:val="24"/>
        </w:rPr>
        <w:t>kt</w:t>
      </w:r>
      <w:r>
        <w:rPr>
          <w:b/>
          <w:sz w:val="24"/>
          <w:szCs w:val="24"/>
        </w:rPr>
        <w:t xml:space="preserve">.  </w:t>
      </w:r>
      <w:r w:rsidR="002556EF">
        <w:rPr>
          <w:b/>
          <w:sz w:val="24"/>
          <w:szCs w:val="24"/>
        </w:rPr>
        <w:t>David B</w:t>
      </w:r>
      <w:r>
        <w:rPr>
          <w:b/>
          <w:sz w:val="24"/>
          <w:szCs w:val="24"/>
        </w:rPr>
        <w:t xml:space="preserve">.  </w:t>
      </w:r>
      <w:r w:rsidR="002556EF">
        <w:rPr>
          <w:b/>
          <w:spacing w:val="-2"/>
          <w:sz w:val="24"/>
          <w:szCs w:val="24"/>
        </w:rPr>
        <w:t>G</w:t>
      </w:r>
      <w:r w:rsidR="002556EF">
        <w:rPr>
          <w:b/>
          <w:sz w:val="24"/>
          <w:szCs w:val="24"/>
        </w:rPr>
        <w:t>a</w:t>
      </w:r>
      <w:r w:rsidR="002556EF">
        <w:rPr>
          <w:b/>
          <w:spacing w:val="-1"/>
          <w:sz w:val="24"/>
          <w:szCs w:val="24"/>
        </w:rPr>
        <w:t>r</w:t>
      </w:r>
      <w:r w:rsidR="002556EF">
        <w:rPr>
          <w:b/>
          <w:spacing w:val="1"/>
          <w:sz w:val="24"/>
          <w:szCs w:val="24"/>
        </w:rPr>
        <w:t>n</w:t>
      </w:r>
      <w:r w:rsidR="002556EF">
        <w:rPr>
          <w:b/>
          <w:spacing w:val="-1"/>
          <w:sz w:val="24"/>
          <w:szCs w:val="24"/>
        </w:rPr>
        <w:t>e</w:t>
      </w:r>
      <w:r w:rsidR="002556EF">
        <w:rPr>
          <w:b/>
          <w:sz w:val="24"/>
          <w:szCs w:val="24"/>
        </w:rPr>
        <w:t xml:space="preserve">r </w:t>
      </w:r>
      <w:r w:rsidR="00541312">
        <w:rPr>
          <w:sz w:val="24"/>
          <w:szCs w:val="24"/>
        </w:rPr>
        <w:t>ni Mkuu</w:t>
      </w:r>
      <w:r w:rsidR="00FC6B23">
        <w:rPr>
          <w:sz w:val="24"/>
          <w:szCs w:val="24"/>
        </w:rPr>
        <w:t xml:space="preserve"> wa Taaluma, Makamu wa Rais wa Huduma za </w:t>
      </w:r>
      <w:r w:rsidR="00541312" w:rsidRPr="008D0701">
        <w:rPr>
          <w:sz w:val="24"/>
          <w:szCs w:val="24"/>
        </w:rPr>
        <w:t>K</w:t>
      </w:r>
      <w:r w:rsidR="004D4D0A" w:rsidRPr="008D0701">
        <w:rPr>
          <w:sz w:val="24"/>
          <w:szCs w:val="24"/>
        </w:rPr>
        <w:t>imataifa</w:t>
      </w:r>
      <w:r w:rsidR="002556EF" w:rsidRPr="002556EF">
        <w:rPr>
          <w:sz w:val="24"/>
          <w:szCs w:val="24"/>
        </w:rPr>
        <w:t xml:space="preserve">, na Profesa Mshiriki wa Theolojia ya kimfumo katika Seminari ya </w:t>
      </w:r>
      <w:r w:rsidR="00541312">
        <w:rPr>
          <w:sz w:val="24"/>
          <w:szCs w:val="24"/>
        </w:rPr>
        <w:t>Kit</w:t>
      </w:r>
      <w:r w:rsidR="002556EF" w:rsidRPr="002556EF">
        <w:rPr>
          <w:sz w:val="24"/>
          <w:szCs w:val="24"/>
        </w:rPr>
        <w:t>heolojia ya Westminster.</w:t>
      </w:r>
      <w:r>
        <w:rPr>
          <w:spacing w:val="59"/>
          <w:sz w:val="24"/>
          <w:szCs w:val="24"/>
        </w:rPr>
        <w:t xml:space="preserve"> </w:t>
      </w:r>
      <w:r w:rsidR="002556EF">
        <w:rPr>
          <w:sz w:val="24"/>
          <w:szCs w:val="24"/>
        </w:rPr>
        <w:t xml:space="preserve"> </w:t>
      </w:r>
      <w:r>
        <w:rPr>
          <w:sz w:val="24"/>
          <w:szCs w:val="24"/>
        </w:rPr>
        <w:t xml:space="preserve"> </w:t>
      </w:r>
    </w:p>
    <w:p w14:paraId="0CCC21F7" w14:textId="77777777" w:rsidR="007A4540" w:rsidRDefault="007A4540">
      <w:pPr>
        <w:spacing w:before="16" w:line="260" w:lineRule="exact"/>
        <w:rPr>
          <w:sz w:val="26"/>
          <w:szCs w:val="26"/>
        </w:rPr>
      </w:pPr>
    </w:p>
    <w:p w14:paraId="3C83EBD7" w14:textId="0A5E20B6" w:rsidR="007A4540" w:rsidRDefault="005410B4" w:rsidP="00FC6B23">
      <w:pPr>
        <w:ind w:left="140" w:right="100"/>
        <w:jc w:val="both"/>
        <w:rPr>
          <w:sz w:val="24"/>
          <w:szCs w:val="24"/>
        </w:rPr>
      </w:pPr>
      <w:r>
        <w:rPr>
          <w:b/>
          <w:spacing w:val="-1"/>
          <w:sz w:val="24"/>
          <w:szCs w:val="24"/>
        </w:rPr>
        <w:t>Kasisi</w:t>
      </w:r>
      <w:r>
        <w:rPr>
          <w:b/>
          <w:sz w:val="24"/>
          <w:szCs w:val="24"/>
        </w:rPr>
        <w:t xml:space="preserve"> </w:t>
      </w:r>
      <w:r>
        <w:rPr>
          <w:b/>
          <w:spacing w:val="19"/>
          <w:sz w:val="24"/>
          <w:szCs w:val="24"/>
        </w:rPr>
        <w:t>Michael</w:t>
      </w:r>
      <w:r>
        <w:rPr>
          <w:b/>
          <w:sz w:val="24"/>
          <w:szCs w:val="24"/>
        </w:rPr>
        <w:t xml:space="preserve"> </w:t>
      </w:r>
      <w:r>
        <w:rPr>
          <w:b/>
          <w:spacing w:val="19"/>
          <w:sz w:val="24"/>
          <w:szCs w:val="24"/>
        </w:rPr>
        <w:t>J</w:t>
      </w:r>
      <w:r w:rsidR="00AC34AB">
        <w:rPr>
          <w:b/>
          <w:sz w:val="24"/>
          <w:szCs w:val="24"/>
        </w:rPr>
        <w:t xml:space="preserve">. </w:t>
      </w:r>
      <w:r w:rsidR="00AC34AB">
        <w:rPr>
          <w:b/>
          <w:spacing w:val="-2"/>
          <w:sz w:val="24"/>
          <w:szCs w:val="24"/>
        </w:rPr>
        <w:t>G</w:t>
      </w:r>
      <w:r w:rsidR="00AC34AB">
        <w:rPr>
          <w:b/>
          <w:sz w:val="24"/>
          <w:szCs w:val="24"/>
        </w:rPr>
        <w:t>lo</w:t>
      </w:r>
      <w:r w:rsidR="00AC34AB">
        <w:rPr>
          <w:b/>
          <w:spacing w:val="1"/>
          <w:sz w:val="24"/>
          <w:szCs w:val="24"/>
        </w:rPr>
        <w:t>d</w:t>
      </w:r>
      <w:r w:rsidR="00FC6B23">
        <w:rPr>
          <w:b/>
          <w:sz w:val="24"/>
          <w:szCs w:val="24"/>
        </w:rPr>
        <w:t xml:space="preserve">o </w:t>
      </w:r>
      <w:r w:rsidR="00FC6B23" w:rsidRPr="00FC6B23">
        <w:rPr>
          <w:sz w:val="24"/>
          <w:szCs w:val="24"/>
        </w:rPr>
        <w:t>ni Pr</w:t>
      </w:r>
      <w:r w:rsidR="00FC6B23">
        <w:rPr>
          <w:sz w:val="24"/>
          <w:szCs w:val="24"/>
        </w:rPr>
        <w:t>ofesa Mshiriki wa Theolojia ya Ki</w:t>
      </w:r>
      <w:r w:rsidR="00FC6B23" w:rsidRPr="00FC6B23">
        <w:rPr>
          <w:sz w:val="24"/>
          <w:szCs w:val="24"/>
        </w:rPr>
        <w:t>chungaji</w:t>
      </w:r>
      <w:r w:rsidR="008108A2">
        <w:rPr>
          <w:sz w:val="24"/>
          <w:szCs w:val="24"/>
        </w:rPr>
        <w:t xml:space="preserve"> katika Seminari ya</w:t>
      </w:r>
      <w:r w:rsidR="00FC6B23" w:rsidRPr="00FC6B23">
        <w:rPr>
          <w:sz w:val="24"/>
          <w:szCs w:val="24"/>
        </w:rPr>
        <w:t xml:space="preserve"> Kitheolojia </w:t>
      </w:r>
      <w:r w:rsidR="008108A2">
        <w:rPr>
          <w:sz w:val="24"/>
          <w:szCs w:val="24"/>
        </w:rPr>
        <w:t xml:space="preserve">ya Mageuzi </w:t>
      </w:r>
      <w:r w:rsidR="00FC6B23" w:rsidRPr="00FC6B23">
        <w:rPr>
          <w:sz w:val="24"/>
          <w:szCs w:val="24"/>
        </w:rPr>
        <w:t>huko Orlando, Florida.</w:t>
      </w:r>
      <w:r w:rsidR="00AC34AB">
        <w:rPr>
          <w:sz w:val="24"/>
          <w:szCs w:val="24"/>
        </w:rPr>
        <w:t xml:space="preserve"> </w:t>
      </w:r>
      <w:r w:rsidR="00AC34AB">
        <w:rPr>
          <w:spacing w:val="18"/>
          <w:sz w:val="24"/>
          <w:szCs w:val="24"/>
        </w:rPr>
        <w:t xml:space="preserve"> </w:t>
      </w:r>
    </w:p>
    <w:p w14:paraId="2BFB73A5" w14:textId="77777777" w:rsidR="007A4540" w:rsidRDefault="007A4540">
      <w:pPr>
        <w:spacing w:before="16" w:line="260" w:lineRule="exact"/>
        <w:rPr>
          <w:sz w:val="26"/>
          <w:szCs w:val="26"/>
        </w:rPr>
      </w:pPr>
    </w:p>
    <w:p w14:paraId="689040EE" w14:textId="3A6C9770" w:rsidR="007A4540" w:rsidRDefault="00AC34AB" w:rsidP="00646915">
      <w:pPr>
        <w:ind w:left="140" w:right="1635"/>
        <w:rPr>
          <w:sz w:val="24"/>
          <w:szCs w:val="24"/>
        </w:rPr>
      </w:pPr>
      <w:r>
        <w:rPr>
          <w:b/>
          <w:sz w:val="24"/>
          <w:szCs w:val="24"/>
        </w:rPr>
        <w:t>D</w:t>
      </w:r>
      <w:r w:rsidR="00646915">
        <w:rPr>
          <w:b/>
          <w:spacing w:val="-1"/>
          <w:sz w:val="24"/>
          <w:szCs w:val="24"/>
        </w:rPr>
        <w:t>kt</w:t>
      </w:r>
      <w:r>
        <w:rPr>
          <w:b/>
          <w:sz w:val="24"/>
          <w:szCs w:val="24"/>
        </w:rPr>
        <w:t>. Jay Ha</w:t>
      </w:r>
      <w:r>
        <w:rPr>
          <w:b/>
          <w:spacing w:val="1"/>
          <w:sz w:val="24"/>
          <w:szCs w:val="24"/>
        </w:rPr>
        <w:t>l</w:t>
      </w:r>
      <w:r>
        <w:rPr>
          <w:b/>
          <w:spacing w:val="-1"/>
          <w:sz w:val="24"/>
          <w:szCs w:val="24"/>
        </w:rPr>
        <w:t>e</w:t>
      </w:r>
      <w:r w:rsidR="00646915">
        <w:rPr>
          <w:b/>
          <w:sz w:val="24"/>
          <w:szCs w:val="24"/>
        </w:rPr>
        <w:t xml:space="preserve">y </w:t>
      </w:r>
      <w:r w:rsidR="00646915" w:rsidRPr="00646915">
        <w:rPr>
          <w:spacing w:val="3"/>
          <w:sz w:val="24"/>
          <w:szCs w:val="24"/>
        </w:rPr>
        <w:t xml:space="preserve">ni profesa </w:t>
      </w:r>
      <w:r w:rsidR="00646915">
        <w:rPr>
          <w:spacing w:val="3"/>
          <w:sz w:val="24"/>
          <w:szCs w:val="24"/>
        </w:rPr>
        <w:t xml:space="preserve">msaidizi katika Seminari ya </w:t>
      </w:r>
      <w:r w:rsidR="008D0701">
        <w:rPr>
          <w:spacing w:val="3"/>
          <w:sz w:val="24"/>
          <w:szCs w:val="24"/>
        </w:rPr>
        <w:t>Kit</w:t>
      </w:r>
      <w:r w:rsidR="00646915">
        <w:rPr>
          <w:spacing w:val="3"/>
          <w:sz w:val="24"/>
          <w:szCs w:val="24"/>
        </w:rPr>
        <w:t xml:space="preserve">heolojia ya </w:t>
      </w:r>
      <w:r w:rsidR="00646915" w:rsidRPr="00646915">
        <w:rPr>
          <w:spacing w:val="3"/>
          <w:sz w:val="24"/>
          <w:szCs w:val="24"/>
        </w:rPr>
        <w:t>Birmingham</w:t>
      </w:r>
      <w:r>
        <w:rPr>
          <w:sz w:val="24"/>
          <w:szCs w:val="24"/>
        </w:rPr>
        <w:t>.</w:t>
      </w:r>
    </w:p>
    <w:p w14:paraId="0117C8F3" w14:textId="77777777" w:rsidR="007A4540" w:rsidRDefault="007A4540">
      <w:pPr>
        <w:spacing w:before="16" w:line="260" w:lineRule="exact"/>
        <w:rPr>
          <w:sz w:val="26"/>
          <w:szCs w:val="26"/>
        </w:rPr>
      </w:pPr>
    </w:p>
    <w:p w14:paraId="68EB2B8D" w14:textId="30CB5508" w:rsidR="007A4540" w:rsidRDefault="00AC34AB" w:rsidP="004D4D0A">
      <w:pPr>
        <w:ind w:left="140" w:right="99"/>
        <w:jc w:val="both"/>
        <w:rPr>
          <w:sz w:val="24"/>
          <w:szCs w:val="24"/>
        </w:rPr>
      </w:pPr>
      <w:r>
        <w:rPr>
          <w:b/>
          <w:sz w:val="24"/>
          <w:szCs w:val="24"/>
        </w:rPr>
        <w:t>D</w:t>
      </w:r>
      <w:r w:rsidR="00646915">
        <w:rPr>
          <w:b/>
          <w:spacing w:val="-1"/>
          <w:sz w:val="24"/>
          <w:szCs w:val="24"/>
        </w:rPr>
        <w:t>kt</w:t>
      </w:r>
      <w:r>
        <w:rPr>
          <w:b/>
          <w:sz w:val="24"/>
          <w:szCs w:val="24"/>
        </w:rPr>
        <w:t>.</w:t>
      </w:r>
      <w:r>
        <w:rPr>
          <w:b/>
          <w:spacing w:val="53"/>
          <w:sz w:val="24"/>
          <w:szCs w:val="24"/>
        </w:rPr>
        <w:t xml:space="preserve"> </w:t>
      </w:r>
      <w:r>
        <w:rPr>
          <w:b/>
          <w:sz w:val="24"/>
          <w:szCs w:val="24"/>
        </w:rPr>
        <w:t>D</w:t>
      </w:r>
      <w:r>
        <w:rPr>
          <w:b/>
          <w:spacing w:val="-1"/>
          <w:sz w:val="24"/>
          <w:szCs w:val="24"/>
        </w:rPr>
        <w:t>e</w:t>
      </w:r>
      <w:r>
        <w:rPr>
          <w:b/>
          <w:spacing w:val="1"/>
          <w:sz w:val="24"/>
          <w:szCs w:val="24"/>
        </w:rPr>
        <w:t>nn</w:t>
      </w:r>
      <w:r>
        <w:rPr>
          <w:b/>
          <w:sz w:val="24"/>
          <w:szCs w:val="24"/>
        </w:rPr>
        <w:t>is</w:t>
      </w:r>
      <w:r>
        <w:rPr>
          <w:b/>
          <w:spacing w:val="53"/>
          <w:sz w:val="24"/>
          <w:szCs w:val="24"/>
        </w:rPr>
        <w:t xml:space="preserve"> </w:t>
      </w:r>
      <w:r>
        <w:rPr>
          <w:b/>
          <w:sz w:val="24"/>
          <w:szCs w:val="24"/>
        </w:rPr>
        <w:t>E.</w:t>
      </w:r>
      <w:r>
        <w:rPr>
          <w:b/>
          <w:spacing w:val="53"/>
          <w:sz w:val="24"/>
          <w:szCs w:val="24"/>
        </w:rPr>
        <w:t xml:space="preserve"> </w:t>
      </w:r>
      <w:r>
        <w:rPr>
          <w:b/>
          <w:sz w:val="24"/>
          <w:szCs w:val="24"/>
        </w:rPr>
        <w:t>Jo</w:t>
      </w:r>
      <w:r>
        <w:rPr>
          <w:b/>
          <w:spacing w:val="1"/>
          <w:sz w:val="24"/>
          <w:szCs w:val="24"/>
        </w:rPr>
        <w:t>hn</w:t>
      </w:r>
      <w:r>
        <w:rPr>
          <w:b/>
          <w:sz w:val="24"/>
          <w:szCs w:val="24"/>
        </w:rPr>
        <w:t>s</w:t>
      </w:r>
      <w:r>
        <w:rPr>
          <w:b/>
          <w:spacing w:val="-2"/>
          <w:sz w:val="24"/>
          <w:szCs w:val="24"/>
        </w:rPr>
        <w:t>o</w:t>
      </w:r>
      <w:r>
        <w:rPr>
          <w:b/>
          <w:sz w:val="24"/>
          <w:szCs w:val="24"/>
        </w:rPr>
        <w:t>n</w:t>
      </w:r>
      <w:r w:rsidR="00646915">
        <w:rPr>
          <w:b/>
          <w:spacing w:val="56"/>
          <w:sz w:val="24"/>
          <w:szCs w:val="24"/>
        </w:rPr>
        <w:t xml:space="preserve"> </w:t>
      </w:r>
      <w:r w:rsidR="004D4D0A">
        <w:rPr>
          <w:sz w:val="24"/>
          <w:szCs w:val="24"/>
        </w:rPr>
        <w:t xml:space="preserve">ni profesa </w:t>
      </w:r>
      <w:r w:rsidR="004D4D0A" w:rsidRPr="004D4D0A">
        <w:rPr>
          <w:sz w:val="24"/>
          <w:szCs w:val="24"/>
        </w:rPr>
        <w:t>Mstaafu</w:t>
      </w:r>
      <w:r w:rsidR="00646915" w:rsidRPr="004D4D0A">
        <w:rPr>
          <w:sz w:val="24"/>
          <w:szCs w:val="24"/>
        </w:rPr>
        <w:t xml:space="preserve"> wa</w:t>
      </w:r>
      <w:r w:rsidR="00646915" w:rsidRPr="00646915">
        <w:rPr>
          <w:sz w:val="24"/>
          <w:szCs w:val="24"/>
        </w:rPr>
        <w:t xml:space="preserve"> theolojia ya vitendo katika Seminari ya Westminster California.</w:t>
      </w:r>
      <w:r>
        <w:rPr>
          <w:spacing w:val="52"/>
          <w:sz w:val="24"/>
          <w:szCs w:val="24"/>
        </w:rPr>
        <w:t xml:space="preserve"> </w:t>
      </w:r>
    </w:p>
    <w:p w14:paraId="20F2B12E" w14:textId="77777777" w:rsidR="007A4540" w:rsidRDefault="007A4540">
      <w:pPr>
        <w:spacing w:before="16" w:line="260" w:lineRule="exact"/>
        <w:rPr>
          <w:sz w:val="26"/>
          <w:szCs w:val="26"/>
        </w:rPr>
      </w:pPr>
    </w:p>
    <w:p w14:paraId="15AE4282" w14:textId="77777777" w:rsidR="00FF121F" w:rsidRDefault="00FF121F">
      <w:pPr>
        <w:ind w:left="140" w:right="2030"/>
        <w:jc w:val="both"/>
        <w:rPr>
          <w:b/>
          <w:sz w:val="24"/>
          <w:szCs w:val="24"/>
        </w:rPr>
      </w:pPr>
    </w:p>
    <w:p w14:paraId="2B0F66D6" w14:textId="77777777" w:rsidR="00FF121F" w:rsidRDefault="00FF121F">
      <w:pPr>
        <w:ind w:left="140" w:right="2030"/>
        <w:jc w:val="both"/>
        <w:rPr>
          <w:b/>
          <w:sz w:val="24"/>
          <w:szCs w:val="24"/>
        </w:rPr>
      </w:pPr>
    </w:p>
    <w:p w14:paraId="1983F18D" w14:textId="593A4254" w:rsidR="007A4540" w:rsidRDefault="00AC34AB">
      <w:pPr>
        <w:ind w:left="140" w:right="2030"/>
        <w:jc w:val="both"/>
        <w:rPr>
          <w:sz w:val="24"/>
          <w:szCs w:val="24"/>
        </w:rPr>
      </w:pPr>
      <w:r>
        <w:rPr>
          <w:b/>
          <w:sz w:val="24"/>
          <w:szCs w:val="24"/>
        </w:rPr>
        <w:t>D</w:t>
      </w:r>
      <w:r w:rsidR="00AA4F6D">
        <w:rPr>
          <w:b/>
          <w:spacing w:val="-1"/>
          <w:sz w:val="24"/>
          <w:szCs w:val="24"/>
        </w:rPr>
        <w:t>kt</w:t>
      </w:r>
      <w:r>
        <w:rPr>
          <w:b/>
          <w:sz w:val="24"/>
          <w:szCs w:val="24"/>
        </w:rPr>
        <w:t xml:space="preserve">. Dan </w:t>
      </w:r>
      <w:r>
        <w:rPr>
          <w:b/>
          <w:spacing w:val="1"/>
          <w:sz w:val="24"/>
          <w:szCs w:val="24"/>
        </w:rPr>
        <w:t>L</w:t>
      </w:r>
      <w:r>
        <w:rPr>
          <w:b/>
          <w:sz w:val="24"/>
          <w:szCs w:val="24"/>
        </w:rPr>
        <w:t>a</w:t>
      </w:r>
      <w:r>
        <w:rPr>
          <w:b/>
          <w:spacing w:val="-1"/>
          <w:sz w:val="24"/>
          <w:szCs w:val="24"/>
        </w:rPr>
        <w:t>c</w:t>
      </w:r>
      <w:r>
        <w:rPr>
          <w:b/>
          <w:sz w:val="24"/>
          <w:szCs w:val="24"/>
        </w:rPr>
        <w:t>ich</w:t>
      </w:r>
      <w:r w:rsidR="00AA4F6D">
        <w:rPr>
          <w:b/>
          <w:spacing w:val="1"/>
          <w:sz w:val="24"/>
          <w:szCs w:val="24"/>
        </w:rPr>
        <w:t xml:space="preserve"> </w:t>
      </w:r>
      <w:r w:rsidR="00AA4F6D" w:rsidRPr="00AA4F6D">
        <w:rPr>
          <w:sz w:val="24"/>
          <w:szCs w:val="24"/>
        </w:rPr>
        <w:t xml:space="preserve">ni Mchungaji Kiongozi katika Kanisa la </w:t>
      </w:r>
      <w:r w:rsidR="00AA4F6D">
        <w:rPr>
          <w:sz w:val="24"/>
          <w:szCs w:val="24"/>
        </w:rPr>
        <w:t xml:space="preserve">Jiji la Oviedo </w:t>
      </w:r>
      <w:r w:rsidR="00AA4F6D" w:rsidRPr="00AA4F6D">
        <w:rPr>
          <w:sz w:val="24"/>
          <w:szCs w:val="24"/>
        </w:rPr>
        <w:t>huko Oviedo, FL</w:t>
      </w:r>
      <w:r w:rsidR="00AA4F6D">
        <w:rPr>
          <w:sz w:val="24"/>
          <w:szCs w:val="24"/>
        </w:rPr>
        <w:t xml:space="preserve">. </w:t>
      </w:r>
    </w:p>
    <w:p w14:paraId="75D67EC5" w14:textId="77777777" w:rsidR="007A4540" w:rsidRDefault="007A4540">
      <w:pPr>
        <w:spacing w:before="16" w:line="260" w:lineRule="exact"/>
        <w:rPr>
          <w:sz w:val="26"/>
          <w:szCs w:val="26"/>
        </w:rPr>
      </w:pPr>
    </w:p>
    <w:p w14:paraId="05BB0A12" w14:textId="1F53AB0F" w:rsidR="007A4540" w:rsidRDefault="00F11487" w:rsidP="00FF121F">
      <w:pPr>
        <w:ind w:left="140" w:right="833"/>
        <w:jc w:val="both"/>
        <w:rPr>
          <w:spacing w:val="1"/>
          <w:sz w:val="24"/>
          <w:szCs w:val="24"/>
        </w:rPr>
      </w:pPr>
      <w:r>
        <w:rPr>
          <w:b/>
          <w:sz w:val="24"/>
          <w:szCs w:val="24"/>
        </w:rPr>
        <w:t>Mchungaji</w:t>
      </w:r>
      <w:r w:rsidR="00AC34AB">
        <w:rPr>
          <w:b/>
          <w:spacing w:val="-1"/>
          <w:sz w:val="24"/>
          <w:szCs w:val="24"/>
        </w:rPr>
        <w:t xml:space="preserve"> </w:t>
      </w:r>
      <w:r w:rsidR="00AC34AB">
        <w:rPr>
          <w:b/>
          <w:sz w:val="24"/>
          <w:szCs w:val="24"/>
        </w:rPr>
        <w:t>Jo</w:t>
      </w:r>
      <w:r w:rsidR="00AC34AB">
        <w:rPr>
          <w:b/>
          <w:spacing w:val="1"/>
          <w:sz w:val="24"/>
          <w:szCs w:val="24"/>
        </w:rPr>
        <w:t>hn</w:t>
      </w:r>
      <w:r w:rsidR="00AC34AB">
        <w:rPr>
          <w:b/>
          <w:sz w:val="24"/>
          <w:szCs w:val="24"/>
        </w:rPr>
        <w:t>son</w:t>
      </w:r>
      <w:r w:rsidR="00AC34AB">
        <w:rPr>
          <w:b/>
          <w:spacing w:val="1"/>
          <w:sz w:val="24"/>
          <w:szCs w:val="24"/>
        </w:rPr>
        <w:t xml:space="preserve"> </w:t>
      </w:r>
      <w:r w:rsidR="00AC34AB">
        <w:rPr>
          <w:b/>
          <w:sz w:val="24"/>
          <w:szCs w:val="24"/>
        </w:rPr>
        <w:t>O</w:t>
      </w:r>
      <w:r w:rsidR="00AC34AB">
        <w:rPr>
          <w:b/>
          <w:spacing w:val="1"/>
          <w:sz w:val="24"/>
          <w:szCs w:val="24"/>
        </w:rPr>
        <w:t>n</w:t>
      </w:r>
      <w:r>
        <w:rPr>
          <w:b/>
          <w:sz w:val="24"/>
          <w:szCs w:val="24"/>
        </w:rPr>
        <w:t xml:space="preserve">i </w:t>
      </w:r>
      <w:r w:rsidRPr="00F11487">
        <w:rPr>
          <w:sz w:val="24"/>
          <w:szCs w:val="24"/>
        </w:rPr>
        <w:t xml:space="preserve">ni Mchungaji Kiongozi na Mwanzilishi wa </w:t>
      </w:r>
      <w:r>
        <w:rPr>
          <w:sz w:val="24"/>
          <w:szCs w:val="24"/>
        </w:rPr>
        <w:t>Huduma za Neema Inayotiririka.</w:t>
      </w:r>
      <w:r w:rsidR="00AC34AB">
        <w:rPr>
          <w:sz w:val="24"/>
          <w:szCs w:val="24"/>
        </w:rPr>
        <w:t xml:space="preserve"> </w:t>
      </w:r>
      <w:r>
        <w:rPr>
          <w:spacing w:val="1"/>
          <w:sz w:val="24"/>
          <w:szCs w:val="24"/>
        </w:rPr>
        <w:t xml:space="preserve"> </w:t>
      </w:r>
    </w:p>
    <w:p w14:paraId="1A9D0138" w14:textId="77777777" w:rsidR="00FF121F" w:rsidRDefault="00FF121F" w:rsidP="00FF121F">
      <w:pPr>
        <w:ind w:left="140" w:right="833"/>
        <w:jc w:val="both"/>
        <w:rPr>
          <w:sz w:val="28"/>
          <w:szCs w:val="28"/>
        </w:rPr>
      </w:pPr>
    </w:p>
    <w:p w14:paraId="737E1353" w14:textId="69AF313F" w:rsidR="007A4540" w:rsidRDefault="00AC34AB">
      <w:pPr>
        <w:spacing w:before="29"/>
        <w:ind w:left="100" w:right="79"/>
        <w:jc w:val="both"/>
        <w:rPr>
          <w:sz w:val="24"/>
          <w:szCs w:val="24"/>
        </w:rPr>
      </w:pPr>
      <w:r>
        <w:rPr>
          <w:b/>
          <w:sz w:val="24"/>
          <w:szCs w:val="24"/>
        </w:rPr>
        <w:t>D</w:t>
      </w:r>
      <w:r w:rsidR="000759E6">
        <w:rPr>
          <w:b/>
          <w:spacing w:val="-1"/>
          <w:sz w:val="24"/>
          <w:szCs w:val="24"/>
        </w:rPr>
        <w:t>kt</w:t>
      </w:r>
      <w:r>
        <w:rPr>
          <w:b/>
          <w:sz w:val="24"/>
          <w:szCs w:val="24"/>
        </w:rPr>
        <w:t xml:space="preserve">. </w:t>
      </w:r>
      <w:r>
        <w:rPr>
          <w:b/>
          <w:spacing w:val="5"/>
          <w:sz w:val="24"/>
          <w:szCs w:val="24"/>
        </w:rPr>
        <w:t xml:space="preserve"> </w:t>
      </w:r>
      <w:r w:rsidR="000759E6">
        <w:rPr>
          <w:b/>
          <w:sz w:val="24"/>
          <w:szCs w:val="24"/>
        </w:rPr>
        <w:t xml:space="preserve">Clay </w:t>
      </w:r>
      <w:r w:rsidR="000759E6">
        <w:rPr>
          <w:b/>
          <w:spacing w:val="5"/>
          <w:sz w:val="24"/>
          <w:szCs w:val="24"/>
        </w:rPr>
        <w:t>Quarterman</w:t>
      </w:r>
      <w:r w:rsidR="000759E6">
        <w:rPr>
          <w:b/>
          <w:sz w:val="24"/>
          <w:szCs w:val="24"/>
        </w:rPr>
        <w:t xml:space="preserve"> </w:t>
      </w:r>
      <w:r w:rsidR="000759E6">
        <w:rPr>
          <w:b/>
          <w:spacing w:val="8"/>
          <w:sz w:val="24"/>
          <w:szCs w:val="24"/>
        </w:rPr>
        <w:t>previously</w:t>
      </w:r>
      <w:r w:rsidR="000844D1">
        <w:rPr>
          <w:sz w:val="24"/>
          <w:szCs w:val="24"/>
        </w:rPr>
        <w:t xml:space="preserve"> alihudumu kama</w:t>
      </w:r>
      <w:r w:rsidR="000844D1" w:rsidRPr="000844D1">
        <w:rPr>
          <w:sz w:val="24"/>
          <w:szCs w:val="24"/>
        </w:rPr>
        <w:t xml:space="preserve"> Rais Mwanzilishi wa Seminari ya M</w:t>
      </w:r>
      <w:r w:rsidR="000844D1">
        <w:rPr>
          <w:sz w:val="24"/>
          <w:szCs w:val="24"/>
        </w:rPr>
        <w:t>ageuzi</w:t>
      </w:r>
      <w:r w:rsidR="000844D1" w:rsidRPr="000844D1">
        <w:rPr>
          <w:sz w:val="24"/>
          <w:szCs w:val="24"/>
        </w:rPr>
        <w:t xml:space="preserve"> ya Kiinjili ya Ukraine na kwa sasa anahudumu kama mhadhiri mgeni katika S</w:t>
      </w:r>
      <w:r w:rsidR="000844D1">
        <w:rPr>
          <w:sz w:val="24"/>
          <w:szCs w:val="24"/>
        </w:rPr>
        <w:t>eminari ya Theolojia ya Mageuzi</w:t>
      </w:r>
      <w:r w:rsidR="000844D1" w:rsidRPr="000844D1">
        <w:rPr>
          <w:sz w:val="24"/>
          <w:szCs w:val="24"/>
        </w:rPr>
        <w:t>, Jackson.</w:t>
      </w:r>
      <w:r>
        <w:rPr>
          <w:sz w:val="24"/>
          <w:szCs w:val="24"/>
        </w:rPr>
        <w:t xml:space="preserve"> </w:t>
      </w:r>
      <w:r>
        <w:rPr>
          <w:spacing w:val="8"/>
          <w:sz w:val="24"/>
          <w:szCs w:val="24"/>
        </w:rPr>
        <w:t xml:space="preserve"> </w:t>
      </w:r>
    </w:p>
    <w:p w14:paraId="46B85F99" w14:textId="77777777" w:rsidR="007A4540" w:rsidRDefault="007A4540">
      <w:pPr>
        <w:spacing w:before="16" w:line="260" w:lineRule="exact"/>
        <w:rPr>
          <w:sz w:val="26"/>
          <w:szCs w:val="26"/>
        </w:rPr>
      </w:pPr>
    </w:p>
    <w:p w14:paraId="4B38B22B" w14:textId="7D873A23" w:rsidR="007A4540" w:rsidRDefault="00AC34AB" w:rsidP="00FE5858">
      <w:pPr>
        <w:ind w:left="100" w:right="83"/>
        <w:jc w:val="both"/>
        <w:rPr>
          <w:sz w:val="24"/>
          <w:szCs w:val="24"/>
        </w:rPr>
        <w:sectPr w:rsidR="007A4540">
          <w:pgSz w:w="12240" w:h="15840"/>
          <w:pgMar w:top="940" w:right="1680" w:bottom="280" w:left="1700" w:header="746" w:footer="761" w:gutter="0"/>
          <w:cols w:space="720"/>
        </w:sectPr>
      </w:pPr>
      <w:r>
        <w:rPr>
          <w:b/>
          <w:sz w:val="24"/>
          <w:szCs w:val="24"/>
        </w:rPr>
        <w:t>D</w:t>
      </w:r>
      <w:r w:rsidR="00942E2F">
        <w:rPr>
          <w:b/>
          <w:spacing w:val="-1"/>
          <w:sz w:val="24"/>
          <w:szCs w:val="24"/>
        </w:rPr>
        <w:t>kt</w:t>
      </w:r>
      <w:r>
        <w:rPr>
          <w:b/>
          <w:sz w:val="24"/>
          <w:szCs w:val="24"/>
        </w:rPr>
        <w:t>.</w:t>
      </w:r>
      <w:r>
        <w:rPr>
          <w:b/>
          <w:spacing w:val="19"/>
          <w:sz w:val="24"/>
          <w:szCs w:val="24"/>
        </w:rPr>
        <w:t xml:space="preserve"> </w:t>
      </w:r>
      <w:r>
        <w:rPr>
          <w:b/>
          <w:spacing w:val="-2"/>
          <w:sz w:val="24"/>
          <w:szCs w:val="24"/>
        </w:rPr>
        <w:t>G</w:t>
      </w:r>
      <w:r>
        <w:rPr>
          <w:b/>
          <w:spacing w:val="1"/>
          <w:sz w:val="24"/>
          <w:szCs w:val="24"/>
        </w:rPr>
        <w:t>u</w:t>
      </w:r>
      <w:r>
        <w:rPr>
          <w:b/>
          <w:sz w:val="24"/>
          <w:szCs w:val="24"/>
        </w:rPr>
        <w:t>y</w:t>
      </w:r>
      <w:r>
        <w:rPr>
          <w:b/>
          <w:spacing w:val="19"/>
          <w:sz w:val="24"/>
          <w:szCs w:val="24"/>
        </w:rPr>
        <w:t xml:space="preserve"> </w:t>
      </w:r>
      <w:r>
        <w:rPr>
          <w:b/>
          <w:sz w:val="24"/>
          <w:szCs w:val="24"/>
        </w:rPr>
        <w:t>Wat</w:t>
      </w:r>
      <w:r>
        <w:rPr>
          <w:b/>
          <w:spacing w:val="-2"/>
          <w:sz w:val="24"/>
          <w:szCs w:val="24"/>
        </w:rPr>
        <w:t>e</w:t>
      </w:r>
      <w:r>
        <w:rPr>
          <w:b/>
          <w:spacing w:val="-1"/>
          <w:sz w:val="24"/>
          <w:szCs w:val="24"/>
        </w:rPr>
        <w:t>r</w:t>
      </w:r>
      <w:r>
        <w:rPr>
          <w:b/>
          <w:sz w:val="24"/>
          <w:szCs w:val="24"/>
        </w:rPr>
        <w:t>s</w:t>
      </w:r>
      <w:r w:rsidR="00FE5858">
        <w:rPr>
          <w:b/>
          <w:spacing w:val="20"/>
          <w:sz w:val="24"/>
          <w:szCs w:val="24"/>
        </w:rPr>
        <w:t xml:space="preserve"> </w:t>
      </w:r>
      <w:r w:rsidR="00FE5858" w:rsidRPr="00FE5858">
        <w:rPr>
          <w:sz w:val="24"/>
          <w:szCs w:val="24"/>
        </w:rPr>
        <w:t>ni James M. Baird, Profesa Mdogo wa Agano Jipya na Mkuu wa Kitaaluma katika Sem</w:t>
      </w:r>
      <w:r w:rsidR="00FE5858">
        <w:rPr>
          <w:sz w:val="24"/>
          <w:szCs w:val="24"/>
        </w:rPr>
        <w:t>inari ya Kitheolojia ya Mageuzi</w:t>
      </w:r>
      <w:r w:rsidR="00FE5858" w:rsidRPr="00FE5858">
        <w:rPr>
          <w:sz w:val="24"/>
          <w:szCs w:val="24"/>
        </w:rPr>
        <w:t>.</w:t>
      </w:r>
      <w:r>
        <w:rPr>
          <w:spacing w:val="19"/>
          <w:sz w:val="24"/>
          <w:szCs w:val="24"/>
        </w:rPr>
        <w:t xml:space="preserve"> </w:t>
      </w:r>
      <w:r w:rsidR="00FE5858">
        <w:rPr>
          <w:sz w:val="24"/>
          <w:szCs w:val="24"/>
        </w:rPr>
        <w:t xml:space="preserve"> </w:t>
      </w:r>
    </w:p>
    <w:p w14:paraId="06557A92" w14:textId="77777777" w:rsidR="007A4540" w:rsidRDefault="007A4540">
      <w:pPr>
        <w:spacing w:before="5" w:line="220" w:lineRule="exact"/>
        <w:rPr>
          <w:sz w:val="22"/>
          <w:szCs w:val="22"/>
        </w:rPr>
      </w:pPr>
    </w:p>
    <w:p w14:paraId="184BE76B" w14:textId="3DD0735F" w:rsidR="007A4540" w:rsidRDefault="00AC34AB">
      <w:pPr>
        <w:tabs>
          <w:tab w:val="left" w:pos="8800"/>
        </w:tabs>
        <w:spacing w:before="18" w:line="360" w:lineRule="exact"/>
        <w:ind w:left="112"/>
        <w:rPr>
          <w:sz w:val="32"/>
          <w:szCs w:val="32"/>
        </w:rPr>
      </w:pPr>
      <w:r>
        <w:rPr>
          <w:b/>
          <w:color w:val="2C5276"/>
          <w:w w:val="99"/>
          <w:position w:val="-1"/>
          <w:sz w:val="32"/>
          <w:szCs w:val="32"/>
          <w:u w:val="single" w:color="2C5276"/>
        </w:rPr>
        <w:t xml:space="preserve"> </w:t>
      </w:r>
      <w:r>
        <w:rPr>
          <w:b/>
          <w:color w:val="2C5276"/>
          <w:position w:val="-1"/>
          <w:sz w:val="32"/>
          <w:szCs w:val="32"/>
          <w:u w:val="single" w:color="2C5276"/>
        </w:rPr>
        <w:t xml:space="preserve">                                         </w:t>
      </w:r>
      <w:r>
        <w:rPr>
          <w:b/>
          <w:color w:val="2C5276"/>
          <w:spacing w:val="29"/>
          <w:position w:val="-1"/>
          <w:sz w:val="32"/>
          <w:szCs w:val="32"/>
          <w:u w:val="single" w:color="2C5276"/>
        </w:rPr>
        <w:t xml:space="preserve"> </w:t>
      </w:r>
      <w:r w:rsidR="002F2001">
        <w:rPr>
          <w:b/>
          <w:color w:val="2C5276"/>
          <w:spacing w:val="-1"/>
          <w:w w:val="99"/>
          <w:position w:val="-1"/>
          <w:sz w:val="32"/>
          <w:szCs w:val="32"/>
          <w:u w:val="single" w:color="2C5276"/>
        </w:rPr>
        <w:t>FAHA</w:t>
      </w:r>
      <w:r w:rsidR="002F2001">
        <w:rPr>
          <w:b/>
          <w:color w:val="2C5276"/>
          <w:spacing w:val="2"/>
          <w:w w:val="99"/>
          <w:position w:val="-1"/>
          <w:sz w:val="32"/>
          <w:szCs w:val="32"/>
          <w:u w:val="single" w:color="2C5276"/>
        </w:rPr>
        <w:t>RA</w:t>
      </w:r>
      <w:r>
        <w:rPr>
          <w:b/>
          <w:color w:val="2C5276"/>
          <w:w w:val="99"/>
          <w:position w:val="-1"/>
          <w:sz w:val="32"/>
          <w:szCs w:val="32"/>
          <w:u w:val="single" w:color="2C5276"/>
        </w:rPr>
        <w:t xml:space="preserve">SA </w:t>
      </w:r>
      <w:r>
        <w:rPr>
          <w:b/>
          <w:color w:val="2C5276"/>
          <w:position w:val="-1"/>
          <w:sz w:val="32"/>
          <w:szCs w:val="32"/>
          <w:u w:val="single" w:color="2C5276"/>
        </w:rPr>
        <w:tab/>
      </w:r>
    </w:p>
    <w:p w14:paraId="32F9A613" w14:textId="77777777" w:rsidR="007A4540" w:rsidRDefault="007A4540">
      <w:pPr>
        <w:spacing w:before="1" w:line="280" w:lineRule="exact"/>
        <w:rPr>
          <w:sz w:val="28"/>
          <w:szCs w:val="28"/>
        </w:rPr>
        <w:sectPr w:rsidR="007A4540">
          <w:pgSz w:w="12240" w:h="15840"/>
          <w:pgMar w:top="940" w:right="1660" w:bottom="280" w:left="1660" w:header="746" w:footer="761" w:gutter="0"/>
          <w:cols w:space="720"/>
        </w:sectPr>
      </w:pPr>
    </w:p>
    <w:p w14:paraId="2E64F534" w14:textId="504A97AC" w:rsidR="007A4540" w:rsidRDefault="00AC34AB">
      <w:pPr>
        <w:spacing w:before="36" w:line="240" w:lineRule="exact"/>
        <w:ind w:left="140" w:right="-35"/>
        <w:jc w:val="both"/>
        <w:rPr>
          <w:sz w:val="22"/>
          <w:szCs w:val="22"/>
        </w:rPr>
      </w:pPr>
      <w:r>
        <w:rPr>
          <w:b/>
          <w:spacing w:val="-1"/>
          <w:sz w:val="22"/>
          <w:szCs w:val="22"/>
        </w:rPr>
        <w:t>A</w:t>
      </w:r>
      <w:r>
        <w:rPr>
          <w:b/>
          <w:sz w:val="22"/>
          <w:szCs w:val="22"/>
        </w:rPr>
        <w:t>gab</w:t>
      </w:r>
      <w:r w:rsidR="008D0701">
        <w:rPr>
          <w:b/>
          <w:spacing w:val="-1"/>
          <w:sz w:val="22"/>
          <w:szCs w:val="22"/>
        </w:rPr>
        <w:t>o</w:t>
      </w:r>
      <w:r>
        <w:rPr>
          <w:b/>
          <w:spacing w:val="2"/>
          <w:sz w:val="22"/>
          <w:szCs w:val="22"/>
        </w:rPr>
        <w:t xml:space="preserve"> </w:t>
      </w:r>
      <w:r>
        <w:rPr>
          <w:sz w:val="22"/>
          <w:szCs w:val="22"/>
        </w:rPr>
        <w:t>–</w:t>
      </w:r>
      <w:r>
        <w:rPr>
          <w:spacing w:val="2"/>
          <w:sz w:val="22"/>
          <w:szCs w:val="22"/>
        </w:rPr>
        <w:t xml:space="preserve"> </w:t>
      </w:r>
      <w:r w:rsidR="008D0701">
        <w:rPr>
          <w:sz w:val="22"/>
          <w:szCs w:val="22"/>
        </w:rPr>
        <w:t>Nabii</w:t>
      </w:r>
      <w:r w:rsidR="008D0701" w:rsidRPr="008D0701">
        <w:rPr>
          <w:rFonts w:ascii="Segoe UI" w:hAnsi="Segoe UI" w:cs="Segoe UI"/>
          <w:color w:val="000000"/>
          <w:shd w:val="clear" w:color="auto" w:fill="F9FBFC"/>
        </w:rPr>
        <w:t xml:space="preserve"> </w:t>
      </w:r>
      <w:r w:rsidR="008D0701" w:rsidRPr="008D0701">
        <w:rPr>
          <w:sz w:val="22"/>
          <w:szCs w:val="22"/>
        </w:rPr>
        <w:t>aliyemwonya Paulo kwamba angefungwa minyororo huko Yerusalemu</w:t>
      </w:r>
      <w:r w:rsidR="008D0701">
        <w:rPr>
          <w:spacing w:val="3"/>
          <w:sz w:val="22"/>
          <w:szCs w:val="22"/>
        </w:rPr>
        <w:t>.</w:t>
      </w:r>
      <w:r w:rsidR="008D0701">
        <w:rPr>
          <w:spacing w:val="-1"/>
          <w:sz w:val="22"/>
          <w:szCs w:val="22"/>
        </w:rPr>
        <w:t xml:space="preserve"> </w:t>
      </w:r>
      <w:r>
        <w:rPr>
          <w:spacing w:val="-2"/>
          <w:sz w:val="22"/>
          <w:szCs w:val="22"/>
        </w:rPr>
        <w:t xml:space="preserve"> </w:t>
      </w:r>
    </w:p>
    <w:p w14:paraId="721F9E9C" w14:textId="77777777" w:rsidR="007A4540" w:rsidRDefault="007A4540">
      <w:pPr>
        <w:spacing w:before="11" w:line="240" w:lineRule="exact"/>
        <w:rPr>
          <w:sz w:val="24"/>
          <w:szCs w:val="24"/>
        </w:rPr>
      </w:pPr>
    </w:p>
    <w:p w14:paraId="4214B4E4" w14:textId="4FEEE4B5" w:rsidR="007A4540" w:rsidRDefault="0088340C">
      <w:pPr>
        <w:ind w:left="140" w:right="-38"/>
        <w:jc w:val="both"/>
        <w:rPr>
          <w:sz w:val="22"/>
          <w:szCs w:val="22"/>
        </w:rPr>
      </w:pPr>
      <w:r>
        <w:rPr>
          <w:b/>
          <w:sz w:val="22"/>
          <w:szCs w:val="22"/>
        </w:rPr>
        <w:t xml:space="preserve">mtume </w:t>
      </w:r>
      <w:r>
        <w:rPr>
          <w:b/>
          <w:spacing w:val="4"/>
          <w:sz w:val="22"/>
          <w:szCs w:val="22"/>
        </w:rPr>
        <w:t>–</w:t>
      </w:r>
      <w:r w:rsidR="008D4D5B">
        <w:rPr>
          <w:sz w:val="22"/>
          <w:szCs w:val="22"/>
        </w:rPr>
        <w:t xml:space="preserve"> </w:t>
      </w:r>
      <w:r w:rsidR="008D4D5B" w:rsidRPr="008D4D5B">
        <w:rPr>
          <w:sz w:val="22"/>
          <w:szCs w:val="22"/>
        </w:rPr>
        <w:t xml:space="preserve">Ofisi maalum ya Agano Jipya iliyoshikiliwa na mtu ambaye alikuwa amefundishwa </w:t>
      </w:r>
      <w:r w:rsidR="008D4D5B">
        <w:rPr>
          <w:sz w:val="22"/>
          <w:szCs w:val="22"/>
        </w:rPr>
        <w:t xml:space="preserve">na Yesu, alikuwa amemwona Bwana </w:t>
      </w:r>
      <w:r w:rsidR="008D4D5B" w:rsidRPr="008D4D5B">
        <w:rPr>
          <w:sz w:val="22"/>
          <w:szCs w:val="22"/>
        </w:rPr>
        <w:t>aliyefu</w:t>
      </w:r>
      <w:r w:rsidR="008D4D5B">
        <w:rPr>
          <w:sz w:val="22"/>
          <w:szCs w:val="22"/>
        </w:rPr>
        <w:t>fuka, na alikuwa amechaguliwa k</w:t>
      </w:r>
      <w:r w:rsidR="008D4D5B" w:rsidRPr="008D4D5B">
        <w:rPr>
          <w:sz w:val="22"/>
          <w:szCs w:val="22"/>
        </w:rPr>
        <w:t>a</w:t>
      </w:r>
      <w:r w:rsidR="008D4D5B">
        <w:rPr>
          <w:sz w:val="22"/>
          <w:szCs w:val="22"/>
        </w:rPr>
        <w:t>tika</w:t>
      </w:r>
      <w:r w:rsidR="008D4D5B" w:rsidRPr="008D4D5B">
        <w:rPr>
          <w:sz w:val="22"/>
          <w:szCs w:val="22"/>
        </w:rPr>
        <w:t xml:space="preserve"> ofisi hi</w:t>
      </w:r>
      <w:r w:rsidR="008D4D5B">
        <w:rPr>
          <w:sz w:val="22"/>
          <w:szCs w:val="22"/>
        </w:rPr>
        <w:t>yo na Bwana mwenyewe; kutoka katika</w:t>
      </w:r>
      <w:r w:rsidR="008D4D5B" w:rsidRPr="008D4D5B">
        <w:rPr>
          <w:sz w:val="22"/>
          <w:szCs w:val="22"/>
        </w:rPr>
        <w:t xml:space="preserve"> neno la Kigiriki linalomaanis</w:t>
      </w:r>
      <w:r w:rsidR="008D4D5B">
        <w:rPr>
          <w:sz w:val="22"/>
          <w:szCs w:val="22"/>
        </w:rPr>
        <w:t>ha “</w:t>
      </w:r>
      <w:r w:rsidR="008D4D5B" w:rsidRPr="008D4D5B">
        <w:rPr>
          <w:sz w:val="22"/>
          <w:szCs w:val="22"/>
        </w:rPr>
        <w:t>aliyetumwa</w:t>
      </w:r>
      <w:r w:rsidR="008D4D5B">
        <w:rPr>
          <w:sz w:val="22"/>
          <w:szCs w:val="22"/>
        </w:rPr>
        <w:t xml:space="preserve">.” </w:t>
      </w:r>
    </w:p>
    <w:p w14:paraId="2F6C7029" w14:textId="77777777" w:rsidR="007A4540" w:rsidRDefault="007A4540">
      <w:pPr>
        <w:spacing w:before="14" w:line="240" w:lineRule="exact"/>
        <w:rPr>
          <w:sz w:val="24"/>
          <w:szCs w:val="24"/>
        </w:rPr>
      </w:pPr>
    </w:p>
    <w:p w14:paraId="6E17ACDC" w14:textId="44B5FEAC" w:rsidR="007A4540" w:rsidRDefault="00AC34AB">
      <w:pPr>
        <w:ind w:left="140" w:right="-35"/>
        <w:jc w:val="both"/>
        <w:rPr>
          <w:sz w:val="22"/>
          <w:szCs w:val="22"/>
        </w:rPr>
      </w:pPr>
      <w:r>
        <w:rPr>
          <w:b/>
          <w:spacing w:val="-1"/>
          <w:sz w:val="22"/>
          <w:szCs w:val="22"/>
        </w:rPr>
        <w:t>A</w:t>
      </w:r>
      <w:r>
        <w:rPr>
          <w:b/>
          <w:sz w:val="22"/>
          <w:szCs w:val="22"/>
        </w:rPr>
        <w:t>s</w:t>
      </w:r>
      <w:r>
        <w:rPr>
          <w:b/>
          <w:spacing w:val="1"/>
          <w:sz w:val="22"/>
          <w:szCs w:val="22"/>
        </w:rPr>
        <w:t>i</w:t>
      </w:r>
      <w:r>
        <w:rPr>
          <w:b/>
          <w:sz w:val="22"/>
          <w:szCs w:val="22"/>
        </w:rPr>
        <w:t xml:space="preserve">a </w:t>
      </w:r>
      <w:r w:rsidR="00936B6C">
        <w:rPr>
          <w:b/>
          <w:sz w:val="22"/>
          <w:szCs w:val="22"/>
        </w:rPr>
        <w:t>Ndogo</w:t>
      </w:r>
      <w:r>
        <w:rPr>
          <w:b/>
          <w:spacing w:val="4"/>
          <w:sz w:val="22"/>
          <w:szCs w:val="22"/>
        </w:rPr>
        <w:t xml:space="preserve"> </w:t>
      </w:r>
      <w:r w:rsidR="00936B6C">
        <w:rPr>
          <w:sz w:val="22"/>
          <w:szCs w:val="22"/>
        </w:rPr>
        <w:t xml:space="preserve">– </w:t>
      </w:r>
      <w:r w:rsidR="00936B6C" w:rsidRPr="00936B6C">
        <w:rPr>
          <w:sz w:val="22"/>
          <w:szCs w:val="22"/>
        </w:rPr>
        <w:t>Eneo la kijiografia ambalo sasa ni sehemu ya magharibi mwa Uturuki ambapo Paulo alifanya kazi yake kubwa ya umishonari.</w:t>
      </w:r>
      <w:r>
        <w:rPr>
          <w:spacing w:val="1"/>
          <w:sz w:val="22"/>
          <w:szCs w:val="22"/>
        </w:rPr>
        <w:t xml:space="preserve"> </w:t>
      </w:r>
    </w:p>
    <w:p w14:paraId="1D4F5734" w14:textId="77777777" w:rsidR="007A4540" w:rsidRDefault="007A4540">
      <w:pPr>
        <w:spacing w:before="13" w:line="240" w:lineRule="exact"/>
        <w:rPr>
          <w:sz w:val="24"/>
          <w:szCs w:val="24"/>
        </w:rPr>
      </w:pPr>
    </w:p>
    <w:p w14:paraId="07D1334C" w14:textId="4456CE8F" w:rsidR="007A4540" w:rsidRPr="00B316D1" w:rsidRDefault="00AC34AB">
      <w:pPr>
        <w:ind w:left="140" w:right="-37"/>
        <w:jc w:val="both"/>
        <w:rPr>
          <w:i/>
          <w:sz w:val="22"/>
          <w:szCs w:val="22"/>
        </w:rPr>
      </w:pPr>
      <w:r>
        <w:rPr>
          <w:b/>
          <w:spacing w:val="1"/>
          <w:sz w:val="22"/>
          <w:szCs w:val="22"/>
        </w:rPr>
        <w:t>B</w:t>
      </w:r>
      <w:r>
        <w:rPr>
          <w:b/>
          <w:sz w:val="22"/>
          <w:szCs w:val="22"/>
        </w:rPr>
        <w:t>u</w:t>
      </w:r>
      <w:r>
        <w:rPr>
          <w:b/>
          <w:spacing w:val="-1"/>
          <w:sz w:val="22"/>
          <w:szCs w:val="22"/>
        </w:rPr>
        <w:t>n</w:t>
      </w:r>
      <w:r>
        <w:rPr>
          <w:b/>
          <w:sz w:val="22"/>
          <w:szCs w:val="22"/>
        </w:rPr>
        <w:t>yan, John</w:t>
      </w:r>
      <w:r>
        <w:rPr>
          <w:b/>
          <w:spacing w:val="3"/>
          <w:sz w:val="22"/>
          <w:szCs w:val="22"/>
        </w:rPr>
        <w:t xml:space="preserve"> </w:t>
      </w:r>
      <w:r>
        <w:rPr>
          <w:b/>
          <w:sz w:val="22"/>
          <w:szCs w:val="22"/>
        </w:rPr>
        <w:t>–</w:t>
      </w:r>
      <w:r>
        <w:rPr>
          <w:b/>
          <w:spacing w:val="1"/>
          <w:sz w:val="22"/>
          <w:szCs w:val="22"/>
        </w:rPr>
        <w:t xml:space="preserve"> </w:t>
      </w:r>
      <w:r>
        <w:rPr>
          <w:spacing w:val="1"/>
          <w:sz w:val="22"/>
          <w:szCs w:val="22"/>
        </w:rPr>
        <w:t>(</w:t>
      </w:r>
      <w:r>
        <w:rPr>
          <w:sz w:val="22"/>
          <w:szCs w:val="22"/>
        </w:rPr>
        <w:t>1</w:t>
      </w:r>
      <w:r>
        <w:rPr>
          <w:spacing w:val="-2"/>
          <w:sz w:val="22"/>
          <w:szCs w:val="22"/>
        </w:rPr>
        <w:t>62</w:t>
      </w:r>
      <w:r>
        <w:rPr>
          <w:sz w:val="22"/>
          <w:szCs w:val="22"/>
        </w:rPr>
        <w:t>8</w:t>
      </w:r>
      <w:r>
        <w:rPr>
          <w:spacing w:val="-4"/>
          <w:sz w:val="22"/>
          <w:szCs w:val="22"/>
        </w:rPr>
        <w:t>-</w:t>
      </w:r>
      <w:r>
        <w:rPr>
          <w:sz w:val="22"/>
          <w:szCs w:val="22"/>
        </w:rPr>
        <w:t>1688)</w:t>
      </w:r>
      <w:r w:rsidR="00B316D1" w:rsidRPr="00B316D1">
        <w:rPr>
          <w:rFonts w:ascii="Segoe UI" w:hAnsi="Segoe UI" w:cs="Segoe UI"/>
          <w:color w:val="000000"/>
          <w:shd w:val="clear" w:color="auto" w:fill="F9FBFC"/>
        </w:rPr>
        <w:t xml:space="preserve"> </w:t>
      </w:r>
      <w:r w:rsidR="00B316D1" w:rsidRPr="00B316D1">
        <w:rPr>
          <w:sz w:val="22"/>
          <w:szCs w:val="22"/>
        </w:rPr>
        <w:t>Mhubiri na mwandishi Mpuriti kutoka Uingereza ambaye alifungwa kwa miaka 12 kwa ajili ya imani yake ya Kiprotestanti na ali</w:t>
      </w:r>
      <w:r w:rsidR="00B316D1">
        <w:rPr>
          <w:sz w:val="22"/>
          <w:szCs w:val="22"/>
        </w:rPr>
        <w:t xml:space="preserve">andika vitabu </w:t>
      </w:r>
      <w:r w:rsidR="00B316D1" w:rsidRPr="00C72028">
        <w:rPr>
          <w:sz w:val="22"/>
          <w:szCs w:val="22"/>
        </w:rPr>
        <w:t>vingi, ikiwa ni pamoja na “</w:t>
      </w:r>
      <w:r w:rsidR="00B316D1" w:rsidRPr="00C72028">
        <w:rPr>
          <w:i/>
          <w:sz w:val="22"/>
          <w:szCs w:val="22"/>
        </w:rPr>
        <w:t xml:space="preserve">Maendeleo ya </w:t>
      </w:r>
      <w:r w:rsidR="000338C7" w:rsidRPr="00C72028">
        <w:rPr>
          <w:i/>
          <w:sz w:val="22"/>
          <w:szCs w:val="22"/>
        </w:rPr>
        <w:t>Mahuja</w:t>
      </w:r>
      <w:r w:rsidR="00950D61" w:rsidRPr="00C72028">
        <w:rPr>
          <w:i/>
          <w:spacing w:val="-2"/>
          <w:sz w:val="22"/>
          <w:szCs w:val="22"/>
        </w:rPr>
        <w:t>j</w:t>
      </w:r>
      <w:r w:rsidR="000338C7" w:rsidRPr="00C72028">
        <w:rPr>
          <w:i/>
          <w:spacing w:val="-2"/>
          <w:sz w:val="22"/>
          <w:szCs w:val="22"/>
        </w:rPr>
        <w:t>i</w:t>
      </w:r>
      <w:r w:rsidR="00B316D1" w:rsidRPr="00C72028">
        <w:rPr>
          <w:i/>
          <w:sz w:val="22"/>
          <w:szCs w:val="22"/>
        </w:rPr>
        <w:t>.”</w:t>
      </w:r>
    </w:p>
    <w:p w14:paraId="7FA99012" w14:textId="77777777" w:rsidR="007A4540" w:rsidRDefault="007A4540">
      <w:pPr>
        <w:spacing w:before="13" w:line="240" w:lineRule="exact"/>
        <w:rPr>
          <w:sz w:val="24"/>
          <w:szCs w:val="24"/>
        </w:rPr>
      </w:pPr>
    </w:p>
    <w:p w14:paraId="4364CBFC" w14:textId="64190AF7" w:rsidR="007A4540" w:rsidRPr="00944199" w:rsidRDefault="00725488" w:rsidP="00944199">
      <w:pPr>
        <w:ind w:left="140" w:right="-36"/>
        <w:jc w:val="both"/>
        <w:rPr>
          <w:sz w:val="22"/>
          <w:szCs w:val="22"/>
        </w:rPr>
      </w:pPr>
      <w:r>
        <w:rPr>
          <w:b/>
          <w:spacing w:val="-1"/>
          <w:sz w:val="22"/>
          <w:szCs w:val="22"/>
        </w:rPr>
        <w:t>K</w:t>
      </w:r>
      <w:r>
        <w:rPr>
          <w:b/>
          <w:sz w:val="22"/>
          <w:szCs w:val="22"/>
        </w:rPr>
        <w:t>ai</w:t>
      </w:r>
      <w:r>
        <w:rPr>
          <w:b/>
          <w:spacing w:val="1"/>
          <w:sz w:val="22"/>
          <w:szCs w:val="22"/>
        </w:rPr>
        <w:t>s</w:t>
      </w:r>
      <w:r>
        <w:rPr>
          <w:b/>
          <w:sz w:val="22"/>
          <w:szCs w:val="22"/>
        </w:rPr>
        <w:t>ar</w:t>
      </w:r>
      <w:r>
        <w:rPr>
          <w:b/>
          <w:spacing w:val="-2"/>
          <w:sz w:val="22"/>
          <w:szCs w:val="22"/>
        </w:rPr>
        <w:t>i</w:t>
      </w:r>
      <w:r>
        <w:rPr>
          <w:b/>
          <w:sz w:val="22"/>
          <w:szCs w:val="22"/>
        </w:rPr>
        <w:t xml:space="preserve">a Maritima </w:t>
      </w:r>
      <w:r>
        <w:rPr>
          <w:b/>
          <w:spacing w:val="1"/>
          <w:sz w:val="22"/>
          <w:szCs w:val="22"/>
        </w:rPr>
        <w:t>–</w:t>
      </w:r>
      <w:r>
        <w:rPr>
          <w:sz w:val="22"/>
          <w:szCs w:val="22"/>
        </w:rPr>
        <w:t xml:space="preserve"> </w:t>
      </w:r>
      <w:r>
        <w:rPr>
          <w:spacing w:val="1"/>
          <w:sz w:val="22"/>
          <w:szCs w:val="22"/>
        </w:rPr>
        <w:t>Mji</w:t>
      </w:r>
      <w:r w:rsidR="00063A34" w:rsidRPr="00063A34">
        <w:rPr>
          <w:sz w:val="22"/>
          <w:szCs w:val="22"/>
        </w:rPr>
        <w:t xml:space="preserve"> mkuu wa mkoa wa Kirumi wa Yudea kwenye pwani ya Samaria ambako Paulo alifungwa gerezani baada ya kesi yake huko Ye</w:t>
      </w:r>
      <w:r w:rsidR="00063A34">
        <w:rPr>
          <w:sz w:val="22"/>
          <w:szCs w:val="22"/>
        </w:rPr>
        <w:t>rusalemu; Pia inajulikana kama “</w:t>
      </w:r>
      <w:r w:rsidR="00063A34" w:rsidRPr="00063A34">
        <w:rPr>
          <w:sz w:val="22"/>
          <w:szCs w:val="22"/>
        </w:rPr>
        <w:t>Kaisaria karibu na Bahari</w:t>
      </w:r>
      <w:r w:rsidR="00063A34">
        <w:rPr>
          <w:sz w:val="22"/>
          <w:szCs w:val="22"/>
        </w:rPr>
        <w:t>.”</w:t>
      </w:r>
      <w:r w:rsidR="00AC34AB">
        <w:rPr>
          <w:spacing w:val="54"/>
          <w:sz w:val="22"/>
          <w:szCs w:val="22"/>
        </w:rPr>
        <w:t xml:space="preserve"> </w:t>
      </w:r>
      <w:r w:rsidR="00063A34">
        <w:rPr>
          <w:sz w:val="22"/>
          <w:szCs w:val="22"/>
        </w:rPr>
        <w:t xml:space="preserve"> </w:t>
      </w:r>
    </w:p>
    <w:p w14:paraId="4708E812" w14:textId="27054D90" w:rsidR="007A4540" w:rsidRPr="00FB4675" w:rsidRDefault="00944199" w:rsidP="00FB4675">
      <w:pPr>
        <w:ind w:left="140" w:right="-35"/>
        <w:jc w:val="both"/>
        <w:rPr>
          <w:sz w:val="22"/>
          <w:szCs w:val="22"/>
        </w:rPr>
      </w:pPr>
      <w:r>
        <w:rPr>
          <w:b/>
          <w:sz w:val="22"/>
          <w:szCs w:val="22"/>
        </w:rPr>
        <w:t>tohara</w:t>
      </w:r>
      <w:r w:rsidR="00AC34AB">
        <w:rPr>
          <w:b/>
          <w:spacing w:val="3"/>
          <w:sz w:val="22"/>
          <w:szCs w:val="22"/>
        </w:rPr>
        <w:t xml:space="preserve"> </w:t>
      </w:r>
      <w:r w:rsidR="00AC34AB">
        <w:rPr>
          <w:sz w:val="22"/>
          <w:szCs w:val="22"/>
        </w:rPr>
        <w:t xml:space="preserve">– </w:t>
      </w:r>
      <w:r w:rsidR="00AC34AB">
        <w:rPr>
          <w:spacing w:val="2"/>
          <w:sz w:val="22"/>
          <w:szCs w:val="22"/>
        </w:rPr>
        <w:t>T</w:t>
      </w:r>
      <w:r>
        <w:rPr>
          <w:sz w:val="22"/>
          <w:szCs w:val="22"/>
        </w:rPr>
        <w:t xml:space="preserve">amaduni ya Kiyahudi ya kuondoa govi la uume </w:t>
      </w:r>
      <w:r w:rsidR="0088340C">
        <w:rPr>
          <w:sz w:val="22"/>
          <w:szCs w:val="22"/>
        </w:rPr>
        <w:t>wa kiume</w:t>
      </w:r>
      <w:r>
        <w:rPr>
          <w:sz w:val="22"/>
          <w:szCs w:val="22"/>
        </w:rPr>
        <w:t xml:space="preserve"> iliyowekwa na Mungu kama ishara na muhuri kwa watu wake wa agano katika kitabu cha Mwanzo sura ya 17:</w:t>
      </w:r>
      <w:r w:rsidR="00AC34AB">
        <w:rPr>
          <w:sz w:val="22"/>
          <w:szCs w:val="22"/>
        </w:rPr>
        <w:t>1</w:t>
      </w:r>
      <w:r w:rsidR="00AC34AB">
        <w:rPr>
          <w:spacing w:val="2"/>
          <w:sz w:val="22"/>
          <w:szCs w:val="22"/>
        </w:rPr>
        <w:t>0</w:t>
      </w:r>
      <w:r w:rsidR="00AC34AB">
        <w:rPr>
          <w:spacing w:val="-4"/>
          <w:sz w:val="22"/>
          <w:szCs w:val="22"/>
        </w:rPr>
        <w:t>-</w:t>
      </w:r>
      <w:r w:rsidR="00AC34AB">
        <w:rPr>
          <w:sz w:val="22"/>
          <w:szCs w:val="22"/>
        </w:rPr>
        <w:t>14</w:t>
      </w:r>
      <w:r>
        <w:rPr>
          <w:sz w:val="22"/>
          <w:szCs w:val="22"/>
        </w:rPr>
        <w:t>.</w:t>
      </w:r>
    </w:p>
    <w:p w14:paraId="3BBBD2E1" w14:textId="01DA312C" w:rsidR="007A4540" w:rsidRDefault="00C61379">
      <w:pPr>
        <w:ind w:left="140" w:right="-36"/>
        <w:jc w:val="both"/>
        <w:rPr>
          <w:sz w:val="22"/>
          <w:szCs w:val="22"/>
        </w:rPr>
      </w:pPr>
      <w:r w:rsidRPr="00596EA0">
        <w:rPr>
          <w:b/>
          <w:spacing w:val="-1"/>
          <w:sz w:val="22"/>
          <w:szCs w:val="22"/>
        </w:rPr>
        <w:t>K</w:t>
      </w:r>
      <w:r w:rsidR="00AC34AB" w:rsidRPr="00596EA0">
        <w:rPr>
          <w:b/>
          <w:spacing w:val="1"/>
          <w:sz w:val="22"/>
          <w:szCs w:val="22"/>
        </w:rPr>
        <w:t>l</w:t>
      </w:r>
      <w:r w:rsidR="00AC34AB" w:rsidRPr="00596EA0">
        <w:rPr>
          <w:b/>
          <w:sz w:val="22"/>
          <w:szCs w:val="22"/>
        </w:rPr>
        <w:t>au</w:t>
      </w:r>
      <w:r w:rsidR="00AC34AB" w:rsidRPr="00596EA0">
        <w:rPr>
          <w:b/>
          <w:spacing w:val="-1"/>
          <w:sz w:val="22"/>
          <w:szCs w:val="22"/>
        </w:rPr>
        <w:t>d</w:t>
      </w:r>
      <w:r w:rsidR="00AC34AB" w:rsidRPr="00596EA0">
        <w:rPr>
          <w:b/>
          <w:spacing w:val="1"/>
          <w:sz w:val="22"/>
          <w:szCs w:val="22"/>
        </w:rPr>
        <w:t>i</w:t>
      </w:r>
      <w:r w:rsidRPr="00596EA0">
        <w:rPr>
          <w:b/>
          <w:sz w:val="22"/>
          <w:szCs w:val="22"/>
        </w:rPr>
        <w:t>o</w:t>
      </w:r>
      <w:r w:rsidR="00596EA0">
        <w:rPr>
          <w:b/>
          <w:sz w:val="22"/>
          <w:szCs w:val="22"/>
        </w:rPr>
        <w:t xml:space="preserve"> </w:t>
      </w:r>
      <w:r w:rsidR="00AC34AB" w:rsidRPr="00596EA0">
        <w:rPr>
          <w:b/>
          <w:spacing w:val="-1"/>
          <w:sz w:val="22"/>
          <w:szCs w:val="22"/>
        </w:rPr>
        <w:t>L</w:t>
      </w:r>
      <w:r w:rsidR="00911845" w:rsidRPr="00596EA0">
        <w:rPr>
          <w:b/>
          <w:sz w:val="22"/>
          <w:szCs w:val="22"/>
        </w:rPr>
        <w:t>i</w:t>
      </w:r>
      <w:r w:rsidR="00AC34AB" w:rsidRPr="00596EA0">
        <w:rPr>
          <w:b/>
          <w:spacing w:val="-2"/>
          <w:sz w:val="22"/>
          <w:szCs w:val="22"/>
        </w:rPr>
        <w:t>s</w:t>
      </w:r>
      <w:r w:rsidR="00AC34AB" w:rsidRPr="00596EA0">
        <w:rPr>
          <w:b/>
          <w:spacing w:val="1"/>
          <w:sz w:val="22"/>
          <w:szCs w:val="22"/>
        </w:rPr>
        <w:t>i</w:t>
      </w:r>
      <w:r w:rsidR="00AC34AB" w:rsidRPr="00596EA0">
        <w:rPr>
          <w:b/>
          <w:sz w:val="22"/>
          <w:szCs w:val="22"/>
        </w:rPr>
        <w:t>a</w:t>
      </w:r>
      <w:r w:rsidR="00AC34AB">
        <w:rPr>
          <w:b/>
          <w:spacing w:val="1"/>
          <w:sz w:val="22"/>
          <w:szCs w:val="22"/>
        </w:rPr>
        <w:t xml:space="preserve"> </w:t>
      </w:r>
      <w:r w:rsidR="00FB4675">
        <w:rPr>
          <w:sz w:val="22"/>
          <w:szCs w:val="22"/>
        </w:rPr>
        <w:t>– Kamanda</w:t>
      </w:r>
      <w:r w:rsidR="00FB4675" w:rsidRPr="00FB4675">
        <w:rPr>
          <w:sz w:val="22"/>
          <w:szCs w:val="22"/>
        </w:rPr>
        <w:t xml:space="preserve"> wa kikosi cha askari wa Kirumi huko Yerusalemu ambaye alimkamata Paulo na kumlinda dhidi ya umati wenye hasira baada ya kujua</w:t>
      </w:r>
      <w:r w:rsidR="00FB4675">
        <w:rPr>
          <w:sz w:val="22"/>
          <w:szCs w:val="22"/>
        </w:rPr>
        <w:t xml:space="preserve"> kwamba Paulo alikuwa raia wa Rumi</w:t>
      </w:r>
      <w:r w:rsidR="00FB4675" w:rsidRPr="00FB4675">
        <w:rPr>
          <w:sz w:val="22"/>
          <w:szCs w:val="22"/>
        </w:rPr>
        <w:t>.</w:t>
      </w:r>
      <w:r w:rsidR="00AC34AB">
        <w:rPr>
          <w:sz w:val="22"/>
          <w:szCs w:val="22"/>
        </w:rPr>
        <w:t xml:space="preserve">   </w:t>
      </w:r>
      <w:r w:rsidR="00FB4675">
        <w:rPr>
          <w:sz w:val="22"/>
          <w:szCs w:val="22"/>
        </w:rPr>
        <w:t xml:space="preserve"> </w:t>
      </w:r>
      <w:r w:rsidR="00AC34AB">
        <w:rPr>
          <w:spacing w:val="2"/>
          <w:sz w:val="22"/>
          <w:szCs w:val="22"/>
        </w:rPr>
        <w:t xml:space="preserve"> </w:t>
      </w:r>
    </w:p>
    <w:p w14:paraId="2F95E17F" w14:textId="77777777" w:rsidR="007A4540" w:rsidRDefault="007A4540">
      <w:pPr>
        <w:spacing w:before="14" w:line="240" w:lineRule="exact"/>
        <w:rPr>
          <w:sz w:val="24"/>
          <w:szCs w:val="24"/>
        </w:rPr>
      </w:pPr>
    </w:p>
    <w:p w14:paraId="14C0E571" w14:textId="58E8BC14" w:rsidR="007A4540" w:rsidRDefault="00E046FB" w:rsidP="00640A0E">
      <w:pPr>
        <w:ind w:left="140" w:right="-35"/>
        <w:jc w:val="both"/>
        <w:rPr>
          <w:sz w:val="24"/>
          <w:szCs w:val="24"/>
        </w:rPr>
      </w:pPr>
      <w:r w:rsidRPr="00C61379">
        <w:rPr>
          <w:b/>
          <w:sz w:val="22"/>
          <w:szCs w:val="22"/>
        </w:rPr>
        <w:t>k</w:t>
      </w:r>
      <w:r w:rsidR="00AC34AB" w:rsidRPr="00C61379">
        <w:rPr>
          <w:b/>
          <w:sz w:val="22"/>
          <w:szCs w:val="22"/>
        </w:rPr>
        <w:t>u</w:t>
      </w:r>
      <w:r w:rsidRPr="00C61379">
        <w:rPr>
          <w:b/>
          <w:sz w:val="22"/>
          <w:szCs w:val="22"/>
        </w:rPr>
        <w:t>ka</w:t>
      </w:r>
      <w:r w:rsidR="00AC34AB" w:rsidRPr="00C61379">
        <w:rPr>
          <w:b/>
          <w:spacing w:val="1"/>
          <w:sz w:val="22"/>
          <w:szCs w:val="22"/>
        </w:rPr>
        <w:t>m</w:t>
      </w:r>
      <w:r w:rsidRPr="00C61379">
        <w:rPr>
          <w:b/>
          <w:spacing w:val="1"/>
          <w:sz w:val="22"/>
          <w:szCs w:val="22"/>
        </w:rPr>
        <w:t>ilish</w:t>
      </w:r>
      <w:r w:rsidR="00AC34AB" w:rsidRPr="00C61379">
        <w:rPr>
          <w:b/>
          <w:spacing w:val="-2"/>
          <w:sz w:val="22"/>
          <w:szCs w:val="22"/>
        </w:rPr>
        <w:t>a</w:t>
      </w:r>
      <w:r w:rsidR="00AC34AB" w:rsidRPr="00C61379">
        <w:rPr>
          <w:b/>
          <w:spacing w:val="2"/>
          <w:sz w:val="22"/>
          <w:szCs w:val="22"/>
        </w:rPr>
        <w:t xml:space="preserve"> </w:t>
      </w:r>
      <w:r w:rsidR="00AC34AB" w:rsidRPr="00C61379">
        <w:rPr>
          <w:sz w:val="22"/>
          <w:szCs w:val="22"/>
        </w:rPr>
        <w:t>–</w:t>
      </w:r>
      <w:r w:rsidR="00AC34AB">
        <w:rPr>
          <w:sz w:val="22"/>
          <w:szCs w:val="22"/>
        </w:rPr>
        <w:t xml:space="preserve"> </w:t>
      </w:r>
      <w:r w:rsidR="00640A0E" w:rsidRPr="00640A0E">
        <w:rPr>
          <w:sz w:val="22"/>
          <w:szCs w:val="22"/>
        </w:rPr>
        <w:t>Hatua y</w:t>
      </w:r>
      <w:r w:rsidR="00640A0E">
        <w:rPr>
          <w:sz w:val="22"/>
          <w:szCs w:val="22"/>
        </w:rPr>
        <w:t>a tatu na ya mwisho ya eskatoloj</w:t>
      </w:r>
      <w:r>
        <w:rPr>
          <w:sz w:val="22"/>
          <w:szCs w:val="22"/>
        </w:rPr>
        <w:t>ia iliyoanzish</w:t>
      </w:r>
      <w:r w:rsidR="00640A0E" w:rsidRPr="00640A0E">
        <w:rPr>
          <w:sz w:val="22"/>
          <w:szCs w:val="22"/>
        </w:rPr>
        <w:t>wa wakati Kristo ata</w:t>
      </w:r>
      <w:r>
        <w:rPr>
          <w:sz w:val="22"/>
          <w:szCs w:val="22"/>
        </w:rPr>
        <w:t>kapo</w:t>
      </w:r>
      <w:r w:rsidR="00640A0E" w:rsidRPr="00640A0E">
        <w:rPr>
          <w:sz w:val="22"/>
          <w:szCs w:val="22"/>
        </w:rPr>
        <w:t xml:space="preserve">rudi na </w:t>
      </w:r>
      <w:r>
        <w:rPr>
          <w:sz w:val="22"/>
          <w:szCs w:val="22"/>
        </w:rPr>
        <w:t>kutimiza kusudi kuu la Mungu katika</w:t>
      </w:r>
      <w:r w:rsidR="00640A0E" w:rsidRPr="00640A0E">
        <w:rPr>
          <w:sz w:val="22"/>
          <w:szCs w:val="22"/>
        </w:rPr>
        <w:t xml:space="preserve"> historia yote.</w:t>
      </w:r>
      <w:r w:rsidR="00AC34AB">
        <w:rPr>
          <w:spacing w:val="2"/>
          <w:sz w:val="22"/>
          <w:szCs w:val="22"/>
        </w:rPr>
        <w:t xml:space="preserve"> </w:t>
      </w:r>
      <w:r w:rsidR="00640A0E">
        <w:rPr>
          <w:spacing w:val="1"/>
          <w:sz w:val="22"/>
          <w:szCs w:val="22"/>
        </w:rPr>
        <w:t xml:space="preserve"> </w:t>
      </w:r>
    </w:p>
    <w:p w14:paraId="472EE582" w14:textId="564A9352" w:rsidR="007A4540" w:rsidRDefault="001D2D0B">
      <w:pPr>
        <w:ind w:left="140" w:right="-37"/>
        <w:jc w:val="both"/>
        <w:rPr>
          <w:sz w:val="22"/>
          <w:szCs w:val="22"/>
        </w:rPr>
      </w:pPr>
      <w:r>
        <w:rPr>
          <w:b/>
          <w:sz w:val="22"/>
          <w:szCs w:val="22"/>
        </w:rPr>
        <w:t>k</w:t>
      </w:r>
      <w:r w:rsidR="00AC34AB">
        <w:rPr>
          <w:b/>
          <w:spacing w:val="-1"/>
          <w:sz w:val="22"/>
          <w:szCs w:val="22"/>
        </w:rPr>
        <w:t>u</w:t>
      </w:r>
      <w:r>
        <w:rPr>
          <w:b/>
          <w:spacing w:val="-1"/>
          <w:sz w:val="22"/>
          <w:szCs w:val="22"/>
        </w:rPr>
        <w:t>endeleza</w:t>
      </w:r>
      <w:r w:rsidR="00AC34AB">
        <w:rPr>
          <w:b/>
          <w:spacing w:val="9"/>
          <w:sz w:val="22"/>
          <w:szCs w:val="22"/>
        </w:rPr>
        <w:t xml:space="preserve"> </w:t>
      </w:r>
      <w:r w:rsidR="00AC34AB">
        <w:rPr>
          <w:sz w:val="22"/>
          <w:szCs w:val="22"/>
        </w:rPr>
        <w:t xml:space="preserve">– </w:t>
      </w:r>
      <w:r w:rsidRPr="001D2D0B">
        <w:rPr>
          <w:sz w:val="22"/>
          <w:szCs w:val="22"/>
          <w:lang w:val="sw-KE"/>
        </w:rPr>
        <w:t>Hatua ya pili au ya kati ya eskatolojia iliyoanzishwa; kipindi cha ufalme wa Mungu baada ya ujio wa kwanza wa Kristo lakini kabla ya ushindi wa mwisho.</w:t>
      </w:r>
      <w:r w:rsidRPr="001D2D0B">
        <w:rPr>
          <w:sz w:val="22"/>
          <w:szCs w:val="22"/>
        </w:rPr>
        <w:t xml:space="preserve">  </w:t>
      </w:r>
      <w:r w:rsidR="00AC34AB">
        <w:rPr>
          <w:sz w:val="22"/>
          <w:szCs w:val="22"/>
        </w:rPr>
        <w:t xml:space="preserve"> </w:t>
      </w:r>
      <w:r w:rsidR="00AC34AB">
        <w:rPr>
          <w:spacing w:val="7"/>
          <w:sz w:val="22"/>
          <w:szCs w:val="22"/>
        </w:rPr>
        <w:t xml:space="preserve"> </w:t>
      </w:r>
      <w:r>
        <w:rPr>
          <w:spacing w:val="-4"/>
          <w:sz w:val="22"/>
          <w:szCs w:val="22"/>
        </w:rPr>
        <w:t xml:space="preserve"> </w:t>
      </w:r>
    </w:p>
    <w:p w14:paraId="6D2794AD" w14:textId="2ABF013A" w:rsidR="007A4540" w:rsidRDefault="00AC34AB">
      <w:pPr>
        <w:spacing w:before="36" w:line="240" w:lineRule="exact"/>
        <w:ind w:right="101"/>
        <w:jc w:val="both"/>
        <w:rPr>
          <w:sz w:val="22"/>
          <w:szCs w:val="22"/>
        </w:rPr>
      </w:pPr>
      <w:r>
        <w:br w:type="column"/>
      </w:r>
      <w:r w:rsidR="0088340C">
        <w:rPr>
          <w:b/>
          <w:sz w:val="22"/>
          <w:szCs w:val="22"/>
        </w:rPr>
        <w:t>fundisho</w:t>
      </w:r>
      <w:r>
        <w:rPr>
          <w:b/>
          <w:spacing w:val="4"/>
          <w:sz w:val="22"/>
          <w:szCs w:val="22"/>
        </w:rPr>
        <w:t xml:space="preserve"> </w:t>
      </w:r>
      <w:r>
        <w:rPr>
          <w:sz w:val="22"/>
          <w:szCs w:val="22"/>
        </w:rPr>
        <w:t>–</w:t>
      </w:r>
      <w:r w:rsidR="0088340C">
        <w:rPr>
          <w:spacing w:val="4"/>
          <w:sz w:val="22"/>
          <w:szCs w:val="22"/>
        </w:rPr>
        <w:t xml:space="preserve"> </w:t>
      </w:r>
      <w:r w:rsidR="0088340C" w:rsidRPr="0088340C">
        <w:rPr>
          <w:sz w:val="22"/>
          <w:szCs w:val="22"/>
        </w:rPr>
        <w:t>Muhtasari na ufafanuzi wa mafundisho ya Biblia juu ya mada ya kitheolojia</w:t>
      </w:r>
      <w:r w:rsidR="0088340C">
        <w:rPr>
          <w:sz w:val="22"/>
          <w:szCs w:val="22"/>
        </w:rPr>
        <w:t xml:space="preserve">. </w:t>
      </w:r>
    </w:p>
    <w:p w14:paraId="227F92A2" w14:textId="77777777" w:rsidR="007A4540" w:rsidRDefault="007A4540">
      <w:pPr>
        <w:spacing w:before="11" w:line="240" w:lineRule="exact"/>
        <w:rPr>
          <w:sz w:val="24"/>
          <w:szCs w:val="24"/>
        </w:rPr>
      </w:pPr>
    </w:p>
    <w:p w14:paraId="132905FB" w14:textId="60FB713C" w:rsidR="007A4540" w:rsidRDefault="00AC34AB">
      <w:pPr>
        <w:ind w:right="99"/>
        <w:jc w:val="both"/>
        <w:rPr>
          <w:sz w:val="22"/>
          <w:szCs w:val="22"/>
        </w:rPr>
      </w:pPr>
      <w:r>
        <w:rPr>
          <w:b/>
          <w:sz w:val="22"/>
          <w:szCs w:val="22"/>
        </w:rPr>
        <w:t>e</w:t>
      </w:r>
      <w:r>
        <w:rPr>
          <w:b/>
          <w:spacing w:val="1"/>
          <w:sz w:val="22"/>
          <w:szCs w:val="22"/>
        </w:rPr>
        <w:t>s</w:t>
      </w:r>
      <w:r w:rsidR="0088340C">
        <w:rPr>
          <w:b/>
          <w:sz w:val="22"/>
          <w:szCs w:val="22"/>
        </w:rPr>
        <w:t>k</w:t>
      </w:r>
      <w:r>
        <w:rPr>
          <w:b/>
          <w:spacing w:val="-2"/>
          <w:sz w:val="22"/>
          <w:szCs w:val="22"/>
        </w:rPr>
        <w:t>a</w:t>
      </w:r>
      <w:r>
        <w:rPr>
          <w:b/>
          <w:spacing w:val="1"/>
          <w:sz w:val="22"/>
          <w:szCs w:val="22"/>
        </w:rPr>
        <w:t>t</w:t>
      </w:r>
      <w:r>
        <w:rPr>
          <w:b/>
          <w:sz w:val="22"/>
          <w:szCs w:val="22"/>
        </w:rPr>
        <w:t>o</w:t>
      </w:r>
      <w:r>
        <w:rPr>
          <w:b/>
          <w:spacing w:val="1"/>
          <w:sz w:val="22"/>
          <w:szCs w:val="22"/>
        </w:rPr>
        <w:t>l</w:t>
      </w:r>
      <w:r>
        <w:rPr>
          <w:b/>
          <w:spacing w:val="-2"/>
          <w:sz w:val="22"/>
          <w:szCs w:val="22"/>
        </w:rPr>
        <w:t>o</w:t>
      </w:r>
      <w:r w:rsidR="0088340C">
        <w:rPr>
          <w:b/>
          <w:sz w:val="22"/>
          <w:szCs w:val="22"/>
        </w:rPr>
        <w:t>jia</w:t>
      </w:r>
      <w:r>
        <w:rPr>
          <w:b/>
          <w:spacing w:val="34"/>
          <w:sz w:val="22"/>
          <w:szCs w:val="22"/>
        </w:rPr>
        <w:t xml:space="preserve"> </w:t>
      </w:r>
      <w:r>
        <w:rPr>
          <w:sz w:val="22"/>
          <w:szCs w:val="22"/>
        </w:rPr>
        <w:t>–</w:t>
      </w:r>
      <w:r>
        <w:rPr>
          <w:spacing w:val="-2"/>
          <w:sz w:val="22"/>
          <w:szCs w:val="22"/>
        </w:rPr>
        <w:t xml:space="preserve"> </w:t>
      </w:r>
      <w:r w:rsidR="0088340C" w:rsidRPr="0088340C">
        <w:rPr>
          <w:sz w:val="22"/>
          <w:szCs w:val="22"/>
        </w:rPr>
        <w:t>Masomo au fundisho la siku za mwisho.</w:t>
      </w:r>
    </w:p>
    <w:p w14:paraId="27D71958" w14:textId="77777777" w:rsidR="007A4540" w:rsidRDefault="007A4540">
      <w:pPr>
        <w:spacing w:before="10" w:line="240" w:lineRule="exact"/>
        <w:rPr>
          <w:sz w:val="24"/>
          <w:szCs w:val="24"/>
        </w:rPr>
      </w:pPr>
    </w:p>
    <w:p w14:paraId="01F4106D" w14:textId="48A44153" w:rsidR="007A4540" w:rsidRDefault="00AC34AB">
      <w:pPr>
        <w:ind w:right="99"/>
        <w:jc w:val="both"/>
        <w:rPr>
          <w:sz w:val="22"/>
          <w:szCs w:val="22"/>
        </w:rPr>
      </w:pPr>
      <w:r>
        <w:rPr>
          <w:b/>
          <w:spacing w:val="2"/>
          <w:sz w:val="22"/>
          <w:szCs w:val="22"/>
        </w:rPr>
        <w:t>F</w:t>
      </w:r>
      <w:r>
        <w:rPr>
          <w:b/>
          <w:spacing w:val="-2"/>
          <w:sz w:val="22"/>
          <w:szCs w:val="22"/>
        </w:rPr>
        <w:t>e</w:t>
      </w:r>
      <w:r>
        <w:rPr>
          <w:b/>
          <w:spacing w:val="1"/>
          <w:sz w:val="22"/>
          <w:szCs w:val="22"/>
        </w:rPr>
        <w:t>li</w:t>
      </w:r>
      <w:r w:rsidR="0032533F">
        <w:rPr>
          <w:b/>
          <w:spacing w:val="-2"/>
          <w:sz w:val="22"/>
          <w:szCs w:val="22"/>
        </w:rPr>
        <w:t>ki</w:t>
      </w:r>
      <w:r>
        <w:rPr>
          <w:b/>
          <w:sz w:val="22"/>
          <w:szCs w:val="22"/>
        </w:rPr>
        <w:t>,</w:t>
      </w:r>
      <w:r>
        <w:rPr>
          <w:b/>
          <w:spacing w:val="2"/>
          <w:sz w:val="22"/>
          <w:szCs w:val="22"/>
        </w:rPr>
        <w:t xml:space="preserve"> </w:t>
      </w:r>
      <w:r>
        <w:rPr>
          <w:b/>
          <w:sz w:val="22"/>
          <w:szCs w:val="22"/>
        </w:rPr>
        <w:t>M</w:t>
      </w:r>
      <w:r>
        <w:rPr>
          <w:b/>
          <w:spacing w:val="-2"/>
          <w:sz w:val="22"/>
          <w:szCs w:val="22"/>
        </w:rPr>
        <w:t>a</w:t>
      </w:r>
      <w:r>
        <w:rPr>
          <w:b/>
          <w:sz w:val="22"/>
          <w:szCs w:val="22"/>
        </w:rPr>
        <w:t>rcus</w:t>
      </w:r>
      <w:r>
        <w:rPr>
          <w:b/>
          <w:spacing w:val="2"/>
          <w:sz w:val="22"/>
          <w:szCs w:val="22"/>
        </w:rPr>
        <w:t xml:space="preserve"> </w:t>
      </w:r>
      <w:r>
        <w:rPr>
          <w:b/>
          <w:spacing w:val="-1"/>
          <w:sz w:val="22"/>
          <w:szCs w:val="22"/>
        </w:rPr>
        <w:t>A</w:t>
      </w:r>
      <w:r>
        <w:rPr>
          <w:b/>
          <w:spacing w:val="-3"/>
          <w:sz w:val="22"/>
          <w:szCs w:val="22"/>
        </w:rPr>
        <w:t>n</w:t>
      </w:r>
      <w:r>
        <w:rPr>
          <w:b/>
          <w:spacing w:val="1"/>
          <w:sz w:val="22"/>
          <w:szCs w:val="22"/>
        </w:rPr>
        <w:t>t</w:t>
      </w:r>
      <w:r>
        <w:rPr>
          <w:b/>
          <w:sz w:val="22"/>
          <w:szCs w:val="22"/>
        </w:rPr>
        <w:t>oni</w:t>
      </w:r>
      <w:r>
        <w:rPr>
          <w:b/>
          <w:spacing w:val="-2"/>
          <w:sz w:val="22"/>
          <w:szCs w:val="22"/>
        </w:rPr>
        <w:t>u</w:t>
      </w:r>
      <w:r>
        <w:rPr>
          <w:b/>
          <w:sz w:val="22"/>
          <w:szCs w:val="22"/>
        </w:rPr>
        <w:t>s</w:t>
      </w:r>
      <w:r>
        <w:rPr>
          <w:b/>
          <w:spacing w:val="4"/>
          <w:sz w:val="22"/>
          <w:szCs w:val="22"/>
        </w:rPr>
        <w:t xml:space="preserve"> </w:t>
      </w:r>
      <w:r>
        <w:rPr>
          <w:sz w:val="22"/>
          <w:szCs w:val="22"/>
        </w:rPr>
        <w:t xml:space="preserve">– </w:t>
      </w:r>
      <w:r w:rsidR="00A5111C">
        <w:rPr>
          <w:sz w:val="22"/>
          <w:szCs w:val="22"/>
        </w:rPr>
        <w:t>Liw</w:t>
      </w:r>
      <w:r w:rsidR="0000188F" w:rsidRPr="0000188F">
        <w:rPr>
          <w:sz w:val="22"/>
          <w:szCs w:val="22"/>
        </w:rPr>
        <w:t>a</w:t>
      </w:r>
      <w:r w:rsidR="00A5111C">
        <w:rPr>
          <w:sz w:val="22"/>
          <w:szCs w:val="22"/>
        </w:rPr>
        <w:t>li</w:t>
      </w:r>
      <w:r w:rsidR="0000188F" w:rsidRPr="0000188F">
        <w:rPr>
          <w:sz w:val="22"/>
          <w:szCs w:val="22"/>
        </w:rPr>
        <w:t xml:space="preserve"> wa mkoa wa Kirumi wa Yudea ambaye alimshtaki Paulo huko Kaisaria na kumweka gerezani kwa miaka miwili, akitarajia rushwa kwa uhuru wa Paulo.</w:t>
      </w:r>
      <w:r>
        <w:rPr>
          <w:spacing w:val="2"/>
          <w:sz w:val="22"/>
          <w:szCs w:val="22"/>
        </w:rPr>
        <w:t xml:space="preserve"> </w:t>
      </w:r>
    </w:p>
    <w:p w14:paraId="0B26D5B5" w14:textId="77777777" w:rsidR="007A4540" w:rsidRDefault="007A4540">
      <w:pPr>
        <w:spacing w:before="10" w:line="240" w:lineRule="exact"/>
        <w:rPr>
          <w:sz w:val="24"/>
          <w:szCs w:val="24"/>
        </w:rPr>
      </w:pPr>
    </w:p>
    <w:p w14:paraId="6BE12565" w14:textId="2D26B417" w:rsidR="007A4540" w:rsidRDefault="00842B26">
      <w:pPr>
        <w:ind w:right="1469"/>
        <w:jc w:val="both"/>
        <w:rPr>
          <w:sz w:val="22"/>
          <w:szCs w:val="22"/>
        </w:rPr>
      </w:pPr>
      <w:r>
        <w:rPr>
          <w:b/>
          <w:spacing w:val="-1"/>
          <w:sz w:val="22"/>
          <w:szCs w:val="22"/>
        </w:rPr>
        <w:t xml:space="preserve">Mataifa </w:t>
      </w:r>
      <w:r>
        <w:rPr>
          <w:sz w:val="22"/>
          <w:szCs w:val="22"/>
        </w:rPr>
        <w:t xml:space="preserve">– </w:t>
      </w:r>
      <w:r w:rsidR="00084219" w:rsidRPr="00084219">
        <w:rPr>
          <w:sz w:val="22"/>
          <w:szCs w:val="22"/>
        </w:rPr>
        <w:t xml:space="preserve">Mtu asiye Myahudi. </w:t>
      </w:r>
    </w:p>
    <w:p w14:paraId="37647DB5" w14:textId="77777777" w:rsidR="007A4540" w:rsidRDefault="007A4540">
      <w:pPr>
        <w:spacing w:before="13" w:line="240" w:lineRule="exact"/>
        <w:rPr>
          <w:sz w:val="24"/>
          <w:szCs w:val="24"/>
        </w:rPr>
      </w:pPr>
    </w:p>
    <w:p w14:paraId="56A64BB8" w14:textId="69C2019B" w:rsidR="007A4540" w:rsidRPr="003E6C54" w:rsidRDefault="00084219" w:rsidP="003E6C54">
      <w:pPr>
        <w:ind w:right="100"/>
        <w:jc w:val="both"/>
        <w:rPr>
          <w:sz w:val="22"/>
          <w:szCs w:val="22"/>
        </w:rPr>
      </w:pPr>
      <w:r>
        <w:rPr>
          <w:b/>
          <w:sz w:val="22"/>
          <w:szCs w:val="22"/>
        </w:rPr>
        <w:t>injili</w:t>
      </w:r>
      <w:r w:rsidR="00AC34AB">
        <w:rPr>
          <w:b/>
          <w:spacing w:val="4"/>
          <w:sz w:val="22"/>
          <w:szCs w:val="22"/>
        </w:rPr>
        <w:t xml:space="preserve"> </w:t>
      </w:r>
      <w:r w:rsidR="00AC34AB">
        <w:rPr>
          <w:sz w:val="22"/>
          <w:szCs w:val="22"/>
        </w:rPr>
        <w:t>–</w:t>
      </w:r>
      <w:r>
        <w:rPr>
          <w:spacing w:val="3"/>
          <w:sz w:val="22"/>
          <w:szCs w:val="22"/>
        </w:rPr>
        <w:t xml:space="preserve"> </w:t>
      </w:r>
      <w:r w:rsidRPr="00084219">
        <w:rPr>
          <w:sz w:val="22"/>
          <w:szCs w:val="22"/>
        </w:rPr>
        <w:t>Kihalisia, “habari njema”; tangazo kwamba ufalme wa Mungu ulikuja duniani kupitia nafsi na kazi ya Yesu na kwamba unapanuka kuelekea utimilifu wake mkuu huku Mungu akitoa wokovu kwa wale wanaompokea na kumwamini Yesu kama Masihi.</w:t>
      </w:r>
    </w:p>
    <w:p w14:paraId="3F54C1A3" w14:textId="28C35C8B" w:rsidR="007A4540" w:rsidRPr="003E6C54" w:rsidRDefault="00AC34AB" w:rsidP="003E6C54">
      <w:pPr>
        <w:ind w:right="98"/>
        <w:jc w:val="both"/>
        <w:rPr>
          <w:sz w:val="22"/>
          <w:szCs w:val="22"/>
        </w:rPr>
      </w:pPr>
      <w:r>
        <w:rPr>
          <w:b/>
          <w:spacing w:val="1"/>
          <w:sz w:val="22"/>
          <w:szCs w:val="22"/>
        </w:rPr>
        <w:t>H</w:t>
      </w:r>
      <w:r>
        <w:rPr>
          <w:b/>
          <w:sz w:val="22"/>
          <w:szCs w:val="22"/>
        </w:rPr>
        <w:t>erod</w:t>
      </w:r>
      <w:r w:rsidR="00842B26">
        <w:rPr>
          <w:b/>
          <w:sz w:val="22"/>
          <w:szCs w:val="22"/>
        </w:rPr>
        <w:t>e</w:t>
      </w:r>
      <w:r>
        <w:rPr>
          <w:b/>
          <w:sz w:val="22"/>
          <w:szCs w:val="22"/>
        </w:rPr>
        <w:t xml:space="preserve"> </w:t>
      </w:r>
      <w:r>
        <w:rPr>
          <w:b/>
          <w:spacing w:val="-1"/>
          <w:sz w:val="22"/>
          <w:szCs w:val="22"/>
        </w:rPr>
        <w:t>A</w:t>
      </w:r>
      <w:r>
        <w:rPr>
          <w:b/>
          <w:sz w:val="22"/>
          <w:szCs w:val="22"/>
        </w:rPr>
        <w:t>g</w:t>
      </w:r>
      <w:r>
        <w:rPr>
          <w:b/>
          <w:spacing w:val="-2"/>
          <w:sz w:val="22"/>
          <w:szCs w:val="22"/>
        </w:rPr>
        <w:t>r</w:t>
      </w:r>
      <w:r>
        <w:rPr>
          <w:b/>
          <w:spacing w:val="1"/>
          <w:sz w:val="22"/>
          <w:szCs w:val="22"/>
        </w:rPr>
        <w:t>i</w:t>
      </w:r>
      <w:r>
        <w:rPr>
          <w:b/>
          <w:spacing w:val="-1"/>
          <w:sz w:val="22"/>
          <w:szCs w:val="22"/>
        </w:rPr>
        <w:t>p</w:t>
      </w:r>
      <w:r w:rsidR="00842B26">
        <w:rPr>
          <w:b/>
          <w:sz w:val="22"/>
          <w:szCs w:val="22"/>
        </w:rPr>
        <w:t xml:space="preserve">a </w:t>
      </w:r>
      <w:r>
        <w:rPr>
          <w:b/>
          <w:sz w:val="22"/>
          <w:szCs w:val="22"/>
        </w:rPr>
        <w:t>II</w:t>
      </w:r>
      <w:r>
        <w:rPr>
          <w:b/>
          <w:spacing w:val="2"/>
          <w:sz w:val="22"/>
          <w:szCs w:val="22"/>
        </w:rPr>
        <w:t xml:space="preserve"> </w:t>
      </w:r>
      <w:r>
        <w:rPr>
          <w:sz w:val="22"/>
          <w:szCs w:val="22"/>
        </w:rPr>
        <w:t>–</w:t>
      </w:r>
      <w:r w:rsidR="00842B26" w:rsidRPr="00842B26">
        <w:rPr>
          <w:sz w:val="22"/>
          <w:szCs w:val="22"/>
        </w:rPr>
        <w:t>Mwisho wa wafalme wa Herode; pia anaj</w:t>
      </w:r>
      <w:r w:rsidR="00842B26">
        <w:rPr>
          <w:sz w:val="22"/>
          <w:szCs w:val="22"/>
        </w:rPr>
        <w:t>ulikana kama Julius Marcus Agri</w:t>
      </w:r>
      <w:r w:rsidR="00842B26" w:rsidRPr="00842B26">
        <w:rPr>
          <w:sz w:val="22"/>
          <w:szCs w:val="22"/>
        </w:rPr>
        <w:t>pa; Mwana wa Herode Agripa wa Kwanza na mjukuu wa Herode Mkuu; alisikia ombi la Paulo huko Kaisaria na kumkuta hana hatia</w:t>
      </w:r>
      <w:r w:rsidR="00842B26">
        <w:rPr>
          <w:sz w:val="22"/>
          <w:szCs w:val="22"/>
        </w:rPr>
        <w:t>.</w:t>
      </w:r>
    </w:p>
    <w:p w14:paraId="31956DF2" w14:textId="62EFC639" w:rsidR="007A4540" w:rsidRDefault="00DB2FFD">
      <w:pPr>
        <w:ind w:right="100"/>
        <w:jc w:val="both"/>
        <w:rPr>
          <w:sz w:val="22"/>
          <w:szCs w:val="22"/>
        </w:rPr>
      </w:pPr>
      <w:r>
        <w:rPr>
          <w:b/>
          <w:spacing w:val="1"/>
          <w:sz w:val="22"/>
          <w:szCs w:val="22"/>
        </w:rPr>
        <w:t>k</w:t>
      </w:r>
      <w:r w:rsidR="00AC34AB">
        <w:rPr>
          <w:b/>
          <w:spacing w:val="-1"/>
          <w:sz w:val="22"/>
          <w:szCs w:val="22"/>
        </w:rPr>
        <w:t>u</w:t>
      </w:r>
      <w:r w:rsidR="00AC34AB">
        <w:rPr>
          <w:b/>
          <w:spacing w:val="-2"/>
          <w:sz w:val="22"/>
          <w:szCs w:val="22"/>
        </w:rPr>
        <w:t>a</w:t>
      </w:r>
      <w:r>
        <w:rPr>
          <w:b/>
          <w:spacing w:val="1"/>
          <w:sz w:val="22"/>
          <w:szCs w:val="22"/>
        </w:rPr>
        <w:t>nz</w:t>
      </w:r>
      <w:r w:rsidR="00AC34AB">
        <w:rPr>
          <w:b/>
          <w:spacing w:val="-1"/>
          <w:sz w:val="22"/>
          <w:szCs w:val="22"/>
        </w:rPr>
        <w:t>i</w:t>
      </w:r>
      <w:r>
        <w:rPr>
          <w:b/>
          <w:spacing w:val="-1"/>
          <w:sz w:val="22"/>
          <w:szCs w:val="22"/>
        </w:rPr>
        <w:t xml:space="preserve">sha </w:t>
      </w:r>
      <w:r w:rsidR="00AC34AB">
        <w:rPr>
          <w:sz w:val="22"/>
          <w:szCs w:val="22"/>
        </w:rPr>
        <w:t>–</w:t>
      </w:r>
      <w:r>
        <w:rPr>
          <w:spacing w:val="3"/>
          <w:sz w:val="22"/>
          <w:szCs w:val="22"/>
        </w:rPr>
        <w:t xml:space="preserve"> </w:t>
      </w:r>
      <w:r w:rsidRPr="00DB2FFD">
        <w:rPr>
          <w:sz w:val="22"/>
          <w:szCs w:val="22"/>
        </w:rPr>
        <w:t>Hatua</w:t>
      </w:r>
      <w:r w:rsidRPr="00DB2FFD">
        <w:rPr>
          <w:sz w:val="22"/>
          <w:szCs w:val="22"/>
          <w:lang w:val="sw-KE"/>
        </w:rPr>
        <w:t xml:space="preserve"> ya kwanza katika eskatolojia iliyoanzishwa; inahusu ujio wa kwanza wa Kristo na huduma za mitume na manabii wake.</w:t>
      </w:r>
      <w:r>
        <w:rPr>
          <w:sz w:val="22"/>
          <w:szCs w:val="22"/>
        </w:rPr>
        <w:t xml:space="preserve"> </w:t>
      </w:r>
    </w:p>
    <w:p w14:paraId="4CA7ADB0" w14:textId="77777777" w:rsidR="007A4540" w:rsidRDefault="007A4540">
      <w:pPr>
        <w:spacing w:before="13" w:line="240" w:lineRule="exact"/>
        <w:rPr>
          <w:sz w:val="24"/>
          <w:szCs w:val="24"/>
        </w:rPr>
      </w:pPr>
    </w:p>
    <w:p w14:paraId="57267AA3" w14:textId="4067F270" w:rsidR="007A4540" w:rsidRPr="001B2155" w:rsidRDefault="00BB2CC1" w:rsidP="001B2155">
      <w:pPr>
        <w:ind w:right="101"/>
        <w:jc w:val="both"/>
        <w:rPr>
          <w:sz w:val="22"/>
          <w:szCs w:val="22"/>
        </w:rPr>
      </w:pPr>
      <w:r>
        <w:rPr>
          <w:b/>
          <w:sz w:val="22"/>
          <w:szCs w:val="22"/>
        </w:rPr>
        <w:t>Yulio</w:t>
      </w:r>
      <w:r w:rsidR="00AC34AB">
        <w:rPr>
          <w:b/>
          <w:spacing w:val="3"/>
          <w:sz w:val="22"/>
          <w:szCs w:val="22"/>
        </w:rPr>
        <w:t xml:space="preserve"> </w:t>
      </w:r>
      <w:r w:rsidR="00AC34AB">
        <w:rPr>
          <w:b/>
          <w:sz w:val="22"/>
          <w:szCs w:val="22"/>
        </w:rPr>
        <w:t>–</w:t>
      </w:r>
      <w:r w:rsidR="009A3063">
        <w:rPr>
          <w:b/>
          <w:sz w:val="22"/>
          <w:szCs w:val="22"/>
        </w:rPr>
        <w:t xml:space="preserve"> </w:t>
      </w:r>
      <w:r w:rsidR="009A3063" w:rsidRPr="009A3063">
        <w:rPr>
          <w:sz w:val="22"/>
          <w:szCs w:val="22"/>
        </w:rPr>
        <w:t>akida wa Kirumi aliyepewa jukumu la kumpeleka Paulo Rumi il</w:t>
      </w:r>
      <w:r w:rsidR="009A3063">
        <w:rPr>
          <w:sz w:val="22"/>
          <w:szCs w:val="22"/>
        </w:rPr>
        <w:t>i kuhukumiwa mbele ya Kaisari; anaye</w:t>
      </w:r>
      <w:r w:rsidR="009A3063" w:rsidRPr="009A3063">
        <w:rPr>
          <w:sz w:val="22"/>
          <w:szCs w:val="22"/>
        </w:rPr>
        <w:t>julikana kuwa alimtendea Paulo kwa fadhili</w:t>
      </w:r>
      <w:r w:rsidR="009A3063">
        <w:rPr>
          <w:sz w:val="22"/>
          <w:szCs w:val="22"/>
        </w:rPr>
        <w:t xml:space="preserve">. </w:t>
      </w:r>
    </w:p>
    <w:p w14:paraId="5E625D9D" w14:textId="69826485" w:rsidR="007A4540" w:rsidRPr="001B2155" w:rsidRDefault="00AC34AB" w:rsidP="001B2155">
      <w:pPr>
        <w:ind w:right="101"/>
        <w:jc w:val="both"/>
        <w:rPr>
          <w:sz w:val="22"/>
          <w:szCs w:val="22"/>
        </w:rPr>
      </w:pPr>
      <w:r>
        <w:rPr>
          <w:b/>
          <w:spacing w:val="-1"/>
          <w:sz w:val="22"/>
          <w:szCs w:val="22"/>
        </w:rPr>
        <w:t>L</w:t>
      </w:r>
      <w:r>
        <w:rPr>
          <w:b/>
          <w:sz w:val="22"/>
          <w:szCs w:val="22"/>
        </w:rPr>
        <w:t>u</w:t>
      </w:r>
      <w:r>
        <w:rPr>
          <w:b/>
          <w:spacing w:val="-1"/>
          <w:sz w:val="22"/>
          <w:szCs w:val="22"/>
        </w:rPr>
        <w:t>k</w:t>
      </w:r>
      <w:r w:rsidR="003E6C54">
        <w:rPr>
          <w:b/>
          <w:sz w:val="22"/>
          <w:szCs w:val="22"/>
        </w:rPr>
        <w:t>a</w:t>
      </w:r>
      <w:r>
        <w:rPr>
          <w:b/>
          <w:spacing w:val="2"/>
          <w:sz w:val="22"/>
          <w:szCs w:val="22"/>
        </w:rPr>
        <w:t xml:space="preserve"> </w:t>
      </w:r>
      <w:r>
        <w:rPr>
          <w:sz w:val="22"/>
          <w:szCs w:val="22"/>
        </w:rPr>
        <w:t>–</w:t>
      </w:r>
      <w:r>
        <w:rPr>
          <w:spacing w:val="2"/>
          <w:sz w:val="22"/>
          <w:szCs w:val="22"/>
        </w:rPr>
        <w:t xml:space="preserve"> </w:t>
      </w:r>
      <w:r w:rsidR="003E6C54" w:rsidRPr="003E6C54">
        <w:rPr>
          <w:sz w:val="22"/>
          <w:szCs w:val="22"/>
        </w:rPr>
        <w:t>Mwandishi wa injili ya tatu na kitabu cha Matendo ya Mitume; Mmataifa aliyeongoka kwa Ukristo na mmoja wa watenda kazi pamoja na Paulo; inaaminika kuwa alikuwa daktari</w:t>
      </w:r>
      <w:r w:rsidR="001B2155">
        <w:rPr>
          <w:sz w:val="22"/>
          <w:szCs w:val="22"/>
        </w:rPr>
        <w:t xml:space="preserve">. </w:t>
      </w:r>
    </w:p>
    <w:p w14:paraId="7EAE4226" w14:textId="7833952B" w:rsidR="007A4540" w:rsidRDefault="003E6C54">
      <w:pPr>
        <w:ind w:right="102"/>
        <w:jc w:val="both"/>
        <w:rPr>
          <w:sz w:val="22"/>
          <w:szCs w:val="22"/>
        </w:rPr>
        <w:sectPr w:rsidR="007A4540">
          <w:type w:val="continuous"/>
          <w:pgSz w:w="12240" w:h="15840"/>
          <w:pgMar w:top="1480" w:right="1660" w:bottom="280" w:left="1660" w:header="720" w:footer="720" w:gutter="0"/>
          <w:cols w:num="2" w:space="720" w:equalWidth="0">
            <w:col w:w="4104" w:space="717"/>
            <w:col w:w="4099"/>
          </w:cols>
        </w:sectPr>
      </w:pPr>
      <w:r>
        <w:rPr>
          <w:b/>
          <w:sz w:val="22"/>
          <w:szCs w:val="22"/>
        </w:rPr>
        <w:t>Mak</w:t>
      </w:r>
      <w:r w:rsidR="00AC34AB">
        <w:rPr>
          <w:b/>
          <w:sz w:val="22"/>
          <w:szCs w:val="22"/>
        </w:rPr>
        <w:t>edo</w:t>
      </w:r>
      <w:r w:rsidR="00AC34AB">
        <w:rPr>
          <w:b/>
          <w:spacing w:val="-3"/>
          <w:sz w:val="22"/>
          <w:szCs w:val="22"/>
        </w:rPr>
        <w:t>n</w:t>
      </w:r>
      <w:r w:rsidR="00AC34AB">
        <w:rPr>
          <w:b/>
          <w:spacing w:val="1"/>
          <w:sz w:val="22"/>
          <w:szCs w:val="22"/>
        </w:rPr>
        <w:t>i</w:t>
      </w:r>
      <w:r w:rsidR="00AC34AB">
        <w:rPr>
          <w:b/>
          <w:sz w:val="22"/>
          <w:szCs w:val="22"/>
        </w:rPr>
        <w:t>a</w:t>
      </w:r>
      <w:r w:rsidR="00AC34AB">
        <w:rPr>
          <w:b/>
          <w:spacing w:val="1"/>
          <w:sz w:val="22"/>
          <w:szCs w:val="22"/>
        </w:rPr>
        <w:t xml:space="preserve"> </w:t>
      </w:r>
      <w:r w:rsidR="00AC34AB">
        <w:rPr>
          <w:b/>
          <w:sz w:val="22"/>
          <w:szCs w:val="22"/>
        </w:rPr>
        <w:t xml:space="preserve">– </w:t>
      </w:r>
      <w:r w:rsidR="001B2155" w:rsidRPr="001B2155">
        <w:rPr>
          <w:sz w:val="22"/>
          <w:szCs w:val="22"/>
        </w:rPr>
        <w:t>Jina la jimbo la kale la Kirumi lililoko ndani na kaskazini mwa Ugiriki ya leo; eneo ambalo Paulo aliambiwa katika maono kwenda na kushiriki injili wakati wa safari yake ya pili ya umishonari</w:t>
      </w:r>
      <w:r w:rsidR="001B2155">
        <w:rPr>
          <w:sz w:val="22"/>
          <w:szCs w:val="22"/>
        </w:rPr>
        <w:t xml:space="preserve">. </w:t>
      </w:r>
    </w:p>
    <w:p w14:paraId="0B7DE5C8" w14:textId="77777777" w:rsidR="007A4540" w:rsidRDefault="007A4540">
      <w:pPr>
        <w:spacing w:line="200" w:lineRule="exact"/>
      </w:pPr>
    </w:p>
    <w:p w14:paraId="77E4F15C" w14:textId="77777777" w:rsidR="007A4540" w:rsidRDefault="007A4540">
      <w:pPr>
        <w:spacing w:line="200" w:lineRule="exact"/>
      </w:pPr>
    </w:p>
    <w:p w14:paraId="250C501B" w14:textId="77777777" w:rsidR="007A4540" w:rsidRDefault="007A4540">
      <w:pPr>
        <w:spacing w:before="5" w:line="260" w:lineRule="exact"/>
        <w:rPr>
          <w:sz w:val="26"/>
          <w:szCs w:val="26"/>
        </w:rPr>
        <w:sectPr w:rsidR="007A4540">
          <w:pgSz w:w="12240" w:h="15840"/>
          <w:pgMar w:top="940" w:right="1680" w:bottom="280" w:left="1700" w:header="746" w:footer="761" w:gutter="0"/>
          <w:cols w:space="720"/>
        </w:sectPr>
      </w:pPr>
    </w:p>
    <w:p w14:paraId="6469F50C" w14:textId="284580A9" w:rsidR="007A4540" w:rsidRDefault="00AC34AB">
      <w:pPr>
        <w:spacing w:before="36" w:line="240" w:lineRule="exact"/>
        <w:ind w:left="100" w:right="-35"/>
        <w:jc w:val="both"/>
        <w:rPr>
          <w:sz w:val="22"/>
          <w:szCs w:val="22"/>
        </w:rPr>
      </w:pPr>
      <w:r>
        <w:rPr>
          <w:b/>
          <w:sz w:val="22"/>
          <w:szCs w:val="22"/>
        </w:rPr>
        <w:t>Ma</w:t>
      </w:r>
      <w:r>
        <w:rPr>
          <w:b/>
          <w:spacing w:val="-1"/>
          <w:sz w:val="22"/>
          <w:szCs w:val="22"/>
        </w:rPr>
        <w:t>l</w:t>
      </w:r>
      <w:r>
        <w:rPr>
          <w:b/>
          <w:spacing w:val="1"/>
          <w:sz w:val="22"/>
          <w:szCs w:val="22"/>
        </w:rPr>
        <w:t>t</w:t>
      </w:r>
      <w:r>
        <w:rPr>
          <w:b/>
          <w:sz w:val="22"/>
          <w:szCs w:val="22"/>
        </w:rPr>
        <w:t>a</w:t>
      </w:r>
      <w:r>
        <w:rPr>
          <w:b/>
          <w:spacing w:val="3"/>
          <w:sz w:val="22"/>
          <w:szCs w:val="22"/>
        </w:rPr>
        <w:t xml:space="preserve"> </w:t>
      </w:r>
      <w:r>
        <w:rPr>
          <w:sz w:val="22"/>
          <w:szCs w:val="22"/>
        </w:rPr>
        <w:t>–</w:t>
      </w:r>
      <w:r w:rsidR="00B20D82">
        <w:rPr>
          <w:spacing w:val="3"/>
          <w:sz w:val="22"/>
          <w:szCs w:val="22"/>
        </w:rPr>
        <w:t xml:space="preserve"> </w:t>
      </w:r>
      <w:r w:rsidR="0019363D">
        <w:rPr>
          <w:sz w:val="22"/>
          <w:szCs w:val="22"/>
        </w:rPr>
        <w:t xml:space="preserve">Kisiwa huko </w:t>
      </w:r>
      <w:r w:rsidR="00B20D82" w:rsidRPr="0019363D">
        <w:rPr>
          <w:sz w:val="22"/>
          <w:szCs w:val="22"/>
        </w:rPr>
        <w:t>Mediterania ambapo</w:t>
      </w:r>
      <w:r w:rsidR="00B20D82" w:rsidRPr="00B20D82">
        <w:rPr>
          <w:sz w:val="22"/>
          <w:szCs w:val="22"/>
        </w:rPr>
        <w:t xml:space="preserve"> Paulo alivunjikiwa na meli katika safari yake ya nne ya umishonari.</w:t>
      </w:r>
      <w:r>
        <w:rPr>
          <w:spacing w:val="3"/>
          <w:sz w:val="22"/>
          <w:szCs w:val="22"/>
        </w:rPr>
        <w:t xml:space="preserve"> </w:t>
      </w:r>
      <w:r w:rsidR="00B20D82">
        <w:rPr>
          <w:spacing w:val="1"/>
          <w:sz w:val="22"/>
          <w:szCs w:val="22"/>
        </w:rPr>
        <w:t xml:space="preserve"> </w:t>
      </w:r>
    </w:p>
    <w:p w14:paraId="4FEAB403" w14:textId="77777777" w:rsidR="007A4540" w:rsidRDefault="007A4540">
      <w:pPr>
        <w:spacing w:before="11" w:line="240" w:lineRule="exact"/>
        <w:rPr>
          <w:sz w:val="24"/>
          <w:szCs w:val="24"/>
        </w:rPr>
      </w:pPr>
    </w:p>
    <w:p w14:paraId="7A08AB15" w14:textId="7B2FB8F0" w:rsidR="007A4540" w:rsidRDefault="00EB0FFF">
      <w:pPr>
        <w:ind w:left="100" w:right="-36"/>
        <w:jc w:val="both"/>
        <w:rPr>
          <w:sz w:val="22"/>
          <w:szCs w:val="22"/>
        </w:rPr>
      </w:pPr>
      <w:r>
        <w:rPr>
          <w:b/>
          <w:spacing w:val="1"/>
          <w:sz w:val="22"/>
          <w:szCs w:val="22"/>
        </w:rPr>
        <w:t>shahidi</w:t>
      </w:r>
      <w:r w:rsidR="00AC34AB">
        <w:rPr>
          <w:b/>
          <w:spacing w:val="2"/>
          <w:sz w:val="22"/>
          <w:szCs w:val="22"/>
        </w:rPr>
        <w:t xml:space="preserve"> </w:t>
      </w:r>
      <w:r w:rsidR="00AC34AB">
        <w:rPr>
          <w:sz w:val="22"/>
          <w:szCs w:val="22"/>
        </w:rPr>
        <w:t>–</w:t>
      </w:r>
      <w:r w:rsidRPr="00EB0FFF">
        <w:rPr>
          <w:sz w:val="22"/>
          <w:szCs w:val="22"/>
        </w:rPr>
        <w:t xml:space="preserve"> Mtu ambaye kwa hiari anateseka au kuuawa kwa kukataa kuacha imani yake ya kidini.</w:t>
      </w:r>
      <w:r w:rsidR="00AC34AB">
        <w:rPr>
          <w:spacing w:val="1"/>
          <w:sz w:val="22"/>
          <w:szCs w:val="22"/>
        </w:rPr>
        <w:t xml:space="preserve"> </w:t>
      </w:r>
      <w:r>
        <w:rPr>
          <w:spacing w:val="-1"/>
          <w:sz w:val="22"/>
          <w:szCs w:val="22"/>
        </w:rPr>
        <w:t xml:space="preserve"> </w:t>
      </w:r>
      <w:r w:rsidR="00AC34AB">
        <w:rPr>
          <w:sz w:val="22"/>
          <w:szCs w:val="22"/>
        </w:rPr>
        <w:t xml:space="preserve"> </w:t>
      </w:r>
    </w:p>
    <w:p w14:paraId="39983639" w14:textId="77777777" w:rsidR="007A4540" w:rsidRDefault="007A4540">
      <w:pPr>
        <w:spacing w:before="13" w:line="240" w:lineRule="exact"/>
        <w:rPr>
          <w:sz w:val="24"/>
          <w:szCs w:val="24"/>
        </w:rPr>
      </w:pPr>
    </w:p>
    <w:p w14:paraId="1F64EA46" w14:textId="5AB30644" w:rsidR="007A4540" w:rsidRDefault="00EB69FD">
      <w:pPr>
        <w:ind w:left="100" w:right="-37"/>
        <w:jc w:val="both"/>
        <w:rPr>
          <w:sz w:val="22"/>
          <w:szCs w:val="22"/>
        </w:rPr>
      </w:pPr>
      <w:r>
        <w:rPr>
          <w:b/>
          <w:sz w:val="22"/>
          <w:szCs w:val="22"/>
        </w:rPr>
        <w:t>Sharia ya Mu</w:t>
      </w:r>
      <w:r w:rsidR="00AC34AB">
        <w:rPr>
          <w:b/>
          <w:spacing w:val="1"/>
          <w:sz w:val="22"/>
          <w:szCs w:val="22"/>
        </w:rPr>
        <w:t>s</w:t>
      </w:r>
      <w:r w:rsidR="00AC34AB">
        <w:rPr>
          <w:b/>
          <w:spacing w:val="-2"/>
          <w:sz w:val="22"/>
          <w:szCs w:val="22"/>
        </w:rPr>
        <w:t>a</w:t>
      </w:r>
      <w:r>
        <w:rPr>
          <w:b/>
          <w:spacing w:val="-2"/>
          <w:sz w:val="22"/>
          <w:szCs w:val="22"/>
        </w:rPr>
        <w:t xml:space="preserve"> </w:t>
      </w:r>
      <w:r w:rsidR="00AC34AB">
        <w:rPr>
          <w:sz w:val="22"/>
          <w:szCs w:val="22"/>
        </w:rPr>
        <w:t>–</w:t>
      </w:r>
      <w:r w:rsidRPr="00EB69FD">
        <w:rPr>
          <w:sz w:val="22"/>
          <w:szCs w:val="22"/>
        </w:rPr>
        <w:t>Pia inaitwa sheria ya Musa; inaweza kurejelea vitabu vitano vya kwanza vya Biblia, vinavy</w:t>
      </w:r>
      <w:r>
        <w:rPr>
          <w:sz w:val="22"/>
          <w:szCs w:val="22"/>
        </w:rPr>
        <w:t>ojulikana kuwa Torati au Pentatuki, au sheria, kanuni</w:t>
      </w:r>
      <w:r w:rsidRPr="00EB69FD">
        <w:rPr>
          <w:sz w:val="22"/>
          <w:szCs w:val="22"/>
        </w:rPr>
        <w:t>, sheria na hukumu zilizofunuliwa na Mungu kwa Waisraeli wa kale kupitia Musa.</w:t>
      </w:r>
      <w:r w:rsidR="00AC34AB">
        <w:rPr>
          <w:spacing w:val="3"/>
          <w:sz w:val="22"/>
          <w:szCs w:val="22"/>
        </w:rPr>
        <w:t xml:space="preserve"> </w:t>
      </w:r>
      <w:r>
        <w:rPr>
          <w:sz w:val="22"/>
          <w:szCs w:val="22"/>
        </w:rPr>
        <w:t xml:space="preserve"> </w:t>
      </w:r>
      <w:r w:rsidR="00AC34AB">
        <w:rPr>
          <w:sz w:val="22"/>
          <w:szCs w:val="22"/>
        </w:rPr>
        <w:t xml:space="preserve"> </w:t>
      </w:r>
    </w:p>
    <w:p w14:paraId="7D7C306E" w14:textId="77777777" w:rsidR="007A4540" w:rsidRDefault="007A4540">
      <w:pPr>
        <w:spacing w:before="14" w:line="240" w:lineRule="exact"/>
        <w:rPr>
          <w:sz w:val="24"/>
          <w:szCs w:val="24"/>
        </w:rPr>
      </w:pPr>
    </w:p>
    <w:p w14:paraId="205AE439" w14:textId="21545C25" w:rsidR="007A4540" w:rsidRDefault="004362EE" w:rsidP="004362EE">
      <w:pPr>
        <w:ind w:left="100" w:right="-38"/>
        <w:jc w:val="both"/>
        <w:rPr>
          <w:sz w:val="22"/>
          <w:szCs w:val="22"/>
        </w:rPr>
      </w:pPr>
      <w:r>
        <w:rPr>
          <w:b/>
          <w:spacing w:val="-1"/>
          <w:sz w:val="22"/>
          <w:szCs w:val="22"/>
        </w:rPr>
        <w:t>Mn</w:t>
      </w:r>
      <w:r w:rsidR="00AC34AB">
        <w:rPr>
          <w:b/>
          <w:sz w:val="22"/>
          <w:szCs w:val="22"/>
        </w:rPr>
        <w:t>a</w:t>
      </w:r>
      <w:r>
        <w:rPr>
          <w:b/>
          <w:sz w:val="22"/>
          <w:szCs w:val="22"/>
        </w:rPr>
        <w:t>dh</w:t>
      </w:r>
      <w:r w:rsidR="00AC34AB">
        <w:rPr>
          <w:b/>
          <w:spacing w:val="1"/>
          <w:sz w:val="22"/>
          <w:szCs w:val="22"/>
        </w:rPr>
        <w:t>i</w:t>
      </w:r>
      <w:r w:rsidR="00AC34AB">
        <w:rPr>
          <w:b/>
          <w:sz w:val="22"/>
          <w:szCs w:val="22"/>
        </w:rPr>
        <w:t>r</w:t>
      </w:r>
      <w:r w:rsidR="00AC34AB">
        <w:rPr>
          <w:b/>
          <w:spacing w:val="1"/>
          <w:sz w:val="22"/>
          <w:szCs w:val="22"/>
        </w:rPr>
        <w:t>i</w:t>
      </w:r>
      <w:r w:rsidR="00AC34AB">
        <w:rPr>
          <w:b/>
          <w:spacing w:val="2"/>
          <w:sz w:val="22"/>
          <w:szCs w:val="22"/>
        </w:rPr>
        <w:t xml:space="preserve"> </w:t>
      </w:r>
      <w:r w:rsidR="00AC34AB">
        <w:rPr>
          <w:sz w:val="22"/>
          <w:szCs w:val="22"/>
        </w:rPr>
        <w:t>–</w:t>
      </w:r>
      <w:r>
        <w:rPr>
          <w:sz w:val="22"/>
          <w:szCs w:val="22"/>
        </w:rPr>
        <w:t xml:space="preserve"> </w:t>
      </w:r>
      <w:r w:rsidRPr="004362EE">
        <w:rPr>
          <w:sz w:val="22"/>
          <w:szCs w:val="22"/>
        </w:rPr>
        <w:t>Mtu ambaye kwa hiari yake aliweka nadhiri ya kujiweka wakfu kwa Bwana na kufuata kanuni zilizojumuisha kutokunywa divai, kukata nywele na kutokaribia maiti (ona Hes. 6:1-21)</w:t>
      </w:r>
      <w:r>
        <w:rPr>
          <w:sz w:val="22"/>
          <w:szCs w:val="22"/>
        </w:rPr>
        <w:t>.</w:t>
      </w:r>
      <w:r w:rsidR="00AC34AB">
        <w:rPr>
          <w:spacing w:val="3"/>
          <w:sz w:val="22"/>
          <w:szCs w:val="22"/>
        </w:rPr>
        <w:t xml:space="preserve"> </w:t>
      </w:r>
      <w:r>
        <w:rPr>
          <w:spacing w:val="-1"/>
          <w:sz w:val="22"/>
          <w:szCs w:val="22"/>
        </w:rPr>
        <w:t xml:space="preserve"> </w:t>
      </w:r>
      <w:r w:rsidR="00AC34AB">
        <w:rPr>
          <w:sz w:val="22"/>
          <w:szCs w:val="22"/>
        </w:rPr>
        <w:t xml:space="preserve"> </w:t>
      </w:r>
    </w:p>
    <w:p w14:paraId="59F226B6" w14:textId="77777777" w:rsidR="007A4540" w:rsidRDefault="007A4540">
      <w:pPr>
        <w:spacing w:before="13" w:line="240" w:lineRule="exact"/>
        <w:rPr>
          <w:sz w:val="24"/>
          <w:szCs w:val="24"/>
        </w:rPr>
      </w:pPr>
    </w:p>
    <w:p w14:paraId="39C40350" w14:textId="73594DD0" w:rsidR="007A4540" w:rsidRDefault="00AC34AB">
      <w:pPr>
        <w:ind w:left="100" w:right="-36"/>
        <w:jc w:val="both"/>
        <w:rPr>
          <w:sz w:val="22"/>
          <w:szCs w:val="22"/>
        </w:rPr>
      </w:pPr>
      <w:r>
        <w:rPr>
          <w:b/>
          <w:spacing w:val="-1"/>
          <w:sz w:val="22"/>
          <w:szCs w:val="22"/>
        </w:rPr>
        <w:t>N</w:t>
      </w:r>
      <w:r>
        <w:rPr>
          <w:b/>
          <w:sz w:val="22"/>
          <w:szCs w:val="22"/>
        </w:rPr>
        <w:t>ero</w:t>
      </w:r>
      <w:r>
        <w:rPr>
          <w:b/>
          <w:spacing w:val="4"/>
          <w:sz w:val="22"/>
          <w:szCs w:val="22"/>
        </w:rPr>
        <w:t xml:space="preserve"> </w:t>
      </w:r>
      <w:r>
        <w:rPr>
          <w:sz w:val="22"/>
          <w:szCs w:val="22"/>
        </w:rPr>
        <w:t>–</w:t>
      </w:r>
      <w:r w:rsidR="00365428">
        <w:rPr>
          <w:sz w:val="22"/>
          <w:szCs w:val="22"/>
        </w:rPr>
        <w:t xml:space="preserve"> </w:t>
      </w:r>
      <w:r w:rsidR="00CE619B" w:rsidRPr="00CE619B">
        <w:rPr>
          <w:sz w:val="22"/>
          <w:szCs w:val="22"/>
        </w:rPr>
        <w:t xml:space="preserve">mfalme wa Kirumi kutoka </w:t>
      </w:r>
      <w:r w:rsidR="00365428">
        <w:rPr>
          <w:sz w:val="22"/>
          <w:szCs w:val="22"/>
        </w:rPr>
        <w:t>mwaka wa 54-68 BK</w:t>
      </w:r>
      <w:r w:rsidR="00CE619B" w:rsidRPr="00CE619B">
        <w:rPr>
          <w:sz w:val="22"/>
          <w:szCs w:val="22"/>
        </w:rPr>
        <w:t>.</w:t>
      </w:r>
      <w:r w:rsidR="00365428">
        <w:rPr>
          <w:sz w:val="22"/>
          <w:szCs w:val="22"/>
        </w:rPr>
        <w:t>,</w:t>
      </w:r>
      <w:r w:rsidR="00CE619B" w:rsidRPr="00CE619B">
        <w:rPr>
          <w:sz w:val="22"/>
          <w:szCs w:val="22"/>
        </w:rPr>
        <w:t xml:space="preserve"> ambaye aliwatesa Wakristo; aliw</w:t>
      </w:r>
      <w:r w:rsidR="00365428">
        <w:rPr>
          <w:sz w:val="22"/>
          <w:szCs w:val="22"/>
        </w:rPr>
        <w:t>alaumu Wakristo kwa moto huko Ru</w:t>
      </w:r>
      <w:r w:rsidR="00CE619B" w:rsidRPr="00CE619B">
        <w:rPr>
          <w:sz w:val="22"/>
          <w:szCs w:val="22"/>
        </w:rPr>
        <w:t>m</w:t>
      </w:r>
      <w:r w:rsidR="00365428">
        <w:rPr>
          <w:sz w:val="22"/>
          <w:szCs w:val="22"/>
        </w:rPr>
        <w:t xml:space="preserve">i katika mwaka wa </w:t>
      </w:r>
      <w:r w:rsidR="00CE619B" w:rsidRPr="00CE619B">
        <w:rPr>
          <w:sz w:val="22"/>
          <w:szCs w:val="22"/>
        </w:rPr>
        <w:t>64</w:t>
      </w:r>
      <w:r w:rsidR="00365428">
        <w:rPr>
          <w:sz w:val="22"/>
          <w:szCs w:val="22"/>
        </w:rPr>
        <w:t xml:space="preserve"> BK; alimuua Paulo (kwa mujibu w</w:t>
      </w:r>
      <w:r w:rsidR="00CE619B" w:rsidRPr="00CE619B">
        <w:rPr>
          <w:sz w:val="22"/>
          <w:szCs w:val="22"/>
        </w:rPr>
        <w:t>a mapokeo).</w:t>
      </w:r>
      <w:r>
        <w:rPr>
          <w:spacing w:val="4"/>
          <w:sz w:val="22"/>
          <w:szCs w:val="22"/>
        </w:rPr>
        <w:t xml:space="preserve"> </w:t>
      </w:r>
      <w:r w:rsidR="00CE619B">
        <w:rPr>
          <w:spacing w:val="-2"/>
          <w:sz w:val="22"/>
          <w:szCs w:val="22"/>
        </w:rPr>
        <w:t xml:space="preserve"> </w:t>
      </w:r>
    </w:p>
    <w:p w14:paraId="2FBFDCD2" w14:textId="77777777" w:rsidR="007A4540" w:rsidRDefault="007A4540">
      <w:pPr>
        <w:spacing w:before="13" w:line="240" w:lineRule="exact"/>
        <w:rPr>
          <w:sz w:val="24"/>
          <w:szCs w:val="24"/>
        </w:rPr>
      </w:pPr>
    </w:p>
    <w:p w14:paraId="6E872613" w14:textId="5BDA191A" w:rsidR="007A4540" w:rsidRDefault="00F96DD1">
      <w:pPr>
        <w:ind w:left="100" w:right="-35"/>
        <w:jc w:val="both"/>
        <w:rPr>
          <w:sz w:val="22"/>
          <w:szCs w:val="22"/>
        </w:rPr>
      </w:pPr>
      <w:r>
        <w:rPr>
          <w:b/>
          <w:spacing w:val="2"/>
          <w:sz w:val="22"/>
          <w:szCs w:val="22"/>
        </w:rPr>
        <w:t>Maf</w:t>
      </w:r>
      <w:r w:rsidR="00AC34AB">
        <w:rPr>
          <w:b/>
          <w:sz w:val="22"/>
          <w:szCs w:val="22"/>
        </w:rPr>
        <w:t>a</w:t>
      </w:r>
      <w:r w:rsidR="00AC34AB">
        <w:rPr>
          <w:b/>
          <w:spacing w:val="-2"/>
          <w:sz w:val="22"/>
          <w:szCs w:val="22"/>
        </w:rPr>
        <w:t>r</w:t>
      </w:r>
      <w:r w:rsidR="00AC34AB">
        <w:rPr>
          <w:b/>
          <w:spacing w:val="1"/>
          <w:sz w:val="22"/>
          <w:szCs w:val="22"/>
        </w:rPr>
        <w:t>i</w:t>
      </w:r>
      <w:r w:rsidR="00AC34AB">
        <w:rPr>
          <w:b/>
          <w:spacing w:val="-2"/>
          <w:sz w:val="22"/>
          <w:szCs w:val="22"/>
        </w:rPr>
        <w:t>s</w:t>
      </w:r>
      <w:r>
        <w:rPr>
          <w:b/>
          <w:spacing w:val="-2"/>
          <w:sz w:val="22"/>
          <w:szCs w:val="22"/>
        </w:rPr>
        <w:t xml:space="preserve">ayo </w:t>
      </w:r>
      <w:r w:rsidR="00AC34AB">
        <w:rPr>
          <w:sz w:val="22"/>
          <w:szCs w:val="22"/>
        </w:rPr>
        <w:t>–</w:t>
      </w:r>
      <w:r>
        <w:rPr>
          <w:spacing w:val="2"/>
          <w:sz w:val="22"/>
          <w:szCs w:val="22"/>
        </w:rPr>
        <w:t xml:space="preserve"> </w:t>
      </w:r>
      <w:r w:rsidRPr="00F96DD1">
        <w:rPr>
          <w:sz w:val="22"/>
          <w:szCs w:val="22"/>
        </w:rPr>
        <w:t>madhehebu ya kidini ya K</w:t>
      </w:r>
      <w:r>
        <w:rPr>
          <w:sz w:val="22"/>
          <w:szCs w:val="22"/>
        </w:rPr>
        <w:t>iyahudi kutoka karne ya kwanza ya</w:t>
      </w:r>
      <w:r w:rsidRPr="00F96DD1">
        <w:rPr>
          <w:sz w:val="22"/>
          <w:szCs w:val="22"/>
        </w:rPr>
        <w:t>nayojulikana kwa ushikaji wao mkali wa Sheria; waliamini ufufuo wa wakati ujao, lakini pia waliamini kwamba Mungu hangeingilia kati hadi Waisraeli wawe watiifu kwa Sheria.</w:t>
      </w:r>
      <w:r w:rsidR="00AC34AB">
        <w:rPr>
          <w:spacing w:val="4"/>
          <w:sz w:val="22"/>
          <w:szCs w:val="22"/>
        </w:rPr>
        <w:t xml:space="preserve"> </w:t>
      </w:r>
      <w:r>
        <w:rPr>
          <w:sz w:val="22"/>
          <w:szCs w:val="22"/>
        </w:rPr>
        <w:t xml:space="preserve"> </w:t>
      </w:r>
    </w:p>
    <w:p w14:paraId="51CC932C" w14:textId="77777777" w:rsidR="007A4540" w:rsidRDefault="007A4540">
      <w:pPr>
        <w:spacing w:before="14" w:line="240" w:lineRule="exact"/>
        <w:rPr>
          <w:sz w:val="24"/>
          <w:szCs w:val="24"/>
        </w:rPr>
      </w:pPr>
    </w:p>
    <w:p w14:paraId="3036EAF5" w14:textId="4E360287" w:rsidR="007A4540" w:rsidRDefault="00AC34AB">
      <w:pPr>
        <w:ind w:left="100" w:right="-34"/>
        <w:jc w:val="both"/>
        <w:rPr>
          <w:sz w:val="22"/>
          <w:szCs w:val="22"/>
        </w:rPr>
      </w:pPr>
      <w:r>
        <w:rPr>
          <w:b/>
          <w:spacing w:val="2"/>
          <w:sz w:val="22"/>
          <w:szCs w:val="22"/>
        </w:rPr>
        <w:t>P</w:t>
      </w:r>
      <w:r>
        <w:rPr>
          <w:b/>
          <w:sz w:val="22"/>
          <w:szCs w:val="22"/>
        </w:rPr>
        <w:t>o</w:t>
      </w:r>
      <w:r>
        <w:rPr>
          <w:b/>
          <w:spacing w:val="-2"/>
          <w:sz w:val="22"/>
          <w:szCs w:val="22"/>
        </w:rPr>
        <w:t>r</w:t>
      </w:r>
      <w:r w:rsidR="00F96DD1">
        <w:rPr>
          <w:b/>
          <w:spacing w:val="-2"/>
          <w:sz w:val="22"/>
          <w:szCs w:val="22"/>
        </w:rPr>
        <w:t>k</w:t>
      </w:r>
      <w:r>
        <w:rPr>
          <w:b/>
          <w:spacing w:val="1"/>
          <w:sz w:val="22"/>
          <w:szCs w:val="22"/>
        </w:rPr>
        <w:t>i</w:t>
      </w:r>
      <w:r w:rsidR="00F96DD1">
        <w:rPr>
          <w:b/>
          <w:spacing w:val="1"/>
          <w:sz w:val="22"/>
          <w:szCs w:val="22"/>
        </w:rPr>
        <w:t>o</w:t>
      </w:r>
      <w:r>
        <w:rPr>
          <w:b/>
          <w:spacing w:val="1"/>
          <w:sz w:val="22"/>
          <w:szCs w:val="22"/>
        </w:rPr>
        <w:t xml:space="preserve"> </w:t>
      </w:r>
      <w:r>
        <w:rPr>
          <w:b/>
          <w:spacing w:val="2"/>
          <w:sz w:val="22"/>
          <w:szCs w:val="22"/>
        </w:rPr>
        <w:t>F</w:t>
      </w:r>
      <w:r>
        <w:rPr>
          <w:b/>
          <w:spacing w:val="-2"/>
          <w:sz w:val="22"/>
          <w:szCs w:val="22"/>
        </w:rPr>
        <w:t>e</w:t>
      </w:r>
      <w:r>
        <w:rPr>
          <w:b/>
          <w:sz w:val="22"/>
          <w:szCs w:val="22"/>
        </w:rPr>
        <w:t>s</w:t>
      </w:r>
      <w:r>
        <w:rPr>
          <w:b/>
          <w:spacing w:val="1"/>
          <w:sz w:val="22"/>
          <w:szCs w:val="22"/>
        </w:rPr>
        <w:t>t</w:t>
      </w:r>
      <w:r w:rsidR="00F96DD1">
        <w:rPr>
          <w:b/>
          <w:spacing w:val="-3"/>
          <w:sz w:val="22"/>
          <w:szCs w:val="22"/>
        </w:rPr>
        <w:t>o</w:t>
      </w:r>
      <w:r>
        <w:rPr>
          <w:b/>
          <w:spacing w:val="3"/>
          <w:sz w:val="22"/>
          <w:szCs w:val="22"/>
        </w:rPr>
        <w:t xml:space="preserve"> </w:t>
      </w:r>
      <w:r w:rsidRPr="0019363D">
        <w:rPr>
          <w:b/>
          <w:sz w:val="22"/>
          <w:szCs w:val="22"/>
        </w:rPr>
        <w:t xml:space="preserve">– </w:t>
      </w:r>
      <w:r w:rsidR="0019363D" w:rsidRPr="0019363D">
        <w:rPr>
          <w:spacing w:val="3"/>
          <w:sz w:val="22"/>
          <w:szCs w:val="22"/>
        </w:rPr>
        <w:t>Liw</w:t>
      </w:r>
      <w:r w:rsidR="00F96DD1" w:rsidRPr="0019363D">
        <w:rPr>
          <w:spacing w:val="3"/>
          <w:sz w:val="22"/>
          <w:szCs w:val="22"/>
        </w:rPr>
        <w:t>a</w:t>
      </w:r>
      <w:r w:rsidR="0019363D" w:rsidRPr="0019363D">
        <w:rPr>
          <w:spacing w:val="3"/>
          <w:sz w:val="22"/>
          <w:szCs w:val="22"/>
        </w:rPr>
        <w:t>li</w:t>
      </w:r>
      <w:r w:rsidR="00F96DD1" w:rsidRPr="0019363D">
        <w:rPr>
          <w:spacing w:val="3"/>
          <w:sz w:val="22"/>
          <w:szCs w:val="22"/>
        </w:rPr>
        <w:t xml:space="preserve"> wa mkoa wa Kirumi wa Yudea ambaye alimrithi Feliki; alimtuma Paulo Rumi kukata rufaa kwa Kaisari kwa ombi la Paulo.</w:t>
      </w:r>
    </w:p>
    <w:p w14:paraId="45E08907" w14:textId="77777777" w:rsidR="007A4540" w:rsidRDefault="007A4540">
      <w:pPr>
        <w:spacing w:before="14" w:line="240" w:lineRule="exact"/>
        <w:rPr>
          <w:sz w:val="24"/>
          <w:szCs w:val="24"/>
        </w:rPr>
      </w:pPr>
    </w:p>
    <w:p w14:paraId="51F5AB15" w14:textId="3217627F" w:rsidR="007A4540" w:rsidRDefault="00300EBA">
      <w:pPr>
        <w:ind w:left="100" w:right="-37"/>
        <w:jc w:val="both"/>
        <w:rPr>
          <w:sz w:val="22"/>
          <w:szCs w:val="22"/>
        </w:rPr>
      </w:pPr>
      <w:r>
        <w:rPr>
          <w:b/>
          <w:sz w:val="22"/>
          <w:szCs w:val="22"/>
        </w:rPr>
        <w:t xml:space="preserve">nyaraka za kifungoni </w:t>
      </w:r>
      <w:r w:rsidR="00423315">
        <w:rPr>
          <w:b/>
          <w:sz w:val="22"/>
          <w:szCs w:val="22"/>
        </w:rPr>
        <w:t xml:space="preserve">– </w:t>
      </w:r>
      <w:r w:rsidR="00423315">
        <w:rPr>
          <w:sz w:val="22"/>
          <w:szCs w:val="22"/>
        </w:rPr>
        <w:t>Barua k</w:t>
      </w:r>
      <w:r w:rsidR="00423315" w:rsidRPr="00423315">
        <w:rPr>
          <w:sz w:val="22"/>
          <w:szCs w:val="22"/>
        </w:rPr>
        <w:t xml:space="preserve">wa </w:t>
      </w:r>
      <w:r w:rsidR="00423315">
        <w:rPr>
          <w:sz w:val="22"/>
          <w:szCs w:val="22"/>
        </w:rPr>
        <w:t>Waefeso, Wafilipi, Wakolosai, na Filemoni ambazo Paulo aliandika a</w:t>
      </w:r>
      <w:r w:rsidR="00423315" w:rsidRPr="00423315">
        <w:rPr>
          <w:sz w:val="22"/>
          <w:szCs w:val="22"/>
        </w:rPr>
        <w:t>lipokuwa gerez</w:t>
      </w:r>
      <w:r w:rsidR="00423315">
        <w:rPr>
          <w:sz w:val="22"/>
          <w:szCs w:val="22"/>
        </w:rPr>
        <w:t>ani kwa ajili ya utumishi wake k</w:t>
      </w:r>
      <w:r w:rsidR="00423315" w:rsidRPr="00423315">
        <w:rPr>
          <w:sz w:val="22"/>
          <w:szCs w:val="22"/>
        </w:rPr>
        <w:t>wa Kristo.</w:t>
      </w:r>
      <w:r w:rsidR="00AC34AB">
        <w:rPr>
          <w:spacing w:val="2"/>
          <w:sz w:val="22"/>
          <w:szCs w:val="22"/>
        </w:rPr>
        <w:t xml:space="preserve"> </w:t>
      </w:r>
      <w:r w:rsidR="00423315">
        <w:rPr>
          <w:spacing w:val="-1"/>
          <w:sz w:val="22"/>
          <w:szCs w:val="22"/>
        </w:rPr>
        <w:t xml:space="preserve"> </w:t>
      </w:r>
    </w:p>
    <w:p w14:paraId="58B120CA" w14:textId="1A2BC2ED" w:rsidR="007A4540" w:rsidRDefault="00AC34AB">
      <w:pPr>
        <w:spacing w:before="32"/>
        <w:ind w:right="81"/>
        <w:jc w:val="both"/>
        <w:rPr>
          <w:sz w:val="22"/>
          <w:szCs w:val="22"/>
        </w:rPr>
      </w:pPr>
      <w:r>
        <w:br w:type="column"/>
      </w:r>
      <w:r w:rsidR="00A5111C" w:rsidRPr="008A4CA9">
        <w:rPr>
          <w:b/>
        </w:rPr>
        <w:t>Mas</w:t>
      </w:r>
      <w:r w:rsidR="00695B62" w:rsidRPr="008A4CA9">
        <w:rPr>
          <w:b/>
          <w:sz w:val="22"/>
          <w:szCs w:val="22"/>
        </w:rPr>
        <w:t>ad</w:t>
      </w:r>
      <w:r w:rsidR="00695B62">
        <w:rPr>
          <w:b/>
          <w:spacing w:val="-1"/>
          <w:sz w:val="22"/>
          <w:szCs w:val="22"/>
        </w:rPr>
        <w:t>ukayo</w:t>
      </w:r>
      <w:r w:rsidR="00695B62">
        <w:rPr>
          <w:b/>
          <w:sz w:val="22"/>
          <w:szCs w:val="22"/>
        </w:rPr>
        <w:t xml:space="preserve"> </w:t>
      </w:r>
      <w:r w:rsidR="00695B62">
        <w:rPr>
          <w:b/>
          <w:spacing w:val="3"/>
          <w:sz w:val="22"/>
          <w:szCs w:val="22"/>
        </w:rPr>
        <w:t>–</w:t>
      </w:r>
      <w:r w:rsidR="00695B62">
        <w:rPr>
          <w:sz w:val="22"/>
          <w:szCs w:val="22"/>
        </w:rPr>
        <w:t xml:space="preserve"> Madhehebu</w:t>
      </w:r>
      <w:r w:rsidR="00695B62" w:rsidRPr="00695B62">
        <w:rPr>
          <w:sz w:val="22"/>
          <w:szCs w:val="22"/>
        </w:rPr>
        <w:t xml:space="preserve"> ya Kiyahudi wakati wa Kristo ambayo yalishikamana tu na vile vitabu vitano</w:t>
      </w:r>
      <w:r w:rsidR="00695B62">
        <w:rPr>
          <w:sz w:val="22"/>
          <w:szCs w:val="22"/>
        </w:rPr>
        <w:t xml:space="preserve"> vilivyoandikwa na Musa (Mwanzo hadi </w:t>
      </w:r>
      <w:r w:rsidR="00695B62" w:rsidRPr="00695B62">
        <w:rPr>
          <w:sz w:val="22"/>
          <w:szCs w:val="22"/>
        </w:rPr>
        <w:t>Kumbukumbu la Torati) na hawakuamini katika malaika, roho, au ufufuo wa wafu.</w:t>
      </w:r>
      <w:r>
        <w:rPr>
          <w:sz w:val="22"/>
          <w:szCs w:val="22"/>
        </w:rPr>
        <w:t xml:space="preserve"> </w:t>
      </w:r>
      <w:r>
        <w:rPr>
          <w:spacing w:val="2"/>
          <w:sz w:val="22"/>
          <w:szCs w:val="22"/>
        </w:rPr>
        <w:t xml:space="preserve"> </w:t>
      </w:r>
      <w:r w:rsidR="00695B62">
        <w:rPr>
          <w:spacing w:val="-2"/>
          <w:sz w:val="22"/>
          <w:szCs w:val="22"/>
        </w:rPr>
        <w:t xml:space="preserve"> </w:t>
      </w:r>
      <w:r>
        <w:rPr>
          <w:spacing w:val="-2"/>
          <w:sz w:val="22"/>
          <w:szCs w:val="22"/>
        </w:rPr>
        <w:t xml:space="preserve"> </w:t>
      </w:r>
    </w:p>
    <w:p w14:paraId="1E43CF42" w14:textId="77777777" w:rsidR="007A4540" w:rsidRDefault="007A4540">
      <w:pPr>
        <w:spacing w:before="13" w:line="240" w:lineRule="exact"/>
        <w:rPr>
          <w:sz w:val="24"/>
          <w:szCs w:val="24"/>
        </w:rPr>
      </w:pPr>
    </w:p>
    <w:p w14:paraId="2A72E3B4" w14:textId="302C3CDD" w:rsidR="007A4540" w:rsidRDefault="00AC34AB">
      <w:pPr>
        <w:ind w:right="79"/>
        <w:jc w:val="both"/>
        <w:rPr>
          <w:sz w:val="22"/>
          <w:szCs w:val="22"/>
        </w:rPr>
      </w:pPr>
      <w:r>
        <w:rPr>
          <w:b/>
          <w:sz w:val="22"/>
          <w:szCs w:val="22"/>
        </w:rPr>
        <w:t>Sa</w:t>
      </w:r>
      <w:r>
        <w:rPr>
          <w:b/>
          <w:spacing w:val="-1"/>
          <w:sz w:val="22"/>
          <w:szCs w:val="22"/>
        </w:rPr>
        <w:t>n</w:t>
      </w:r>
      <w:r>
        <w:rPr>
          <w:b/>
          <w:sz w:val="22"/>
          <w:szCs w:val="22"/>
        </w:rPr>
        <w:t>hedr</w:t>
      </w:r>
      <w:r>
        <w:rPr>
          <w:b/>
          <w:spacing w:val="1"/>
          <w:sz w:val="22"/>
          <w:szCs w:val="22"/>
        </w:rPr>
        <w:t>i</w:t>
      </w:r>
      <w:r>
        <w:rPr>
          <w:b/>
          <w:sz w:val="22"/>
          <w:szCs w:val="22"/>
        </w:rPr>
        <w:t>n</w:t>
      </w:r>
      <w:r w:rsidR="007D07E9">
        <w:rPr>
          <w:b/>
          <w:sz w:val="22"/>
          <w:szCs w:val="22"/>
        </w:rPr>
        <w:t>i</w:t>
      </w:r>
      <w:r w:rsidR="007D07E9">
        <w:rPr>
          <w:b/>
          <w:spacing w:val="29"/>
          <w:sz w:val="22"/>
          <w:szCs w:val="22"/>
        </w:rPr>
        <w:t xml:space="preserve"> </w:t>
      </w:r>
      <w:r>
        <w:rPr>
          <w:sz w:val="22"/>
          <w:szCs w:val="22"/>
        </w:rPr>
        <w:t>–</w:t>
      </w:r>
      <w:r w:rsidR="007D07E9">
        <w:rPr>
          <w:spacing w:val="27"/>
          <w:sz w:val="22"/>
          <w:szCs w:val="22"/>
        </w:rPr>
        <w:t xml:space="preserve"> </w:t>
      </w:r>
      <w:r w:rsidR="007D07E9" w:rsidRPr="007D07E9">
        <w:rPr>
          <w:sz w:val="22"/>
          <w:szCs w:val="22"/>
        </w:rPr>
        <w:t>Mahakama ya juu zaidi na baraza la Israeli la kale ambalo lilikuwa na mamlaka ya kidini na ya kiraia.</w:t>
      </w:r>
      <w:r>
        <w:rPr>
          <w:spacing w:val="27"/>
          <w:sz w:val="22"/>
          <w:szCs w:val="22"/>
        </w:rPr>
        <w:t xml:space="preserve"> </w:t>
      </w:r>
      <w:r w:rsidR="007D07E9">
        <w:rPr>
          <w:sz w:val="22"/>
          <w:szCs w:val="22"/>
        </w:rPr>
        <w:t xml:space="preserve">  </w:t>
      </w:r>
    </w:p>
    <w:p w14:paraId="14964A3C" w14:textId="77777777" w:rsidR="007A4540" w:rsidRDefault="007A4540">
      <w:pPr>
        <w:spacing w:before="18" w:line="240" w:lineRule="exact"/>
        <w:rPr>
          <w:sz w:val="24"/>
          <w:szCs w:val="24"/>
        </w:rPr>
      </w:pPr>
    </w:p>
    <w:p w14:paraId="64AA8B1B" w14:textId="70FD061B" w:rsidR="007A4540" w:rsidRDefault="004362EE">
      <w:pPr>
        <w:spacing w:line="240" w:lineRule="exact"/>
        <w:ind w:right="80"/>
        <w:jc w:val="both"/>
        <w:rPr>
          <w:sz w:val="22"/>
          <w:szCs w:val="22"/>
        </w:rPr>
      </w:pPr>
      <w:r>
        <w:rPr>
          <w:b/>
          <w:sz w:val="22"/>
          <w:szCs w:val="22"/>
        </w:rPr>
        <w:t xml:space="preserve">Ukuu </w:t>
      </w:r>
      <w:r w:rsidR="00AC34AB">
        <w:rPr>
          <w:sz w:val="22"/>
          <w:szCs w:val="22"/>
        </w:rPr>
        <w:t>–</w:t>
      </w:r>
      <w:r>
        <w:rPr>
          <w:sz w:val="22"/>
          <w:szCs w:val="22"/>
        </w:rPr>
        <w:t xml:space="preserve"> </w:t>
      </w:r>
      <w:r w:rsidRPr="004362EE">
        <w:rPr>
          <w:sz w:val="22"/>
          <w:szCs w:val="22"/>
        </w:rPr>
        <w:t>Neno la kitheolojia linalorejelea utawala wa Mungu unaoendelea na mam</w:t>
      </w:r>
      <w:r>
        <w:rPr>
          <w:sz w:val="22"/>
          <w:szCs w:val="22"/>
        </w:rPr>
        <w:t>laka kamili juu ya uumbaji w</w:t>
      </w:r>
      <w:r w:rsidRPr="004362EE">
        <w:rPr>
          <w:sz w:val="22"/>
          <w:szCs w:val="22"/>
        </w:rPr>
        <w:t>ote</w:t>
      </w:r>
      <w:r>
        <w:rPr>
          <w:sz w:val="22"/>
          <w:szCs w:val="22"/>
        </w:rPr>
        <w:t>.</w:t>
      </w:r>
    </w:p>
    <w:p w14:paraId="7DA76432" w14:textId="77777777" w:rsidR="007A4540" w:rsidRDefault="007A4540">
      <w:pPr>
        <w:spacing w:before="11" w:line="240" w:lineRule="exact"/>
        <w:rPr>
          <w:sz w:val="24"/>
          <w:szCs w:val="24"/>
        </w:rPr>
      </w:pPr>
    </w:p>
    <w:p w14:paraId="19BBC6C1" w14:textId="25ACC1F0" w:rsidR="007A4540" w:rsidRDefault="00AC34AB">
      <w:pPr>
        <w:ind w:right="79"/>
        <w:jc w:val="both"/>
        <w:rPr>
          <w:sz w:val="22"/>
          <w:szCs w:val="22"/>
        </w:rPr>
      </w:pPr>
      <w:r>
        <w:rPr>
          <w:b/>
          <w:spacing w:val="-1"/>
          <w:sz w:val="22"/>
          <w:szCs w:val="22"/>
        </w:rPr>
        <w:t>T</w:t>
      </w:r>
      <w:r>
        <w:rPr>
          <w:b/>
          <w:sz w:val="22"/>
          <w:szCs w:val="22"/>
        </w:rPr>
        <w:t>er</w:t>
      </w:r>
      <w:r>
        <w:rPr>
          <w:b/>
          <w:spacing w:val="1"/>
          <w:sz w:val="22"/>
          <w:szCs w:val="22"/>
        </w:rPr>
        <w:t>t</w:t>
      </w:r>
      <w:r>
        <w:rPr>
          <w:b/>
          <w:sz w:val="22"/>
          <w:szCs w:val="22"/>
        </w:rPr>
        <w:t>u</w:t>
      </w:r>
      <w:r>
        <w:rPr>
          <w:b/>
          <w:spacing w:val="-2"/>
          <w:sz w:val="22"/>
          <w:szCs w:val="22"/>
        </w:rPr>
        <w:t>l</w:t>
      </w:r>
      <w:r w:rsidR="004362EE">
        <w:rPr>
          <w:b/>
          <w:spacing w:val="-2"/>
          <w:sz w:val="22"/>
          <w:szCs w:val="22"/>
        </w:rPr>
        <w:t xml:space="preserve">o </w:t>
      </w:r>
      <w:r>
        <w:rPr>
          <w:sz w:val="22"/>
          <w:szCs w:val="22"/>
        </w:rPr>
        <w:t xml:space="preserve">– </w:t>
      </w:r>
      <w:r w:rsidR="004362EE" w:rsidRPr="0019363D">
        <w:rPr>
          <w:sz w:val="22"/>
          <w:szCs w:val="22"/>
        </w:rPr>
        <w:t xml:space="preserve">Wakili wa kikundi cha Wayahudi kutoka Yerusalemu ambao walibishana mbele ya </w:t>
      </w:r>
      <w:r w:rsidR="0019363D" w:rsidRPr="0019363D">
        <w:rPr>
          <w:sz w:val="22"/>
          <w:szCs w:val="22"/>
        </w:rPr>
        <w:t>Liw</w:t>
      </w:r>
      <w:r w:rsidR="004362EE" w:rsidRPr="0019363D">
        <w:rPr>
          <w:sz w:val="22"/>
          <w:szCs w:val="22"/>
        </w:rPr>
        <w:t>a</w:t>
      </w:r>
      <w:r w:rsidR="0019363D" w:rsidRPr="0019363D">
        <w:rPr>
          <w:sz w:val="22"/>
          <w:szCs w:val="22"/>
        </w:rPr>
        <w:t>li</w:t>
      </w:r>
      <w:r w:rsidR="00F96DD1" w:rsidRPr="0019363D">
        <w:rPr>
          <w:sz w:val="22"/>
          <w:szCs w:val="22"/>
        </w:rPr>
        <w:t xml:space="preserve"> Felik</w:t>
      </w:r>
      <w:r w:rsidR="004362EE" w:rsidRPr="0019363D">
        <w:rPr>
          <w:sz w:val="22"/>
          <w:szCs w:val="22"/>
        </w:rPr>
        <w:t>i huko Kaisaria kwamba Paulo alikuwa amechochea ghasia na kuvunja utakatifu wa hekalu.</w:t>
      </w:r>
      <w:r>
        <w:rPr>
          <w:sz w:val="22"/>
          <w:szCs w:val="22"/>
        </w:rPr>
        <w:t xml:space="preserve"> </w:t>
      </w:r>
      <w:r>
        <w:rPr>
          <w:spacing w:val="5"/>
          <w:sz w:val="22"/>
          <w:szCs w:val="22"/>
        </w:rPr>
        <w:t xml:space="preserve"> </w:t>
      </w:r>
      <w:r w:rsidR="004362EE">
        <w:rPr>
          <w:spacing w:val="-2"/>
          <w:sz w:val="22"/>
          <w:szCs w:val="22"/>
        </w:rPr>
        <w:t xml:space="preserve"> </w:t>
      </w:r>
    </w:p>
    <w:p w14:paraId="53C4A5DD" w14:textId="77777777" w:rsidR="007A4540" w:rsidRDefault="007A4540">
      <w:pPr>
        <w:spacing w:before="13" w:line="240" w:lineRule="exact"/>
        <w:rPr>
          <w:sz w:val="24"/>
          <w:szCs w:val="24"/>
        </w:rPr>
      </w:pPr>
    </w:p>
    <w:p w14:paraId="3A1C01A0" w14:textId="578218CD" w:rsidR="007A4540" w:rsidRDefault="009D6F13">
      <w:pPr>
        <w:ind w:right="79"/>
        <w:jc w:val="both"/>
        <w:rPr>
          <w:sz w:val="22"/>
          <w:szCs w:val="22"/>
        </w:rPr>
      </w:pPr>
      <w:r>
        <w:rPr>
          <w:b/>
          <w:spacing w:val="1"/>
          <w:sz w:val="22"/>
          <w:szCs w:val="22"/>
        </w:rPr>
        <w:t xml:space="preserve">zama zijazo </w:t>
      </w:r>
      <w:r>
        <w:rPr>
          <w:sz w:val="22"/>
          <w:szCs w:val="22"/>
        </w:rPr>
        <w:t xml:space="preserve">– </w:t>
      </w:r>
      <w:r w:rsidR="004362EE" w:rsidRPr="004362EE">
        <w:rPr>
          <w:sz w:val="22"/>
          <w:szCs w:val="22"/>
        </w:rPr>
        <w:t>Maneno yaliyotumiwa na marabi na viongozi katika Israeli kuelezea enzi ya baadaye ya haki, upendo, furaha na amani ambayo ingefuata uhamishoni; wakati ambapo makusudi yote ya Mungu kwa historia yangetimizwa.</w:t>
      </w:r>
      <w:r w:rsidR="00AC34AB">
        <w:rPr>
          <w:spacing w:val="1"/>
          <w:sz w:val="22"/>
          <w:szCs w:val="22"/>
        </w:rPr>
        <w:t xml:space="preserve"> </w:t>
      </w:r>
      <w:r w:rsidR="004362EE">
        <w:rPr>
          <w:spacing w:val="-2"/>
          <w:sz w:val="22"/>
          <w:szCs w:val="22"/>
        </w:rPr>
        <w:t xml:space="preserve"> </w:t>
      </w:r>
      <w:r w:rsidR="00AC34AB">
        <w:rPr>
          <w:spacing w:val="-2"/>
          <w:sz w:val="22"/>
          <w:szCs w:val="22"/>
        </w:rPr>
        <w:t xml:space="preserve"> </w:t>
      </w:r>
    </w:p>
    <w:p w14:paraId="5F773801" w14:textId="77777777" w:rsidR="007A4540" w:rsidRDefault="007A4540">
      <w:pPr>
        <w:spacing w:before="13" w:line="240" w:lineRule="exact"/>
        <w:rPr>
          <w:sz w:val="24"/>
          <w:szCs w:val="24"/>
        </w:rPr>
      </w:pPr>
    </w:p>
    <w:p w14:paraId="7BAC793E" w14:textId="78F04F1F" w:rsidR="007A4540" w:rsidRDefault="009D6F13">
      <w:pPr>
        <w:ind w:right="81"/>
        <w:jc w:val="both"/>
        <w:rPr>
          <w:sz w:val="22"/>
          <w:szCs w:val="22"/>
        </w:rPr>
      </w:pPr>
      <w:r>
        <w:rPr>
          <w:b/>
          <w:spacing w:val="1"/>
          <w:sz w:val="22"/>
          <w:szCs w:val="22"/>
        </w:rPr>
        <w:t xml:space="preserve">zama hizi </w:t>
      </w:r>
      <w:r w:rsidR="00AC34AB">
        <w:rPr>
          <w:sz w:val="22"/>
          <w:szCs w:val="22"/>
        </w:rPr>
        <w:t>–</w:t>
      </w:r>
      <w:r w:rsidRPr="009D6F13">
        <w:rPr>
          <w:spacing w:val="-2"/>
          <w:sz w:val="22"/>
          <w:szCs w:val="22"/>
        </w:rPr>
        <w:t xml:space="preserve"> Maneno yanayotumiwa na marabi na viongozi katika Israeli kuelezea enzi ya sasa ya dhambi, mateso na kifo</w:t>
      </w:r>
      <w:r w:rsidR="00AC34AB">
        <w:rPr>
          <w:sz w:val="22"/>
          <w:szCs w:val="22"/>
        </w:rPr>
        <w:t>and d</w:t>
      </w:r>
      <w:r w:rsidR="00AC34AB">
        <w:rPr>
          <w:spacing w:val="-2"/>
          <w:sz w:val="22"/>
          <w:szCs w:val="22"/>
        </w:rPr>
        <w:t>e</w:t>
      </w:r>
      <w:r w:rsidR="00AC34AB">
        <w:rPr>
          <w:sz w:val="22"/>
          <w:szCs w:val="22"/>
        </w:rPr>
        <w:t>a</w:t>
      </w:r>
      <w:r w:rsidR="00AC34AB">
        <w:rPr>
          <w:spacing w:val="1"/>
          <w:sz w:val="22"/>
          <w:szCs w:val="22"/>
        </w:rPr>
        <w:t>t</w:t>
      </w:r>
      <w:r w:rsidR="00AC34AB">
        <w:rPr>
          <w:sz w:val="22"/>
          <w:szCs w:val="22"/>
        </w:rPr>
        <w:t>h</w:t>
      </w:r>
    </w:p>
    <w:p w14:paraId="22B43B88" w14:textId="77777777" w:rsidR="007A4540" w:rsidRDefault="007A4540">
      <w:pPr>
        <w:spacing w:before="13" w:line="240" w:lineRule="exact"/>
        <w:rPr>
          <w:sz w:val="24"/>
          <w:szCs w:val="24"/>
        </w:rPr>
      </w:pPr>
    </w:p>
    <w:p w14:paraId="775C9B8E" w14:textId="2D19EEE9" w:rsidR="007A4540" w:rsidRDefault="00AC34AB">
      <w:pPr>
        <w:ind w:right="81"/>
        <w:jc w:val="both"/>
        <w:rPr>
          <w:sz w:val="22"/>
          <w:szCs w:val="22"/>
        </w:rPr>
      </w:pPr>
      <w:r>
        <w:rPr>
          <w:b/>
          <w:spacing w:val="-1"/>
          <w:sz w:val="22"/>
          <w:szCs w:val="22"/>
        </w:rPr>
        <w:t>T</w:t>
      </w:r>
      <w:r w:rsidR="00423315">
        <w:rPr>
          <w:b/>
          <w:sz w:val="22"/>
          <w:szCs w:val="22"/>
        </w:rPr>
        <w:t>rof</w:t>
      </w:r>
      <w:r>
        <w:rPr>
          <w:b/>
          <w:spacing w:val="-2"/>
          <w:sz w:val="22"/>
          <w:szCs w:val="22"/>
        </w:rPr>
        <w:t>i</w:t>
      </w:r>
      <w:r>
        <w:rPr>
          <w:b/>
          <w:spacing w:val="1"/>
          <w:sz w:val="22"/>
          <w:szCs w:val="22"/>
        </w:rPr>
        <w:t>m</w:t>
      </w:r>
      <w:r w:rsidR="00423315">
        <w:rPr>
          <w:b/>
          <w:sz w:val="22"/>
          <w:szCs w:val="22"/>
        </w:rPr>
        <w:t>o</w:t>
      </w:r>
      <w:r>
        <w:rPr>
          <w:b/>
          <w:spacing w:val="2"/>
          <w:sz w:val="22"/>
          <w:szCs w:val="22"/>
        </w:rPr>
        <w:t xml:space="preserve"> </w:t>
      </w:r>
      <w:r>
        <w:rPr>
          <w:sz w:val="22"/>
          <w:szCs w:val="22"/>
        </w:rPr>
        <w:t>–</w:t>
      </w:r>
      <w:r w:rsidR="00423315">
        <w:rPr>
          <w:spacing w:val="2"/>
          <w:sz w:val="22"/>
          <w:szCs w:val="22"/>
        </w:rPr>
        <w:t xml:space="preserve"> </w:t>
      </w:r>
      <w:r w:rsidR="00423315" w:rsidRPr="00423315">
        <w:rPr>
          <w:sz w:val="22"/>
          <w:szCs w:val="22"/>
        </w:rPr>
        <w:t>Mtu wa Mataifa kutoka Asia Ndogo ambaye aliandamana na Paulo hadi Yerusalemu na ambaye ilifikiriwa kimakosa kuwa aliingia kwenye ua wa ndani wa hekalu pamoja na Paulo, na kusababisha ghasia kati ya Wayahudi.</w:t>
      </w:r>
      <w:r>
        <w:rPr>
          <w:sz w:val="22"/>
          <w:szCs w:val="22"/>
        </w:rPr>
        <w:t xml:space="preserve"> </w:t>
      </w:r>
      <w:r w:rsidR="00423315">
        <w:rPr>
          <w:spacing w:val="-1"/>
          <w:sz w:val="22"/>
          <w:szCs w:val="22"/>
        </w:rPr>
        <w:t xml:space="preserve"> </w:t>
      </w:r>
      <w:r>
        <w:rPr>
          <w:spacing w:val="-1"/>
          <w:sz w:val="22"/>
          <w:szCs w:val="22"/>
        </w:rPr>
        <w:t xml:space="preserve"> </w:t>
      </w:r>
    </w:p>
    <w:sectPr w:rsidR="007A4540">
      <w:type w:val="continuous"/>
      <w:pgSz w:w="12240" w:h="15840"/>
      <w:pgMar w:top="1480" w:right="1680" w:bottom="280" w:left="1700" w:header="720" w:footer="720" w:gutter="0"/>
      <w:cols w:num="2" w:space="720" w:equalWidth="0">
        <w:col w:w="4064" w:space="718"/>
        <w:col w:w="40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B7F34" w14:textId="77777777" w:rsidR="0053382B" w:rsidRDefault="0053382B">
      <w:r>
        <w:separator/>
      </w:r>
    </w:p>
  </w:endnote>
  <w:endnote w:type="continuationSeparator" w:id="0">
    <w:p w14:paraId="5AE1B2C1" w14:textId="77777777" w:rsidR="0053382B" w:rsidRDefault="0053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panose1 w:val="020B0604020202020204"/>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18CD2" w14:textId="612D8AB9" w:rsidR="00636A97" w:rsidRDefault="004807DC">
    <w:pPr>
      <w:spacing w:line="200" w:lineRule="exact"/>
    </w:pPr>
    <w:r>
      <w:rPr>
        <w:noProof/>
      </w:rPr>
      <mc:AlternateContent>
        <mc:Choice Requires="wps">
          <w:drawing>
            <wp:anchor distT="0" distB="0" distL="114300" distR="114300" simplePos="0" relativeHeight="503315235" behindDoc="1" locked="0" layoutInCell="1" allowOverlap="1" wp14:anchorId="1D52FE5B" wp14:editId="61BF556D">
              <wp:simplePos x="0" y="0"/>
              <wp:positionH relativeFrom="page">
                <wp:posOffset>1187450</wp:posOffset>
              </wp:positionH>
              <wp:positionV relativeFrom="page">
                <wp:posOffset>9410700</wp:posOffset>
              </wp:positionV>
              <wp:extent cx="5447665" cy="400685"/>
              <wp:effectExtent l="0" t="0" r="635" b="18415"/>
              <wp:wrapNone/>
              <wp:docPr id="14904029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7665" cy="400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4EA45" w14:textId="77777777" w:rsidR="00636A97" w:rsidRDefault="00636A97">
                          <w:pPr>
                            <w:spacing w:line="260" w:lineRule="exact"/>
                            <w:ind w:left="3239" w:right="3234"/>
                            <w:jc w:val="center"/>
                            <w:rPr>
                              <w:sz w:val="24"/>
                              <w:szCs w:val="24"/>
                            </w:rPr>
                          </w:pPr>
                          <w:r>
                            <w:rPr>
                              <w:spacing w:val="-1"/>
                              <w:sz w:val="24"/>
                              <w:szCs w:val="24"/>
                            </w:rPr>
                            <w:t>-</w:t>
                          </w:r>
                          <w:r>
                            <w:rPr>
                              <w:sz w:val="24"/>
                              <w:szCs w:val="24"/>
                            </w:rPr>
                            <w:t>i-</w:t>
                          </w:r>
                        </w:p>
                        <w:p w14:paraId="60CC2B56" w14:textId="77777777" w:rsidR="00636A97" w:rsidRDefault="00636A97">
                          <w:pPr>
                            <w:spacing w:line="120" w:lineRule="exact"/>
                            <w:rPr>
                              <w:sz w:val="12"/>
                              <w:szCs w:val="12"/>
                            </w:rPr>
                          </w:pPr>
                        </w:p>
                        <w:p w14:paraId="13A76D05" w14:textId="3503D314" w:rsidR="00636A97" w:rsidRPr="004807DC" w:rsidRDefault="004807DC">
                          <w:pPr>
                            <w:ind w:left="-15" w:right="-15"/>
                            <w:jc w:val="center"/>
                            <w:rPr>
                              <w:rFonts w:eastAsia="Arial"/>
                            </w:rPr>
                          </w:pPr>
                          <w:r w:rsidRPr="004807DC">
                            <w:rPr>
                              <w:rFonts w:eastAsia="Arial"/>
                            </w:rPr>
                            <w:t xml:space="preserve">Kwa video, miongozo ya masomo na nyenzo nyingine, tembelea tovuti yetu: www. </w:t>
                          </w:r>
                          <w:r w:rsidR="00636A97" w:rsidRPr="004807DC">
                            <w:rPr>
                              <w:rFonts w:eastAsia="Arial"/>
                              <w:w w:val="99"/>
                            </w:rPr>
                            <w:t>th</w:t>
                          </w:r>
                          <w:r w:rsidR="00636A97" w:rsidRPr="004807DC">
                            <w:rPr>
                              <w:rFonts w:eastAsia="Arial"/>
                              <w:spacing w:val="-2"/>
                              <w:w w:val="99"/>
                            </w:rPr>
                            <w:t>i</w:t>
                          </w:r>
                          <w:r w:rsidR="00636A97" w:rsidRPr="004807DC">
                            <w:rPr>
                              <w:rFonts w:eastAsia="Arial"/>
                              <w:spacing w:val="3"/>
                              <w:w w:val="99"/>
                            </w:rPr>
                            <w:t>r</w:t>
                          </w:r>
                          <w:r w:rsidR="00636A97" w:rsidRPr="004807DC">
                            <w:rPr>
                              <w:rFonts w:eastAsia="Arial"/>
                              <w:w w:val="99"/>
                            </w:rPr>
                            <w:t>d</w:t>
                          </w:r>
                          <w:r w:rsidR="00636A97" w:rsidRPr="004807DC">
                            <w:rPr>
                              <w:rFonts w:eastAsia="Arial"/>
                              <w:spacing w:val="4"/>
                              <w:w w:val="99"/>
                            </w:rPr>
                            <w:t>m</w:t>
                          </w:r>
                          <w:r w:rsidR="00636A97" w:rsidRPr="004807DC">
                            <w:rPr>
                              <w:rFonts w:eastAsia="Arial"/>
                              <w:spacing w:val="-1"/>
                              <w:w w:val="99"/>
                            </w:rPr>
                            <w:t>ill</w:t>
                          </w:r>
                          <w:r w:rsidR="00636A97" w:rsidRPr="004807DC">
                            <w:rPr>
                              <w:rFonts w:eastAsia="Arial"/>
                              <w:w w:val="99"/>
                            </w:rPr>
                            <w:t>.or</w:t>
                          </w:r>
                          <w:r w:rsidR="00636A97" w:rsidRPr="004807DC">
                            <w:rPr>
                              <w:rFonts w:eastAsia="Arial"/>
                              <w:spacing w:val="1"/>
                              <w:w w:val="99"/>
                            </w:rPr>
                            <w:t>g</w:t>
                          </w:r>
                          <w:r w:rsidR="00636A97" w:rsidRPr="004807DC">
                            <w:rPr>
                              <w:rFonts w:eastAsia="Arial"/>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2FE5B" id="_x0000_t202" coordsize="21600,21600" o:spt="202" path="m,l,21600r21600,l21600,xe">
              <v:stroke joinstyle="miter"/>
              <v:path gradientshapeok="t" o:connecttype="rect"/>
            </v:shapetype>
            <v:shape id="Text Box 1" o:spid="_x0000_s1026" type="#_x0000_t202" style="position:absolute;margin-left:93.5pt;margin-top:741pt;width:428.95pt;height:31.55pt;z-index:-1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" filled="f" stroked="f">
              <v:textbox inset="0,0,0,0">
                <w:txbxContent>
                  <w:p w14:paraId="3AF4EA45" w14:textId="77777777" w:rsidR="00636A97" w:rsidRDefault="00636A97">
                    <w:pPr>
                      <w:spacing w:line="260" w:lineRule="exact"/>
                      <w:ind w:left="3239" w:right="3234"/>
                      <w:jc w:val="center"/>
                      <w:rPr>
                        <w:sz w:val="24"/>
                        <w:szCs w:val="24"/>
                      </w:rPr>
                    </w:pPr>
                    <w:r>
                      <w:rPr>
                        <w:spacing w:val="-1"/>
                        <w:sz w:val="24"/>
                        <w:szCs w:val="24"/>
                      </w:rPr>
                      <w:t>-</w:t>
                    </w:r>
                    <w:r>
                      <w:rPr>
                        <w:sz w:val="24"/>
                        <w:szCs w:val="24"/>
                      </w:rPr>
                      <w:t>i-</w:t>
                    </w:r>
                  </w:p>
                  <w:p w14:paraId="60CC2B56" w14:textId="77777777" w:rsidR="00636A97" w:rsidRDefault="00636A97">
                    <w:pPr>
                      <w:spacing w:line="120" w:lineRule="exact"/>
                      <w:rPr>
                        <w:sz w:val="12"/>
                        <w:szCs w:val="12"/>
                      </w:rPr>
                    </w:pPr>
                  </w:p>
                  <w:p w14:paraId="13A76D05" w14:textId="3503D314" w:rsidR="00636A97" w:rsidRPr="004807DC" w:rsidRDefault="004807DC">
                    <w:pPr>
                      <w:ind w:left="-15" w:right="-15"/>
                      <w:jc w:val="center"/>
                      <w:rPr>
                        <w:rFonts w:eastAsia="Arial"/>
                      </w:rPr>
                    </w:pPr>
                    <w:r w:rsidRPr="004807DC">
                      <w:rPr>
                        <w:rFonts w:eastAsia="Arial"/>
                      </w:rPr>
                      <w:t xml:space="preserve">Kwa video, miongozo ya masomo na nyenzo nyingine, tembelea tovuti yetu: www. </w:t>
                    </w:r>
                    <w:r w:rsidR="00636A97" w:rsidRPr="004807DC">
                      <w:rPr>
                        <w:rFonts w:eastAsia="Arial"/>
                        <w:w w:val="99"/>
                      </w:rPr>
                      <w:t>th</w:t>
                    </w:r>
                    <w:r w:rsidR="00636A97" w:rsidRPr="004807DC">
                      <w:rPr>
                        <w:rFonts w:eastAsia="Arial"/>
                        <w:spacing w:val="-2"/>
                        <w:w w:val="99"/>
                      </w:rPr>
                      <w:t>i</w:t>
                    </w:r>
                    <w:r w:rsidR="00636A97" w:rsidRPr="004807DC">
                      <w:rPr>
                        <w:rFonts w:eastAsia="Arial"/>
                        <w:spacing w:val="3"/>
                        <w:w w:val="99"/>
                      </w:rPr>
                      <w:t>r</w:t>
                    </w:r>
                    <w:r w:rsidR="00636A97" w:rsidRPr="004807DC">
                      <w:rPr>
                        <w:rFonts w:eastAsia="Arial"/>
                        <w:w w:val="99"/>
                      </w:rPr>
                      <w:t>d</w:t>
                    </w:r>
                    <w:r w:rsidR="00636A97" w:rsidRPr="004807DC">
                      <w:rPr>
                        <w:rFonts w:eastAsia="Arial"/>
                        <w:spacing w:val="4"/>
                        <w:w w:val="99"/>
                      </w:rPr>
                      <w:t>m</w:t>
                    </w:r>
                    <w:r w:rsidR="00636A97" w:rsidRPr="004807DC">
                      <w:rPr>
                        <w:rFonts w:eastAsia="Arial"/>
                        <w:spacing w:val="-1"/>
                        <w:w w:val="99"/>
                      </w:rPr>
                      <w:t>ill</w:t>
                    </w:r>
                    <w:r w:rsidR="00636A97" w:rsidRPr="004807DC">
                      <w:rPr>
                        <w:rFonts w:eastAsia="Arial"/>
                        <w:w w:val="99"/>
                      </w:rPr>
                      <w:t>.or</w:t>
                    </w:r>
                    <w:r w:rsidR="00636A97" w:rsidRPr="004807DC">
                      <w:rPr>
                        <w:rFonts w:eastAsia="Arial"/>
                        <w:spacing w:val="1"/>
                        <w:w w:val="99"/>
                      </w:rPr>
                      <w:t>g</w:t>
                    </w:r>
                    <w:r w:rsidR="00636A97" w:rsidRPr="004807DC">
                      <w:rPr>
                        <w:rFonts w:eastAsia="Arial"/>
                        <w:w w:val="99"/>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0108" w14:textId="77777777" w:rsidR="00636A97" w:rsidRDefault="0053382B">
    <w:pPr>
      <w:spacing w:line="200" w:lineRule="exact"/>
    </w:pPr>
    <w:r>
      <w:pict w14:anchorId="31F56713">
        <v:shapetype id="_x0000_t202" coordsize="21600,21600" o:spt="202" path="m,l,21600r21600,l21600,xe">
          <v:stroke joinstyle="miter"/>
          <v:path gradientshapeok="t" o:connecttype="rect"/>
        </v:shapetype>
        <v:shape id="_x0000_s1028" type="#_x0000_t202" alt="" style="position:absolute;margin-left:91pt;margin-top:742.95pt;width:430.35pt;height:31.55pt;z-index:-1243;mso-wrap-style:square;mso-wrap-edited:f;mso-width-percent:0;mso-height-percent:0;mso-position-horizontal-relative:page;mso-position-vertical-relative:page;mso-width-percent:0;mso-height-percent:0;v-text-anchor:top" filled="f" stroked="f">
          <v:textbox inset="0,0,0,0">
            <w:txbxContent>
              <w:p w14:paraId="104D43F2" w14:textId="77777777" w:rsidR="00636A97" w:rsidRDefault="00636A97">
                <w:pPr>
                  <w:spacing w:line="260" w:lineRule="exact"/>
                  <w:ind w:left="3206" w:right="3201"/>
                  <w:jc w:val="center"/>
                  <w:rPr>
                    <w:sz w:val="24"/>
                    <w:szCs w:val="24"/>
                  </w:rPr>
                </w:pPr>
                <w:r>
                  <w:rPr>
                    <w:spacing w:val="-1"/>
                    <w:sz w:val="24"/>
                    <w:szCs w:val="24"/>
                  </w:rPr>
                  <w:t>-</w:t>
                </w:r>
                <w:r>
                  <w:rPr>
                    <w:sz w:val="24"/>
                    <w:szCs w:val="24"/>
                  </w:rPr>
                  <w:t>ii-</w:t>
                </w:r>
              </w:p>
              <w:p w14:paraId="7F34465E" w14:textId="77777777" w:rsidR="00636A97" w:rsidRDefault="00636A97">
                <w:pPr>
                  <w:spacing w:line="120" w:lineRule="exact"/>
                  <w:rPr>
                    <w:sz w:val="12"/>
                    <w:szCs w:val="12"/>
                  </w:rPr>
                </w:pPr>
              </w:p>
              <w:p w14:paraId="137C91D7" w14:textId="2D7057FC" w:rsidR="00636A97" w:rsidRDefault="004807DC">
                <w:pPr>
                  <w:ind w:left="-15" w:right="-15"/>
                  <w:jc w:val="center"/>
                  <w:rPr>
                    <w:rFonts w:ascii="Arial" w:eastAsia="Arial" w:hAnsi="Arial" w:cs="Arial"/>
                  </w:rPr>
                </w:pPr>
                <w:r w:rsidRPr="004807DC">
                  <w:rPr>
                    <w:rFonts w:eastAsia="Arial"/>
                  </w:rPr>
                  <w:t xml:space="preserve">Kwa video, miongozo ya masomo na nyenzo nyingine, tembelea tovuti yetu: www. </w:t>
                </w:r>
                <w:r w:rsidRPr="004807DC">
                  <w:rPr>
                    <w:rFonts w:eastAsia="Arial"/>
                    <w:w w:val="99"/>
                  </w:rPr>
                  <w:t>th</w:t>
                </w:r>
                <w:r w:rsidRPr="004807DC">
                  <w:rPr>
                    <w:rFonts w:eastAsia="Arial"/>
                    <w:spacing w:val="-2"/>
                    <w:w w:val="99"/>
                  </w:rPr>
                  <w:t>i</w:t>
                </w:r>
                <w:r w:rsidRPr="004807DC">
                  <w:rPr>
                    <w:rFonts w:eastAsia="Arial"/>
                    <w:spacing w:val="3"/>
                    <w:w w:val="99"/>
                  </w:rPr>
                  <w:t>r</w:t>
                </w:r>
                <w:r w:rsidRPr="004807DC">
                  <w:rPr>
                    <w:rFonts w:eastAsia="Arial"/>
                    <w:w w:val="99"/>
                  </w:rPr>
                  <w:t>d</w:t>
                </w:r>
                <w:r w:rsidRPr="004807DC">
                  <w:rPr>
                    <w:rFonts w:eastAsia="Arial"/>
                    <w:spacing w:val="4"/>
                    <w:w w:val="99"/>
                  </w:rPr>
                  <w:t>m</w:t>
                </w:r>
                <w:r w:rsidRPr="004807DC">
                  <w:rPr>
                    <w:rFonts w:eastAsia="Arial"/>
                    <w:spacing w:val="-1"/>
                    <w:w w:val="99"/>
                  </w:rPr>
                  <w:t>ill</w:t>
                </w:r>
                <w:r w:rsidRPr="004807DC">
                  <w:rPr>
                    <w:rFonts w:eastAsia="Arial"/>
                    <w:w w:val="99"/>
                  </w:rPr>
                  <w:t>.or</w:t>
                </w:r>
                <w:r w:rsidRPr="004807DC">
                  <w:rPr>
                    <w:rFonts w:eastAsia="Arial"/>
                    <w:spacing w:val="1"/>
                    <w:w w:val="99"/>
                  </w:rPr>
                  <w:t>g</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C94F7" w14:textId="77777777" w:rsidR="00636A97" w:rsidRDefault="0053382B">
    <w:pPr>
      <w:spacing w:line="200" w:lineRule="exact"/>
    </w:pPr>
    <w:r>
      <w:pict w14:anchorId="08C9F094">
        <v:shapetype id="_x0000_t202" coordsize="21600,21600" o:spt="202" path="m,l,21600r21600,l21600,xe">
          <v:stroke joinstyle="miter"/>
          <v:path gradientshapeok="t" o:connecttype="rect"/>
        </v:shapetype>
        <v:shape id="_x0000_s1027" type="#_x0000_t202" alt="" style="position:absolute;margin-left:117.05pt;margin-top:744.45pt;width:358.3pt;height:30.05pt;z-index:-1242;mso-wrap-style:square;mso-wrap-edited:f;mso-width-percent:0;mso-height-percent:0;mso-position-horizontal-relative:page;mso-position-vertical-relative:page;mso-width-percent:0;mso-height-percent:0;v-text-anchor:top" filled="f" stroked="f">
          <v:textbox style="mso-next-textbox:#_x0000_s1027" inset="0,0,0,0">
            <w:txbxContent>
              <w:p w14:paraId="1AFA3DBB" w14:textId="77777777" w:rsidR="00636A97" w:rsidRDefault="00636A97">
                <w:pPr>
                  <w:spacing w:line="260" w:lineRule="exact"/>
                  <w:ind w:left="3151" w:right="3150"/>
                  <w:jc w:val="center"/>
                  <w:rPr>
                    <w:sz w:val="24"/>
                    <w:szCs w:val="24"/>
                  </w:rPr>
                </w:pPr>
                <w:r>
                  <w:rPr>
                    <w:spacing w:val="-1"/>
                    <w:sz w:val="24"/>
                    <w:szCs w:val="24"/>
                  </w:rPr>
                  <w:t>-</w:t>
                </w:r>
                <w:r>
                  <w:fldChar w:fldCharType="begin"/>
                </w:r>
                <w:r>
                  <w:rPr>
                    <w:sz w:val="24"/>
                    <w:szCs w:val="24"/>
                  </w:rPr>
                  <w:instrText xml:space="preserve"> PAGE </w:instrText>
                </w:r>
                <w:r>
                  <w:fldChar w:fldCharType="separate"/>
                </w:r>
                <w:r w:rsidR="001C00A7">
                  <w:rPr>
                    <w:noProof/>
                    <w:sz w:val="24"/>
                    <w:szCs w:val="24"/>
                  </w:rPr>
                  <w:t>40</w:t>
                </w:r>
                <w:r>
                  <w:fldChar w:fldCharType="end"/>
                </w:r>
                <w:r>
                  <w:rPr>
                    <w:sz w:val="24"/>
                    <w:szCs w:val="24"/>
                  </w:rPr>
                  <w:t>-</w:t>
                </w:r>
              </w:p>
              <w:p w14:paraId="0D1EEFC0" w14:textId="77777777" w:rsidR="00636A97" w:rsidRDefault="00636A97">
                <w:pPr>
                  <w:spacing w:line="120" w:lineRule="exact"/>
                  <w:rPr>
                    <w:sz w:val="12"/>
                    <w:szCs w:val="12"/>
                  </w:rPr>
                </w:pPr>
              </w:p>
              <w:p w14:paraId="76E050CB" w14:textId="2D841DBA" w:rsidR="00636A97" w:rsidRPr="004807DC" w:rsidRDefault="00636A97">
                <w:pPr>
                  <w:ind w:left="-15" w:right="-15"/>
                  <w:jc w:val="center"/>
                  <w:rPr>
                    <w:rFonts w:eastAsia="Arial"/>
                  </w:rPr>
                </w:pPr>
                <w:r w:rsidRPr="004807DC">
                  <w:rPr>
                    <w:rFonts w:eastAsia="Arial"/>
                  </w:rPr>
                  <w:t>Kwa</w:t>
                </w:r>
                <w:r w:rsidRPr="004807DC">
                  <w:rPr>
                    <w:rFonts w:eastAsia="Arial"/>
                    <w:spacing w:val="-3"/>
                  </w:rPr>
                  <w:t xml:space="preserve"> </w:t>
                </w:r>
                <w:r w:rsidRPr="004807DC">
                  <w:rPr>
                    <w:rFonts w:eastAsia="Arial"/>
                    <w:spacing w:val="-1"/>
                  </w:rPr>
                  <w:t>v</w:t>
                </w:r>
                <w:r w:rsidRPr="004807DC">
                  <w:rPr>
                    <w:rFonts w:eastAsia="Arial"/>
                    <w:spacing w:val="1"/>
                  </w:rPr>
                  <w:t>i</w:t>
                </w:r>
                <w:r w:rsidRPr="004807DC">
                  <w:rPr>
                    <w:rFonts w:eastAsia="Arial"/>
                  </w:rPr>
                  <w:t>d</w:t>
                </w:r>
                <w:r w:rsidRPr="004807DC">
                  <w:rPr>
                    <w:rFonts w:eastAsia="Arial"/>
                    <w:spacing w:val="-1"/>
                  </w:rPr>
                  <w:t>e</w:t>
                </w:r>
                <w:r w:rsidRPr="004807DC">
                  <w:rPr>
                    <w:rFonts w:eastAsia="Arial"/>
                  </w:rPr>
                  <w:t>o,</w:t>
                </w:r>
                <w:r w:rsidRPr="004807DC">
                  <w:rPr>
                    <w:rFonts w:eastAsia="Arial"/>
                    <w:spacing w:val="-3"/>
                  </w:rPr>
                  <w:t xml:space="preserve"> miongozo na nyenzo zingine</w:t>
                </w:r>
                <w:r w:rsidRPr="004807DC">
                  <w:rPr>
                    <w:rFonts w:eastAsia="Arial"/>
                  </w:rPr>
                  <w:t>,</w:t>
                </w:r>
                <w:r w:rsidRPr="004807DC">
                  <w:rPr>
                    <w:rFonts w:eastAsia="Arial"/>
                    <w:spacing w:val="-7"/>
                  </w:rPr>
                  <w:t xml:space="preserve"> </w:t>
                </w:r>
                <w:r w:rsidRPr="004807DC">
                  <w:rPr>
                    <w:rFonts w:eastAsia="Arial"/>
                    <w:spacing w:val="-1"/>
                  </w:rPr>
                  <w:t>tembelea</w:t>
                </w:r>
                <w:r w:rsidRPr="004807DC">
                  <w:rPr>
                    <w:rFonts w:eastAsia="Arial"/>
                    <w:spacing w:val="-3"/>
                  </w:rPr>
                  <w:t xml:space="preserve"> </w:t>
                </w:r>
                <w:r w:rsidRPr="004807DC">
                  <w:rPr>
                    <w:rFonts w:eastAsia="Arial"/>
                    <w:spacing w:val="3"/>
                  </w:rPr>
                  <w:t>T</w:t>
                </w:r>
                <w:r w:rsidRPr="004807DC">
                  <w:rPr>
                    <w:rFonts w:eastAsia="Arial"/>
                  </w:rPr>
                  <w:t>h</w:t>
                </w:r>
                <w:r w:rsidRPr="004807DC">
                  <w:rPr>
                    <w:rFonts w:eastAsia="Arial"/>
                    <w:spacing w:val="-1"/>
                  </w:rPr>
                  <w:t>i</w:t>
                </w:r>
                <w:r w:rsidRPr="004807DC">
                  <w:rPr>
                    <w:rFonts w:eastAsia="Arial"/>
                    <w:spacing w:val="1"/>
                  </w:rPr>
                  <w:t>r</w:t>
                </w:r>
                <w:r w:rsidRPr="004807DC">
                  <w:rPr>
                    <w:rFonts w:eastAsia="Arial"/>
                    <w:spacing w:val="2"/>
                  </w:rPr>
                  <w:t>d</w:t>
                </w:r>
                <w:r w:rsidRPr="004807DC">
                  <w:rPr>
                    <w:rFonts w:eastAsia="Arial"/>
                    <w:spacing w:val="4"/>
                  </w:rPr>
                  <w:t>m</w:t>
                </w:r>
                <w:r w:rsidRPr="004807DC">
                  <w:rPr>
                    <w:rFonts w:eastAsia="Arial"/>
                    <w:spacing w:val="-1"/>
                  </w:rPr>
                  <w:t>il</w:t>
                </w:r>
                <w:r w:rsidRPr="004807DC">
                  <w:rPr>
                    <w:rFonts w:eastAsia="Arial"/>
                  </w:rPr>
                  <w:t>l</w:t>
                </w:r>
                <w:r w:rsidRPr="004807DC">
                  <w:rPr>
                    <w:rFonts w:eastAsia="Arial"/>
                    <w:spacing w:val="-9"/>
                  </w:rPr>
                  <w:t xml:space="preserve"> </w:t>
                </w:r>
                <w:r w:rsidRPr="004807DC">
                  <w:rPr>
                    <w:rFonts w:eastAsia="Arial"/>
                  </w:rPr>
                  <w:t>kwenye</w:t>
                </w:r>
                <w:r w:rsidRPr="004807DC">
                  <w:rPr>
                    <w:rFonts w:eastAsia="Arial"/>
                    <w:spacing w:val="-1"/>
                  </w:rPr>
                  <w:t xml:space="preserve"> </w:t>
                </w:r>
                <w:r w:rsidRPr="004807DC">
                  <w:rPr>
                    <w:rFonts w:eastAsia="Arial"/>
                    <w:w w:val="99"/>
                  </w:rPr>
                  <w:t>th</w:t>
                </w:r>
                <w:r w:rsidRPr="004807DC">
                  <w:rPr>
                    <w:rFonts w:eastAsia="Arial"/>
                    <w:spacing w:val="-2"/>
                    <w:w w:val="99"/>
                  </w:rPr>
                  <w:t>i</w:t>
                </w:r>
                <w:r w:rsidRPr="004807DC">
                  <w:rPr>
                    <w:rFonts w:eastAsia="Arial"/>
                    <w:spacing w:val="3"/>
                    <w:w w:val="99"/>
                  </w:rPr>
                  <w:t>r</w:t>
                </w:r>
                <w:r w:rsidRPr="004807DC">
                  <w:rPr>
                    <w:rFonts w:eastAsia="Arial"/>
                    <w:w w:val="99"/>
                  </w:rPr>
                  <w:t>d</w:t>
                </w:r>
                <w:r w:rsidRPr="004807DC">
                  <w:rPr>
                    <w:rFonts w:eastAsia="Arial"/>
                    <w:spacing w:val="4"/>
                    <w:w w:val="99"/>
                  </w:rPr>
                  <w:t>m</w:t>
                </w:r>
                <w:r w:rsidRPr="004807DC">
                  <w:rPr>
                    <w:rFonts w:eastAsia="Arial"/>
                    <w:spacing w:val="-1"/>
                    <w:w w:val="99"/>
                  </w:rPr>
                  <w:t>ill</w:t>
                </w:r>
                <w:r w:rsidRPr="004807DC">
                  <w:rPr>
                    <w:rFonts w:eastAsia="Arial"/>
                    <w:w w:val="99"/>
                  </w:rPr>
                  <w:t>.or</w:t>
                </w:r>
                <w:r w:rsidRPr="004807DC">
                  <w:rPr>
                    <w:rFonts w:eastAsia="Arial"/>
                    <w:spacing w:val="1"/>
                    <w:w w:val="99"/>
                  </w:rPr>
                  <w:t>g</w:t>
                </w:r>
                <w:r w:rsidRPr="004807DC">
                  <w:rPr>
                    <w:rFonts w:eastAsia="Arial"/>
                    <w:w w:val="99"/>
                  </w:rPr>
                  <w:t>.</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3C39B" w14:textId="77777777" w:rsidR="0053382B" w:rsidRDefault="0053382B">
      <w:r>
        <w:separator/>
      </w:r>
    </w:p>
  </w:footnote>
  <w:footnote w:type="continuationSeparator" w:id="0">
    <w:p w14:paraId="22FF152E" w14:textId="77777777" w:rsidR="0053382B" w:rsidRDefault="00533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6B2C" w14:textId="77777777" w:rsidR="00636A97" w:rsidRDefault="0053382B">
    <w:pPr>
      <w:spacing w:line="200" w:lineRule="exact"/>
    </w:pPr>
    <w:r>
      <w:pict w14:anchorId="1B749044">
        <v:shapetype id="_x0000_t202" coordsize="21600,21600" o:spt="202" path="m,l,21600r21600,l21600,xe">
          <v:stroke joinstyle="miter"/>
          <v:path gradientshapeok="t" o:connecttype="rect"/>
        </v:shapetype>
        <v:shape id="_x0000_s1029" type="#_x0000_t202" alt="" style="position:absolute;margin-left:201pt;margin-top:5.25pt;width:216.8pt;height:98.7pt;z-index:-1244;mso-wrap-style:square;mso-wrap-edited:f;mso-width-percent:0;mso-height-percent:0;mso-position-horizontal-relative:page;mso-position-vertical-relative:page;mso-width-percent:0;mso-height-percent:0;v-text-anchor:top" filled="f" stroked="f">
          <v:textbox style="mso-next-textbox:#_x0000_s1029" inset="0,0,0,0">
            <w:txbxContent>
              <w:p w14:paraId="4A0BD5A7" w14:textId="79FC31ED" w:rsidR="00636A97" w:rsidRDefault="00636A97">
                <w:pPr>
                  <w:spacing w:line="420" w:lineRule="exact"/>
                  <w:ind w:left="-30" w:right="-30"/>
                  <w:jc w:val="center"/>
                  <w:rPr>
                    <w:sz w:val="40"/>
                    <w:szCs w:val="40"/>
                  </w:rPr>
                </w:pPr>
                <w:r>
                  <w:rPr>
                    <w:b/>
                    <w:sz w:val="40"/>
                    <w:szCs w:val="40"/>
                  </w:rPr>
                  <w:t>Nyaraka za Pa</w:t>
                </w:r>
                <w:r>
                  <w:rPr>
                    <w:b/>
                    <w:spacing w:val="1"/>
                    <w:sz w:val="40"/>
                    <w:szCs w:val="40"/>
                  </w:rPr>
                  <w:t>u</w:t>
                </w:r>
                <w:r>
                  <w:rPr>
                    <w:b/>
                    <w:sz w:val="40"/>
                    <w:szCs w:val="40"/>
                  </w:rPr>
                  <w:t>lo</w:t>
                </w:r>
                <w:r>
                  <w:rPr>
                    <w:b/>
                    <w:spacing w:val="-2"/>
                    <w:sz w:val="40"/>
                    <w:szCs w:val="40"/>
                  </w:rPr>
                  <w:t xml:space="preserve"> </w:t>
                </w:r>
                <w:r w:rsidR="004807DC">
                  <w:rPr>
                    <w:b/>
                    <w:spacing w:val="-2"/>
                    <w:sz w:val="40"/>
                    <w:szCs w:val="40"/>
                  </w:rPr>
                  <w:t>akiwa Gerezani</w:t>
                </w:r>
              </w:p>
              <w:p w14:paraId="43103DD6" w14:textId="77777777" w:rsidR="00636A97" w:rsidRDefault="00636A97">
                <w:pPr>
                  <w:spacing w:line="120" w:lineRule="exact"/>
                  <w:rPr>
                    <w:sz w:val="12"/>
                    <w:szCs w:val="12"/>
                  </w:rPr>
                </w:pPr>
              </w:p>
              <w:p w14:paraId="6121103C" w14:textId="02987BDB" w:rsidR="00636A97" w:rsidRDefault="00636A97">
                <w:pPr>
                  <w:ind w:left="1137" w:right="1133"/>
                  <w:jc w:val="center"/>
                  <w:rPr>
                    <w:sz w:val="28"/>
                    <w:szCs w:val="28"/>
                  </w:rPr>
                </w:pPr>
                <w:r>
                  <w:rPr>
                    <w:b/>
                    <w:sz w:val="28"/>
                    <w:szCs w:val="28"/>
                  </w:rPr>
                  <w:t>S</w:t>
                </w:r>
                <w:r>
                  <w:rPr>
                    <w:b/>
                    <w:spacing w:val="1"/>
                    <w:sz w:val="28"/>
                    <w:szCs w:val="28"/>
                  </w:rPr>
                  <w:t>omo</w:t>
                </w:r>
                <w:r>
                  <w:rPr>
                    <w:b/>
                    <w:sz w:val="28"/>
                    <w:szCs w:val="28"/>
                  </w:rPr>
                  <w:t xml:space="preserve"> la </w:t>
                </w:r>
                <w:r>
                  <w:rPr>
                    <w:b/>
                    <w:spacing w:val="-3"/>
                    <w:sz w:val="28"/>
                    <w:szCs w:val="28"/>
                  </w:rPr>
                  <w:t>Kwanza</w:t>
                </w:r>
              </w:p>
              <w:p w14:paraId="4C78B14D" w14:textId="77777777" w:rsidR="00636A97" w:rsidRDefault="00636A97">
                <w:pPr>
                  <w:spacing w:line="120" w:lineRule="exact"/>
                  <w:rPr>
                    <w:sz w:val="12"/>
                    <w:szCs w:val="12"/>
                  </w:rPr>
                </w:pPr>
              </w:p>
              <w:p w14:paraId="4D36B934" w14:textId="5DAE1750" w:rsidR="00636A97" w:rsidRDefault="00636A97">
                <w:pPr>
                  <w:ind w:left="572" w:right="570"/>
                  <w:jc w:val="center"/>
                  <w:rPr>
                    <w:sz w:val="28"/>
                    <w:szCs w:val="28"/>
                  </w:rPr>
                </w:pPr>
                <w:r>
                  <w:rPr>
                    <w:b/>
                    <w:spacing w:val="-1"/>
                    <w:sz w:val="28"/>
                    <w:szCs w:val="28"/>
                  </w:rPr>
                  <w:t>Kifungo cha P</w:t>
                </w:r>
                <w:r>
                  <w:rPr>
                    <w:b/>
                    <w:spacing w:val="1"/>
                    <w:sz w:val="28"/>
                    <w:szCs w:val="28"/>
                  </w:rPr>
                  <w:t>a</w:t>
                </w:r>
                <w:r>
                  <w:rPr>
                    <w:b/>
                    <w:sz w:val="28"/>
                    <w:szCs w:val="28"/>
                  </w:rPr>
                  <w:t>u</w:t>
                </w:r>
                <w:r>
                  <w:rPr>
                    <w:b/>
                    <w:spacing w:val="1"/>
                    <w:sz w:val="28"/>
                    <w:szCs w:val="28"/>
                  </w:rPr>
                  <w:t>lo</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83BE" w14:textId="70872585" w:rsidR="00636A97" w:rsidRDefault="0053382B">
    <w:pPr>
      <w:spacing w:line="200" w:lineRule="exact"/>
    </w:pPr>
    <w:r>
      <w:pict w14:anchorId="57B717EF">
        <v:shapetype id="_x0000_t202" coordsize="21600,21600" o:spt="202" path="m,l,21600r21600,l21600,xe">
          <v:stroke joinstyle="miter"/>
          <v:path gradientshapeok="t" o:connecttype="rect"/>
        </v:shapetype>
        <v:shape id="_x0000_s1026" type="#_x0000_t202" alt="" style="position:absolute;margin-left:89pt;margin-top:32.25pt;width:156.55pt;height:16.05pt;z-index:-1241;mso-wrap-style:square;mso-wrap-edited:f;mso-width-percent:0;mso-height-percent:0;mso-position-horizontal-relative:page;mso-position-vertical-relative:page;mso-width-percent:0;mso-height-percent:0;v-text-anchor:top" filled="f" stroked="f">
          <v:textbox style="mso-next-textbox:#_x0000_s1026" inset="0,0,0,0">
            <w:txbxContent>
              <w:p w14:paraId="0C4473D2" w14:textId="06964367" w:rsidR="00636A97" w:rsidRDefault="00636A97">
                <w:pPr>
                  <w:spacing w:line="220" w:lineRule="exact"/>
                  <w:ind w:left="20" w:right="-30"/>
                </w:pPr>
                <w:r>
                  <w:rPr>
                    <w:spacing w:val="2"/>
                  </w:rPr>
                  <w:t>Ny</w:t>
                </w:r>
                <w:r>
                  <w:t>a</w:t>
                </w:r>
                <w:r>
                  <w:rPr>
                    <w:spacing w:val="-1"/>
                  </w:rPr>
                  <w:t>raka za</w:t>
                </w:r>
                <w:r>
                  <w:rPr>
                    <w:spacing w:val="-5"/>
                  </w:rPr>
                  <w:t xml:space="preserve"> </w:t>
                </w:r>
                <w:r>
                  <w:rPr>
                    <w:spacing w:val="2"/>
                  </w:rPr>
                  <w:t>P</w:t>
                </w:r>
                <w:r>
                  <w:rPr>
                    <w:spacing w:val="1"/>
                  </w:rPr>
                  <w:t xml:space="preserve">aulo </w:t>
                </w:r>
                <w:r w:rsidR="00095125">
                  <w:rPr>
                    <w:spacing w:val="1"/>
                  </w:rPr>
                  <w:t>akiwa Gerezani</w:t>
                </w:r>
              </w:p>
            </w:txbxContent>
          </v:textbox>
          <w10:wrap anchorx="page" anchory="page"/>
        </v:shape>
      </w:pict>
    </w:r>
    <w:r>
      <w:pict w14:anchorId="3B808B13">
        <v:shape id="_x0000_s1025" type="#_x0000_t202" alt="" style="position:absolute;margin-left:375.4pt;margin-top:32.25pt;width:147.7pt;height:16.05pt;z-index:-1240;mso-wrap-style:square;mso-wrap-edited:f;mso-width-percent:0;mso-height-percent:0;mso-position-horizontal-relative:page;mso-position-vertical-relative:page;mso-width-percent:0;mso-height-percent:0;v-text-anchor:top" filled="f" stroked="f">
          <v:textbox inset="0,0,0,0">
            <w:txbxContent>
              <w:p w14:paraId="02F79B74" w14:textId="37E8E6EE" w:rsidR="00636A97" w:rsidRDefault="00636A97">
                <w:pPr>
                  <w:spacing w:line="220" w:lineRule="exact"/>
                  <w:ind w:left="20" w:right="-30"/>
                </w:pPr>
                <w:r>
                  <w:rPr>
                    <w:spacing w:val="-2"/>
                  </w:rPr>
                  <w:t>S</w:t>
                </w:r>
                <w:r>
                  <w:rPr>
                    <w:spacing w:val="1"/>
                  </w:rPr>
                  <w:t>omo la</w:t>
                </w:r>
                <w:r>
                  <w:rPr>
                    <w:spacing w:val="-6"/>
                  </w:rPr>
                  <w:t xml:space="preserve"> </w:t>
                </w:r>
                <w:r>
                  <w:rPr>
                    <w:spacing w:val="1"/>
                  </w:rPr>
                  <w:t>1</w:t>
                </w:r>
                <w:r>
                  <w:t>:</w:t>
                </w:r>
                <w:r>
                  <w:rPr>
                    <w:spacing w:val="-2"/>
                  </w:rPr>
                  <w:t xml:space="preserve"> Kifungo cha </w:t>
                </w:r>
                <w:r>
                  <w:rPr>
                    <w:spacing w:val="2"/>
                  </w:rPr>
                  <w:t>P</w:t>
                </w:r>
                <w:r>
                  <w:t>a</w:t>
                </w:r>
                <w:r>
                  <w:rPr>
                    <w:spacing w:val="-1"/>
                  </w:rPr>
                  <w:t>u</w:t>
                </w:r>
                <w:r>
                  <w:rPr>
                    <w:spacing w:val="2"/>
                  </w:rPr>
                  <w:t>lo</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A33936"/>
    <w:multiLevelType w:val="multilevel"/>
    <w:tmpl w:val="0E202CB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762842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hideSpellingErrors/>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540"/>
    <w:rsid w:val="0000188F"/>
    <w:rsid w:val="00010470"/>
    <w:rsid w:val="000117A0"/>
    <w:rsid w:val="000119F5"/>
    <w:rsid w:val="00015CF3"/>
    <w:rsid w:val="0002396B"/>
    <w:rsid w:val="000241F0"/>
    <w:rsid w:val="0003239C"/>
    <w:rsid w:val="00032507"/>
    <w:rsid w:val="000338C7"/>
    <w:rsid w:val="000346C7"/>
    <w:rsid w:val="00036C71"/>
    <w:rsid w:val="000422D5"/>
    <w:rsid w:val="000433BA"/>
    <w:rsid w:val="0005047D"/>
    <w:rsid w:val="00051057"/>
    <w:rsid w:val="00052C3E"/>
    <w:rsid w:val="00054855"/>
    <w:rsid w:val="00055887"/>
    <w:rsid w:val="00063A34"/>
    <w:rsid w:val="00066738"/>
    <w:rsid w:val="00072A70"/>
    <w:rsid w:val="000759E6"/>
    <w:rsid w:val="00077F89"/>
    <w:rsid w:val="00080102"/>
    <w:rsid w:val="00080799"/>
    <w:rsid w:val="0008236F"/>
    <w:rsid w:val="00083484"/>
    <w:rsid w:val="00083663"/>
    <w:rsid w:val="00084219"/>
    <w:rsid w:val="000844D1"/>
    <w:rsid w:val="00095125"/>
    <w:rsid w:val="000A01D1"/>
    <w:rsid w:val="000A1EB8"/>
    <w:rsid w:val="000A2CA6"/>
    <w:rsid w:val="000A7134"/>
    <w:rsid w:val="000B027E"/>
    <w:rsid w:val="000B50C9"/>
    <w:rsid w:val="000C2F7C"/>
    <w:rsid w:val="000C477F"/>
    <w:rsid w:val="000D131E"/>
    <w:rsid w:val="000D4B9E"/>
    <w:rsid w:val="000D5B14"/>
    <w:rsid w:val="000D648B"/>
    <w:rsid w:val="000E0BCB"/>
    <w:rsid w:val="000E1C1C"/>
    <w:rsid w:val="000E4499"/>
    <w:rsid w:val="000E6631"/>
    <w:rsid w:val="000E7F68"/>
    <w:rsid w:val="000F08BA"/>
    <w:rsid w:val="000F1C34"/>
    <w:rsid w:val="000F4285"/>
    <w:rsid w:val="000F5B8F"/>
    <w:rsid w:val="000F7703"/>
    <w:rsid w:val="00105FA7"/>
    <w:rsid w:val="00114BCC"/>
    <w:rsid w:val="0011563C"/>
    <w:rsid w:val="001162CF"/>
    <w:rsid w:val="001166DA"/>
    <w:rsid w:val="00122F7B"/>
    <w:rsid w:val="001231F9"/>
    <w:rsid w:val="001242D4"/>
    <w:rsid w:val="001267C9"/>
    <w:rsid w:val="001309E0"/>
    <w:rsid w:val="00131D11"/>
    <w:rsid w:val="0013219E"/>
    <w:rsid w:val="00132AC9"/>
    <w:rsid w:val="00143B31"/>
    <w:rsid w:val="001453A7"/>
    <w:rsid w:val="00147ACF"/>
    <w:rsid w:val="00147D1A"/>
    <w:rsid w:val="00152B0A"/>
    <w:rsid w:val="001629E6"/>
    <w:rsid w:val="001647BA"/>
    <w:rsid w:val="00166315"/>
    <w:rsid w:val="00167D9B"/>
    <w:rsid w:val="00176558"/>
    <w:rsid w:val="0018256A"/>
    <w:rsid w:val="00185AB2"/>
    <w:rsid w:val="00186F86"/>
    <w:rsid w:val="00192ADB"/>
    <w:rsid w:val="0019363D"/>
    <w:rsid w:val="00194A74"/>
    <w:rsid w:val="0019796A"/>
    <w:rsid w:val="001A17C9"/>
    <w:rsid w:val="001A1973"/>
    <w:rsid w:val="001A27E6"/>
    <w:rsid w:val="001B118B"/>
    <w:rsid w:val="001B1A5E"/>
    <w:rsid w:val="001B2155"/>
    <w:rsid w:val="001B44AB"/>
    <w:rsid w:val="001C00A7"/>
    <w:rsid w:val="001D2681"/>
    <w:rsid w:val="001D2D0B"/>
    <w:rsid w:val="001D59AB"/>
    <w:rsid w:val="001E05E1"/>
    <w:rsid w:val="001E78D9"/>
    <w:rsid w:val="001F01D2"/>
    <w:rsid w:val="001F2B80"/>
    <w:rsid w:val="001F58EA"/>
    <w:rsid w:val="002123B3"/>
    <w:rsid w:val="0021250D"/>
    <w:rsid w:val="00220EFA"/>
    <w:rsid w:val="00225672"/>
    <w:rsid w:val="00236F22"/>
    <w:rsid w:val="00240269"/>
    <w:rsid w:val="00240BD3"/>
    <w:rsid w:val="0024264C"/>
    <w:rsid w:val="00251A98"/>
    <w:rsid w:val="002556EF"/>
    <w:rsid w:val="002564E4"/>
    <w:rsid w:val="00265729"/>
    <w:rsid w:val="002666A1"/>
    <w:rsid w:val="00267635"/>
    <w:rsid w:val="0027094D"/>
    <w:rsid w:val="00274183"/>
    <w:rsid w:val="00274514"/>
    <w:rsid w:val="002761D7"/>
    <w:rsid w:val="00280F25"/>
    <w:rsid w:val="00281692"/>
    <w:rsid w:val="002818CA"/>
    <w:rsid w:val="0028275D"/>
    <w:rsid w:val="0028759F"/>
    <w:rsid w:val="002913C5"/>
    <w:rsid w:val="002918D9"/>
    <w:rsid w:val="002A6753"/>
    <w:rsid w:val="002A69AC"/>
    <w:rsid w:val="002A6F73"/>
    <w:rsid w:val="002B11BD"/>
    <w:rsid w:val="002B437B"/>
    <w:rsid w:val="002B582B"/>
    <w:rsid w:val="002C46EE"/>
    <w:rsid w:val="002D0A8D"/>
    <w:rsid w:val="002D0ABF"/>
    <w:rsid w:val="002D1338"/>
    <w:rsid w:val="002D19C0"/>
    <w:rsid w:val="002D3AF0"/>
    <w:rsid w:val="002D6751"/>
    <w:rsid w:val="002E06F1"/>
    <w:rsid w:val="002E11B9"/>
    <w:rsid w:val="002F2001"/>
    <w:rsid w:val="002F761F"/>
    <w:rsid w:val="00300EBA"/>
    <w:rsid w:val="003132CC"/>
    <w:rsid w:val="0031506A"/>
    <w:rsid w:val="00324077"/>
    <w:rsid w:val="0032533F"/>
    <w:rsid w:val="00327B9A"/>
    <w:rsid w:val="003311E1"/>
    <w:rsid w:val="003334B7"/>
    <w:rsid w:val="003338D5"/>
    <w:rsid w:val="00333F40"/>
    <w:rsid w:val="00335546"/>
    <w:rsid w:val="00336D62"/>
    <w:rsid w:val="0034254C"/>
    <w:rsid w:val="00347081"/>
    <w:rsid w:val="003527C5"/>
    <w:rsid w:val="003537B1"/>
    <w:rsid w:val="00353974"/>
    <w:rsid w:val="00354096"/>
    <w:rsid w:val="003541A6"/>
    <w:rsid w:val="00355280"/>
    <w:rsid w:val="00355CAA"/>
    <w:rsid w:val="0035610C"/>
    <w:rsid w:val="00360C9A"/>
    <w:rsid w:val="00361D73"/>
    <w:rsid w:val="003653DC"/>
    <w:rsid w:val="00365428"/>
    <w:rsid w:val="00366F51"/>
    <w:rsid w:val="00371214"/>
    <w:rsid w:val="00373673"/>
    <w:rsid w:val="0037688E"/>
    <w:rsid w:val="00391C69"/>
    <w:rsid w:val="003963BC"/>
    <w:rsid w:val="003972F2"/>
    <w:rsid w:val="003A41FB"/>
    <w:rsid w:val="003A6B65"/>
    <w:rsid w:val="003B281E"/>
    <w:rsid w:val="003B3D70"/>
    <w:rsid w:val="003B743B"/>
    <w:rsid w:val="003B784C"/>
    <w:rsid w:val="003C22FE"/>
    <w:rsid w:val="003C34C0"/>
    <w:rsid w:val="003E0734"/>
    <w:rsid w:val="003E1181"/>
    <w:rsid w:val="003E4F14"/>
    <w:rsid w:val="003E54BB"/>
    <w:rsid w:val="003E6C54"/>
    <w:rsid w:val="003F0681"/>
    <w:rsid w:val="003F220F"/>
    <w:rsid w:val="003F4825"/>
    <w:rsid w:val="00403ACC"/>
    <w:rsid w:val="00417A0E"/>
    <w:rsid w:val="00422063"/>
    <w:rsid w:val="00423315"/>
    <w:rsid w:val="004362EE"/>
    <w:rsid w:val="00442F63"/>
    <w:rsid w:val="004458D9"/>
    <w:rsid w:val="004508D3"/>
    <w:rsid w:val="004515A2"/>
    <w:rsid w:val="004557D5"/>
    <w:rsid w:val="004563B2"/>
    <w:rsid w:val="00462599"/>
    <w:rsid w:val="004632F0"/>
    <w:rsid w:val="0046487B"/>
    <w:rsid w:val="0046628F"/>
    <w:rsid w:val="0047109E"/>
    <w:rsid w:val="00471F47"/>
    <w:rsid w:val="004775E4"/>
    <w:rsid w:val="004807DC"/>
    <w:rsid w:val="004847D4"/>
    <w:rsid w:val="004879A3"/>
    <w:rsid w:val="004951D0"/>
    <w:rsid w:val="004969A5"/>
    <w:rsid w:val="004A40B3"/>
    <w:rsid w:val="004A46C7"/>
    <w:rsid w:val="004A7FE1"/>
    <w:rsid w:val="004B119B"/>
    <w:rsid w:val="004B1459"/>
    <w:rsid w:val="004B4346"/>
    <w:rsid w:val="004B48E6"/>
    <w:rsid w:val="004B569D"/>
    <w:rsid w:val="004B7AF5"/>
    <w:rsid w:val="004C0090"/>
    <w:rsid w:val="004C018D"/>
    <w:rsid w:val="004C16D3"/>
    <w:rsid w:val="004C18BA"/>
    <w:rsid w:val="004C3EBA"/>
    <w:rsid w:val="004C4166"/>
    <w:rsid w:val="004C6734"/>
    <w:rsid w:val="004C7D27"/>
    <w:rsid w:val="004D1A58"/>
    <w:rsid w:val="004D2969"/>
    <w:rsid w:val="004D40FF"/>
    <w:rsid w:val="004D4D0A"/>
    <w:rsid w:val="004E174B"/>
    <w:rsid w:val="004E24C9"/>
    <w:rsid w:val="004E5B3B"/>
    <w:rsid w:val="004E5D87"/>
    <w:rsid w:val="004F3E31"/>
    <w:rsid w:val="005022CE"/>
    <w:rsid w:val="005049A7"/>
    <w:rsid w:val="00505B00"/>
    <w:rsid w:val="00507381"/>
    <w:rsid w:val="00507548"/>
    <w:rsid w:val="00507741"/>
    <w:rsid w:val="00513706"/>
    <w:rsid w:val="00517D20"/>
    <w:rsid w:val="00520614"/>
    <w:rsid w:val="00521333"/>
    <w:rsid w:val="00527FA2"/>
    <w:rsid w:val="00530461"/>
    <w:rsid w:val="00531A2A"/>
    <w:rsid w:val="0053382B"/>
    <w:rsid w:val="00540734"/>
    <w:rsid w:val="005410B4"/>
    <w:rsid w:val="00541312"/>
    <w:rsid w:val="0054613C"/>
    <w:rsid w:val="00551E2E"/>
    <w:rsid w:val="00567B09"/>
    <w:rsid w:val="00575162"/>
    <w:rsid w:val="00577112"/>
    <w:rsid w:val="005776CC"/>
    <w:rsid w:val="005817FD"/>
    <w:rsid w:val="00582E35"/>
    <w:rsid w:val="00592FB1"/>
    <w:rsid w:val="00596EA0"/>
    <w:rsid w:val="005A0862"/>
    <w:rsid w:val="005A1CC3"/>
    <w:rsid w:val="005A37F5"/>
    <w:rsid w:val="005A5362"/>
    <w:rsid w:val="005B1B7C"/>
    <w:rsid w:val="005B7107"/>
    <w:rsid w:val="005B7B90"/>
    <w:rsid w:val="005C1527"/>
    <w:rsid w:val="005D019F"/>
    <w:rsid w:val="005D3CAC"/>
    <w:rsid w:val="005D4D11"/>
    <w:rsid w:val="005D5B6C"/>
    <w:rsid w:val="005E0F0A"/>
    <w:rsid w:val="005E3801"/>
    <w:rsid w:val="005E76A7"/>
    <w:rsid w:val="005F00EE"/>
    <w:rsid w:val="005F0572"/>
    <w:rsid w:val="005F1AAC"/>
    <w:rsid w:val="005F1DA2"/>
    <w:rsid w:val="005F3BF3"/>
    <w:rsid w:val="005F4ECC"/>
    <w:rsid w:val="0060126A"/>
    <w:rsid w:val="0060216E"/>
    <w:rsid w:val="0061581E"/>
    <w:rsid w:val="00617F32"/>
    <w:rsid w:val="00627E7B"/>
    <w:rsid w:val="00632578"/>
    <w:rsid w:val="006335BA"/>
    <w:rsid w:val="006341A3"/>
    <w:rsid w:val="0063457A"/>
    <w:rsid w:val="0063500B"/>
    <w:rsid w:val="00636A97"/>
    <w:rsid w:val="0064012F"/>
    <w:rsid w:val="00640A0E"/>
    <w:rsid w:val="006445FD"/>
    <w:rsid w:val="00644F57"/>
    <w:rsid w:val="00646915"/>
    <w:rsid w:val="006504EB"/>
    <w:rsid w:val="00656165"/>
    <w:rsid w:val="00661A17"/>
    <w:rsid w:val="00665B8F"/>
    <w:rsid w:val="00671F70"/>
    <w:rsid w:val="00675414"/>
    <w:rsid w:val="00676C5F"/>
    <w:rsid w:val="00681963"/>
    <w:rsid w:val="00682EA4"/>
    <w:rsid w:val="00685286"/>
    <w:rsid w:val="00693339"/>
    <w:rsid w:val="00693D6E"/>
    <w:rsid w:val="00694410"/>
    <w:rsid w:val="00694914"/>
    <w:rsid w:val="00695B62"/>
    <w:rsid w:val="00697AA4"/>
    <w:rsid w:val="006A18B0"/>
    <w:rsid w:val="006A5FF1"/>
    <w:rsid w:val="006B01C0"/>
    <w:rsid w:val="006B179F"/>
    <w:rsid w:val="006B2286"/>
    <w:rsid w:val="006B4219"/>
    <w:rsid w:val="006B6688"/>
    <w:rsid w:val="006C563C"/>
    <w:rsid w:val="006D0BCA"/>
    <w:rsid w:val="006D1A69"/>
    <w:rsid w:val="006E36CB"/>
    <w:rsid w:val="006E4A2B"/>
    <w:rsid w:val="006E7E72"/>
    <w:rsid w:val="006F6057"/>
    <w:rsid w:val="006F69E6"/>
    <w:rsid w:val="006F7EF0"/>
    <w:rsid w:val="00700D8B"/>
    <w:rsid w:val="00707695"/>
    <w:rsid w:val="00711BF0"/>
    <w:rsid w:val="0071616E"/>
    <w:rsid w:val="007229FF"/>
    <w:rsid w:val="00724FE1"/>
    <w:rsid w:val="00725488"/>
    <w:rsid w:val="00727E4D"/>
    <w:rsid w:val="007367C3"/>
    <w:rsid w:val="00736CE4"/>
    <w:rsid w:val="00740A97"/>
    <w:rsid w:val="007458D1"/>
    <w:rsid w:val="00750DDC"/>
    <w:rsid w:val="007519F9"/>
    <w:rsid w:val="00751AEF"/>
    <w:rsid w:val="00752B3D"/>
    <w:rsid w:val="0075371B"/>
    <w:rsid w:val="00757A2E"/>
    <w:rsid w:val="0076055E"/>
    <w:rsid w:val="00763E90"/>
    <w:rsid w:val="00767CA5"/>
    <w:rsid w:val="0077012E"/>
    <w:rsid w:val="007720AA"/>
    <w:rsid w:val="007748C2"/>
    <w:rsid w:val="00783352"/>
    <w:rsid w:val="00784BF1"/>
    <w:rsid w:val="00785E7B"/>
    <w:rsid w:val="0078723A"/>
    <w:rsid w:val="007925E1"/>
    <w:rsid w:val="007935CD"/>
    <w:rsid w:val="00796B84"/>
    <w:rsid w:val="007A4540"/>
    <w:rsid w:val="007C1082"/>
    <w:rsid w:val="007D07E9"/>
    <w:rsid w:val="007D65A3"/>
    <w:rsid w:val="007F1213"/>
    <w:rsid w:val="007F1E6D"/>
    <w:rsid w:val="007F4A3A"/>
    <w:rsid w:val="008025C7"/>
    <w:rsid w:val="008063CF"/>
    <w:rsid w:val="008108A2"/>
    <w:rsid w:val="00815AA4"/>
    <w:rsid w:val="00820DAE"/>
    <w:rsid w:val="00821646"/>
    <w:rsid w:val="00821AD4"/>
    <w:rsid w:val="00826BD0"/>
    <w:rsid w:val="00842B26"/>
    <w:rsid w:val="00843232"/>
    <w:rsid w:val="0084367F"/>
    <w:rsid w:val="008436F5"/>
    <w:rsid w:val="00843800"/>
    <w:rsid w:val="008512A3"/>
    <w:rsid w:val="0085568A"/>
    <w:rsid w:val="008560EF"/>
    <w:rsid w:val="00857F61"/>
    <w:rsid w:val="00861B9B"/>
    <w:rsid w:val="008635B6"/>
    <w:rsid w:val="00864137"/>
    <w:rsid w:val="00874CA3"/>
    <w:rsid w:val="00876243"/>
    <w:rsid w:val="00880D9B"/>
    <w:rsid w:val="0088340C"/>
    <w:rsid w:val="008850D4"/>
    <w:rsid w:val="0088607D"/>
    <w:rsid w:val="00890F45"/>
    <w:rsid w:val="00893C6A"/>
    <w:rsid w:val="00895FD4"/>
    <w:rsid w:val="00897C90"/>
    <w:rsid w:val="008A1A62"/>
    <w:rsid w:val="008A4CA9"/>
    <w:rsid w:val="008B2AC5"/>
    <w:rsid w:val="008B3948"/>
    <w:rsid w:val="008B6B7B"/>
    <w:rsid w:val="008D0701"/>
    <w:rsid w:val="008D0960"/>
    <w:rsid w:val="008D1F64"/>
    <w:rsid w:val="008D46C9"/>
    <w:rsid w:val="008D4D5B"/>
    <w:rsid w:val="008D4F04"/>
    <w:rsid w:val="008D5976"/>
    <w:rsid w:val="008E304E"/>
    <w:rsid w:val="008E3BB9"/>
    <w:rsid w:val="008E4839"/>
    <w:rsid w:val="009031C5"/>
    <w:rsid w:val="009036E5"/>
    <w:rsid w:val="0090550A"/>
    <w:rsid w:val="009073C9"/>
    <w:rsid w:val="00911845"/>
    <w:rsid w:val="009207D8"/>
    <w:rsid w:val="00921678"/>
    <w:rsid w:val="00931AF4"/>
    <w:rsid w:val="0093225C"/>
    <w:rsid w:val="00933AAD"/>
    <w:rsid w:val="0093443A"/>
    <w:rsid w:val="00936B6C"/>
    <w:rsid w:val="00940455"/>
    <w:rsid w:val="009413B6"/>
    <w:rsid w:val="00942E2F"/>
    <w:rsid w:val="00944199"/>
    <w:rsid w:val="00944F99"/>
    <w:rsid w:val="00947F9D"/>
    <w:rsid w:val="0095012C"/>
    <w:rsid w:val="00950D61"/>
    <w:rsid w:val="0095152F"/>
    <w:rsid w:val="00953B5B"/>
    <w:rsid w:val="009700EB"/>
    <w:rsid w:val="009717AC"/>
    <w:rsid w:val="009744B9"/>
    <w:rsid w:val="00975E9F"/>
    <w:rsid w:val="00982B05"/>
    <w:rsid w:val="00991F71"/>
    <w:rsid w:val="00992C63"/>
    <w:rsid w:val="00994AF7"/>
    <w:rsid w:val="00994D4A"/>
    <w:rsid w:val="009A3063"/>
    <w:rsid w:val="009A3760"/>
    <w:rsid w:val="009A5A6E"/>
    <w:rsid w:val="009B290B"/>
    <w:rsid w:val="009B491D"/>
    <w:rsid w:val="009B4D2D"/>
    <w:rsid w:val="009B6F9E"/>
    <w:rsid w:val="009C5A57"/>
    <w:rsid w:val="009D1CBA"/>
    <w:rsid w:val="009D3919"/>
    <w:rsid w:val="009D57BA"/>
    <w:rsid w:val="009D6D9A"/>
    <w:rsid w:val="009D6F13"/>
    <w:rsid w:val="009D7D62"/>
    <w:rsid w:val="009E30E8"/>
    <w:rsid w:val="009E39A9"/>
    <w:rsid w:val="009F064F"/>
    <w:rsid w:val="009F2E16"/>
    <w:rsid w:val="009F3BF8"/>
    <w:rsid w:val="009F4DE6"/>
    <w:rsid w:val="009F59D3"/>
    <w:rsid w:val="00A05A7F"/>
    <w:rsid w:val="00A05E39"/>
    <w:rsid w:val="00A148B5"/>
    <w:rsid w:val="00A170F1"/>
    <w:rsid w:val="00A2659F"/>
    <w:rsid w:val="00A3195C"/>
    <w:rsid w:val="00A32336"/>
    <w:rsid w:val="00A34BC2"/>
    <w:rsid w:val="00A35A2B"/>
    <w:rsid w:val="00A45157"/>
    <w:rsid w:val="00A47DBC"/>
    <w:rsid w:val="00A5111C"/>
    <w:rsid w:val="00A66F05"/>
    <w:rsid w:val="00A724FF"/>
    <w:rsid w:val="00A77FE9"/>
    <w:rsid w:val="00A84648"/>
    <w:rsid w:val="00A85763"/>
    <w:rsid w:val="00A86B2B"/>
    <w:rsid w:val="00A90852"/>
    <w:rsid w:val="00A93FDF"/>
    <w:rsid w:val="00A965D9"/>
    <w:rsid w:val="00AA0152"/>
    <w:rsid w:val="00AA4F6D"/>
    <w:rsid w:val="00AA58D6"/>
    <w:rsid w:val="00AA7BEF"/>
    <w:rsid w:val="00AB05A9"/>
    <w:rsid w:val="00AC19D2"/>
    <w:rsid w:val="00AC34AB"/>
    <w:rsid w:val="00AC4A89"/>
    <w:rsid w:val="00AC5E85"/>
    <w:rsid w:val="00AD1ADE"/>
    <w:rsid w:val="00AD66E2"/>
    <w:rsid w:val="00AD7EFC"/>
    <w:rsid w:val="00AE285F"/>
    <w:rsid w:val="00AE29BA"/>
    <w:rsid w:val="00AE56CE"/>
    <w:rsid w:val="00AF1322"/>
    <w:rsid w:val="00AF1FDD"/>
    <w:rsid w:val="00AF2FE0"/>
    <w:rsid w:val="00AF3107"/>
    <w:rsid w:val="00AF6B74"/>
    <w:rsid w:val="00AF7CCB"/>
    <w:rsid w:val="00B014D0"/>
    <w:rsid w:val="00B04E43"/>
    <w:rsid w:val="00B06BAC"/>
    <w:rsid w:val="00B127A6"/>
    <w:rsid w:val="00B12DD9"/>
    <w:rsid w:val="00B14549"/>
    <w:rsid w:val="00B14CFF"/>
    <w:rsid w:val="00B15A11"/>
    <w:rsid w:val="00B20D82"/>
    <w:rsid w:val="00B24049"/>
    <w:rsid w:val="00B316D1"/>
    <w:rsid w:val="00B31AFD"/>
    <w:rsid w:val="00B3297C"/>
    <w:rsid w:val="00B35D75"/>
    <w:rsid w:val="00B37A5D"/>
    <w:rsid w:val="00B416A2"/>
    <w:rsid w:val="00B4466C"/>
    <w:rsid w:val="00B50324"/>
    <w:rsid w:val="00B551F8"/>
    <w:rsid w:val="00B56346"/>
    <w:rsid w:val="00B679C7"/>
    <w:rsid w:val="00B67CB1"/>
    <w:rsid w:val="00B73B6C"/>
    <w:rsid w:val="00B777BA"/>
    <w:rsid w:val="00B84B3D"/>
    <w:rsid w:val="00BA3210"/>
    <w:rsid w:val="00BA43CA"/>
    <w:rsid w:val="00BB01B1"/>
    <w:rsid w:val="00BB139C"/>
    <w:rsid w:val="00BB2CC1"/>
    <w:rsid w:val="00BB6990"/>
    <w:rsid w:val="00BC24B7"/>
    <w:rsid w:val="00BC7DA6"/>
    <w:rsid w:val="00BD4AD9"/>
    <w:rsid w:val="00BD5AD9"/>
    <w:rsid w:val="00BD6B96"/>
    <w:rsid w:val="00BE3F11"/>
    <w:rsid w:val="00BE4281"/>
    <w:rsid w:val="00BF08BB"/>
    <w:rsid w:val="00BF1665"/>
    <w:rsid w:val="00BF1C03"/>
    <w:rsid w:val="00BF47F4"/>
    <w:rsid w:val="00BF4917"/>
    <w:rsid w:val="00BF7FDC"/>
    <w:rsid w:val="00C10C22"/>
    <w:rsid w:val="00C156BD"/>
    <w:rsid w:val="00C2051C"/>
    <w:rsid w:val="00C2371D"/>
    <w:rsid w:val="00C30A3F"/>
    <w:rsid w:val="00C407EF"/>
    <w:rsid w:val="00C43CBD"/>
    <w:rsid w:val="00C45430"/>
    <w:rsid w:val="00C45859"/>
    <w:rsid w:val="00C503AD"/>
    <w:rsid w:val="00C50819"/>
    <w:rsid w:val="00C5115C"/>
    <w:rsid w:val="00C52E94"/>
    <w:rsid w:val="00C5397A"/>
    <w:rsid w:val="00C54FFE"/>
    <w:rsid w:val="00C574C5"/>
    <w:rsid w:val="00C60CE0"/>
    <w:rsid w:val="00C61379"/>
    <w:rsid w:val="00C62CAF"/>
    <w:rsid w:val="00C63EFE"/>
    <w:rsid w:val="00C72028"/>
    <w:rsid w:val="00C7416C"/>
    <w:rsid w:val="00C75E3A"/>
    <w:rsid w:val="00C76433"/>
    <w:rsid w:val="00C77158"/>
    <w:rsid w:val="00C77310"/>
    <w:rsid w:val="00C839BE"/>
    <w:rsid w:val="00C854A2"/>
    <w:rsid w:val="00C90FC3"/>
    <w:rsid w:val="00CA2E23"/>
    <w:rsid w:val="00CA3568"/>
    <w:rsid w:val="00CA419A"/>
    <w:rsid w:val="00CA538D"/>
    <w:rsid w:val="00CA5719"/>
    <w:rsid w:val="00CB4361"/>
    <w:rsid w:val="00CB7266"/>
    <w:rsid w:val="00CC1947"/>
    <w:rsid w:val="00CC3027"/>
    <w:rsid w:val="00CC62E0"/>
    <w:rsid w:val="00CD0EB7"/>
    <w:rsid w:val="00CD1144"/>
    <w:rsid w:val="00CD2216"/>
    <w:rsid w:val="00CE5551"/>
    <w:rsid w:val="00CE619B"/>
    <w:rsid w:val="00CF0588"/>
    <w:rsid w:val="00CF5AFE"/>
    <w:rsid w:val="00CF6E1B"/>
    <w:rsid w:val="00CF7A51"/>
    <w:rsid w:val="00CF7FB3"/>
    <w:rsid w:val="00D05381"/>
    <w:rsid w:val="00D06036"/>
    <w:rsid w:val="00D07A2B"/>
    <w:rsid w:val="00D138B5"/>
    <w:rsid w:val="00D17BBD"/>
    <w:rsid w:val="00D2366F"/>
    <w:rsid w:val="00D23B10"/>
    <w:rsid w:val="00D27792"/>
    <w:rsid w:val="00D30E78"/>
    <w:rsid w:val="00D5061D"/>
    <w:rsid w:val="00D5430E"/>
    <w:rsid w:val="00D5674F"/>
    <w:rsid w:val="00D60F59"/>
    <w:rsid w:val="00D71553"/>
    <w:rsid w:val="00D86404"/>
    <w:rsid w:val="00D900A5"/>
    <w:rsid w:val="00D943AD"/>
    <w:rsid w:val="00DA389D"/>
    <w:rsid w:val="00DA4DEA"/>
    <w:rsid w:val="00DA7408"/>
    <w:rsid w:val="00DB2FFD"/>
    <w:rsid w:val="00DB3300"/>
    <w:rsid w:val="00DB38CA"/>
    <w:rsid w:val="00DB5F6C"/>
    <w:rsid w:val="00DC3CE4"/>
    <w:rsid w:val="00DC43F3"/>
    <w:rsid w:val="00DC5533"/>
    <w:rsid w:val="00DD1AB5"/>
    <w:rsid w:val="00DD4474"/>
    <w:rsid w:val="00DD7FA4"/>
    <w:rsid w:val="00DE0966"/>
    <w:rsid w:val="00DE3103"/>
    <w:rsid w:val="00DF16A7"/>
    <w:rsid w:val="00DF4871"/>
    <w:rsid w:val="00DF506A"/>
    <w:rsid w:val="00DF57F7"/>
    <w:rsid w:val="00DF7ED4"/>
    <w:rsid w:val="00E046FB"/>
    <w:rsid w:val="00E0471E"/>
    <w:rsid w:val="00E07670"/>
    <w:rsid w:val="00E125E6"/>
    <w:rsid w:val="00E143E3"/>
    <w:rsid w:val="00E270AB"/>
    <w:rsid w:val="00E30CAD"/>
    <w:rsid w:val="00E31F77"/>
    <w:rsid w:val="00E320AE"/>
    <w:rsid w:val="00E32140"/>
    <w:rsid w:val="00E355F0"/>
    <w:rsid w:val="00E45F9B"/>
    <w:rsid w:val="00E5049F"/>
    <w:rsid w:val="00E61AAA"/>
    <w:rsid w:val="00E61DCC"/>
    <w:rsid w:val="00E63194"/>
    <w:rsid w:val="00E70BA9"/>
    <w:rsid w:val="00E72617"/>
    <w:rsid w:val="00E74BBE"/>
    <w:rsid w:val="00E752B9"/>
    <w:rsid w:val="00E77D3B"/>
    <w:rsid w:val="00E800D3"/>
    <w:rsid w:val="00E80B1E"/>
    <w:rsid w:val="00E85CBB"/>
    <w:rsid w:val="00E87399"/>
    <w:rsid w:val="00E91686"/>
    <w:rsid w:val="00E94263"/>
    <w:rsid w:val="00EA4EFD"/>
    <w:rsid w:val="00EB0011"/>
    <w:rsid w:val="00EB01B9"/>
    <w:rsid w:val="00EB031A"/>
    <w:rsid w:val="00EB0FFF"/>
    <w:rsid w:val="00EB2E87"/>
    <w:rsid w:val="00EB69FD"/>
    <w:rsid w:val="00EC02E6"/>
    <w:rsid w:val="00EC481C"/>
    <w:rsid w:val="00ED07E1"/>
    <w:rsid w:val="00ED40F2"/>
    <w:rsid w:val="00ED481C"/>
    <w:rsid w:val="00ED4FE0"/>
    <w:rsid w:val="00EE302F"/>
    <w:rsid w:val="00EE4107"/>
    <w:rsid w:val="00EE549E"/>
    <w:rsid w:val="00EF1784"/>
    <w:rsid w:val="00EF3FE6"/>
    <w:rsid w:val="00F03365"/>
    <w:rsid w:val="00F0354D"/>
    <w:rsid w:val="00F100CE"/>
    <w:rsid w:val="00F10971"/>
    <w:rsid w:val="00F11487"/>
    <w:rsid w:val="00F12A95"/>
    <w:rsid w:val="00F13428"/>
    <w:rsid w:val="00F20509"/>
    <w:rsid w:val="00F243D3"/>
    <w:rsid w:val="00F25573"/>
    <w:rsid w:val="00F364DB"/>
    <w:rsid w:val="00F41881"/>
    <w:rsid w:val="00F43765"/>
    <w:rsid w:val="00F46FE6"/>
    <w:rsid w:val="00F50417"/>
    <w:rsid w:val="00F541C5"/>
    <w:rsid w:val="00F55929"/>
    <w:rsid w:val="00F57D0A"/>
    <w:rsid w:val="00F60913"/>
    <w:rsid w:val="00F70EC7"/>
    <w:rsid w:val="00F80162"/>
    <w:rsid w:val="00F82051"/>
    <w:rsid w:val="00F8420D"/>
    <w:rsid w:val="00F84672"/>
    <w:rsid w:val="00F86EAC"/>
    <w:rsid w:val="00F90875"/>
    <w:rsid w:val="00F95E43"/>
    <w:rsid w:val="00F96DD1"/>
    <w:rsid w:val="00FA470E"/>
    <w:rsid w:val="00FA7D19"/>
    <w:rsid w:val="00FB0F42"/>
    <w:rsid w:val="00FB0FED"/>
    <w:rsid w:val="00FB1961"/>
    <w:rsid w:val="00FB1D61"/>
    <w:rsid w:val="00FB4675"/>
    <w:rsid w:val="00FC2C98"/>
    <w:rsid w:val="00FC41F4"/>
    <w:rsid w:val="00FC6B23"/>
    <w:rsid w:val="00FE20BA"/>
    <w:rsid w:val="00FE560F"/>
    <w:rsid w:val="00FE5858"/>
    <w:rsid w:val="00FE65EC"/>
    <w:rsid w:val="00FF121F"/>
    <w:rsid w:val="00FF1E2D"/>
    <w:rsid w:val="00FF207F"/>
    <w:rsid w:val="00FF2709"/>
    <w:rsid w:val="00FF2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43F9F05"/>
  <w15:docId w15:val="{69FB4EA5-3E7A-4ADD-A6E6-D1894235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220EFA"/>
    <w:pPr>
      <w:tabs>
        <w:tab w:val="center" w:pos="4680"/>
        <w:tab w:val="right" w:pos="9360"/>
      </w:tabs>
    </w:pPr>
  </w:style>
  <w:style w:type="character" w:customStyle="1" w:styleId="HeaderChar">
    <w:name w:val="Header Char"/>
    <w:basedOn w:val="DefaultParagraphFont"/>
    <w:link w:val="Header"/>
    <w:uiPriority w:val="99"/>
    <w:rsid w:val="00220EFA"/>
  </w:style>
  <w:style w:type="paragraph" w:styleId="Footer">
    <w:name w:val="footer"/>
    <w:basedOn w:val="Normal"/>
    <w:link w:val="FooterChar"/>
    <w:uiPriority w:val="99"/>
    <w:unhideWhenUsed/>
    <w:rsid w:val="00220EFA"/>
    <w:pPr>
      <w:tabs>
        <w:tab w:val="center" w:pos="4680"/>
        <w:tab w:val="right" w:pos="9360"/>
      </w:tabs>
    </w:pPr>
  </w:style>
  <w:style w:type="character" w:customStyle="1" w:styleId="FooterChar">
    <w:name w:val="Footer Char"/>
    <w:basedOn w:val="DefaultParagraphFont"/>
    <w:link w:val="Footer"/>
    <w:uiPriority w:val="99"/>
    <w:rsid w:val="00220EFA"/>
  </w:style>
  <w:style w:type="paragraph" w:customStyle="1" w:styleId="Kijajuu1">
    <w:name w:val="Kijajuu1"/>
    <w:rsid w:val="004807DC"/>
    <w:pPr>
      <w:tabs>
        <w:tab w:val="center" w:pos="4320"/>
        <w:tab w:val="right" w:pos="8640"/>
      </w:tabs>
    </w:pPr>
    <w:rPr>
      <w:rFonts w:eastAsia="ヒラギノ角ゴ Pro W3"/>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36</Pages>
  <Words>15191</Words>
  <Characters>86589</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Cloud Roman</dc:creator>
  <cp:lastModifiedBy>Josiah Katumu</cp:lastModifiedBy>
  <cp:revision>19</cp:revision>
  <dcterms:created xsi:type="dcterms:W3CDTF">2024-10-26T11:07:00Z</dcterms:created>
  <dcterms:modified xsi:type="dcterms:W3CDTF">2025-11-06T21:09:00Z</dcterms:modified>
</cp:coreProperties>
</file>