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281A9" w14:textId="47A1283A" w:rsidR="005169CD" w:rsidRPr="001A1D7D" w:rsidRDefault="001A1D7D" w:rsidP="001A1D7D">
      <w:pPr>
        <w:spacing w:before="38"/>
        <w:ind w:left="3897" w:right="897"/>
        <w:jc w:val="center"/>
        <w:rPr>
          <w:rFonts w:ascii="Arial" w:eastAsia="Arial" w:hAnsi="Arial" w:cs="Arial"/>
          <w:sz w:val="72"/>
          <w:szCs w:val="72"/>
        </w:rPr>
      </w:pPr>
      <w:r w:rsidRPr="001A1D7D">
        <w:rPr>
          <w:rFonts w:ascii="Arial" w:eastAsia="Arial" w:hAnsi="Arial" w:cs="Arial"/>
          <w:b/>
          <w:color w:val="2B5376"/>
          <w:sz w:val="72"/>
          <w:szCs w:val="72"/>
        </w:rPr>
        <w:t>Moyo wa Theolojia ya Paulo</w:t>
      </w:r>
    </w:p>
    <w:p w14:paraId="71D5031D" w14:textId="77777777" w:rsidR="005169CD" w:rsidRDefault="005169CD">
      <w:pPr>
        <w:spacing w:line="200" w:lineRule="exact"/>
      </w:pPr>
    </w:p>
    <w:p w14:paraId="13E55DC2" w14:textId="77777777" w:rsidR="005169CD" w:rsidRDefault="005169CD">
      <w:pPr>
        <w:spacing w:line="200" w:lineRule="exact"/>
      </w:pPr>
    </w:p>
    <w:p w14:paraId="614A9672" w14:textId="77777777" w:rsidR="005169CD" w:rsidRDefault="005169CD">
      <w:pPr>
        <w:spacing w:line="200" w:lineRule="exact"/>
      </w:pPr>
    </w:p>
    <w:p w14:paraId="057A6B62" w14:textId="77777777" w:rsidR="005169CD" w:rsidRDefault="005169CD">
      <w:pPr>
        <w:spacing w:line="200" w:lineRule="exact"/>
      </w:pPr>
    </w:p>
    <w:p w14:paraId="44764B85" w14:textId="77777777" w:rsidR="005169CD" w:rsidRDefault="005169CD">
      <w:pPr>
        <w:spacing w:line="200" w:lineRule="exact"/>
      </w:pPr>
    </w:p>
    <w:p w14:paraId="093BFAA5" w14:textId="77777777" w:rsidR="005169CD" w:rsidRDefault="005169CD">
      <w:pPr>
        <w:spacing w:line="200" w:lineRule="exact"/>
      </w:pPr>
    </w:p>
    <w:p w14:paraId="5D0B50CD" w14:textId="77777777" w:rsidR="005169CD" w:rsidRDefault="005169CD">
      <w:pPr>
        <w:spacing w:before="19" w:line="220" w:lineRule="exact"/>
        <w:rPr>
          <w:sz w:val="22"/>
          <w:szCs w:val="22"/>
        </w:rPr>
        <w:sectPr w:rsidR="005169CD">
          <w:pgSz w:w="12240" w:h="15840"/>
          <w:pgMar w:top="1480" w:right="560" w:bottom="280" w:left="1080" w:header="720" w:footer="720" w:gutter="0"/>
          <w:cols w:space="720"/>
        </w:sectPr>
      </w:pPr>
    </w:p>
    <w:p w14:paraId="16279F8B" w14:textId="5EE7E8A3" w:rsidR="005169CD" w:rsidRDefault="00320054">
      <w:pPr>
        <w:spacing w:line="620" w:lineRule="exact"/>
        <w:ind w:left="104"/>
        <w:rPr>
          <w:rFonts w:ascii="Arial" w:eastAsia="Arial" w:hAnsi="Arial" w:cs="Arial"/>
          <w:sz w:val="56"/>
          <w:szCs w:val="56"/>
        </w:rPr>
      </w:pPr>
      <w:r>
        <w:pict w14:anchorId="5B3AF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1.3pt;margin-top:3pt;width:609.1pt;height:787.8pt;z-index:-1205;mso-wrap-edited:f;mso-width-percent:0;mso-height-percent:0;mso-position-horizontal-relative:page;mso-position-vertical-relative:page;mso-width-percent:0;mso-height-percent:0">
            <v:imagedata r:id="rId8" o:title=""/>
            <w10:wrap anchorx="page" anchory="page"/>
          </v:shape>
        </w:pict>
      </w:r>
      <w:r>
        <w:pict w14:anchorId="393B3A12">
          <v:shapetype id="_x0000_t202" coordsize="21600,21600" o:spt="202" path="m,l,21600r21600,l21600,xe">
            <v:stroke joinstyle="miter"/>
            <v:path gradientshapeok="t" o:connecttype="rect"/>
          </v:shapetype>
          <v:shape id="_x0000_s2050" type="#_x0000_t202" alt="" style="position:absolute;left:0;text-align:left;margin-left:1.3pt;margin-top:3pt;width:609.1pt;height:787.8pt;z-index:-1206;mso-wrap-style:square;mso-wrap-edited:f;mso-width-percent:0;mso-height-percent:0;mso-position-horizontal-relative:page;mso-position-vertical-relative:page;mso-width-percent:0;mso-height-percent:0;v-text-anchor:top" filled="f" stroked="f">
            <v:textbox inset="0,0,0,0">
              <w:txbxContent>
                <w:p w14:paraId="13FE3102" w14:textId="77777777" w:rsidR="005169CD" w:rsidRDefault="005169CD">
                  <w:pPr>
                    <w:spacing w:before="8" w:line="180" w:lineRule="exact"/>
                    <w:rPr>
                      <w:sz w:val="18"/>
                      <w:szCs w:val="18"/>
                    </w:rPr>
                  </w:pPr>
                </w:p>
                <w:p w14:paraId="19AAE170" w14:textId="77777777" w:rsidR="005169CD" w:rsidRDefault="005169CD">
                  <w:pPr>
                    <w:spacing w:line="200" w:lineRule="exact"/>
                  </w:pPr>
                </w:p>
                <w:p w14:paraId="4B9732A5" w14:textId="77777777" w:rsidR="005169CD" w:rsidRDefault="005169CD">
                  <w:pPr>
                    <w:spacing w:line="200" w:lineRule="exact"/>
                  </w:pPr>
                </w:p>
                <w:p w14:paraId="027EBD2F" w14:textId="77777777" w:rsidR="005169CD" w:rsidRDefault="005169CD">
                  <w:pPr>
                    <w:spacing w:line="200" w:lineRule="exact"/>
                  </w:pPr>
                </w:p>
                <w:p w14:paraId="532C745D" w14:textId="77777777" w:rsidR="005169CD" w:rsidRDefault="005169CD">
                  <w:pPr>
                    <w:spacing w:line="200" w:lineRule="exact"/>
                  </w:pPr>
                </w:p>
                <w:p w14:paraId="6B78E7C8" w14:textId="77777777" w:rsidR="005169CD" w:rsidRDefault="005169CD">
                  <w:pPr>
                    <w:spacing w:line="200" w:lineRule="exact"/>
                  </w:pPr>
                </w:p>
                <w:p w14:paraId="1860C5E4" w14:textId="77777777" w:rsidR="005169CD" w:rsidRDefault="005169CD">
                  <w:pPr>
                    <w:spacing w:line="200" w:lineRule="exact"/>
                  </w:pPr>
                </w:p>
                <w:p w14:paraId="53947466" w14:textId="77777777" w:rsidR="005169CD" w:rsidRDefault="005169CD">
                  <w:pPr>
                    <w:spacing w:line="200" w:lineRule="exact"/>
                  </w:pPr>
                </w:p>
                <w:p w14:paraId="01424C38" w14:textId="77777777" w:rsidR="005169CD" w:rsidRDefault="005169CD">
                  <w:pPr>
                    <w:spacing w:line="200" w:lineRule="exact"/>
                  </w:pPr>
                </w:p>
                <w:p w14:paraId="6772A7AE" w14:textId="77777777" w:rsidR="005169CD" w:rsidRDefault="005169CD">
                  <w:pPr>
                    <w:spacing w:line="200" w:lineRule="exact"/>
                  </w:pPr>
                </w:p>
                <w:p w14:paraId="3497A5EA" w14:textId="77777777" w:rsidR="005169CD" w:rsidRDefault="005169CD">
                  <w:pPr>
                    <w:spacing w:line="200" w:lineRule="exact"/>
                  </w:pPr>
                </w:p>
                <w:p w14:paraId="38C4CFEF" w14:textId="77777777" w:rsidR="005169CD" w:rsidRDefault="005169CD">
                  <w:pPr>
                    <w:spacing w:line="200" w:lineRule="exact"/>
                  </w:pPr>
                </w:p>
                <w:p w14:paraId="7169DA10" w14:textId="77777777" w:rsidR="005169CD" w:rsidRDefault="005169CD">
                  <w:pPr>
                    <w:spacing w:line="200" w:lineRule="exact"/>
                  </w:pPr>
                </w:p>
                <w:p w14:paraId="04DF9AA4" w14:textId="77777777" w:rsidR="005169CD" w:rsidRDefault="005169CD">
                  <w:pPr>
                    <w:spacing w:line="200" w:lineRule="exact"/>
                  </w:pPr>
                </w:p>
                <w:p w14:paraId="113C3EC0" w14:textId="77777777" w:rsidR="005169CD" w:rsidRDefault="005169CD">
                  <w:pPr>
                    <w:spacing w:line="200" w:lineRule="exact"/>
                  </w:pPr>
                </w:p>
                <w:p w14:paraId="4F4015EE" w14:textId="77777777" w:rsidR="005169CD" w:rsidRDefault="005169CD">
                  <w:pPr>
                    <w:spacing w:line="200" w:lineRule="exact"/>
                  </w:pPr>
                </w:p>
                <w:p w14:paraId="68961E8E" w14:textId="77777777" w:rsidR="005169CD" w:rsidRDefault="005169CD">
                  <w:pPr>
                    <w:spacing w:line="200" w:lineRule="exact"/>
                  </w:pPr>
                </w:p>
                <w:p w14:paraId="621F1848" w14:textId="77777777" w:rsidR="005169CD" w:rsidRDefault="005169CD">
                  <w:pPr>
                    <w:spacing w:line="200" w:lineRule="exact"/>
                  </w:pPr>
                </w:p>
                <w:p w14:paraId="5DF3752B" w14:textId="77777777" w:rsidR="005169CD" w:rsidRDefault="005169CD">
                  <w:pPr>
                    <w:spacing w:line="200" w:lineRule="exact"/>
                  </w:pPr>
                </w:p>
                <w:p w14:paraId="5FE2EBDA" w14:textId="77777777" w:rsidR="005169CD" w:rsidRDefault="005169CD">
                  <w:pPr>
                    <w:spacing w:line="200" w:lineRule="exact"/>
                  </w:pPr>
                </w:p>
                <w:p w14:paraId="1F7F065B" w14:textId="77777777" w:rsidR="005169CD" w:rsidRDefault="005169CD">
                  <w:pPr>
                    <w:spacing w:line="200" w:lineRule="exact"/>
                  </w:pPr>
                </w:p>
                <w:p w14:paraId="672383B5" w14:textId="77777777" w:rsidR="005169CD" w:rsidRDefault="005169CD">
                  <w:pPr>
                    <w:spacing w:line="200" w:lineRule="exact"/>
                  </w:pPr>
                </w:p>
                <w:p w14:paraId="5880AEDD" w14:textId="77777777" w:rsidR="005169CD" w:rsidRDefault="005169CD">
                  <w:pPr>
                    <w:spacing w:line="200" w:lineRule="exact"/>
                  </w:pPr>
                </w:p>
                <w:p w14:paraId="5BC134A4" w14:textId="77777777" w:rsidR="005169CD" w:rsidRDefault="005169CD">
                  <w:pPr>
                    <w:spacing w:line="200" w:lineRule="exact"/>
                  </w:pPr>
                </w:p>
                <w:p w14:paraId="1E0D680C" w14:textId="77777777" w:rsidR="005169CD" w:rsidRDefault="005169CD">
                  <w:pPr>
                    <w:spacing w:line="200" w:lineRule="exact"/>
                  </w:pPr>
                </w:p>
                <w:p w14:paraId="035D607E" w14:textId="77777777" w:rsidR="005169CD" w:rsidRDefault="005169CD">
                  <w:pPr>
                    <w:spacing w:line="200" w:lineRule="exact"/>
                  </w:pPr>
                </w:p>
                <w:p w14:paraId="304B63DE" w14:textId="77777777" w:rsidR="005169CD" w:rsidRDefault="005169CD">
                  <w:pPr>
                    <w:spacing w:line="200" w:lineRule="exact"/>
                  </w:pPr>
                </w:p>
                <w:p w14:paraId="574307ED" w14:textId="77777777" w:rsidR="005169CD" w:rsidRDefault="005169CD">
                  <w:pPr>
                    <w:spacing w:line="200" w:lineRule="exact"/>
                  </w:pPr>
                </w:p>
                <w:p w14:paraId="4193E57D" w14:textId="77777777" w:rsidR="005169CD" w:rsidRDefault="005169CD">
                  <w:pPr>
                    <w:spacing w:line="200" w:lineRule="exact"/>
                  </w:pPr>
                </w:p>
                <w:p w14:paraId="61D7D6CE" w14:textId="77777777" w:rsidR="005169CD" w:rsidRDefault="005169CD">
                  <w:pPr>
                    <w:spacing w:line="200" w:lineRule="exact"/>
                  </w:pPr>
                </w:p>
                <w:p w14:paraId="30589A58" w14:textId="77777777" w:rsidR="005169CD" w:rsidRDefault="005169CD">
                  <w:pPr>
                    <w:spacing w:line="200" w:lineRule="exact"/>
                  </w:pPr>
                </w:p>
                <w:p w14:paraId="5225DEF6" w14:textId="77777777" w:rsidR="005169CD" w:rsidRDefault="005169CD">
                  <w:pPr>
                    <w:spacing w:line="200" w:lineRule="exact"/>
                  </w:pPr>
                </w:p>
                <w:p w14:paraId="11E757AA" w14:textId="77777777" w:rsidR="005169CD" w:rsidRDefault="005169CD">
                  <w:pPr>
                    <w:spacing w:line="200" w:lineRule="exact"/>
                  </w:pPr>
                </w:p>
                <w:p w14:paraId="731AD57E" w14:textId="77777777" w:rsidR="005169CD" w:rsidRDefault="005169CD">
                  <w:pPr>
                    <w:spacing w:line="200" w:lineRule="exact"/>
                  </w:pPr>
                </w:p>
                <w:p w14:paraId="677D4093" w14:textId="77777777" w:rsidR="005169CD" w:rsidRDefault="005169CD">
                  <w:pPr>
                    <w:spacing w:line="200" w:lineRule="exact"/>
                  </w:pPr>
                </w:p>
                <w:p w14:paraId="4B2346B5" w14:textId="77777777" w:rsidR="005169CD" w:rsidRDefault="005169CD">
                  <w:pPr>
                    <w:spacing w:line="200" w:lineRule="exact"/>
                  </w:pPr>
                </w:p>
                <w:p w14:paraId="235C5889" w14:textId="77777777" w:rsidR="005169CD" w:rsidRDefault="005169CD">
                  <w:pPr>
                    <w:spacing w:line="200" w:lineRule="exact"/>
                  </w:pPr>
                </w:p>
                <w:p w14:paraId="28BD3DE3" w14:textId="77777777" w:rsidR="005169CD" w:rsidRDefault="005169CD">
                  <w:pPr>
                    <w:spacing w:line="200" w:lineRule="exact"/>
                  </w:pPr>
                </w:p>
                <w:p w14:paraId="7EFBF731" w14:textId="77777777" w:rsidR="005169CD" w:rsidRDefault="005169CD">
                  <w:pPr>
                    <w:spacing w:line="200" w:lineRule="exact"/>
                  </w:pPr>
                </w:p>
                <w:p w14:paraId="234708D1" w14:textId="77777777" w:rsidR="005169CD" w:rsidRDefault="005169CD">
                  <w:pPr>
                    <w:spacing w:line="200" w:lineRule="exact"/>
                  </w:pPr>
                </w:p>
                <w:p w14:paraId="7729F0B2" w14:textId="77777777" w:rsidR="005169CD" w:rsidRDefault="005169CD">
                  <w:pPr>
                    <w:spacing w:line="200" w:lineRule="exact"/>
                  </w:pPr>
                </w:p>
                <w:p w14:paraId="1F03D467" w14:textId="77777777" w:rsidR="005169CD" w:rsidRDefault="005169CD">
                  <w:pPr>
                    <w:spacing w:line="200" w:lineRule="exact"/>
                  </w:pPr>
                </w:p>
                <w:p w14:paraId="70F83115" w14:textId="77777777" w:rsidR="005169CD" w:rsidRDefault="005169CD">
                  <w:pPr>
                    <w:spacing w:line="200" w:lineRule="exact"/>
                  </w:pPr>
                </w:p>
                <w:p w14:paraId="7C7FDF46" w14:textId="77777777" w:rsidR="005169CD" w:rsidRDefault="005169CD">
                  <w:pPr>
                    <w:spacing w:line="200" w:lineRule="exact"/>
                  </w:pPr>
                </w:p>
                <w:p w14:paraId="50A568F4" w14:textId="77777777" w:rsidR="005169CD" w:rsidRDefault="005169CD">
                  <w:pPr>
                    <w:spacing w:line="200" w:lineRule="exact"/>
                  </w:pPr>
                </w:p>
                <w:p w14:paraId="74B84176" w14:textId="77777777" w:rsidR="005169CD" w:rsidRDefault="005169CD">
                  <w:pPr>
                    <w:spacing w:line="200" w:lineRule="exact"/>
                  </w:pPr>
                </w:p>
                <w:p w14:paraId="5BB4507D" w14:textId="77777777" w:rsidR="005169CD" w:rsidRDefault="005169CD">
                  <w:pPr>
                    <w:spacing w:line="200" w:lineRule="exact"/>
                  </w:pPr>
                </w:p>
                <w:p w14:paraId="2F80B8BB" w14:textId="77777777" w:rsidR="005169CD" w:rsidRDefault="005169CD">
                  <w:pPr>
                    <w:spacing w:line="200" w:lineRule="exact"/>
                  </w:pPr>
                </w:p>
                <w:p w14:paraId="783BB84B" w14:textId="77777777" w:rsidR="005169CD" w:rsidRDefault="005169CD">
                  <w:pPr>
                    <w:spacing w:line="200" w:lineRule="exact"/>
                  </w:pPr>
                </w:p>
                <w:p w14:paraId="261A17B3" w14:textId="77777777" w:rsidR="005169CD" w:rsidRDefault="005169CD">
                  <w:pPr>
                    <w:spacing w:line="200" w:lineRule="exact"/>
                  </w:pPr>
                </w:p>
                <w:p w14:paraId="520BEAA5" w14:textId="77777777" w:rsidR="005169CD" w:rsidRDefault="005169CD">
                  <w:pPr>
                    <w:spacing w:line="200" w:lineRule="exact"/>
                  </w:pPr>
                </w:p>
                <w:p w14:paraId="2E3593C2" w14:textId="77777777" w:rsidR="005169CD" w:rsidRDefault="005169CD">
                  <w:pPr>
                    <w:spacing w:line="200" w:lineRule="exact"/>
                  </w:pPr>
                </w:p>
                <w:p w14:paraId="58724ED2" w14:textId="77777777" w:rsidR="005169CD" w:rsidRDefault="005169CD">
                  <w:pPr>
                    <w:spacing w:line="200" w:lineRule="exact"/>
                  </w:pPr>
                </w:p>
                <w:p w14:paraId="3446A3DC" w14:textId="77777777" w:rsidR="005169CD" w:rsidRDefault="005169CD">
                  <w:pPr>
                    <w:spacing w:line="200" w:lineRule="exact"/>
                  </w:pPr>
                </w:p>
                <w:p w14:paraId="1508F309" w14:textId="77777777" w:rsidR="005169CD" w:rsidRDefault="005169CD">
                  <w:pPr>
                    <w:spacing w:line="200" w:lineRule="exact"/>
                  </w:pPr>
                </w:p>
                <w:p w14:paraId="13605805" w14:textId="77777777" w:rsidR="005169CD" w:rsidRDefault="005169CD">
                  <w:pPr>
                    <w:spacing w:line="200" w:lineRule="exact"/>
                  </w:pPr>
                </w:p>
                <w:p w14:paraId="721D70AF" w14:textId="77777777" w:rsidR="005169CD" w:rsidRDefault="005169CD">
                  <w:pPr>
                    <w:spacing w:line="200" w:lineRule="exact"/>
                  </w:pPr>
                </w:p>
                <w:p w14:paraId="6E78E49B" w14:textId="77777777" w:rsidR="005169CD" w:rsidRDefault="005169CD">
                  <w:pPr>
                    <w:spacing w:line="200" w:lineRule="exact"/>
                  </w:pPr>
                </w:p>
                <w:p w14:paraId="2EE6F20A" w14:textId="77777777" w:rsidR="005169CD" w:rsidRDefault="005169CD">
                  <w:pPr>
                    <w:spacing w:line="200" w:lineRule="exact"/>
                  </w:pPr>
                </w:p>
                <w:p w14:paraId="6CE03A7A" w14:textId="77777777" w:rsidR="005169CD" w:rsidRDefault="005169CD">
                  <w:pPr>
                    <w:spacing w:line="200" w:lineRule="exact"/>
                  </w:pPr>
                </w:p>
                <w:p w14:paraId="71305A25" w14:textId="77777777" w:rsidR="005169CD" w:rsidRDefault="005169CD">
                  <w:pPr>
                    <w:spacing w:line="200" w:lineRule="exact"/>
                  </w:pPr>
                </w:p>
                <w:p w14:paraId="66FF3925" w14:textId="77777777" w:rsidR="005169CD" w:rsidRDefault="005169CD">
                  <w:pPr>
                    <w:spacing w:line="200" w:lineRule="exact"/>
                  </w:pPr>
                </w:p>
                <w:p w14:paraId="68403C72" w14:textId="77777777" w:rsidR="005169CD" w:rsidRDefault="005169CD">
                  <w:pPr>
                    <w:spacing w:line="200" w:lineRule="exact"/>
                  </w:pPr>
                </w:p>
                <w:p w14:paraId="035BD2DC" w14:textId="77777777" w:rsidR="005169CD" w:rsidRDefault="005169CD">
                  <w:pPr>
                    <w:spacing w:line="200" w:lineRule="exact"/>
                  </w:pPr>
                </w:p>
                <w:p w14:paraId="74B4F58B" w14:textId="77777777" w:rsidR="005169CD" w:rsidRDefault="005169CD">
                  <w:pPr>
                    <w:spacing w:line="200" w:lineRule="exact"/>
                  </w:pPr>
                </w:p>
                <w:p w14:paraId="5D3CDB77" w14:textId="77777777" w:rsidR="005169CD" w:rsidRDefault="005169CD">
                  <w:pPr>
                    <w:spacing w:line="200" w:lineRule="exact"/>
                  </w:pPr>
                </w:p>
                <w:p w14:paraId="02BC5BBF" w14:textId="77777777" w:rsidR="005169CD" w:rsidRDefault="005169CD">
                  <w:pPr>
                    <w:spacing w:line="200" w:lineRule="exact"/>
                  </w:pPr>
                </w:p>
                <w:p w14:paraId="0F185700" w14:textId="77777777" w:rsidR="005169CD" w:rsidRDefault="005169CD">
                  <w:pPr>
                    <w:spacing w:line="200" w:lineRule="exact"/>
                  </w:pPr>
                </w:p>
                <w:p w14:paraId="33CE5FB6" w14:textId="77777777" w:rsidR="005169CD" w:rsidRDefault="005169CD">
                  <w:pPr>
                    <w:spacing w:line="200" w:lineRule="exact"/>
                  </w:pPr>
                </w:p>
                <w:p w14:paraId="0F3AA941" w14:textId="77777777" w:rsidR="005169CD" w:rsidRDefault="005169CD">
                  <w:pPr>
                    <w:spacing w:line="200" w:lineRule="exact"/>
                  </w:pPr>
                </w:p>
                <w:p w14:paraId="587BD7D0" w14:textId="77777777" w:rsidR="005169CD" w:rsidRDefault="005169CD">
                  <w:pPr>
                    <w:spacing w:line="200" w:lineRule="exact"/>
                  </w:pPr>
                </w:p>
                <w:p w14:paraId="22131F0E" w14:textId="77777777" w:rsidR="005169CD" w:rsidRDefault="005169CD">
                  <w:pPr>
                    <w:spacing w:line="200" w:lineRule="exact"/>
                  </w:pPr>
                </w:p>
                <w:p w14:paraId="529B236B" w14:textId="77777777" w:rsidR="005169CD" w:rsidRDefault="005169CD">
                  <w:pPr>
                    <w:spacing w:line="200" w:lineRule="exact"/>
                  </w:pPr>
                </w:p>
                <w:p w14:paraId="24AA96B7" w14:textId="77777777" w:rsidR="005169CD" w:rsidRDefault="005169CD">
                  <w:pPr>
                    <w:spacing w:line="200" w:lineRule="exact"/>
                  </w:pPr>
                </w:p>
                <w:p w14:paraId="3F64B1F6" w14:textId="77777777" w:rsidR="005169CD" w:rsidRDefault="00000000">
                  <w:pPr>
                    <w:ind w:left="5916" w:right="5910"/>
                    <w:jc w:val="center"/>
                    <w:rPr>
                      <w:sz w:val="24"/>
                      <w:szCs w:val="24"/>
                    </w:rPr>
                  </w:pPr>
                  <w:r>
                    <w:rPr>
                      <w:sz w:val="24"/>
                      <w:szCs w:val="24"/>
                    </w:rPr>
                    <w:t>-0-</w:t>
                  </w:r>
                </w:p>
                <w:p w14:paraId="150C0F26" w14:textId="77777777" w:rsidR="005169CD" w:rsidRDefault="005169CD">
                  <w:pPr>
                    <w:spacing w:before="6" w:line="100" w:lineRule="exact"/>
                    <w:rPr>
                      <w:sz w:val="11"/>
                      <w:szCs w:val="11"/>
                    </w:rPr>
                  </w:pPr>
                </w:p>
                <w:p w14:paraId="0AADE40C" w14:textId="77777777" w:rsidR="005169CD" w:rsidRDefault="00000000">
                  <w:pPr>
                    <w:ind w:left="2691" w:right="2684"/>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r w:rsidR="001A1D7D">
        <w:rPr>
          <w:rFonts w:ascii="Arial" w:eastAsia="Arial" w:hAnsi="Arial" w:cs="Arial"/>
          <w:color w:val="FFFFFF"/>
          <w:spacing w:val="-1"/>
          <w:position w:val="-1"/>
          <w:sz w:val="56"/>
          <w:szCs w:val="56"/>
        </w:rPr>
        <w:t>Somo la</w:t>
      </w:r>
      <w:r w:rsidR="00000000">
        <w:rPr>
          <w:rFonts w:ascii="Arial" w:eastAsia="Arial" w:hAnsi="Arial" w:cs="Arial"/>
          <w:color w:val="FFFFFF"/>
          <w:position w:val="-1"/>
          <w:sz w:val="56"/>
          <w:szCs w:val="56"/>
        </w:rPr>
        <w:t xml:space="preserve"> 2</w:t>
      </w:r>
    </w:p>
    <w:p w14:paraId="09204D86" w14:textId="77777777" w:rsidR="005169CD" w:rsidRDefault="005169CD">
      <w:pPr>
        <w:spacing w:before="2" w:line="120" w:lineRule="exact"/>
        <w:rPr>
          <w:sz w:val="12"/>
          <w:szCs w:val="12"/>
        </w:rPr>
      </w:pPr>
    </w:p>
    <w:p w14:paraId="374ABFBC" w14:textId="77777777" w:rsidR="005169CD" w:rsidRDefault="005169CD">
      <w:pPr>
        <w:spacing w:line="200" w:lineRule="exact"/>
      </w:pPr>
    </w:p>
    <w:p w14:paraId="49AA4FA9" w14:textId="77777777" w:rsidR="005169CD" w:rsidRDefault="005169CD">
      <w:pPr>
        <w:spacing w:line="200" w:lineRule="exact"/>
      </w:pPr>
    </w:p>
    <w:p w14:paraId="25BEE15C" w14:textId="77777777" w:rsidR="005169CD" w:rsidRDefault="005169CD">
      <w:pPr>
        <w:spacing w:line="200" w:lineRule="exact"/>
      </w:pPr>
    </w:p>
    <w:p w14:paraId="26D84D88" w14:textId="77777777" w:rsidR="005169CD" w:rsidRDefault="005169CD">
      <w:pPr>
        <w:spacing w:line="200" w:lineRule="exact"/>
      </w:pPr>
    </w:p>
    <w:p w14:paraId="53231C58" w14:textId="77777777" w:rsidR="005169CD" w:rsidRDefault="005169CD">
      <w:pPr>
        <w:spacing w:line="200" w:lineRule="exact"/>
      </w:pPr>
    </w:p>
    <w:p w14:paraId="05032FD1" w14:textId="77777777" w:rsidR="005169CD" w:rsidRDefault="005169CD">
      <w:pPr>
        <w:spacing w:line="200" w:lineRule="exact"/>
      </w:pPr>
    </w:p>
    <w:p w14:paraId="664E2237" w14:textId="77777777" w:rsidR="005169CD" w:rsidRDefault="005169CD">
      <w:pPr>
        <w:spacing w:line="200" w:lineRule="exact"/>
      </w:pPr>
    </w:p>
    <w:p w14:paraId="5E838826" w14:textId="77777777" w:rsidR="005169CD" w:rsidRDefault="005169CD">
      <w:pPr>
        <w:spacing w:line="200" w:lineRule="exact"/>
      </w:pPr>
    </w:p>
    <w:p w14:paraId="770AF06B" w14:textId="77777777" w:rsidR="005169CD" w:rsidRDefault="005169CD">
      <w:pPr>
        <w:spacing w:line="200" w:lineRule="exact"/>
      </w:pPr>
    </w:p>
    <w:p w14:paraId="79B6382C" w14:textId="77777777" w:rsidR="005169CD" w:rsidRDefault="005169CD">
      <w:pPr>
        <w:spacing w:line="200" w:lineRule="exact"/>
      </w:pPr>
    </w:p>
    <w:p w14:paraId="5E95E133" w14:textId="77777777" w:rsidR="005169CD" w:rsidRDefault="005169CD">
      <w:pPr>
        <w:spacing w:line="200" w:lineRule="exact"/>
      </w:pPr>
    </w:p>
    <w:p w14:paraId="36ED4D0D" w14:textId="77777777" w:rsidR="005169CD" w:rsidRDefault="005169CD">
      <w:pPr>
        <w:spacing w:line="200" w:lineRule="exact"/>
      </w:pPr>
    </w:p>
    <w:p w14:paraId="48B1B84D" w14:textId="77777777" w:rsidR="005169CD" w:rsidRDefault="005169CD">
      <w:pPr>
        <w:spacing w:line="200" w:lineRule="exact"/>
      </w:pPr>
    </w:p>
    <w:p w14:paraId="64F82DE0" w14:textId="77777777" w:rsidR="005169CD" w:rsidRDefault="005169CD">
      <w:pPr>
        <w:spacing w:line="200" w:lineRule="exact"/>
      </w:pPr>
    </w:p>
    <w:p w14:paraId="2004C44B" w14:textId="77777777" w:rsidR="005169CD" w:rsidRDefault="005169CD">
      <w:pPr>
        <w:spacing w:line="200" w:lineRule="exact"/>
      </w:pPr>
    </w:p>
    <w:p w14:paraId="71EB2385" w14:textId="77777777" w:rsidR="005169CD" w:rsidRDefault="005169CD">
      <w:pPr>
        <w:spacing w:line="200" w:lineRule="exact"/>
      </w:pPr>
    </w:p>
    <w:p w14:paraId="64BEA0F2" w14:textId="77777777" w:rsidR="005169CD" w:rsidRDefault="005169CD">
      <w:pPr>
        <w:spacing w:line="200" w:lineRule="exact"/>
      </w:pPr>
    </w:p>
    <w:p w14:paraId="00315908" w14:textId="77777777" w:rsidR="005169CD" w:rsidRDefault="005169CD">
      <w:pPr>
        <w:spacing w:line="200" w:lineRule="exact"/>
      </w:pPr>
    </w:p>
    <w:p w14:paraId="003137B7" w14:textId="77777777" w:rsidR="005169CD" w:rsidRDefault="005169CD">
      <w:pPr>
        <w:spacing w:line="200" w:lineRule="exact"/>
      </w:pPr>
    </w:p>
    <w:p w14:paraId="7B33169C" w14:textId="77777777" w:rsidR="005169CD" w:rsidRDefault="005169CD">
      <w:pPr>
        <w:spacing w:line="200" w:lineRule="exact"/>
      </w:pPr>
    </w:p>
    <w:p w14:paraId="71F7508C" w14:textId="77777777" w:rsidR="005169CD" w:rsidRDefault="005169CD">
      <w:pPr>
        <w:spacing w:line="200" w:lineRule="exact"/>
      </w:pPr>
    </w:p>
    <w:p w14:paraId="37DA091D" w14:textId="77777777" w:rsidR="005169CD" w:rsidRDefault="005169CD">
      <w:pPr>
        <w:spacing w:line="200" w:lineRule="exact"/>
      </w:pPr>
    </w:p>
    <w:p w14:paraId="429C79EC" w14:textId="77777777" w:rsidR="005169CD" w:rsidRDefault="005169CD">
      <w:pPr>
        <w:spacing w:line="200" w:lineRule="exact"/>
      </w:pPr>
    </w:p>
    <w:p w14:paraId="07FE2B27" w14:textId="77777777" w:rsidR="005169CD" w:rsidRDefault="005169CD">
      <w:pPr>
        <w:spacing w:line="200" w:lineRule="exact"/>
      </w:pPr>
    </w:p>
    <w:p w14:paraId="3CCA3788" w14:textId="77777777" w:rsidR="005169CD" w:rsidRDefault="005169CD">
      <w:pPr>
        <w:spacing w:line="200" w:lineRule="exact"/>
      </w:pPr>
    </w:p>
    <w:p w14:paraId="34C1375F" w14:textId="77777777" w:rsidR="005169CD" w:rsidRDefault="005169CD">
      <w:pPr>
        <w:spacing w:line="200" w:lineRule="exact"/>
      </w:pPr>
    </w:p>
    <w:p w14:paraId="7375FE9E" w14:textId="77777777" w:rsidR="005169CD" w:rsidRDefault="005169CD">
      <w:pPr>
        <w:spacing w:line="200" w:lineRule="exact"/>
      </w:pPr>
    </w:p>
    <w:p w14:paraId="10B5DBB4" w14:textId="77777777" w:rsidR="005169CD" w:rsidRDefault="005169CD">
      <w:pPr>
        <w:spacing w:line="200" w:lineRule="exact"/>
      </w:pPr>
    </w:p>
    <w:p w14:paraId="2BBA35E0" w14:textId="77777777" w:rsidR="005169CD" w:rsidRDefault="005169CD">
      <w:pPr>
        <w:spacing w:line="200" w:lineRule="exact"/>
      </w:pPr>
    </w:p>
    <w:p w14:paraId="21B18FAB" w14:textId="7FFD10B2" w:rsidR="005169CD" w:rsidRDefault="001A1D7D">
      <w:pPr>
        <w:ind w:left="517" w:right="-104"/>
        <w:rPr>
          <w:rFonts w:ascii="Arial" w:eastAsia="Arial" w:hAnsi="Arial" w:cs="Arial"/>
          <w:sz w:val="56"/>
          <w:szCs w:val="56"/>
        </w:rPr>
      </w:pPr>
      <w:r>
        <w:rPr>
          <w:rFonts w:ascii="Arial" w:eastAsia="Arial" w:hAnsi="Arial" w:cs="Arial"/>
          <w:color w:val="BDE0EA"/>
          <w:spacing w:val="-1"/>
          <w:sz w:val="56"/>
          <w:szCs w:val="56"/>
        </w:rPr>
        <w:t>Nukuu</w:t>
      </w:r>
    </w:p>
    <w:p w14:paraId="33E15CED" w14:textId="585B5382" w:rsidR="005169CD" w:rsidRDefault="00000000">
      <w:pPr>
        <w:spacing w:line="620" w:lineRule="exact"/>
        <w:rPr>
          <w:rFonts w:ascii="Arial" w:eastAsia="Arial" w:hAnsi="Arial" w:cs="Arial"/>
          <w:sz w:val="56"/>
          <w:szCs w:val="56"/>
        </w:rPr>
        <w:sectPr w:rsidR="005169CD">
          <w:type w:val="continuous"/>
          <w:pgSz w:w="12240" w:h="15840"/>
          <w:pgMar w:top="1480" w:right="560" w:bottom="280" w:left="1080" w:header="720" w:footer="720" w:gutter="0"/>
          <w:cols w:num="2" w:space="720" w:equalWidth="0">
            <w:col w:w="3257" w:space="911"/>
            <w:col w:w="6432"/>
          </w:cols>
        </w:sectPr>
      </w:pPr>
      <w:r>
        <w:br w:type="column"/>
      </w:r>
      <w:r>
        <w:rPr>
          <w:rFonts w:ascii="Arial" w:eastAsia="Arial" w:hAnsi="Arial" w:cs="Arial"/>
          <w:color w:val="4496A1"/>
          <w:spacing w:val="-1"/>
          <w:position w:val="-1"/>
          <w:sz w:val="56"/>
          <w:szCs w:val="56"/>
        </w:rPr>
        <w:t>Pau</w:t>
      </w:r>
      <w:r>
        <w:rPr>
          <w:rFonts w:ascii="Arial" w:eastAsia="Arial" w:hAnsi="Arial" w:cs="Arial"/>
          <w:color w:val="4496A1"/>
          <w:position w:val="-1"/>
          <w:sz w:val="56"/>
          <w:szCs w:val="56"/>
        </w:rPr>
        <w:t>l</w:t>
      </w:r>
      <w:r w:rsidR="001A1D7D">
        <w:rPr>
          <w:rFonts w:ascii="Arial" w:eastAsia="Arial" w:hAnsi="Arial" w:cs="Arial"/>
          <w:color w:val="4496A1"/>
          <w:position w:val="-1"/>
          <w:sz w:val="56"/>
          <w:szCs w:val="56"/>
        </w:rPr>
        <w:t>o na Wagalatia</w:t>
      </w:r>
    </w:p>
    <w:p w14:paraId="62E5B458" w14:textId="77777777" w:rsidR="00D0766F" w:rsidRDefault="00D0766F" w:rsidP="00D0766F">
      <w:pPr>
        <w:tabs>
          <w:tab w:val="left" w:pos="8140"/>
        </w:tabs>
        <w:jc w:val="both"/>
        <w:rPr>
          <w:b/>
          <w:bCs/>
        </w:rPr>
      </w:pPr>
      <w:r>
        <w:rPr>
          <w:b/>
          <w:bCs/>
        </w:rPr>
        <w:lastRenderedPageBreak/>
        <w:t>© 2020 Third Millennium Ministries</w:t>
      </w:r>
    </w:p>
    <w:p w14:paraId="21446DA9" w14:textId="77777777" w:rsidR="00D0766F" w:rsidRDefault="00D0766F" w:rsidP="00D0766F">
      <w:pPr>
        <w:jc w:val="both"/>
      </w:pPr>
    </w:p>
    <w:p w14:paraId="592FB021" w14:textId="77777777" w:rsidR="00D0766F" w:rsidRDefault="00D0766F" w:rsidP="00D0766F">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1584C39F" w14:textId="77777777" w:rsidR="00D0766F" w:rsidRDefault="00D0766F" w:rsidP="00D0766F">
      <w:pPr>
        <w:jc w:val="both"/>
        <w:rPr>
          <w:b/>
          <w:bCs/>
        </w:rPr>
      </w:pPr>
    </w:p>
    <w:p w14:paraId="2151783D" w14:textId="77777777" w:rsidR="00D0766F" w:rsidRDefault="00D0766F" w:rsidP="00D0766F">
      <w:pPr>
        <w:jc w:val="center"/>
        <w:rPr>
          <w:b/>
          <w:bCs/>
        </w:rPr>
      </w:pPr>
      <w:r>
        <w:rPr>
          <w:b/>
          <w:bCs/>
        </w:rPr>
        <w:t>Toleo la Kiingereza</w:t>
      </w:r>
    </w:p>
    <w:p w14:paraId="4D7E8EF5" w14:textId="77777777" w:rsidR="00D0766F" w:rsidRDefault="00D0766F" w:rsidP="00D0766F">
      <w:pPr>
        <w:jc w:val="both"/>
      </w:pPr>
    </w:p>
    <w:p w14:paraId="0B3F1BD5" w14:textId="77777777" w:rsidR="00D0766F" w:rsidRDefault="00D0766F" w:rsidP="00D0766F">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0F1B7128" w14:textId="77777777" w:rsidR="00D0766F" w:rsidRDefault="00D0766F" w:rsidP="00D0766F">
      <w:pPr>
        <w:jc w:val="both"/>
        <w:rPr>
          <w:b/>
          <w:bCs/>
        </w:rPr>
      </w:pPr>
    </w:p>
    <w:p w14:paraId="2AD0B68B" w14:textId="77777777" w:rsidR="00D0766F" w:rsidRDefault="00D0766F" w:rsidP="00D0766F">
      <w:pPr>
        <w:spacing w:before="100"/>
        <w:contextualSpacing/>
        <w:jc w:val="center"/>
        <w:rPr>
          <w:b/>
          <w:bCs/>
        </w:rPr>
      </w:pPr>
      <w:r>
        <w:rPr>
          <w:b/>
          <w:bCs/>
        </w:rPr>
        <w:t>Toleo la Kiswahili</w:t>
      </w:r>
    </w:p>
    <w:p w14:paraId="23F7B004" w14:textId="77777777" w:rsidR="00D0766F" w:rsidRDefault="00D0766F" w:rsidP="00D0766F">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702841CC" w14:textId="77777777" w:rsidR="00D0766F" w:rsidRDefault="00D0766F" w:rsidP="00D0766F">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 xml:space="preserve"> Kuhusu Thirdmill</w:t>
      </w:r>
    </w:p>
    <w:p w14:paraId="53711FBA" w14:textId="77777777" w:rsidR="00D0766F" w:rsidRDefault="00D0766F" w:rsidP="00D0766F">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35DAFCB6" w14:textId="77777777" w:rsidR="00D0766F" w:rsidRDefault="00D0766F" w:rsidP="00D0766F">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2D1D994D" w14:textId="77777777" w:rsidR="00D0766F" w:rsidRDefault="00D0766F" w:rsidP="00D0766F">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638EE7E0" w14:textId="77777777" w:rsidR="00D0766F" w:rsidRDefault="00D0766F" w:rsidP="00D0766F">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7C627275" w14:textId="77777777" w:rsidR="00D0766F" w:rsidRDefault="00D0766F" w:rsidP="00D0766F">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67CDFCE5" w14:textId="77777777" w:rsidR="00D0766F" w:rsidRDefault="00D0766F" w:rsidP="00D0766F">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05137A19" w14:textId="77777777" w:rsidR="00D0766F" w:rsidRDefault="00D0766F">
      <w:pPr>
        <w:spacing w:before="70"/>
        <w:ind w:left="100" w:right="4654"/>
        <w:jc w:val="both"/>
        <w:rPr>
          <w:sz w:val="22"/>
          <w:szCs w:val="22"/>
        </w:rPr>
      </w:pPr>
    </w:p>
    <w:p w14:paraId="57ADBFB7" w14:textId="77777777" w:rsidR="00D0766F" w:rsidRDefault="00D0766F">
      <w:pPr>
        <w:spacing w:before="70"/>
        <w:ind w:left="100" w:right="4654"/>
        <w:jc w:val="both"/>
        <w:rPr>
          <w:sz w:val="22"/>
          <w:szCs w:val="22"/>
        </w:rPr>
      </w:pPr>
    </w:p>
    <w:p w14:paraId="111F4561" w14:textId="77777777" w:rsidR="00D0766F" w:rsidRDefault="00D0766F">
      <w:pPr>
        <w:spacing w:before="70"/>
        <w:ind w:left="100" w:right="4654"/>
        <w:jc w:val="both"/>
        <w:rPr>
          <w:sz w:val="22"/>
          <w:szCs w:val="22"/>
        </w:rPr>
      </w:pPr>
    </w:p>
    <w:p w14:paraId="03FC6D13" w14:textId="26271268" w:rsidR="005169CD" w:rsidRDefault="005169CD">
      <w:pPr>
        <w:ind w:left="100" w:right="79"/>
        <w:jc w:val="both"/>
        <w:rPr>
          <w:sz w:val="24"/>
          <w:szCs w:val="24"/>
        </w:rPr>
        <w:sectPr w:rsidR="005169CD">
          <w:footerReference w:type="default" r:id="rId9"/>
          <w:pgSz w:w="12240" w:h="15840"/>
          <w:pgMar w:top="920" w:right="1680" w:bottom="280" w:left="1700" w:header="0" w:footer="800" w:gutter="0"/>
          <w:cols w:space="720"/>
        </w:sectPr>
      </w:pPr>
    </w:p>
    <w:p w14:paraId="05F1266E" w14:textId="77777777" w:rsidR="005169CD" w:rsidRDefault="005169CD">
      <w:pPr>
        <w:spacing w:before="5" w:line="180" w:lineRule="exact"/>
        <w:rPr>
          <w:sz w:val="19"/>
          <w:szCs w:val="19"/>
        </w:rPr>
      </w:pPr>
    </w:p>
    <w:p w14:paraId="0F5C0A1A" w14:textId="77777777" w:rsidR="005169CD" w:rsidRDefault="005169CD">
      <w:pPr>
        <w:spacing w:line="200" w:lineRule="exact"/>
      </w:pPr>
    </w:p>
    <w:p w14:paraId="58FC4D81" w14:textId="0897D011" w:rsidR="005169CD" w:rsidRDefault="00D0766F">
      <w:pPr>
        <w:spacing w:before="7"/>
        <w:ind w:left="100"/>
        <w:rPr>
          <w:sz w:val="40"/>
          <w:szCs w:val="40"/>
        </w:rPr>
      </w:pPr>
      <w:r>
        <w:rPr>
          <w:b/>
          <w:color w:val="2B5376"/>
          <w:spacing w:val="1"/>
          <w:sz w:val="40"/>
          <w:szCs w:val="40"/>
        </w:rPr>
        <w:t>Yaliyomo</w:t>
      </w:r>
    </w:p>
    <w:p w14:paraId="62362155" w14:textId="77777777" w:rsidR="005169CD" w:rsidRDefault="005169CD">
      <w:pPr>
        <w:spacing w:before="1" w:line="240" w:lineRule="exact"/>
        <w:rPr>
          <w:sz w:val="24"/>
          <w:szCs w:val="24"/>
        </w:rPr>
      </w:pPr>
    </w:p>
    <w:p w14:paraId="51A9A10E" w14:textId="45E3705B" w:rsidR="005169CD" w:rsidRDefault="00D0766F">
      <w:pPr>
        <w:ind w:left="640"/>
        <w:rPr>
          <w:sz w:val="24"/>
          <w:szCs w:val="24"/>
        </w:rPr>
      </w:pPr>
      <w:r>
        <w:rPr>
          <w:b/>
          <w:color w:val="2B5376"/>
          <w:sz w:val="24"/>
          <w:szCs w:val="24"/>
        </w:rPr>
        <w:t>UTANGULIZI ...................................................................................................................1</w:t>
      </w:r>
    </w:p>
    <w:p w14:paraId="7394747E" w14:textId="77777777" w:rsidR="005169CD" w:rsidRDefault="005169CD">
      <w:pPr>
        <w:spacing w:before="2" w:line="240" w:lineRule="exact"/>
        <w:rPr>
          <w:sz w:val="24"/>
          <w:szCs w:val="24"/>
        </w:rPr>
      </w:pPr>
    </w:p>
    <w:p w14:paraId="214600E2" w14:textId="711E5463" w:rsidR="005169CD" w:rsidRDefault="00D0766F">
      <w:pPr>
        <w:ind w:left="640"/>
        <w:rPr>
          <w:sz w:val="24"/>
          <w:szCs w:val="24"/>
        </w:rPr>
      </w:pPr>
      <w:r>
        <w:rPr>
          <w:b/>
          <w:color w:val="2B5376"/>
          <w:sz w:val="24"/>
          <w:szCs w:val="24"/>
        </w:rPr>
        <w:t>USULI …………................................................................................................................2</w:t>
      </w:r>
    </w:p>
    <w:p w14:paraId="159CA25D" w14:textId="77777777" w:rsidR="005169CD" w:rsidRDefault="005169CD">
      <w:pPr>
        <w:spacing w:before="3" w:line="100" w:lineRule="exact"/>
        <w:rPr>
          <w:sz w:val="11"/>
          <w:szCs w:val="11"/>
        </w:rPr>
      </w:pPr>
    </w:p>
    <w:p w14:paraId="350D8F78" w14:textId="2CA420C6" w:rsidR="005169CD" w:rsidRDefault="00D0766F">
      <w:pPr>
        <w:ind w:left="1072"/>
        <w:rPr>
          <w:sz w:val="24"/>
          <w:szCs w:val="24"/>
        </w:rPr>
      </w:pPr>
      <w:r>
        <w:rPr>
          <w:sz w:val="24"/>
          <w:szCs w:val="24"/>
        </w:rPr>
        <w:t>Safari ya Kwanza .........................................................................................................2</w:t>
      </w:r>
    </w:p>
    <w:p w14:paraId="6445C595" w14:textId="5306FA7B" w:rsidR="005169CD" w:rsidRDefault="00D0766F">
      <w:pPr>
        <w:spacing w:before="2"/>
        <w:ind w:left="1072"/>
        <w:rPr>
          <w:sz w:val="24"/>
          <w:szCs w:val="24"/>
        </w:rPr>
      </w:pPr>
      <w:r>
        <w:rPr>
          <w:sz w:val="24"/>
          <w:szCs w:val="24"/>
        </w:rPr>
        <w:t>Matatizo</w:t>
      </w:r>
      <w:r>
        <w:rPr>
          <w:spacing w:val="-19"/>
          <w:sz w:val="24"/>
          <w:szCs w:val="24"/>
        </w:rPr>
        <w:t xml:space="preserve"> </w:t>
      </w:r>
      <w:r>
        <w:rPr>
          <w:sz w:val="24"/>
          <w:szCs w:val="24"/>
        </w:rPr>
        <w:t>........................................................................................................................3</w:t>
      </w:r>
    </w:p>
    <w:p w14:paraId="63B9E0E9" w14:textId="20E41E33" w:rsidR="005169CD" w:rsidRDefault="00D0766F">
      <w:pPr>
        <w:spacing w:line="260" w:lineRule="exact"/>
        <w:ind w:left="1360"/>
        <w:rPr>
          <w:sz w:val="24"/>
          <w:szCs w:val="24"/>
        </w:rPr>
      </w:pPr>
      <w:r>
        <w:rPr>
          <w:sz w:val="24"/>
          <w:szCs w:val="24"/>
        </w:rPr>
        <w:t>Ongezeko la watu wa Mataifa .................................................................................4</w:t>
      </w:r>
    </w:p>
    <w:p w14:paraId="6CF6272E" w14:textId="00FDD9E0" w:rsidR="005169CD" w:rsidRDefault="00D0766F">
      <w:pPr>
        <w:spacing w:before="2"/>
        <w:ind w:left="1360"/>
        <w:rPr>
          <w:sz w:val="24"/>
          <w:szCs w:val="24"/>
        </w:rPr>
      </w:pPr>
      <w:r>
        <w:rPr>
          <w:sz w:val="24"/>
          <w:szCs w:val="24"/>
        </w:rPr>
        <w:t>Walimu wa Uongo ..................................................................................................4</w:t>
      </w:r>
    </w:p>
    <w:p w14:paraId="3A49F610" w14:textId="77777777" w:rsidR="005169CD" w:rsidRDefault="005169CD">
      <w:pPr>
        <w:spacing w:before="2" w:line="240" w:lineRule="exact"/>
        <w:rPr>
          <w:sz w:val="24"/>
          <w:szCs w:val="24"/>
        </w:rPr>
      </w:pPr>
    </w:p>
    <w:p w14:paraId="4271A272" w14:textId="241930D9" w:rsidR="005169CD" w:rsidRDefault="0092755A">
      <w:pPr>
        <w:ind w:left="640"/>
        <w:rPr>
          <w:sz w:val="24"/>
          <w:szCs w:val="24"/>
        </w:rPr>
      </w:pPr>
      <w:r>
        <w:rPr>
          <w:b/>
          <w:color w:val="2B5376"/>
          <w:sz w:val="24"/>
          <w:szCs w:val="24"/>
        </w:rPr>
        <w:t>MUUNDO NA MAUDHUI ........................................</w:t>
      </w:r>
      <w:r w:rsidR="005E357C">
        <w:rPr>
          <w:b/>
          <w:color w:val="2B5376"/>
          <w:sz w:val="24"/>
          <w:szCs w:val="24"/>
        </w:rPr>
        <w:t>.</w:t>
      </w:r>
      <w:r>
        <w:rPr>
          <w:b/>
          <w:color w:val="2B5376"/>
          <w:sz w:val="24"/>
          <w:szCs w:val="24"/>
        </w:rPr>
        <w:t>......................................................7</w:t>
      </w:r>
    </w:p>
    <w:p w14:paraId="1C71D911" w14:textId="77777777" w:rsidR="005169CD" w:rsidRDefault="005169CD">
      <w:pPr>
        <w:spacing w:before="8" w:line="100" w:lineRule="exact"/>
        <w:rPr>
          <w:sz w:val="11"/>
          <w:szCs w:val="11"/>
        </w:rPr>
      </w:pPr>
    </w:p>
    <w:p w14:paraId="56A118FF" w14:textId="41EFC083" w:rsidR="005169CD" w:rsidRDefault="005E357C">
      <w:pPr>
        <w:ind w:left="1072"/>
        <w:rPr>
          <w:sz w:val="24"/>
          <w:szCs w:val="24"/>
        </w:rPr>
      </w:pPr>
      <w:r>
        <w:rPr>
          <w:sz w:val="24"/>
          <w:szCs w:val="24"/>
        </w:rPr>
        <w:t>Utangulizi (1:1-5) &amp; Nyongeza (6:11-18</w:t>
      </w:r>
      <w:r>
        <w:rPr>
          <w:spacing w:val="29"/>
          <w:sz w:val="24"/>
          <w:szCs w:val="24"/>
        </w:rPr>
        <w:t>)</w:t>
      </w:r>
      <w:r>
        <w:rPr>
          <w:sz w:val="24"/>
          <w:szCs w:val="24"/>
        </w:rPr>
        <w:t xml:space="preserve"> ....................................................................8</w:t>
      </w:r>
    </w:p>
    <w:p w14:paraId="7D48D4D6" w14:textId="014DDAB6" w:rsidR="005169CD" w:rsidRDefault="005E357C">
      <w:pPr>
        <w:spacing w:line="260" w:lineRule="exact"/>
        <w:ind w:left="1072"/>
        <w:rPr>
          <w:sz w:val="24"/>
          <w:szCs w:val="24"/>
        </w:rPr>
      </w:pPr>
      <w:r>
        <w:rPr>
          <w:sz w:val="24"/>
          <w:szCs w:val="24"/>
        </w:rPr>
        <w:t>Utangulizi wa Tatizo (1:6-10</w:t>
      </w:r>
      <w:r>
        <w:rPr>
          <w:spacing w:val="15"/>
          <w:sz w:val="24"/>
          <w:szCs w:val="24"/>
        </w:rPr>
        <w:t>)</w:t>
      </w:r>
      <w:r>
        <w:rPr>
          <w:sz w:val="24"/>
          <w:szCs w:val="24"/>
        </w:rPr>
        <w:t xml:space="preserve"> ......................................................................................8</w:t>
      </w:r>
    </w:p>
    <w:p w14:paraId="6E1A0CA7" w14:textId="31BA9D4A" w:rsidR="005169CD" w:rsidRDefault="005E357C">
      <w:pPr>
        <w:spacing w:before="2"/>
        <w:ind w:left="1072"/>
        <w:rPr>
          <w:sz w:val="24"/>
          <w:szCs w:val="24"/>
        </w:rPr>
      </w:pPr>
      <w:r>
        <w:rPr>
          <w:sz w:val="24"/>
          <w:szCs w:val="24"/>
        </w:rPr>
        <w:t>Maelezo ya Kihistoria (1:11–2:21</w:t>
      </w:r>
      <w:r>
        <w:rPr>
          <w:spacing w:val="2"/>
          <w:sz w:val="24"/>
          <w:szCs w:val="24"/>
        </w:rPr>
        <w:t>)</w:t>
      </w:r>
      <w:r>
        <w:rPr>
          <w:sz w:val="24"/>
          <w:szCs w:val="24"/>
        </w:rPr>
        <w:t xml:space="preserve"> ...............................................................................9</w:t>
      </w:r>
    </w:p>
    <w:p w14:paraId="786446B2" w14:textId="77777777" w:rsidR="005169CD" w:rsidRDefault="00000000">
      <w:pPr>
        <w:spacing w:line="260" w:lineRule="exact"/>
        <w:ind w:left="1360"/>
        <w:rPr>
          <w:sz w:val="24"/>
          <w:szCs w:val="24"/>
        </w:rPr>
      </w:pPr>
      <w:r>
        <w:rPr>
          <w:sz w:val="24"/>
          <w:szCs w:val="24"/>
        </w:rPr>
        <w:t>Call and Training (1:11-17)</w:t>
      </w:r>
      <w:r>
        <w:rPr>
          <w:spacing w:val="-19"/>
          <w:sz w:val="24"/>
          <w:szCs w:val="24"/>
        </w:rPr>
        <w:t xml:space="preserve"> </w:t>
      </w:r>
      <w:r>
        <w:rPr>
          <w:sz w:val="24"/>
          <w:szCs w:val="24"/>
        </w:rPr>
        <w:t>.....................................................................................9</w:t>
      </w:r>
    </w:p>
    <w:p w14:paraId="39F90763" w14:textId="1249F050" w:rsidR="005169CD" w:rsidRDefault="005E357C">
      <w:pPr>
        <w:spacing w:before="2"/>
        <w:ind w:left="1360"/>
        <w:rPr>
          <w:sz w:val="24"/>
          <w:szCs w:val="24"/>
        </w:rPr>
      </w:pPr>
      <w:r>
        <w:rPr>
          <w:sz w:val="24"/>
          <w:szCs w:val="24"/>
        </w:rPr>
        <w:t>Kikao na Viongozi (2:1-10)</w:t>
      </w:r>
      <w:r>
        <w:rPr>
          <w:spacing w:val="-12"/>
          <w:sz w:val="24"/>
          <w:szCs w:val="24"/>
        </w:rPr>
        <w:t xml:space="preserve"> </w:t>
      </w:r>
      <w:r>
        <w:rPr>
          <w:sz w:val="24"/>
          <w:szCs w:val="24"/>
        </w:rPr>
        <w:t>...................................................................................10</w:t>
      </w:r>
    </w:p>
    <w:p w14:paraId="219D2A06" w14:textId="6B559569" w:rsidR="005169CD" w:rsidRDefault="005E357C">
      <w:pPr>
        <w:spacing w:line="260" w:lineRule="exact"/>
        <w:ind w:left="1360"/>
        <w:rPr>
          <w:sz w:val="24"/>
          <w:szCs w:val="24"/>
        </w:rPr>
      </w:pPr>
      <w:r>
        <w:rPr>
          <w:sz w:val="24"/>
          <w:szCs w:val="24"/>
        </w:rPr>
        <w:t>Mgogoro na Petro (2:11-21</w:t>
      </w:r>
      <w:r>
        <w:rPr>
          <w:spacing w:val="27"/>
          <w:sz w:val="24"/>
          <w:szCs w:val="24"/>
        </w:rPr>
        <w:t>)</w:t>
      </w:r>
      <w:r>
        <w:rPr>
          <w:sz w:val="24"/>
          <w:szCs w:val="24"/>
        </w:rPr>
        <w:t xml:space="preserve"> ...................................................................................11</w:t>
      </w:r>
    </w:p>
    <w:p w14:paraId="2561DF7B" w14:textId="56C8C600" w:rsidR="005169CD" w:rsidRDefault="005E357C">
      <w:pPr>
        <w:spacing w:before="2"/>
        <w:ind w:left="1072"/>
        <w:rPr>
          <w:sz w:val="24"/>
          <w:szCs w:val="24"/>
        </w:rPr>
      </w:pPr>
      <w:r>
        <w:rPr>
          <w:sz w:val="24"/>
          <w:szCs w:val="24"/>
        </w:rPr>
        <w:t>Ushuhuda wa Kitheolojia (3:1–4:31</w:t>
      </w:r>
      <w:r>
        <w:rPr>
          <w:spacing w:val="22"/>
          <w:sz w:val="24"/>
          <w:szCs w:val="24"/>
        </w:rPr>
        <w:t>)</w:t>
      </w:r>
      <w:r>
        <w:rPr>
          <w:sz w:val="24"/>
          <w:szCs w:val="24"/>
        </w:rPr>
        <w:t xml:space="preserve"> ..........................................................................12</w:t>
      </w:r>
    </w:p>
    <w:p w14:paraId="36C7271C" w14:textId="1F3E2175" w:rsidR="005169CD" w:rsidRDefault="005E357C">
      <w:pPr>
        <w:spacing w:line="260" w:lineRule="exact"/>
        <w:ind w:left="1360"/>
        <w:rPr>
          <w:sz w:val="24"/>
          <w:szCs w:val="24"/>
        </w:rPr>
      </w:pPr>
      <w:r>
        <w:rPr>
          <w:sz w:val="24"/>
          <w:szCs w:val="24"/>
        </w:rPr>
        <w:t>Uzoefu wa Awali (3:1-5</w:t>
      </w:r>
      <w:r>
        <w:rPr>
          <w:spacing w:val="15"/>
          <w:sz w:val="24"/>
          <w:szCs w:val="24"/>
        </w:rPr>
        <w:t>)</w:t>
      </w:r>
      <w:r>
        <w:rPr>
          <w:sz w:val="24"/>
          <w:szCs w:val="24"/>
        </w:rPr>
        <w:t xml:space="preserve"> .......................................................................................12</w:t>
      </w:r>
    </w:p>
    <w:p w14:paraId="11342435" w14:textId="01F78288" w:rsidR="005169CD" w:rsidRDefault="005E357C">
      <w:pPr>
        <w:spacing w:before="2"/>
        <w:ind w:left="1360"/>
        <w:rPr>
          <w:sz w:val="24"/>
          <w:szCs w:val="24"/>
        </w:rPr>
      </w:pPr>
      <w:r>
        <w:rPr>
          <w:sz w:val="24"/>
          <w:szCs w:val="24"/>
        </w:rPr>
        <w:t>Imani ya Ibrahimu (3:6–4:11</w:t>
      </w:r>
      <w:r>
        <w:rPr>
          <w:spacing w:val="7"/>
          <w:sz w:val="24"/>
          <w:szCs w:val="24"/>
        </w:rPr>
        <w:t>)</w:t>
      </w:r>
      <w:r>
        <w:rPr>
          <w:sz w:val="24"/>
          <w:szCs w:val="24"/>
        </w:rPr>
        <w:t xml:space="preserve"> ................................................................................13</w:t>
      </w:r>
    </w:p>
    <w:p w14:paraId="185DC03A" w14:textId="78C498CD" w:rsidR="005169CD" w:rsidRDefault="005E357C">
      <w:pPr>
        <w:spacing w:line="260" w:lineRule="exact"/>
        <w:ind w:left="1360"/>
        <w:rPr>
          <w:sz w:val="24"/>
          <w:szCs w:val="24"/>
        </w:rPr>
      </w:pPr>
      <w:r>
        <w:rPr>
          <w:sz w:val="24"/>
          <w:szCs w:val="24"/>
        </w:rPr>
        <w:t>Uzoefu wa Sasa (4:12-20)</w:t>
      </w:r>
      <w:r>
        <w:rPr>
          <w:spacing w:val="-19"/>
          <w:sz w:val="24"/>
          <w:szCs w:val="24"/>
        </w:rPr>
        <w:t xml:space="preserve"> </w:t>
      </w:r>
      <w:r>
        <w:rPr>
          <w:sz w:val="24"/>
          <w:szCs w:val="24"/>
        </w:rPr>
        <w:t>......................................................................................16</w:t>
      </w:r>
    </w:p>
    <w:p w14:paraId="5FA422AC" w14:textId="6D4EA3B3" w:rsidR="005169CD" w:rsidRDefault="005E357C">
      <w:pPr>
        <w:spacing w:before="2"/>
        <w:ind w:left="1360"/>
        <w:rPr>
          <w:sz w:val="24"/>
          <w:szCs w:val="24"/>
        </w:rPr>
      </w:pPr>
      <w:r>
        <w:rPr>
          <w:sz w:val="24"/>
          <w:szCs w:val="24"/>
        </w:rPr>
        <w:t>Wake na Wana wa Ibrahimu (4:21-31</w:t>
      </w:r>
      <w:r>
        <w:rPr>
          <w:spacing w:val="21"/>
          <w:sz w:val="24"/>
          <w:szCs w:val="24"/>
        </w:rPr>
        <w:t>)</w:t>
      </w:r>
      <w:r>
        <w:rPr>
          <w:sz w:val="24"/>
          <w:szCs w:val="24"/>
        </w:rPr>
        <w:t xml:space="preserve"> ..................................................................17</w:t>
      </w:r>
    </w:p>
    <w:p w14:paraId="36D303C4" w14:textId="64D39634" w:rsidR="005169CD" w:rsidRDefault="005E357C">
      <w:pPr>
        <w:spacing w:line="260" w:lineRule="exact"/>
        <w:ind w:left="1072"/>
        <w:rPr>
          <w:sz w:val="24"/>
          <w:szCs w:val="24"/>
        </w:rPr>
      </w:pPr>
      <w:r>
        <w:rPr>
          <w:sz w:val="24"/>
          <w:szCs w:val="24"/>
        </w:rPr>
        <w:t>Maonyo ya Vitendo (5:1–6:10</w:t>
      </w:r>
      <w:r>
        <w:rPr>
          <w:spacing w:val="29"/>
          <w:sz w:val="24"/>
          <w:szCs w:val="24"/>
        </w:rPr>
        <w:t>)</w:t>
      </w:r>
      <w:r>
        <w:rPr>
          <w:sz w:val="24"/>
          <w:szCs w:val="24"/>
        </w:rPr>
        <w:t xml:space="preserve"> ..................................................................................18</w:t>
      </w:r>
    </w:p>
    <w:p w14:paraId="58444387" w14:textId="2FF229CB" w:rsidR="005169CD" w:rsidRDefault="005E357C">
      <w:pPr>
        <w:spacing w:before="2"/>
        <w:ind w:left="1360"/>
        <w:rPr>
          <w:sz w:val="24"/>
          <w:szCs w:val="24"/>
        </w:rPr>
      </w:pPr>
      <w:r>
        <w:rPr>
          <w:sz w:val="24"/>
          <w:szCs w:val="24"/>
        </w:rPr>
        <w:t>Uhuru katika Kristo (5:1-15)</w:t>
      </w:r>
      <w:r>
        <w:rPr>
          <w:spacing w:val="-13"/>
          <w:sz w:val="24"/>
          <w:szCs w:val="24"/>
        </w:rPr>
        <w:t xml:space="preserve"> </w:t>
      </w:r>
      <w:r>
        <w:rPr>
          <w:sz w:val="24"/>
          <w:szCs w:val="24"/>
        </w:rPr>
        <w:t>.................................................................................18</w:t>
      </w:r>
    </w:p>
    <w:p w14:paraId="4DDF7D44" w14:textId="242702DF" w:rsidR="005169CD" w:rsidRDefault="005E357C">
      <w:pPr>
        <w:spacing w:line="260" w:lineRule="exact"/>
        <w:ind w:left="1360"/>
        <w:rPr>
          <w:sz w:val="24"/>
          <w:szCs w:val="24"/>
        </w:rPr>
      </w:pPr>
      <w:r>
        <w:rPr>
          <w:sz w:val="24"/>
          <w:szCs w:val="24"/>
        </w:rPr>
        <w:t>Nguvu ya Roho Mtakatifu (5:16-26)</w:t>
      </w:r>
      <w:r>
        <w:rPr>
          <w:spacing w:val="-26"/>
          <w:sz w:val="24"/>
          <w:szCs w:val="24"/>
        </w:rPr>
        <w:t xml:space="preserve"> </w:t>
      </w:r>
      <w:r>
        <w:rPr>
          <w:sz w:val="24"/>
          <w:szCs w:val="24"/>
        </w:rPr>
        <w:t>.....................................................................19</w:t>
      </w:r>
    </w:p>
    <w:p w14:paraId="11D570C6" w14:textId="1C5F8BC8" w:rsidR="005169CD" w:rsidRDefault="005E357C">
      <w:pPr>
        <w:spacing w:before="2"/>
        <w:ind w:left="1360"/>
        <w:rPr>
          <w:sz w:val="24"/>
          <w:szCs w:val="24"/>
        </w:rPr>
      </w:pPr>
      <w:r>
        <w:rPr>
          <w:sz w:val="24"/>
          <w:szCs w:val="24"/>
        </w:rPr>
        <w:t>Hukumu ya Kiungu (6:1-10</w:t>
      </w:r>
      <w:r>
        <w:rPr>
          <w:spacing w:val="27"/>
          <w:sz w:val="24"/>
          <w:szCs w:val="24"/>
        </w:rPr>
        <w:t>)</w:t>
      </w:r>
      <w:r>
        <w:rPr>
          <w:sz w:val="24"/>
          <w:szCs w:val="24"/>
        </w:rPr>
        <w:t xml:space="preserve"> .................................................................................20</w:t>
      </w:r>
    </w:p>
    <w:p w14:paraId="445411F4" w14:textId="77777777" w:rsidR="005169CD" w:rsidRDefault="005169CD">
      <w:pPr>
        <w:spacing w:before="2" w:line="240" w:lineRule="exact"/>
        <w:rPr>
          <w:sz w:val="24"/>
          <w:szCs w:val="24"/>
        </w:rPr>
      </w:pPr>
    </w:p>
    <w:p w14:paraId="6841960E" w14:textId="5E1A2466" w:rsidR="005169CD" w:rsidRDefault="0092755A">
      <w:pPr>
        <w:ind w:left="640"/>
        <w:rPr>
          <w:sz w:val="24"/>
          <w:szCs w:val="24"/>
        </w:rPr>
      </w:pPr>
      <w:r>
        <w:rPr>
          <w:b/>
          <w:color w:val="2B5376"/>
          <w:sz w:val="24"/>
          <w:szCs w:val="24"/>
        </w:rPr>
        <w:t>MITAZAMO YA KITHEOLOJIA ...............................................................................20</w:t>
      </w:r>
    </w:p>
    <w:p w14:paraId="37267DD0" w14:textId="77777777" w:rsidR="005169CD" w:rsidRDefault="005169CD">
      <w:pPr>
        <w:spacing w:before="8" w:line="100" w:lineRule="exact"/>
        <w:rPr>
          <w:sz w:val="11"/>
          <w:szCs w:val="11"/>
        </w:rPr>
      </w:pPr>
    </w:p>
    <w:p w14:paraId="5AB56F86" w14:textId="7539ABA0" w:rsidR="005169CD" w:rsidRDefault="0092755A">
      <w:pPr>
        <w:ind w:left="1072"/>
        <w:rPr>
          <w:sz w:val="24"/>
          <w:szCs w:val="24"/>
        </w:rPr>
      </w:pPr>
      <w:r>
        <w:rPr>
          <w:sz w:val="24"/>
          <w:szCs w:val="24"/>
        </w:rPr>
        <w:t>Kristo ..........................................................................................................................21</w:t>
      </w:r>
    </w:p>
    <w:p w14:paraId="7D845526" w14:textId="6D378258" w:rsidR="005169CD" w:rsidRDefault="0092755A">
      <w:pPr>
        <w:spacing w:line="260" w:lineRule="exact"/>
        <w:ind w:left="1072"/>
        <w:rPr>
          <w:sz w:val="24"/>
          <w:szCs w:val="24"/>
        </w:rPr>
      </w:pPr>
      <w:r>
        <w:rPr>
          <w:sz w:val="24"/>
          <w:szCs w:val="24"/>
        </w:rPr>
        <w:t>Injili ….........................................................................................................................22</w:t>
      </w:r>
    </w:p>
    <w:p w14:paraId="58C37B1B" w14:textId="4D9131E9" w:rsidR="005169CD" w:rsidRDefault="0092755A">
      <w:pPr>
        <w:spacing w:before="2"/>
        <w:ind w:left="1072"/>
        <w:rPr>
          <w:sz w:val="24"/>
          <w:szCs w:val="24"/>
        </w:rPr>
      </w:pPr>
      <w:r>
        <w:rPr>
          <w:sz w:val="24"/>
          <w:szCs w:val="24"/>
        </w:rPr>
        <w:t>Sheria ..........................................................................................................................23</w:t>
      </w:r>
    </w:p>
    <w:p w14:paraId="5E568EA7" w14:textId="6E425D3B" w:rsidR="005169CD" w:rsidRDefault="0092755A">
      <w:pPr>
        <w:spacing w:line="260" w:lineRule="exact"/>
        <w:ind w:left="1072"/>
        <w:rPr>
          <w:sz w:val="24"/>
          <w:szCs w:val="24"/>
        </w:rPr>
      </w:pPr>
      <w:r>
        <w:rPr>
          <w:sz w:val="24"/>
          <w:szCs w:val="24"/>
        </w:rPr>
        <w:t>Kuungana na Kristo ....................................................................................................25</w:t>
      </w:r>
    </w:p>
    <w:p w14:paraId="39AB8053" w14:textId="012A9F51" w:rsidR="005169CD" w:rsidRDefault="0092755A">
      <w:pPr>
        <w:spacing w:before="2"/>
        <w:ind w:left="1072"/>
        <w:rPr>
          <w:sz w:val="24"/>
          <w:szCs w:val="24"/>
        </w:rPr>
      </w:pPr>
      <w:r>
        <w:rPr>
          <w:sz w:val="24"/>
          <w:szCs w:val="24"/>
        </w:rPr>
        <w:t>Roho Mtakatifu ..........................................................................................................26</w:t>
      </w:r>
    </w:p>
    <w:p w14:paraId="0366B9F6" w14:textId="631EC2E9" w:rsidR="005169CD" w:rsidRDefault="0092755A">
      <w:pPr>
        <w:spacing w:line="260" w:lineRule="exact"/>
        <w:ind w:left="1072"/>
        <w:rPr>
          <w:sz w:val="24"/>
          <w:szCs w:val="24"/>
        </w:rPr>
      </w:pPr>
      <w:r>
        <w:rPr>
          <w:sz w:val="24"/>
          <w:szCs w:val="24"/>
        </w:rPr>
        <w:t>Uumbaji Mpya ...........................................................................................................27</w:t>
      </w:r>
    </w:p>
    <w:p w14:paraId="16F8C2A0" w14:textId="77777777" w:rsidR="005169CD" w:rsidRDefault="005169CD">
      <w:pPr>
        <w:spacing w:before="7" w:line="240" w:lineRule="exact"/>
        <w:rPr>
          <w:sz w:val="24"/>
          <w:szCs w:val="24"/>
        </w:rPr>
      </w:pPr>
    </w:p>
    <w:p w14:paraId="604F26B3" w14:textId="31F6F1BB" w:rsidR="005169CD" w:rsidRDefault="0092755A">
      <w:pPr>
        <w:ind w:left="640"/>
        <w:rPr>
          <w:sz w:val="24"/>
          <w:szCs w:val="24"/>
        </w:rPr>
      </w:pPr>
      <w:r>
        <w:rPr>
          <w:b/>
          <w:color w:val="2B5376"/>
          <w:sz w:val="24"/>
          <w:szCs w:val="24"/>
        </w:rPr>
        <w:t>HITIMISHO …</w:t>
      </w:r>
      <w:r>
        <w:rPr>
          <w:b/>
          <w:color w:val="2B5376"/>
          <w:spacing w:val="-7"/>
          <w:sz w:val="24"/>
          <w:szCs w:val="24"/>
        </w:rPr>
        <w:t xml:space="preserve"> </w:t>
      </w:r>
      <w:r>
        <w:rPr>
          <w:b/>
          <w:color w:val="2B5376"/>
          <w:sz w:val="24"/>
          <w:szCs w:val="24"/>
        </w:rPr>
        <w:t>................................................................................................................28</w:t>
      </w:r>
    </w:p>
    <w:p w14:paraId="578C922B" w14:textId="77777777" w:rsidR="005169CD" w:rsidRDefault="005169CD">
      <w:pPr>
        <w:spacing w:before="18" w:line="220" w:lineRule="exact"/>
        <w:rPr>
          <w:sz w:val="22"/>
          <w:szCs w:val="22"/>
        </w:rPr>
      </w:pPr>
    </w:p>
    <w:p w14:paraId="46D0601A" w14:textId="60FD4B15" w:rsidR="005169CD" w:rsidRDefault="0092755A">
      <w:pPr>
        <w:ind w:left="640"/>
        <w:rPr>
          <w:sz w:val="24"/>
          <w:szCs w:val="24"/>
        </w:rPr>
      </w:pPr>
      <w:r>
        <w:rPr>
          <w:b/>
          <w:color w:val="2B5376"/>
          <w:sz w:val="24"/>
          <w:szCs w:val="24"/>
        </w:rPr>
        <w:t>WACHANGIAJI .............................................................................................................29</w:t>
      </w:r>
    </w:p>
    <w:p w14:paraId="43038F2D" w14:textId="77777777" w:rsidR="005169CD" w:rsidRDefault="005169CD">
      <w:pPr>
        <w:spacing w:before="2" w:line="240" w:lineRule="exact"/>
        <w:rPr>
          <w:sz w:val="24"/>
          <w:szCs w:val="24"/>
        </w:rPr>
      </w:pPr>
    </w:p>
    <w:p w14:paraId="7A9880FE" w14:textId="1FD9A728" w:rsidR="005169CD" w:rsidRDefault="0092755A">
      <w:pPr>
        <w:ind w:left="640"/>
        <w:rPr>
          <w:sz w:val="24"/>
          <w:szCs w:val="24"/>
        </w:rPr>
      </w:pPr>
      <w:r>
        <w:rPr>
          <w:b/>
          <w:color w:val="2B5376"/>
          <w:sz w:val="24"/>
          <w:szCs w:val="24"/>
        </w:rPr>
        <w:t>FAHARASA .....................................................................................................................30</w:t>
      </w:r>
    </w:p>
    <w:p w14:paraId="479993B3" w14:textId="77777777" w:rsidR="005169CD" w:rsidRDefault="005169CD">
      <w:pPr>
        <w:spacing w:before="18" w:line="220" w:lineRule="exact"/>
        <w:rPr>
          <w:sz w:val="22"/>
          <w:szCs w:val="22"/>
        </w:rPr>
      </w:pPr>
    </w:p>
    <w:p w14:paraId="69C40494" w14:textId="77777777" w:rsidR="005169CD" w:rsidRDefault="00000000">
      <w:pPr>
        <w:ind w:left="640"/>
        <w:rPr>
          <w:rFonts w:ascii="Cambria" w:eastAsia="Cambria" w:hAnsi="Cambria" w:cs="Cambria"/>
          <w:sz w:val="24"/>
          <w:szCs w:val="24"/>
        </w:rPr>
        <w:sectPr w:rsidR="005169CD">
          <w:headerReference w:type="default" r:id="rId10"/>
          <w:footerReference w:type="default" r:id="rId11"/>
          <w:pgSz w:w="12240" w:h="15840"/>
          <w:pgMar w:top="2040" w:right="1700" w:bottom="280" w:left="1160" w:header="774" w:footer="800" w:gutter="0"/>
          <w:cols w:space="720"/>
        </w:sectPr>
      </w:pPr>
      <w:r>
        <w:rPr>
          <w:rFonts w:ascii="Cambria" w:eastAsia="Cambria" w:hAnsi="Cambria" w:cs="Cambria"/>
          <w:sz w:val="24"/>
          <w:szCs w:val="24"/>
        </w:rPr>
        <w:t xml:space="preserve"> </w:t>
      </w:r>
    </w:p>
    <w:p w14:paraId="1FF097B4" w14:textId="77777777" w:rsidR="005169CD" w:rsidRDefault="005169CD">
      <w:pPr>
        <w:spacing w:before="5" w:line="140" w:lineRule="exact"/>
        <w:rPr>
          <w:sz w:val="15"/>
          <w:szCs w:val="15"/>
        </w:rPr>
      </w:pPr>
    </w:p>
    <w:p w14:paraId="3DB12592" w14:textId="77777777" w:rsidR="005169CD" w:rsidRDefault="005169CD">
      <w:pPr>
        <w:spacing w:line="200" w:lineRule="exact"/>
      </w:pPr>
    </w:p>
    <w:p w14:paraId="4FFB39AA" w14:textId="77777777" w:rsidR="005169CD" w:rsidRDefault="005169CD">
      <w:pPr>
        <w:spacing w:line="200" w:lineRule="exact"/>
      </w:pPr>
    </w:p>
    <w:p w14:paraId="73E0109C" w14:textId="70FBA161" w:rsidR="005169CD"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115A6C">
        <w:rPr>
          <w:b/>
          <w:color w:val="2B5376"/>
          <w:spacing w:val="-1"/>
          <w:position w:val="-1"/>
          <w:sz w:val="32"/>
          <w:szCs w:val="32"/>
          <w:u w:val="single" w:color="2B5376"/>
        </w:rPr>
        <w:t>UTANGULIZI</w:t>
      </w:r>
      <w:r>
        <w:rPr>
          <w:color w:val="2B5376"/>
          <w:position w:val="-1"/>
          <w:sz w:val="32"/>
          <w:szCs w:val="32"/>
          <w:u w:val="single" w:color="2B5376"/>
        </w:rPr>
        <w:tab/>
      </w:r>
    </w:p>
    <w:p w14:paraId="75EA396A" w14:textId="77777777" w:rsidR="005169CD" w:rsidRDefault="005169CD">
      <w:pPr>
        <w:spacing w:before="19" w:line="260" w:lineRule="exact"/>
        <w:rPr>
          <w:sz w:val="26"/>
          <w:szCs w:val="26"/>
        </w:rPr>
      </w:pPr>
    </w:p>
    <w:p w14:paraId="220796E6" w14:textId="1B921322" w:rsidR="00053BC6" w:rsidRPr="00053BC6" w:rsidRDefault="00053BC6" w:rsidP="00053BC6">
      <w:pPr>
        <w:spacing w:before="29"/>
        <w:ind w:left="140" w:right="99" w:firstLine="720"/>
        <w:jc w:val="both"/>
        <w:rPr>
          <w:sz w:val="24"/>
          <w:szCs w:val="24"/>
        </w:rPr>
      </w:pPr>
      <w:r w:rsidRPr="00053BC6">
        <w:rPr>
          <w:sz w:val="24"/>
          <w:szCs w:val="24"/>
        </w:rPr>
        <w:t xml:space="preserve">Wazazi wengi hucheza na watoto wao kwa kuchukua </w:t>
      </w:r>
      <w:r>
        <w:rPr>
          <w:sz w:val="24"/>
          <w:szCs w:val="24"/>
        </w:rPr>
        <w:t>midoli</w:t>
      </w:r>
      <w:r w:rsidRPr="00053BC6">
        <w:rPr>
          <w:sz w:val="24"/>
          <w:szCs w:val="24"/>
        </w:rPr>
        <w:t xml:space="preserve"> na kuji</w:t>
      </w:r>
      <w:r>
        <w:rPr>
          <w:sz w:val="24"/>
          <w:szCs w:val="24"/>
        </w:rPr>
        <w:t>fany</w:t>
      </w:r>
      <w:r w:rsidRPr="00053BC6">
        <w:rPr>
          <w:sz w:val="24"/>
          <w:szCs w:val="24"/>
        </w:rPr>
        <w:t xml:space="preserve">a kama watoto. Hili ni jambo la kawaida. Lakini ingekuwa ajabu sana kwa watu wazima </w:t>
      </w:r>
      <w:r>
        <w:rPr>
          <w:sz w:val="24"/>
          <w:szCs w:val="24"/>
        </w:rPr>
        <w:t>kutumia</w:t>
      </w:r>
      <w:r w:rsidRPr="00053BC6">
        <w:rPr>
          <w:sz w:val="24"/>
          <w:szCs w:val="24"/>
        </w:rPr>
        <w:t xml:space="preserve"> siku zao kwa kucheza bila kikomo na </w:t>
      </w:r>
      <w:r>
        <w:rPr>
          <w:sz w:val="24"/>
          <w:szCs w:val="24"/>
        </w:rPr>
        <w:t>midoli</w:t>
      </w:r>
      <w:r w:rsidRPr="00053BC6">
        <w:rPr>
          <w:sz w:val="24"/>
          <w:szCs w:val="24"/>
        </w:rPr>
        <w:t xml:space="preserve"> vya watoto. Tukiona rafiki akifanya hivi, labda tungesema, "Wewe ni mtu mzima; acha kutenda kama mtoto."</w:t>
      </w:r>
    </w:p>
    <w:p w14:paraId="1834AFC7" w14:textId="77777777" w:rsidR="00053BC6" w:rsidRPr="00053BC6" w:rsidRDefault="00053BC6" w:rsidP="00053BC6">
      <w:pPr>
        <w:spacing w:before="29"/>
        <w:ind w:left="140" w:right="99" w:firstLine="720"/>
        <w:jc w:val="both"/>
        <w:rPr>
          <w:sz w:val="24"/>
          <w:szCs w:val="24"/>
        </w:rPr>
      </w:pPr>
      <w:r w:rsidRPr="00053BC6">
        <w:rPr>
          <w:sz w:val="24"/>
          <w:szCs w:val="24"/>
        </w:rPr>
        <w:t>Mtume Paulo alikabiliana na jambo kama hili mapema katika huduma yake. Alikuwa ametangaza habari njema za Kristo na kuanzisha makanisa miongoni mwa Wayahudi na Mataifa walioamini katika eneo la Galatia. Aliwafundisha kwamba Kristo alikuwa ameanzisha siku za mwisho za historia na kuwaleta katika uhusiano kamili na Mungu. Lakini baada ya Paulo kuwaacha, walimu wa uongo walijaribu wengi katika makanisa ya Galatia kurudi kwenye njia za Israeli kabla ya Kristo kuja. Kwa hiyo, aliandika barua yake kwa Wagalatia kuwaambia, waziwazi, "Ninyi sasa ni watu wazima kiroho ndani ya Kristo; acheni kutenda kama watoto."</w:t>
      </w:r>
    </w:p>
    <w:p w14:paraId="38481DF1" w14:textId="77777777" w:rsidR="00053BC6" w:rsidRPr="00053BC6" w:rsidRDefault="00053BC6" w:rsidP="00053BC6">
      <w:pPr>
        <w:spacing w:before="29"/>
        <w:ind w:left="140" w:right="99" w:firstLine="720"/>
        <w:jc w:val="both"/>
        <w:rPr>
          <w:sz w:val="24"/>
          <w:szCs w:val="24"/>
        </w:rPr>
      </w:pPr>
      <w:r w:rsidRPr="00053BC6">
        <w:rPr>
          <w:sz w:val="24"/>
          <w:szCs w:val="24"/>
        </w:rPr>
        <w:t>Hili ni somo la pili katika mfululizo wetu juu ya "Moyo wa Theolojia ya Paulo," na tumelipa jina, "Paulo na Wagalatia." Katika somo hili, tutaona jinsi makanisa ya Galatia yalivyoshawishika kurudi kwenye mazoea ya Uyahudi. Na pia tutaona jinsi Paulo alivyowajibu Wakristo hawa waliotazama nyuma kwa kuwakumbusha kwamba Kristo alikuwa amewaleta katika baraka za Mungu katika siku za mwisho.</w:t>
      </w:r>
    </w:p>
    <w:p w14:paraId="41B16651" w14:textId="63589276" w:rsidR="00053BC6" w:rsidRPr="00053BC6" w:rsidRDefault="00053BC6" w:rsidP="00053BC6">
      <w:pPr>
        <w:spacing w:before="29"/>
        <w:ind w:left="140" w:right="99" w:firstLine="720"/>
        <w:jc w:val="both"/>
        <w:rPr>
          <w:sz w:val="24"/>
          <w:szCs w:val="24"/>
        </w:rPr>
      </w:pPr>
      <w:r w:rsidRPr="00053BC6">
        <w:rPr>
          <w:sz w:val="24"/>
          <w:szCs w:val="24"/>
        </w:rPr>
        <w:t xml:space="preserve">Katika somo letu lililopita, tuliona kwamba moyo wa theolojia ya Paulo ulikuwa </w:t>
      </w:r>
      <w:r w:rsidR="00115A6C" w:rsidRPr="00053BC6">
        <w:rPr>
          <w:sz w:val="24"/>
          <w:szCs w:val="24"/>
        </w:rPr>
        <w:t>eschatolojia</w:t>
      </w:r>
      <w:r w:rsidRPr="00053BC6">
        <w:rPr>
          <w:sz w:val="24"/>
          <w:szCs w:val="24"/>
        </w:rPr>
        <w:t xml:space="preserve"> yake</w:t>
      </w:r>
      <w:r w:rsidR="004E5640">
        <w:rPr>
          <w:sz w:val="24"/>
          <w:szCs w:val="24"/>
        </w:rPr>
        <w:t xml:space="preserve">, </w:t>
      </w:r>
      <w:r w:rsidRPr="00053BC6">
        <w:rPr>
          <w:sz w:val="24"/>
          <w:szCs w:val="24"/>
        </w:rPr>
        <w:t>imani yake thabiti kwamba Yesu alikuwa Masihi wa Israeli na kwamba Yesu alikuwa ameanzisha siku za mwisho za ufalme wa Mungu duniani. Kwa msingi wa unabii wa Agano la Kale, kila Myahudi mwaminifu katika siku za Paulo aliamini kwamba Masihi atakapokuja, angebadilisha ulimwengu kabisa. Na, kufuatia mafundisho ya Yesu, Paulo alifundisha kwamba Kristo alikuwa ameanza kufanya hivyo alipoanzisha siku za mwisho katika kuja kwake kwa kwanza. Lakini pia alifundisha kwamba kungekuwa na kipindi ambapo ufalme wa Mungu ungeendelea kuenea ulimwenguni kote. Na hatimaye, Kristo angekamilisha mabadiliko ya uumbaji tu katika utimilifu wa siku za mwisho katika kuja kwake kwa pili.</w:t>
      </w:r>
    </w:p>
    <w:p w14:paraId="4DAEFB01" w14:textId="77777777" w:rsidR="00053BC6" w:rsidRPr="00053BC6" w:rsidRDefault="00053BC6" w:rsidP="00053BC6">
      <w:pPr>
        <w:spacing w:before="29"/>
        <w:ind w:left="140" w:right="99" w:firstLine="720"/>
        <w:jc w:val="both"/>
        <w:rPr>
          <w:sz w:val="24"/>
          <w:szCs w:val="24"/>
        </w:rPr>
      </w:pPr>
      <w:r w:rsidRPr="00053BC6">
        <w:rPr>
          <w:sz w:val="24"/>
          <w:szCs w:val="24"/>
        </w:rPr>
        <w:t>Ni rahisi kuelewa kwamba Wakristo wengi walichanganyikiwa na mafundisho haya ya Kikristo. Kwa njia gani siku za mwisho zilikuwa tayari zimefika? Kwa njia gani zilikuwa bado hazijafika? Kama tunavyoona, Wagalatia walishawishika kudharau kiasi gani Kristo alikuwa tayari ametimiza.</w:t>
      </w:r>
    </w:p>
    <w:p w14:paraId="48C197EE" w14:textId="14878A28" w:rsidR="00053BC6" w:rsidRDefault="00053BC6" w:rsidP="00053BC6">
      <w:pPr>
        <w:spacing w:before="29"/>
        <w:ind w:left="140" w:right="99" w:firstLine="720"/>
        <w:jc w:val="both"/>
        <w:rPr>
          <w:sz w:val="24"/>
          <w:szCs w:val="24"/>
        </w:rPr>
      </w:pPr>
      <w:r w:rsidRPr="00053BC6">
        <w:rPr>
          <w:sz w:val="24"/>
          <w:szCs w:val="24"/>
        </w:rPr>
        <w:t>Utafiti wetu wa Paulo na Wagalatia utagawanyika katika sehemu tatu. Kwanza, tutaangalia historia ya barua ya Paulo kwa Wagalatia. Pili, tutafupisha muundo na maudhui ya barua yake. Na tatu, tutachunguza jinsi maudhui ya barua hii yalivyotokana na mitazamo mikuu ya kitheolojia ya Paulo</w:t>
      </w:r>
      <w:r w:rsidR="004E5640">
        <w:rPr>
          <w:sz w:val="24"/>
          <w:szCs w:val="24"/>
        </w:rPr>
        <w:t>,</w:t>
      </w:r>
      <w:r w:rsidRPr="00053BC6">
        <w:rPr>
          <w:sz w:val="24"/>
          <w:szCs w:val="24"/>
        </w:rPr>
        <w:t xml:space="preserve"> mitazamo yake juu ya siku za mwisho au </w:t>
      </w:r>
      <w:r w:rsidR="00115A6C" w:rsidRPr="00053BC6">
        <w:rPr>
          <w:sz w:val="24"/>
          <w:szCs w:val="24"/>
        </w:rPr>
        <w:t>eschatolojia</w:t>
      </w:r>
      <w:r w:rsidRPr="00053BC6">
        <w:rPr>
          <w:sz w:val="24"/>
          <w:szCs w:val="24"/>
        </w:rPr>
        <w:t>. Hebu tuangalie kwanza historia ya barua ya Paulo kwa Wagalatia.</w:t>
      </w:r>
    </w:p>
    <w:p w14:paraId="5391B397" w14:textId="77777777" w:rsidR="005169CD" w:rsidRDefault="005169CD">
      <w:pPr>
        <w:spacing w:before="9" w:line="220" w:lineRule="exact"/>
        <w:rPr>
          <w:sz w:val="22"/>
          <w:szCs w:val="22"/>
        </w:rPr>
      </w:pPr>
    </w:p>
    <w:p w14:paraId="3ACE147E" w14:textId="77777777" w:rsidR="00154CB1" w:rsidRDefault="00154CB1">
      <w:pPr>
        <w:spacing w:before="9" w:line="220" w:lineRule="exact"/>
        <w:rPr>
          <w:sz w:val="22"/>
          <w:szCs w:val="22"/>
        </w:rPr>
      </w:pPr>
    </w:p>
    <w:p w14:paraId="17A3897D" w14:textId="38C06C28" w:rsidR="005169CD"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5"/>
          <w:position w:val="-1"/>
          <w:sz w:val="32"/>
          <w:szCs w:val="32"/>
          <w:u w:val="single" w:color="2B5376"/>
        </w:rPr>
        <w:t xml:space="preserve"> </w:t>
      </w:r>
      <w:r w:rsidR="00115A6C">
        <w:rPr>
          <w:b/>
          <w:color w:val="2B5376"/>
          <w:spacing w:val="-1"/>
          <w:position w:val="-1"/>
          <w:sz w:val="32"/>
          <w:szCs w:val="32"/>
          <w:u w:val="single" w:color="2B5376"/>
        </w:rPr>
        <w:t>USULI</w:t>
      </w:r>
      <w:r>
        <w:rPr>
          <w:color w:val="2B5376"/>
          <w:position w:val="-1"/>
          <w:sz w:val="32"/>
          <w:szCs w:val="32"/>
          <w:u w:val="single" w:color="2B5376"/>
        </w:rPr>
        <w:tab/>
      </w:r>
    </w:p>
    <w:p w14:paraId="77DE4DE2" w14:textId="77777777" w:rsidR="005169CD" w:rsidRDefault="005169CD">
      <w:pPr>
        <w:spacing w:before="14" w:line="260" w:lineRule="exact"/>
        <w:rPr>
          <w:sz w:val="26"/>
          <w:szCs w:val="26"/>
        </w:rPr>
      </w:pPr>
    </w:p>
    <w:p w14:paraId="5D58EB3B" w14:textId="77777777" w:rsidR="00115A6C" w:rsidRDefault="00115A6C" w:rsidP="00115A6C">
      <w:pPr>
        <w:spacing w:before="29"/>
        <w:ind w:left="140" w:right="99" w:firstLine="720"/>
        <w:jc w:val="both"/>
        <w:rPr>
          <w:sz w:val="24"/>
          <w:szCs w:val="24"/>
        </w:rPr>
      </w:pPr>
      <w:r w:rsidRPr="00115A6C">
        <w:rPr>
          <w:sz w:val="24"/>
          <w:szCs w:val="24"/>
        </w:rPr>
        <w:t xml:space="preserve">Paulo aliandika barua zake akisafiri kutoka sehemu moja kwenda nyingine. Na kwa sababu hiyo, hakuandika kimsingi kuhusu theolojia ya kifasihi. Badala yake, aliandika nyaraka zake kushughulikia masuala maalum ambayo wafuasi wa Kristo walikabiliana nayo katika nyakati na sehemu mbalimbali. Kwa hivyo, ili kuelewa kile Paulo aliwaandikia </w:t>
      </w:r>
    </w:p>
    <w:p w14:paraId="382C8E26" w14:textId="77777777" w:rsidR="00115A6C" w:rsidRDefault="00115A6C" w:rsidP="00115A6C">
      <w:pPr>
        <w:spacing w:before="29"/>
        <w:ind w:left="140" w:right="99"/>
        <w:jc w:val="both"/>
        <w:rPr>
          <w:sz w:val="24"/>
          <w:szCs w:val="24"/>
        </w:rPr>
      </w:pPr>
    </w:p>
    <w:p w14:paraId="4EB0D68E" w14:textId="77777777" w:rsidR="005E357C" w:rsidRDefault="005E357C" w:rsidP="00115A6C">
      <w:pPr>
        <w:spacing w:before="29"/>
        <w:ind w:left="140" w:right="99"/>
        <w:jc w:val="both"/>
        <w:rPr>
          <w:sz w:val="24"/>
          <w:szCs w:val="24"/>
        </w:rPr>
      </w:pPr>
    </w:p>
    <w:p w14:paraId="53F7D2F3" w14:textId="25B93EF4" w:rsidR="00115A6C" w:rsidRPr="00115A6C" w:rsidRDefault="00115A6C" w:rsidP="00115A6C">
      <w:pPr>
        <w:spacing w:before="29"/>
        <w:ind w:left="140" w:right="99"/>
        <w:jc w:val="both"/>
        <w:rPr>
          <w:sz w:val="24"/>
          <w:szCs w:val="24"/>
        </w:rPr>
      </w:pPr>
      <w:r w:rsidRPr="00115A6C">
        <w:rPr>
          <w:sz w:val="24"/>
          <w:szCs w:val="24"/>
        </w:rPr>
        <w:t>Wagalatia, tunahitaji kujibu maswali ya msingi kuhusu hali ya kihistoria huko Galatia katika siku za Paulo. Paulo aliandika barua yake kwa makanisa ya Galatia lini? Ni masuala gani aliyashughulikia katika waraka huu?</w:t>
      </w:r>
    </w:p>
    <w:p w14:paraId="03C756F5" w14:textId="7DC4371D" w:rsidR="005169CD" w:rsidRPr="00D40CFE" w:rsidRDefault="00115A6C" w:rsidP="00D40CFE">
      <w:pPr>
        <w:spacing w:before="29"/>
        <w:ind w:left="140" w:right="99" w:firstLine="720"/>
        <w:jc w:val="both"/>
        <w:rPr>
          <w:sz w:val="24"/>
          <w:szCs w:val="24"/>
        </w:rPr>
      </w:pPr>
      <w:r w:rsidRPr="00115A6C">
        <w:rPr>
          <w:sz w:val="24"/>
          <w:szCs w:val="24"/>
        </w:rPr>
        <w:t>Tutachunguza historia ya kitabu cha Wagalatia kwa njia mbili. Kwanza, tutapitia mawasiliano ya Paulo na Wagalatia wakati wa safari yake ya kwanza ya umishonari. Na pili, tutataja baadhi ya matatizo maalum yaliyomsukuma Paulo kuwaandikia. Tuanze na historia ya safari ya kwanza ya umishonari ya Paulo.</w:t>
      </w:r>
    </w:p>
    <w:p w14:paraId="115FB2E6" w14:textId="77777777" w:rsidR="005169CD" w:rsidRDefault="005169CD">
      <w:pPr>
        <w:spacing w:line="200" w:lineRule="exact"/>
      </w:pPr>
    </w:p>
    <w:p w14:paraId="1F5ED662" w14:textId="1FBFA8E2" w:rsidR="005169CD" w:rsidRDefault="0076631F" w:rsidP="0076631F">
      <w:pPr>
        <w:ind w:left="2160" w:right="3502"/>
        <w:jc w:val="center"/>
        <w:rPr>
          <w:sz w:val="22"/>
          <w:szCs w:val="22"/>
        </w:rPr>
      </w:pPr>
      <w:r>
        <w:rPr>
          <w:b/>
          <w:color w:val="2B5376"/>
          <w:spacing w:val="1"/>
          <w:sz w:val="28"/>
          <w:szCs w:val="28"/>
        </w:rPr>
        <w:t>SAFARI YA KWANZA</w:t>
      </w:r>
    </w:p>
    <w:p w14:paraId="14532341" w14:textId="77777777" w:rsidR="005169CD" w:rsidRDefault="005169CD">
      <w:pPr>
        <w:spacing w:before="13" w:line="240" w:lineRule="exact"/>
        <w:rPr>
          <w:sz w:val="24"/>
          <w:szCs w:val="24"/>
        </w:rPr>
      </w:pPr>
    </w:p>
    <w:p w14:paraId="310111F5" w14:textId="26A4A626" w:rsidR="0076631F" w:rsidRPr="0076631F" w:rsidRDefault="0076631F" w:rsidP="0076631F">
      <w:pPr>
        <w:ind w:left="140" w:right="99" w:firstLine="720"/>
        <w:jc w:val="both"/>
        <w:rPr>
          <w:sz w:val="24"/>
          <w:szCs w:val="24"/>
        </w:rPr>
      </w:pPr>
      <w:r w:rsidRPr="0076631F">
        <w:rPr>
          <w:sz w:val="24"/>
          <w:szCs w:val="24"/>
        </w:rPr>
        <w:t>Safari ya kwanza ya Paulo ya kimis</w:t>
      </w:r>
      <w:r w:rsidR="00A75215">
        <w:rPr>
          <w:sz w:val="24"/>
          <w:szCs w:val="24"/>
        </w:rPr>
        <w:t>h</w:t>
      </w:r>
      <w:r w:rsidRPr="0076631F">
        <w:rPr>
          <w:sz w:val="24"/>
          <w:szCs w:val="24"/>
        </w:rPr>
        <w:t>ionari, inayopatikana katika Matendo ya Mitume sura ya 13 na 14, inaonyesha wazi kuwa yeye na Barnaba walikabili</w:t>
      </w:r>
      <w:r>
        <w:rPr>
          <w:sz w:val="24"/>
          <w:szCs w:val="24"/>
        </w:rPr>
        <w:t>wa na</w:t>
      </w:r>
      <w:r w:rsidRPr="0076631F">
        <w:rPr>
          <w:sz w:val="24"/>
          <w:szCs w:val="24"/>
        </w:rPr>
        <w:t xml:space="preserve"> upinzani mkali walipokuwa wakitangaza habari njema za Kristo na kuanzisha makanisa katika eneo la Galatia. Kwa bahati mbaya, upinzani mwingi ulitoka kwa Wayahudi wenzao </w:t>
      </w:r>
      <w:r>
        <w:rPr>
          <w:sz w:val="24"/>
          <w:szCs w:val="24"/>
        </w:rPr>
        <w:t>n</w:t>
      </w:r>
      <w:r w:rsidRPr="0076631F">
        <w:rPr>
          <w:sz w:val="24"/>
          <w:szCs w:val="24"/>
        </w:rPr>
        <w:t>a Paulo ambao walikataa kuamini kwamba Yesu alikuwa Masihi. Lakini wapinzani hawakuwasumbua Paulo na Barnaba tu. Baada ya Paulo na Barnaba kuondoka eneo hilo, walimu wa Kiyahudi katika kanisa waliwashinikiza waumini wapya wa Galatia kufuata mila fulani za Kiyahudi</w:t>
      </w:r>
      <w:r w:rsidR="004E5640">
        <w:rPr>
          <w:sz w:val="24"/>
          <w:szCs w:val="24"/>
        </w:rPr>
        <w:t xml:space="preserve">, </w:t>
      </w:r>
      <w:r w:rsidRPr="0076631F">
        <w:rPr>
          <w:sz w:val="24"/>
          <w:szCs w:val="24"/>
        </w:rPr>
        <w:t>mila ambazo Paulo aliamini zilitofautiana na kile Kristo alichokitimiza.</w:t>
      </w:r>
    </w:p>
    <w:p w14:paraId="111ABF7F" w14:textId="0CDFFAC0" w:rsidR="0076631F" w:rsidRPr="0076631F" w:rsidRDefault="0076631F" w:rsidP="0076631F">
      <w:pPr>
        <w:ind w:left="140" w:right="99" w:firstLine="720"/>
        <w:jc w:val="both"/>
        <w:rPr>
          <w:sz w:val="24"/>
          <w:szCs w:val="24"/>
        </w:rPr>
      </w:pPr>
      <w:r w:rsidRPr="0076631F">
        <w:rPr>
          <w:sz w:val="24"/>
          <w:szCs w:val="24"/>
        </w:rPr>
        <w:t>Safari ya kwanza ya Paulo kama mtume wa Kristo ilianza karibu mwaka 46 BK baada ya Roho Mtakatifu ku</w:t>
      </w:r>
      <w:r>
        <w:rPr>
          <w:sz w:val="24"/>
          <w:szCs w:val="24"/>
        </w:rPr>
        <w:t>li</w:t>
      </w:r>
      <w:r w:rsidRPr="0076631F">
        <w:rPr>
          <w:sz w:val="24"/>
          <w:szCs w:val="24"/>
        </w:rPr>
        <w:t>ambia kanisa huko Antiokia ya Siria kuwatenga Paulo na Barnaba kwa kazi maalum ya umisionari. Paulo na Barnaba walianza safari yao kwa kusafiri kwa meli hadi kisiwa cha Kupro. Wakianza katika jiji la mashariki la Salamina, walitangaza injili ya ufalme wa Kristo kutoka sinagogi hadi sinagogi walipokuwa wakisonga mbele kuelekea jiji la magharibi la Pafos. Kutoka Kupro, Paulo na Barnaba walisafiri kwa meli hadi Perga, na kisha wakaingia bara hadi Antiokia katika eneo la Pisidia. Wakati huo, Antiokia ya Pisidia ilikuwa sehemu ya jimbo la Kirumi la Galatia. Baada ya kumsikia Paulo akihubiri injili katika sinagogi huko, Wayahudi wengi wali</w:t>
      </w:r>
      <w:r>
        <w:rPr>
          <w:sz w:val="24"/>
          <w:szCs w:val="24"/>
        </w:rPr>
        <w:t>pokea</w:t>
      </w:r>
      <w:r w:rsidRPr="0076631F">
        <w:rPr>
          <w:sz w:val="24"/>
          <w:szCs w:val="24"/>
        </w:rPr>
        <w:t xml:space="preserve"> vizuri. Lakini ndani ya wiki moja, Wayahudi wasioamini wali</w:t>
      </w:r>
      <w:r>
        <w:rPr>
          <w:sz w:val="24"/>
          <w:szCs w:val="24"/>
        </w:rPr>
        <w:t>l</w:t>
      </w:r>
      <w:r w:rsidRPr="0076631F">
        <w:rPr>
          <w:sz w:val="24"/>
          <w:szCs w:val="24"/>
        </w:rPr>
        <w:t>ichochea jiji dhidi ya Paulo na Barnaba, na kuwafukuza nje ya mji. Kutoka Antiokia ya Pisidia, Paulo na Barnaba walisonga mbele mashariki katika jimbo la Galatia, na wakasimama kwanza katika jiji la Ikonio. Walipohubiri katika sinagogi huko, Wayahudi na Mataifa wengi walimwamini Kristo. Lakini kanisa halikuimarika kwa sababu Paulo na Barnaba waliondoka haraka jijini wakati Wayahudi wasioamini walipopanga njama ya kuwaua.</w:t>
      </w:r>
    </w:p>
    <w:p w14:paraId="4A31164C" w14:textId="53532C1C" w:rsidR="0076631F" w:rsidRPr="0076631F" w:rsidRDefault="0076631F" w:rsidP="0076631F">
      <w:pPr>
        <w:ind w:left="140" w:right="99" w:firstLine="720"/>
        <w:jc w:val="both"/>
        <w:rPr>
          <w:sz w:val="24"/>
          <w:szCs w:val="24"/>
        </w:rPr>
      </w:pPr>
      <w:r w:rsidRPr="0076631F">
        <w:rPr>
          <w:sz w:val="24"/>
          <w:szCs w:val="24"/>
        </w:rPr>
        <w:t>Kituo kinachofuata katika safari ya kwanza ya umisionari ya Paulo kilikuwa jiji la L</w:t>
      </w:r>
      <w:r w:rsidR="00857B59">
        <w:rPr>
          <w:sz w:val="24"/>
          <w:szCs w:val="24"/>
        </w:rPr>
        <w:t>i</w:t>
      </w:r>
      <w:r w:rsidRPr="0076631F">
        <w:rPr>
          <w:sz w:val="24"/>
          <w:szCs w:val="24"/>
        </w:rPr>
        <w:t>stra, ambapo Paulo alifanikiwa kuanzisha kanisa lingine. Huko L</w:t>
      </w:r>
      <w:r w:rsidR="00857B59">
        <w:rPr>
          <w:sz w:val="24"/>
          <w:szCs w:val="24"/>
        </w:rPr>
        <w:t>i</w:t>
      </w:r>
      <w:r w:rsidRPr="0076631F">
        <w:rPr>
          <w:sz w:val="24"/>
          <w:szCs w:val="24"/>
        </w:rPr>
        <w:t>stra, Paulo alimponya mtu aliyekuwa kilema tangu kuzaliwa. Lakini watu wa jiji walipoona muujiza huu, walimkosea Paulo na kumwita mungu Herme na Barnaba Zefu. Walijaribu kutoa dhabihu kwa wamisionari, lakini Paulo na Barnaba wal</w:t>
      </w:r>
      <w:r w:rsidR="00857B59">
        <w:rPr>
          <w:sz w:val="24"/>
          <w:szCs w:val="24"/>
        </w:rPr>
        <w:t>iwaambi</w:t>
      </w:r>
      <w:r w:rsidRPr="0076631F">
        <w:rPr>
          <w:sz w:val="24"/>
          <w:szCs w:val="24"/>
        </w:rPr>
        <w:t>a kuwa walikuwa wanadamu tu. Muda mfupi baada ya hapo, Wayahudi wasioamini walifika kutoka Ikonio, na walifanikiwa kuwageuza wananchi waliokata tamaa wa L</w:t>
      </w:r>
      <w:r w:rsidR="006C0E2D">
        <w:rPr>
          <w:sz w:val="24"/>
          <w:szCs w:val="24"/>
        </w:rPr>
        <w:t>i</w:t>
      </w:r>
      <w:r w:rsidRPr="0076631F">
        <w:rPr>
          <w:sz w:val="24"/>
          <w:szCs w:val="24"/>
        </w:rPr>
        <w:t>stra dhidi ya Paulo na Barnaba. Lakini Mungu aliokoa maisha yao, nao wakaendelea tena.</w:t>
      </w:r>
    </w:p>
    <w:p w14:paraId="0BC38392" w14:textId="77777777" w:rsidR="00602609" w:rsidRDefault="0076631F" w:rsidP="0076631F">
      <w:pPr>
        <w:ind w:left="140" w:right="99" w:firstLine="720"/>
        <w:jc w:val="both"/>
        <w:rPr>
          <w:sz w:val="24"/>
          <w:szCs w:val="24"/>
        </w:rPr>
      </w:pPr>
      <w:r w:rsidRPr="0076631F">
        <w:rPr>
          <w:sz w:val="24"/>
          <w:szCs w:val="24"/>
        </w:rPr>
        <w:t>Paulo na Barnaba walisafiri mashariki huko Galatia hadi Derbe, ambapo watu wengi walimwamini Kristo. Huko Derbe, Paulo hatimaye alipata muda wa kupanga kanisa kwa kuwaweka wazee. Lakini Paulo alikuwa bado na wasiwasi mkubwa kwa Wakristo wa L</w:t>
      </w:r>
      <w:r w:rsidR="006C0E2D">
        <w:rPr>
          <w:sz w:val="24"/>
          <w:szCs w:val="24"/>
        </w:rPr>
        <w:t>i</w:t>
      </w:r>
      <w:r w:rsidRPr="0076631F">
        <w:rPr>
          <w:sz w:val="24"/>
          <w:szCs w:val="24"/>
        </w:rPr>
        <w:t xml:space="preserve">stra, Ikonio na Antiokia ya Pisidia. Kwa hiyo, kwa </w:t>
      </w:r>
      <w:r w:rsidR="006C0E2D">
        <w:rPr>
          <w:sz w:val="24"/>
          <w:szCs w:val="24"/>
        </w:rPr>
        <w:t>kuhatarisha</w:t>
      </w:r>
      <w:r w:rsidRPr="0076631F">
        <w:rPr>
          <w:sz w:val="24"/>
          <w:szCs w:val="24"/>
        </w:rPr>
        <w:t xml:space="preserve"> maisha yao, Paulo na Barnaba walirudi kwa kila moja ya miji hii. Katika kila jiji, waliyaimarisha makanisa </w:t>
      </w:r>
    </w:p>
    <w:p w14:paraId="6B6B06E8" w14:textId="77777777" w:rsidR="00602609" w:rsidRDefault="00602609" w:rsidP="00602609">
      <w:pPr>
        <w:ind w:left="140" w:right="99"/>
        <w:jc w:val="both"/>
        <w:rPr>
          <w:sz w:val="24"/>
          <w:szCs w:val="24"/>
        </w:rPr>
      </w:pPr>
    </w:p>
    <w:p w14:paraId="6FBEA7AA" w14:textId="77777777" w:rsidR="00EA5A68" w:rsidRDefault="00EA5A68" w:rsidP="00602609">
      <w:pPr>
        <w:ind w:left="140" w:right="99"/>
        <w:jc w:val="both"/>
        <w:rPr>
          <w:sz w:val="24"/>
          <w:szCs w:val="24"/>
        </w:rPr>
      </w:pPr>
    </w:p>
    <w:p w14:paraId="455A2053" w14:textId="77777777" w:rsidR="00EA5A68" w:rsidRDefault="00EA5A68" w:rsidP="00602609">
      <w:pPr>
        <w:ind w:left="140" w:right="99"/>
        <w:jc w:val="both"/>
        <w:rPr>
          <w:sz w:val="24"/>
          <w:szCs w:val="24"/>
        </w:rPr>
      </w:pPr>
    </w:p>
    <w:p w14:paraId="58312D10" w14:textId="0033268A" w:rsidR="0076631F" w:rsidRPr="0076631F" w:rsidRDefault="0076631F" w:rsidP="00602609">
      <w:pPr>
        <w:ind w:left="140" w:right="99"/>
        <w:jc w:val="both"/>
        <w:rPr>
          <w:sz w:val="24"/>
          <w:szCs w:val="24"/>
        </w:rPr>
      </w:pPr>
      <w:r w:rsidRPr="0076631F">
        <w:rPr>
          <w:sz w:val="24"/>
          <w:szCs w:val="24"/>
        </w:rPr>
        <w:t>yaliyokuwa yakianza. Pia walieleza kwamba</w:t>
      </w:r>
      <w:r w:rsidR="006C0E2D">
        <w:rPr>
          <w:sz w:val="24"/>
          <w:szCs w:val="24"/>
        </w:rPr>
        <w:t>,</w:t>
      </w:r>
      <w:r w:rsidRPr="0076631F">
        <w:rPr>
          <w:sz w:val="24"/>
          <w:szCs w:val="24"/>
        </w:rPr>
        <w:t xml:space="preserve"> mateso ambayo Paulo na Barnaba walikuwa wameyapitia yalikuwa ni aina </w:t>
      </w:r>
      <w:r w:rsidR="006C0E2D">
        <w:rPr>
          <w:sz w:val="24"/>
          <w:szCs w:val="24"/>
        </w:rPr>
        <w:t>y</w:t>
      </w:r>
      <w:r w:rsidRPr="0076631F">
        <w:rPr>
          <w:sz w:val="24"/>
          <w:szCs w:val="24"/>
        </w:rPr>
        <w:t>a dhiki ambazo Wakristo wote wanapaswa kutarajia kuvumilia wanapokuwa wakisukuma mbele ufalme wa Mungu. Kutoka Antiokia ya Pisidia, wamisionari walirudi pwani, wakihubiri katika miji ya Perga na Atalia. Na kutoka Atalia, walisafiri kwa meli kuelekea Antiokia ya Siria.</w:t>
      </w:r>
    </w:p>
    <w:p w14:paraId="5804FB2F" w14:textId="6B7C4C77" w:rsidR="005169CD" w:rsidRDefault="0076631F" w:rsidP="0076631F">
      <w:pPr>
        <w:ind w:left="140" w:right="99" w:firstLine="720"/>
        <w:jc w:val="both"/>
        <w:rPr>
          <w:sz w:val="24"/>
          <w:szCs w:val="24"/>
        </w:rPr>
      </w:pPr>
      <w:r w:rsidRPr="0076631F">
        <w:rPr>
          <w:sz w:val="24"/>
          <w:szCs w:val="24"/>
        </w:rPr>
        <w:t>Sasa, katika kitabu cha Wagalatia, Paulo alirejelea wakati wake huko Galatia. Kwa hiyo, tunajua kwamba aliandika waraka huu baada ya safari yake ya kwanza ya umisionari. Lakini ni muhimu kutambua kwamba waraka kwa Wagalatia hautaji mkutano maarufu wa mitume huko Yerusalemu uliorekodiwa katika Matendo ya Mitume 15. Kusanyiko huko Yerusalemu lilikabiliana na baadhi ya masuala yale yale kama barua ya Paulo kwa Wagalatia, hasa kama Wakristo wa Mataifa walipaswa kutahiriwa. Ikiwa mkutano huo ulikuwa tayari umefanyika wakati Paulo alipokuwa aki</w:t>
      </w:r>
      <w:r w:rsidR="006C0E2D">
        <w:rPr>
          <w:sz w:val="24"/>
          <w:szCs w:val="24"/>
        </w:rPr>
        <w:t>wa</w:t>
      </w:r>
      <w:r w:rsidRPr="0076631F">
        <w:rPr>
          <w:sz w:val="24"/>
          <w:szCs w:val="24"/>
        </w:rPr>
        <w:t>andik</w:t>
      </w:r>
      <w:r w:rsidR="006C0E2D">
        <w:rPr>
          <w:sz w:val="24"/>
          <w:szCs w:val="24"/>
        </w:rPr>
        <w:t>i</w:t>
      </w:r>
      <w:r w:rsidRPr="0076631F">
        <w:rPr>
          <w:sz w:val="24"/>
          <w:szCs w:val="24"/>
        </w:rPr>
        <w:t xml:space="preserve">a Wagalatia, angekuwa amerejelea mkutano huu kuunga </w:t>
      </w:r>
      <w:r w:rsidR="006C0E2D" w:rsidRPr="0076631F">
        <w:rPr>
          <w:sz w:val="24"/>
          <w:szCs w:val="24"/>
        </w:rPr>
        <w:t>Mukono</w:t>
      </w:r>
      <w:r w:rsidRPr="0076631F">
        <w:rPr>
          <w:sz w:val="24"/>
          <w:szCs w:val="24"/>
        </w:rPr>
        <w:t xml:space="preserve"> maoni yake. Lakini hakufanya hivyo. Kwa hiyo, inawezekana kwamba aliandika Wagalatia karibu mwaka 48 BK, ndani ya mwaka mmoja au zaidi baada ya kuondoka Galatia, lakini kabla ya baraza la Yerusalemu kufanyika.</w:t>
      </w:r>
    </w:p>
    <w:p w14:paraId="522528E4" w14:textId="77777777" w:rsidR="005169CD" w:rsidRDefault="005169CD">
      <w:pPr>
        <w:spacing w:before="17" w:line="240" w:lineRule="exact"/>
        <w:rPr>
          <w:sz w:val="24"/>
          <w:szCs w:val="24"/>
        </w:rPr>
      </w:pPr>
    </w:p>
    <w:p w14:paraId="2BA57C8D" w14:textId="7F66BC7C" w:rsidR="00FD78C8" w:rsidRDefault="00FD78C8" w:rsidP="00FD78C8">
      <w:pPr>
        <w:ind w:left="820" w:right="799"/>
        <w:jc w:val="both"/>
        <w:rPr>
          <w:b/>
          <w:color w:val="585858"/>
          <w:sz w:val="24"/>
          <w:szCs w:val="24"/>
        </w:rPr>
      </w:pPr>
      <w:r w:rsidRPr="00FD78C8">
        <w:rPr>
          <w:b/>
          <w:color w:val="585858"/>
          <w:sz w:val="24"/>
          <w:szCs w:val="24"/>
        </w:rPr>
        <w:t>Matendo ya Mitume 15 inasimulia jinsi Paulo na Barnaba walivyorejea kutoka uga wa misheni na kueleza yaliyokuwa yakitokea huko. Watu walifurahishwa</w:t>
      </w:r>
      <w:r w:rsidR="00FC28A7">
        <w:rPr>
          <w:b/>
          <w:color w:val="585858"/>
          <w:sz w:val="24"/>
          <w:szCs w:val="24"/>
        </w:rPr>
        <w:t xml:space="preserve"> </w:t>
      </w:r>
      <w:r w:rsidRPr="00FD78C8">
        <w:rPr>
          <w:b/>
          <w:color w:val="585858"/>
          <w:sz w:val="24"/>
          <w:szCs w:val="24"/>
        </w:rPr>
        <w:t>sana kwamba Wamataifa wengi walikuwa wamemgeukia Kristo.</w:t>
      </w:r>
      <w:r>
        <w:rPr>
          <w:b/>
          <w:color w:val="585858"/>
          <w:sz w:val="24"/>
          <w:szCs w:val="24"/>
        </w:rPr>
        <w:t xml:space="preserve"> </w:t>
      </w:r>
      <w:r w:rsidRPr="00FD78C8">
        <w:rPr>
          <w:b/>
          <w:color w:val="585858"/>
          <w:sz w:val="24"/>
          <w:szCs w:val="24"/>
        </w:rPr>
        <w:t>Hata hivyo, kulikuwa na baadhi waliosema, "Ni rahisi mno. Wamataifa hawa wanakuwa Wakristo...na wanahitaji kutahiriwa." Lakini Paulo na timu yake walisema, "Hapana," na Paulo alisimama imara akieleza kuwa, "Hatupaswi kuwaz</w:t>
      </w:r>
      <w:r w:rsidR="00EE0B00">
        <w:rPr>
          <w:b/>
          <w:color w:val="585858"/>
          <w:sz w:val="24"/>
          <w:szCs w:val="24"/>
        </w:rPr>
        <w:t>o</w:t>
      </w:r>
      <w:r w:rsidRPr="00FD78C8">
        <w:rPr>
          <w:b/>
          <w:color w:val="585858"/>
          <w:sz w:val="24"/>
          <w:szCs w:val="24"/>
        </w:rPr>
        <w:t>goa Wakristo, Wamataifa."</w:t>
      </w:r>
      <w:r>
        <w:rPr>
          <w:b/>
          <w:color w:val="585858"/>
          <w:sz w:val="24"/>
          <w:szCs w:val="24"/>
        </w:rPr>
        <w:t xml:space="preserve"> </w:t>
      </w:r>
      <w:r w:rsidRPr="00FD78C8">
        <w:rPr>
          <w:b/>
          <w:color w:val="585858"/>
          <w:sz w:val="24"/>
          <w:szCs w:val="24"/>
        </w:rPr>
        <w:t>Kwa hiyo, Baraza la Yerusalemu lilikutana, na chini ya uongozi wa Yakobo na Petro, walikubaliana kwamba hawakuhitaji kuwaz</w:t>
      </w:r>
      <w:r w:rsidR="00EE0B00">
        <w:rPr>
          <w:b/>
          <w:color w:val="585858"/>
          <w:sz w:val="24"/>
          <w:szCs w:val="24"/>
        </w:rPr>
        <w:t>o</w:t>
      </w:r>
      <w:r w:rsidRPr="00FD78C8">
        <w:rPr>
          <w:b/>
          <w:color w:val="585858"/>
          <w:sz w:val="24"/>
          <w:szCs w:val="24"/>
        </w:rPr>
        <w:t>goa Wamataifa kwa sheria hizo za kimila kama vile kutahiriwa au kunawa miguu. Badala yake, walipaswa kuepuka uasherati na vitu vilivyotolewa sadaka kwa sanamu.</w:t>
      </w:r>
    </w:p>
    <w:p w14:paraId="3F3EC2FD" w14:textId="377375A9" w:rsidR="005169CD" w:rsidRDefault="005169CD">
      <w:pPr>
        <w:spacing w:before="12" w:line="240" w:lineRule="exact"/>
        <w:rPr>
          <w:sz w:val="24"/>
          <w:szCs w:val="24"/>
        </w:rPr>
      </w:pPr>
    </w:p>
    <w:p w14:paraId="65CB2805" w14:textId="77777777" w:rsidR="005169CD" w:rsidRDefault="00000000">
      <w:pPr>
        <w:ind w:left="5807"/>
        <w:rPr>
          <w:sz w:val="24"/>
          <w:szCs w:val="24"/>
        </w:rPr>
      </w:pPr>
      <w:r>
        <w:rPr>
          <w:b/>
          <w:color w:val="585858"/>
          <w:sz w:val="24"/>
          <w:szCs w:val="24"/>
        </w:rPr>
        <w:t>— Prof. Mumo Kisau</w:t>
      </w:r>
    </w:p>
    <w:p w14:paraId="3DCB25ED" w14:textId="77777777" w:rsidR="005169CD" w:rsidRDefault="005169CD">
      <w:pPr>
        <w:spacing w:before="17" w:line="240" w:lineRule="exact"/>
        <w:rPr>
          <w:sz w:val="24"/>
          <w:szCs w:val="24"/>
        </w:rPr>
      </w:pPr>
    </w:p>
    <w:p w14:paraId="5A3DC8F5" w14:textId="4365B938" w:rsidR="00472FB2" w:rsidRDefault="00602609" w:rsidP="00602609">
      <w:pPr>
        <w:ind w:left="100" w:right="79" w:firstLine="720"/>
        <w:jc w:val="both"/>
        <w:rPr>
          <w:sz w:val="24"/>
          <w:szCs w:val="24"/>
        </w:rPr>
      </w:pPr>
      <w:r w:rsidRPr="00602609">
        <w:rPr>
          <w:sz w:val="24"/>
          <w:szCs w:val="24"/>
        </w:rPr>
        <w:t>Sasa kwa kuwa tumetazama historia ya kitabu cha Wagalatia na safari ya kwanza ya Paulo ya umisionari, tunapaswa kuangalia matatizo mahsusi huko Galatia yaliyomsumbua Paulo. Je, hali za makanisa ya Galatia zilikuwaje? Ni nini kilitokea katika makanisa hayo kilichomlazimu Paulo ku</w:t>
      </w:r>
      <w:r>
        <w:rPr>
          <w:sz w:val="24"/>
          <w:szCs w:val="24"/>
        </w:rPr>
        <w:t>wa</w:t>
      </w:r>
      <w:r w:rsidRPr="00602609">
        <w:rPr>
          <w:sz w:val="24"/>
          <w:szCs w:val="24"/>
        </w:rPr>
        <w:t>andik</w:t>
      </w:r>
      <w:r>
        <w:rPr>
          <w:sz w:val="24"/>
          <w:szCs w:val="24"/>
        </w:rPr>
        <w:t>i</w:t>
      </w:r>
      <w:r w:rsidRPr="00602609">
        <w:rPr>
          <w:sz w:val="24"/>
          <w:szCs w:val="24"/>
        </w:rPr>
        <w:t>a barua?</w:t>
      </w:r>
    </w:p>
    <w:p w14:paraId="16E5FF71" w14:textId="0812F62B" w:rsidR="005169CD" w:rsidRDefault="005169CD" w:rsidP="00602609">
      <w:pPr>
        <w:ind w:right="79"/>
        <w:jc w:val="both"/>
        <w:rPr>
          <w:sz w:val="24"/>
          <w:szCs w:val="24"/>
        </w:rPr>
      </w:pPr>
    </w:p>
    <w:p w14:paraId="108554E4" w14:textId="3FE52086" w:rsidR="005169CD" w:rsidRDefault="00602609">
      <w:pPr>
        <w:ind w:left="3743" w:right="3763"/>
        <w:jc w:val="center"/>
        <w:rPr>
          <w:sz w:val="22"/>
          <w:szCs w:val="22"/>
        </w:rPr>
      </w:pPr>
      <w:r>
        <w:rPr>
          <w:b/>
          <w:color w:val="2B5376"/>
          <w:spacing w:val="1"/>
          <w:w w:val="99"/>
          <w:sz w:val="28"/>
          <w:szCs w:val="28"/>
        </w:rPr>
        <w:t>Matatizo</w:t>
      </w:r>
    </w:p>
    <w:p w14:paraId="66166333" w14:textId="77777777" w:rsidR="005169CD" w:rsidRDefault="005169CD">
      <w:pPr>
        <w:spacing w:before="9" w:line="220" w:lineRule="exact"/>
        <w:rPr>
          <w:sz w:val="22"/>
          <w:szCs w:val="22"/>
        </w:rPr>
      </w:pPr>
    </w:p>
    <w:p w14:paraId="56588749" w14:textId="77777777" w:rsidR="00602609" w:rsidRDefault="00602609" w:rsidP="00602609">
      <w:pPr>
        <w:ind w:left="100" w:right="79" w:firstLine="720"/>
        <w:jc w:val="both"/>
        <w:rPr>
          <w:sz w:val="24"/>
          <w:szCs w:val="24"/>
        </w:rPr>
      </w:pPr>
      <w:r w:rsidRPr="00602609">
        <w:rPr>
          <w:sz w:val="24"/>
          <w:szCs w:val="24"/>
        </w:rPr>
        <w:t>Tutachunguza matatizo mawili muhimu yaliyoathiri makanisa ya Galatia: kuingia kwa wingi kwa watu wa Mataifa katika makanisa haya, na kuongezeka kwa walimu wa uongo. Hebu tuangalie kwanza jinsi Wakristo wa Mataifa walivyomiminika katika makanisa ya Galatia.</w:t>
      </w:r>
    </w:p>
    <w:p w14:paraId="48892D0D" w14:textId="77777777" w:rsidR="005169CD" w:rsidRDefault="005169CD">
      <w:pPr>
        <w:spacing w:before="1" w:line="140" w:lineRule="exact"/>
        <w:rPr>
          <w:sz w:val="24"/>
          <w:szCs w:val="24"/>
        </w:rPr>
      </w:pPr>
    </w:p>
    <w:p w14:paraId="71D9D2E6" w14:textId="77777777" w:rsidR="005169CD" w:rsidRDefault="005169CD">
      <w:pPr>
        <w:spacing w:line="200" w:lineRule="exact"/>
      </w:pPr>
    </w:p>
    <w:p w14:paraId="4C7CC26E" w14:textId="7DAF62B8" w:rsidR="005169CD" w:rsidRDefault="00B517A4">
      <w:pPr>
        <w:ind w:left="100"/>
        <w:rPr>
          <w:sz w:val="28"/>
          <w:szCs w:val="28"/>
        </w:rPr>
      </w:pPr>
      <w:r>
        <w:rPr>
          <w:b/>
          <w:color w:val="2B5376"/>
          <w:spacing w:val="1"/>
          <w:sz w:val="28"/>
          <w:szCs w:val="28"/>
        </w:rPr>
        <w:t>Kuongezeka kwa Idadi ya Waumini wa Mataifa</w:t>
      </w:r>
    </w:p>
    <w:p w14:paraId="693BDFFB" w14:textId="77777777" w:rsidR="005169CD" w:rsidRDefault="005169CD">
      <w:pPr>
        <w:spacing w:before="17" w:line="260" w:lineRule="exact"/>
        <w:rPr>
          <w:sz w:val="26"/>
          <w:szCs w:val="26"/>
        </w:rPr>
      </w:pPr>
    </w:p>
    <w:p w14:paraId="721DF2C1" w14:textId="77777777" w:rsidR="00602609" w:rsidRDefault="006B73FF" w:rsidP="006B73FF">
      <w:pPr>
        <w:ind w:left="100" w:right="79" w:firstLine="720"/>
        <w:jc w:val="both"/>
        <w:rPr>
          <w:sz w:val="24"/>
          <w:szCs w:val="24"/>
        </w:rPr>
      </w:pPr>
      <w:r w:rsidRPr="006B73FF">
        <w:rPr>
          <w:sz w:val="24"/>
          <w:szCs w:val="24"/>
        </w:rPr>
        <w:t xml:space="preserve">Manabii wa Agano la Kale mara nyingi walizungumza kuhusu wakati ujao ambapo Masihi angeueneza ufalme wa Mungu duniani kote. Walieleza wazi kwamba Wayahudi na Mataifa wangepokea rehema kutoka kwa Mungu ikiwa wangetubu. Cha kushangaza kwa Paulo, Wayahudi wengi huko Galatia walikataa ujumbe wake wa injili ya ufalme katika </w:t>
      </w:r>
    </w:p>
    <w:p w14:paraId="749CFDC6" w14:textId="77777777" w:rsidR="00602609" w:rsidRDefault="00602609" w:rsidP="00602609">
      <w:pPr>
        <w:ind w:left="100" w:right="79"/>
        <w:jc w:val="both"/>
        <w:rPr>
          <w:sz w:val="24"/>
          <w:szCs w:val="24"/>
        </w:rPr>
      </w:pPr>
    </w:p>
    <w:p w14:paraId="6D53D3BF" w14:textId="01F6D02D" w:rsidR="006B73FF" w:rsidRPr="006B73FF" w:rsidRDefault="006B73FF" w:rsidP="00602609">
      <w:pPr>
        <w:ind w:left="100" w:right="79"/>
        <w:jc w:val="both"/>
        <w:rPr>
          <w:sz w:val="24"/>
          <w:szCs w:val="24"/>
        </w:rPr>
      </w:pPr>
      <w:r w:rsidRPr="006B73FF">
        <w:rPr>
          <w:sz w:val="24"/>
          <w:szCs w:val="24"/>
        </w:rPr>
        <w:t>Kristo. Kwa hiyo, Paulo alielekeza huduma yake katika kuwafikia Mataifa, na wakati wa safari yake ya kwanza ya umishonari, aliwaleta Mataifa wengi kwa Kristo.</w:t>
      </w:r>
    </w:p>
    <w:p w14:paraId="43EF325C" w14:textId="77777777" w:rsidR="006B73FF" w:rsidRPr="006B73FF" w:rsidRDefault="006B73FF" w:rsidP="006B73FF">
      <w:pPr>
        <w:ind w:left="100" w:right="79" w:firstLine="720"/>
        <w:jc w:val="both"/>
        <w:rPr>
          <w:sz w:val="24"/>
          <w:szCs w:val="24"/>
        </w:rPr>
      </w:pPr>
      <w:r w:rsidRPr="006B73FF">
        <w:rPr>
          <w:sz w:val="24"/>
          <w:szCs w:val="24"/>
        </w:rPr>
        <w:t>Katika Matendo ya Mitume 13:46-47, Paulo aliwaambia Wayahudi huko Antiokia ya Pisidia:</w:t>
      </w:r>
    </w:p>
    <w:p w14:paraId="46EC3B6D" w14:textId="77777777" w:rsidR="005768AE" w:rsidRDefault="005768AE" w:rsidP="00B50F68">
      <w:pPr>
        <w:ind w:left="820" w:right="79"/>
        <w:jc w:val="both"/>
        <w:rPr>
          <w:sz w:val="24"/>
          <w:szCs w:val="24"/>
        </w:rPr>
      </w:pPr>
    </w:p>
    <w:p w14:paraId="4A6BC385" w14:textId="45A80031" w:rsidR="006B73FF" w:rsidRPr="005768AE" w:rsidRDefault="006B73FF" w:rsidP="00B50F68">
      <w:pPr>
        <w:ind w:left="820" w:right="79"/>
        <w:jc w:val="both"/>
        <w:rPr>
          <w:color w:val="4F81BD" w:themeColor="accent1"/>
          <w:sz w:val="24"/>
          <w:szCs w:val="24"/>
        </w:rPr>
      </w:pPr>
      <w:r w:rsidRPr="005768AE">
        <w:rPr>
          <w:color w:val="4F81BD" w:themeColor="accent1"/>
          <w:sz w:val="24"/>
          <w:szCs w:val="24"/>
        </w:rPr>
        <w:t>“Ilikuwa lazima neno la Mungu lisemwe kwanza kwenu ninyi. Lakini kwa kuwa mnalikataa na kujihukumu wenyewe hamstahili uzima wa milele, tazameni, sasa tunageukia kwa Mataifa. Kwa maana Bwana ametuamuru, akisema, ‘Nimekufanya wewe kuwa nuru kwa Mataifa, ili ulete wokovu mpaka miisho ya dunia.’”</w:t>
      </w:r>
      <w:r w:rsidR="00602609">
        <w:rPr>
          <w:color w:val="4F81BD" w:themeColor="accent1"/>
          <w:sz w:val="24"/>
          <w:szCs w:val="24"/>
        </w:rPr>
        <w:t xml:space="preserve"> (Matendo 13:46-47)</w:t>
      </w:r>
    </w:p>
    <w:p w14:paraId="2338A5D3" w14:textId="012B2A82" w:rsidR="006B73FF" w:rsidRPr="006B73FF" w:rsidRDefault="006B73FF" w:rsidP="006B73FF">
      <w:pPr>
        <w:ind w:left="100" w:right="79" w:firstLine="720"/>
        <w:jc w:val="both"/>
        <w:rPr>
          <w:sz w:val="24"/>
          <w:szCs w:val="24"/>
        </w:rPr>
      </w:pPr>
    </w:p>
    <w:p w14:paraId="4F3E67B1" w14:textId="77777777" w:rsidR="006B73FF" w:rsidRPr="006B73FF" w:rsidRDefault="006B73FF" w:rsidP="006B73FF">
      <w:pPr>
        <w:ind w:left="100" w:right="79" w:firstLine="720"/>
        <w:jc w:val="both"/>
        <w:rPr>
          <w:sz w:val="24"/>
          <w:szCs w:val="24"/>
        </w:rPr>
      </w:pPr>
      <w:r w:rsidRPr="006B73FF">
        <w:rPr>
          <w:sz w:val="24"/>
          <w:szCs w:val="24"/>
        </w:rPr>
        <w:t>Sehemu hii inaonyesha mabadiliko makubwa katika huduma ya Paulo. Alijua kutokana na Agano la Kale kwamba toba katika wakati wa Masihi ilipaswa kuanzia Israeli. Lakini athari mbaya za Wayahudi wengi kwa injili zilimshawishi Paulo kwamba Mungu alikuwa akimwita kuwafikia Mataifa. Na alifanya hivyo kwa mafanikio makubwa. Katika Matendo ya Mitume 14:1, Luka alifupisha kazi ya Paulo huko Ikonio akisema:</w:t>
      </w:r>
    </w:p>
    <w:p w14:paraId="2E09521F" w14:textId="77777777" w:rsidR="005768AE" w:rsidRDefault="005768AE" w:rsidP="005768AE">
      <w:pPr>
        <w:ind w:left="720" w:right="79"/>
        <w:jc w:val="both"/>
        <w:rPr>
          <w:sz w:val="24"/>
          <w:szCs w:val="24"/>
        </w:rPr>
      </w:pPr>
    </w:p>
    <w:p w14:paraId="281CDB8D" w14:textId="3C164F65" w:rsidR="006B73FF" w:rsidRPr="005768AE" w:rsidRDefault="006B73FF" w:rsidP="005768AE">
      <w:pPr>
        <w:ind w:left="720" w:right="79"/>
        <w:jc w:val="both"/>
        <w:rPr>
          <w:color w:val="4F81BD" w:themeColor="accent1"/>
          <w:sz w:val="24"/>
          <w:szCs w:val="24"/>
        </w:rPr>
      </w:pPr>
      <w:r w:rsidRPr="005768AE">
        <w:rPr>
          <w:color w:val="4F81BD" w:themeColor="accent1"/>
          <w:sz w:val="24"/>
          <w:szCs w:val="24"/>
        </w:rPr>
        <w:t>“Huko Ikonio [Paulo na Barnaba] waliingia pamoja katika sinagogi la Wayahudi na walizungumza kwa namna ambayo idadi kubwa ya Wayahudi na Wagiriki waliamini.”</w:t>
      </w:r>
      <w:r w:rsidR="005768AE">
        <w:rPr>
          <w:color w:val="4F81BD" w:themeColor="accent1"/>
          <w:sz w:val="24"/>
          <w:szCs w:val="24"/>
        </w:rPr>
        <w:t xml:space="preserve"> (Matendo 14:1)</w:t>
      </w:r>
    </w:p>
    <w:p w14:paraId="761F796D" w14:textId="3D3586B9" w:rsidR="006B73FF" w:rsidRPr="006B73FF" w:rsidRDefault="006B73FF" w:rsidP="006B73FF">
      <w:pPr>
        <w:ind w:left="100" w:right="79" w:firstLine="720"/>
        <w:jc w:val="both"/>
        <w:rPr>
          <w:sz w:val="24"/>
          <w:szCs w:val="24"/>
        </w:rPr>
      </w:pPr>
    </w:p>
    <w:p w14:paraId="30823632" w14:textId="6F09EA50" w:rsidR="006B73FF" w:rsidRPr="006B73FF" w:rsidRDefault="006B73FF" w:rsidP="006B73FF">
      <w:pPr>
        <w:ind w:left="100" w:right="79" w:firstLine="720"/>
        <w:jc w:val="both"/>
        <w:rPr>
          <w:sz w:val="24"/>
          <w:szCs w:val="24"/>
        </w:rPr>
      </w:pPr>
      <w:r w:rsidRPr="006B73FF">
        <w:rPr>
          <w:sz w:val="24"/>
          <w:szCs w:val="24"/>
        </w:rPr>
        <w:t>Hawakuwa Wayahudi pekee waliomwamini Kristo. “Idadi kubwa ya Wayahudi na Wagiriki”</w:t>
      </w:r>
      <w:r w:rsidR="005E357C">
        <w:rPr>
          <w:sz w:val="24"/>
          <w:szCs w:val="24"/>
        </w:rPr>
        <w:t xml:space="preserve"> </w:t>
      </w:r>
      <w:r w:rsidRPr="006B73FF">
        <w:rPr>
          <w:sz w:val="24"/>
          <w:szCs w:val="24"/>
        </w:rPr>
        <w:t>au Mataifa</w:t>
      </w:r>
      <w:r w:rsidR="005E357C">
        <w:rPr>
          <w:sz w:val="24"/>
          <w:szCs w:val="24"/>
        </w:rPr>
        <w:t xml:space="preserve"> </w:t>
      </w:r>
      <w:r w:rsidRPr="006B73FF">
        <w:rPr>
          <w:sz w:val="24"/>
          <w:szCs w:val="24"/>
        </w:rPr>
        <w:t>walimwamini Yesu. Vilevile, katika Matendo ya Mitume 14:27, Luka aliripoti jinsi Paulo alivyofupisha safari yake ya kwanza ya umishonari akisema kwamba:</w:t>
      </w:r>
    </w:p>
    <w:p w14:paraId="3E594BBF" w14:textId="77777777" w:rsidR="005768AE" w:rsidRDefault="005768AE" w:rsidP="006B73FF">
      <w:pPr>
        <w:ind w:left="100" w:right="79" w:firstLine="720"/>
        <w:jc w:val="both"/>
        <w:rPr>
          <w:sz w:val="24"/>
          <w:szCs w:val="24"/>
        </w:rPr>
      </w:pPr>
    </w:p>
    <w:p w14:paraId="0E65EFB6" w14:textId="7A477DCD" w:rsidR="006B73FF" w:rsidRPr="005768AE" w:rsidRDefault="006B73FF" w:rsidP="006B73FF">
      <w:pPr>
        <w:ind w:left="100" w:right="79" w:firstLine="720"/>
        <w:jc w:val="both"/>
        <w:rPr>
          <w:color w:val="4F81BD" w:themeColor="accent1"/>
          <w:sz w:val="24"/>
          <w:szCs w:val="24"/>
        </w:rPr>
      </w:pPr>
      <w:r w:rsidRPr="005768AE">
        <w:rPr>
          <w:color w:val="4F81BD" w:themeColor="accent1"/>
          <w:sz w:val="24"/>
          <w:szCs w:val="24"/>
        </w:rPr>
        <w:t>“Mungu … alikuwa amefungua mlango wa imani kwa Mataifa.”</w:t>
      </w:r>
      <w:r w:rsidR="005768AE">
        <w:rPr>
          <w:color w:val="4F81BD" w:themeColor="accent1"/>
          <w:sz w:val="24"/>
          <w:szCs w:val="24"/>
        </w:rPr>
        <w:t xml:space="preserve"> (Matendo 14:27)</w:t>
      </w:r>
    </w:p>
    <w:p w14:paraId="16FB6596" w14:textId="77777777" w:rsidR="005169CD" w:rsidRDefault="005169CD">
      <w:pPr>
        <w:spacing w:before="1" w:line="280" w:lineRule="exact"/>
        <w:rPr>
          <w:sz w:val="28"/>
          <w:szCs w:val="28"/>
        </w:rPr>
      </w:pPr>
    </w:p>
    <w:p w14:paraId="4DDB97B4" w14:textId="77777777" w:rsidR="00602609" w:rsidRDefault="00602609">
      <w:pPr>
        <w:spacing w:line="260" w:lineRule="exact"/>
        <w:ind w:left="100" w:right="79" w:firstLine="720"/>
        <w:jc w:val="both"/>
        <w:rPr>
          <w:sz w:val="24"/>
          <w:szCs w:val="24"/>
        </w:rPr>
      </w:pPr>
      <w:r w:rsidRPr="00602609">
        <w:rPr>
          <w:sz w:val="24"/>
          <w:szCs w:val="24"/>
        </w:rPr>
        <w:t>Tukiwa tumemaliza kuchunguza matatizo yaliyotokana na wingi wa watu wa Mataifa katika makanisa ya awali ya Wagalatia, sasa ni vema tuangalie kuibuka kwa walimu wa uongo katika makanisa hayo.</w:t>
      </w:r>
    </w:p>
    <w:p w14:paraId="495F6F24" w14:textId="77777777" w:rsidR="00602609" w:rsidRDefault="00602609">
      <w:pPr>
        <w:ind w:left="100"/>
        <w:rPr>
          <w:sz w:val="24"/>
          <w:szCs w:val="24"/>
        </w:rPr>
      </w:pPr>
    </w:p>
    <w:p w14:paraId="26CB9D8B" w14:textId="7C57A4EF" w:rsidR="005169CD" w:rsidRDefault="005768AE">
      <w:pPr>
        <w:ind w:left="100"/>
        <w:rPr>
          <w:sz w:val="28"/>
          <w:szCs w:val="28"/>
        </w:rPr>
      </w:pPr>
      <w:r>
        <w:rPr>
          <w:b/>
          <w:color w:val="2B5376"/>
          <w:spacing w:val="1"/>
          <w:sz w:val="28"/>
          <w:szCs w:val="28"/>
        </w:rPr>
        <w:t>Walimu wa Uongo</w:t>
      </w:r>
    </w:p>
    <w:p w14:paraId="6C67AEDE" w14:textId="77777777" w:rsidR="005169CD" w:rsidRDefault="005169CD">
      <w:pPr>
        <w:spacing w:before="2" w:line="280" w:lineRule="exact"/>
        <w:rPr>
          <w:sz w:val="28"/>
          <w:szCs w:val="28"/>
        </w:rPr>
      </w:pPr>
    </w:p>
    <w:p w14:paraId="563FDAA0" w14:textId="77777777" w:rsidR="005768AE" w:rsidRPr="006B73FF" w:rsidRDefault="005768AE" w:rsidP="005768AE">
      <w:pPr>
        <w:ind w:left="100" w:right="79" w:firstLine="720"/>
        <w:jc w:val="both"/>
        <w:rPr>
          <w:sz w:val="24"/>
          <w:szCs w:val="24"/>
        </w:rPr>
      </w:pPr>
      <w:r w:rsidRPr="006B73FF">
        <w:rPr>
          <w:sz w:val="24"/>
          <w:szCs w:val="24"/>
        </w:rPr>
        <w:t>Kutokana na mtazamo wetu wa kisasa tunaweza kufikiri kwamba kila mtu angefurahi kuona Yesu akiueneza utawala wa Mungu duniani kwa kuwaita Mataifa wengi katika makanisa ya Galatia. Lakini kuongezeka kwa idadi ya Mataifa kulisababisha matatizo makubwa kwa Wakristo wa mapema. Na matatizo haya yaliwachochea walimu wa uongo wa Kiyahudi kuibuka.</w:t>
      </w:r>
    </w:p>
    <w:p w14:paraId="6AB31074" w14:textId="42D1C4AF" w:rsidR="005768AE" w:rsidRPr="006B73FF" w:rsidRDefault="005768AE" w:rsidP="005768AE">
      <w:pPr>
        <w:ind w:left="100" w:right="79" w:firstLine="720"/>
        <w:jc w:val="both"/>
        <w:rPr>
          <w:sz w:val="24"/>
          <w:szCs w:val="24"/>
        </w:rPr>
      </w:pPr>
      <w:r w:rsidRPr="006B73FF">
        <w:rPr>
          <w:sz w:val="24"/>
          <w:szCs w:val="24"/>
        </w:rPr>
        <w:t>Ni muhimu kujua kwamba</w:t>
      </w:r>
      <w:r w:rsidR="004620FC">
        <w:rPr>
          <w:sz w:val="24"/>
          <w:szCs w:val="24"/>
        </w:rPr>
        <w:t>,</w:t>
      </w:r>
      <w:r w:rsidRPr="006B73FF">
        <w:rPr>
          <w:sz w:val="24"/>
          <w:szCs w:val="24"/>
        </w:rPr>
        <w:t xml:space="preserve"> kabla na baada ya wakati wa Kristo, Wayahudi waliowabadilisha watu dini yao </w:t>
      </w:r>
      <w:r w:rsidR="004620FC">
        <w:rPr>
          <w:sz w:val="24"/>
          <w:szCs w:val="24"/>
        </w:rPr>
        <w:t xml:space="preserve">na </w:t>
      </w:r>
      <w:r w:rsidRPr="006B73FF">
        <w:rPr>
          <w:sz w:val="24"/>
          <w:szCs w:val="24"/>
        </w:rPr>
        <w:t>waliwataka wanaume wote wa Mataifa walioongokea Uyahudi kutii ubatizo na tohara. Tohara ilikuwa ishara kwamba waongofu wa Mataifa walijitolea kushika tamaduni nyingi za Kiyahudi, kama vile kushika Sabato, kuepuka damu ya wanyama, na kukataa vyakula vilivyotolewa kwa sanamu. Kwa hiyo, ilikuwa jambo la busara tu kwa Wakristo wa Kiyahudi katika karne ya kwanza kutarajia Wakristo wa Mataifa kubatizwa na kutahiriwa. Lakini wakati wa safari yake ya kwanza ya umishonari, Paulo alikuwa amebatiza tu Mataifa. Hakuwa amewatahiri.</w:t>
      </w:r>
    </w:p>
    <w:p w14:paraId="538AB612" w14:textId="77777777" w:rsidR="004620FC" w:rsidRDefault="005768AE" w:rsidP="005768AE">
      <w:pPr>
        <w:ind w:left="100" w:right="79" w:firstLine="720"/>
        <w:jc w:val="both"/>
        <w:rPr>
          <w:sz w:val="24"/>
          <w:szCs w:val="24"/>
        </w:rPr>
      </w:pPr>
      <w:r w:rsidRPr="006B73FF">
        <w:rPr>
          <w:sz w:val="24"/>
          <w:szCs w:val="24"/>
        </w:rPr>
        <w:t xml:space="preserve">Paulo hakuwa akipinga tohara yenyewe. Alijua kwamba Mwanzo 17 iliitaka tohara kwa wanaume wote wa Israeli, na kwamba Kutoka 12 iliwataka watumwa wa Mataifa na </w:t>
      </w:r>
    </w:p>
    <w:p w14:paraId="08D2FCC9" w14:textId="77777777" w:rsidR="004620FC" w:rsidRDefault="004620FC" w:rsidP="004620FC">
      <w:pPr>
        <w:ind w:left="100" w:right="79"/>
        <w:jc w:val="both"/>
        <w:rPr>
          <w:sz w:val="24"/>
          <w:szCs w:val="24"/>
        </w:rPr>
      </w:pPr>
    </w:p>
    <w:p w14:paraId="3BA60F18" w14:textId="77777777" w:rsidR="005E357C" w:rsidRDefault="005E357C" w:rsidP="004620FC">
      <w:pPr>
        <w:ind w:left="100" w:right="79"/>
        <w:jc w:val="both"/>
        <w:rPr>
          <w:sz w:val="24"/>
          <w:szCs w:val="24"/>
        </w:rPr>
      </w:pPr>
    </w:p>
    <w:p w14:paraId="728B144B" w14:textId="6A6EE723" w:rsidR="005768AE" w:rsidRPr="006B73FF" w:rsidRDefault="005768AE" w:rsidP="004620FC">
      <w:pPr>
        <w:ind w:left="100" w:right="79"/>
        <w:jc w:val="both"/>
        <w:rPr>
          <w:sz w:val="24"/>
          <w:szCs w:val="24"/>
        </w:rPr>
      </w:pPr>
      <w:r w:rsidRPr="006B73FF">
        <w:rPr>
          <w:sz w:val="24"/>
          <w:szCs w:val="24"/>
        </w:rPr>
        <w:t>wageni walioishi katika nchi ya Israeli kutahiriwa kabla ya kushiriki Pasaka. Lakini ni muhimu kutambua kwamba utamaduni wa Kiyahudi wa kuwataka waongofu wote wa Mataifa kutahiriwa ulienda mbali zaidi ya mafundisho haya ya Agano la Kale. Na zaidi ya hayo, hakuna mafundisho ya wazi ya Agano la Kale kuhusu iwapo Mataifa wanapaswa kutahiriwa mara tu Masihi alipowaleta siku za mwisho na kuueneza ufalme wa Mungu kwa mataifa ya Mataifa.</w:t>
      </w:r>
    </w:p>
    <w:p w14:paraId="5C967F80" w14:textId="77777777" w:rsidR="005768AE" w:rsidRPr="006B73FF" w:rsidRDefault="005768AE" w:rsidP="005768AE">
      <w:pPr>
        <w:ind w:left="100" w:right="79" w:firstLine="720"/>
        <w:jc w:val="both"/>
        <w:rPr>
          <w:sz w:val="24"/>
          <w:szCs w:val="24"/>
        </w:rPr>
      </w:pPr>
      <w:r w:rsidRPr="006B73FF">
        <w:rPr>
          <w:sz w:val="24"/>
          <w:szCs w:val="24"/>
        </w:rPr>
        <w:t>Kabla ya safari ya kwanza ya umishonari ya Paulo, kanisa la Kikristo lilikuwa la Kiyahudi zaidi. Kanisa la kwanza lilikuwa limeanza Yerusalemu na lilishikilia sana utambulisho wake wa Kiyahudi. Kwa hiyo, kuongezeka kwa idadi ya Mataifa kulisababisha kila aina ya matatizo ya kitheolojia na kiutendaji. Je, waumini wa Mataifa wanapaswa kuzingatia njia nyingi ambazo tamaduni za Kiyahudi zilitumia sheria ya Musa? Walimu wa uongo huko Galatia waliamini kwamba wanapaswa kuzingatia. Na kwa sababu hii, walisisitiza kwamba Mataifa walipaswa kutahiriwa ili wahesabiwe haki au watangazwe kuwa waadilifu mbele za Mungu. Lakini Paulo alipinga vikali mtazamo huu.</w:t>
      </w:r>
    </w:p>
    <w:p w14:paraId="14A62DE4" w14:textId="77777777" w:rsidR="005768AE" w:rsidRPr="006B73FF" w:rsidRDefault="005768AE" w:rsidP="005768AE">
      <w:pPr>
        <w:ind w:left="100" w:right="79" w:firstLine="720"/>
        <w:jc w:val="both"/>
        <w:rPr>
          <w:sz w:val="24"/>
          <w:szCs w:val="24"/>
        </w:rPr>
      </w:pPr>
      <w:r w:rsidRPr="006B73FF">
        <w:rPr>
          <w:sz w:val="24"/>
          <w:szCs w:val="24"/>
        </w:rPr>
        <w:t>Tutataja njia tatu kuu ambazo Paulo aliamini kwamba kutaka tohara kwa Wakristo wa Mataifa kulionyesha kutoelewa vibaya sana imani ya Kikristo. Kwanza, kutaka tohara kulimaanisha kwamba kifo na ufufuo wa Kristo haukutosha kwa wokovu.</w:t>
      </w:r>
    </w:p>
    <w:p w14:paraId="549FE508" w14:textId="77777777" w:rsidR="0009647E" w:rsidRDefault="0009647E" w:rsidP="005768AE">
      <w:pPr>
        <w:ind w:left="100" w:right="79" w:firstLine="720"/>
        <w:jc w:val="both"/>
        <w:rPr>
          <w:i/>
          <w:iCs/>
          <w:color w:val="4F81BD" w:themeColor="accent1"/>
          <w:sz w:val="24"/>
          <w:szCs w:val="24"/>
        </w:rPr>
      </w:pPr>
    </w:p>
    <w:p w14:paraId="1D7D1FB4" w14:textId="02A37A85" w:rsidR="005169CD" w:rsidRPr="005768AE" w:rsidRDefault="005768AE" w:rsidP="005768AE">
      <w:pPr>
        <w:ind w:left="100" w:right="79" w:firstLine="720"/>
        <w:jc w:val="both"/>
        <w:rPr>
          <w:i/>
          <w:iCs/>
          <w:color w:val="4F81BD" w:themeColor="accent1"/>
          <w:sz w:val="24"/>
          <w:szCs w:val="24"/>
        </w:rPr>
      </w:pPr>
      <w:r w:rsidRPr="005768AE">
        <w:rPr>
          <w:i/>
          <w:iCs/>
          <w:color w:val="4F81BD" w:themeColor="accent1"/>
          <w:sz w:val="24"/>
          <w:szCs w:val="24"/>
        </w:rPr>
        <w:t>Kutotosha kwa Kristo</w:t>
      </w:r>
      <w:r>
        <w:rPr>
          <w:i/>
          <w:iCs/>
          <w:color w:val="4F81BD" w:themeColor="accent1"/>
          <w:sz w:val="24"/>
          <w:szCs w:val="24"/>
        </w:rPr>
        <w:t xml:space="preserve">. </w:t>
      </w:r>
      <w:r w:rsidRPr="006B73FF">
        <w:rPr>
          <w:sz w:val="24"/>
          <w:szCs w:val="24"/>
        </w:rPr>
        <w:t>Paulo alisisitiza kwamba kuhesabiwa haki, au kusimama sawa mbele za Mungu, kulipatikana tu kwa imani katika Kristo. Lakini kutokana na kitabu cha Wagalatia, tunaweza kudhani kwamba walimu wa uongo wa Galatia waliona tohara kama dhabihu ya damu ambayo ilikuwa muhimu kwa waumini kumpendeza Mungu. Kwa sababu hii, walifundisha kwamba Wakristo walipaswa kuongeza tohara kwenye kazi ya wokovu ya Kristo. Lakini kutokana na mtazamo wa Paulo, imani hii iliwakilisha kukataa thamani isiyopimika ya imani katika kifo na ufufuo wa Kristo.</w:t>
      </w:r>
    </w:p>
    <w:p w14:paraId="6435F4E2" w14:textId="77777777" w:rsidR="005169CD" w:rsidRDefault="005169CD">
      <w:pPr>
        <w:spacing w:before="16" w:line="260" w:lineRule="exact"/>
        <w:rPr>
          <w:sz w:val="26"/>
          <w:szCs w:val="26"/>
        </w:rPr>
      </w:pPr>
    </w:p>
    <w:p w14:paraId="7133C093" w14:textId="77777777" w:rsidR="00602609" w:rsidRPr="00602609" w:rsidRDefault="00602609" w:rsidP="00602609">
      <w:pPr>
        <w:ind w:left="820" w:right="799"/>
        <w:jc w:val="both"/>
        <w:rPr>
          <w:b/>
          <w:color w:val="585858"/>
          <w:sz w:val="24"/>
          <w:szCs w:val="24"/>
        </w:rPr>
      </w:pPr>
      <w:r w:rsidRPr="00602609">
        <w:rPr>
          <w:b/>
          <w:color w:val="585858"/>
          <w:sz w:val="24"/>
          <w:szCs w:val="24"/>
        </w:rPr>
        <w:t>Paulo anasisitiza wazi katika kitabu cha Wagalatia kwamba kazi ya Kristo inatosha kabisa kwa wokovu wetu. Hili ndilo jambo la msingi.</w:t>
      </w:r>
    </w:p>
    <w:p w14:paraId="54A3F379" w14:textId="5DAD70CD" w:rsidR="00602609" w:rsidRDefault="00602609" w:rsidP="0009647E">
      <w:pPr>
        <w:ind w:left="820" w:right="799"/>
        <w:jc w:val="both"/>
        <w:rPr>
          <w:b/>
          <w:color w:val="585858"/>
          <w:sz w:val="24"/>
          <w:szCs w:val="24"/>
        </w:rPr>
      </w:pPr>
      <w:r w:rsidRPr="00602609">
        <w:rPr>
          <w:b/>
          <w:color w:val="585858"/>
          <w:sz w:val="24"/>
          <w:szCs w:val="24"/>
        </w:rPr>
        <w:t>Unapoongeza matendo mengine ya kibinadamu, kama vile ubatizo, tohara, au aina nyingine za utii, na kuyafanya sehemu ya yale yanayotarajiwa kutoka kwetu ili tuwe watoto wa Mungu na kuwasiliana na Baba yetu wa mbinguni, basi unapotosha ujumbe wa kweli.</w:t>
      </w:r>
      <w:r w:rsidR="0009647E">
        <w:rPr>
          <w:b/>
          <w:color w:val="585858"/>
          <w:sz w:val="24"/>
          <w:szCs w:val="24"/>
        </w:rPr>
        <w:t xml:space="preserve"> </w:t>
      </w:r>
      <w:r w:rsidRPr="00602609">
        <w:rPr>
          <w:b/>
          <w:color w:val="585858"/>
          <w:sz w:val="24"/>
          <w:szCs w:val="24"/>
        </w:rPr>
        <w:t>Suala muhimu hapa ni hili: Je, nimeokolewa kwa kile ninachofanya mimi, au nimeokolewa na kile ambacho Kristo amefanya? Ndiyo maana Paulo, kwa usahihi na kwa haki, anasema kwamba ukikosea katika jambo hili, basi umekosea kabisa.</w:t>
      </w:r>
    </w:p>
    <w:p w14:paraId="2378EADE" w14:textId="161E486D" w:rsidR="005169CD" w:rsidRDefault="005169CD">
      <w:pPr>
        <w:spacing w:before="16" w:line="260" w:lineRule="exact"/>
        <w:rPr>
          <w:sz w:val="26"/>
          <w:szCs w:val="26"/>
        </w:rPr>
      </w:pPr>
    </w:p>
    <w:p w14:paraId="70D70AD5" w14:textId="77777777" w:rsidR="005169CD" w:rsidRDefault="00000000">
      <w:pPr>
        <w:ind w:left="5860"/>
        <w:rPr>
          <w:sz w:val="24"/>
          <w:szCs w:val="24"/>
        </w:rPr>
      </w:pPr>
      <w:r>
        <w:rPr>
          <w:b/>
          <w:color w:val="585858"/>
          <w:sz w:val="24"/>
          <w:szCs w:val="24"/>
        </w:rPr>
        <w:t>— Rev. Dan Hendley</w:t>
      </w:r>
    </w:p>
    <w:p w14:paraId="04C77276" w14:textId="77777777" w:rsidR="005169CD" w:rsidRDefault="005169CD" w:rsidP="00B172C6">
      <w:pPr>
        <w:spacing w:before="16"/>
        <w:contextualSpacing/>
        <w:rPr>
          <w:sz w:val="26"/>
          <w:szCs w:val="26"/>
        </w:rPr>
      </w:pPr>
    </w:p>
    <w:p w14:paraId="727ECDB0" w14:textId="117C2081" w:rsidR="005169CD" w:rsidRPr="00B172C6" w:rsidRDefault="00B172C6" w:rsidP="00B172C6">
      <w:pPr>
        <w:ind w:right="2925"/>
        <w:contextualSpacing/>
        <w:jc w:val="both"/>
        <w:rPr>
          <w:sz w:val="24"/>
          <w:szCs w:val="24"/>
        </w:rPr>
      </w:pPr>
      <w:r w:rsidRPr="00B172C6">
        <w:rPr>
          <w:sz w:val="24"/>
          <w:szCs w:val="24"/>
        </w:rPr>
        <w:t>Hii ndiyo sababu Paulo aliandika maneno haya katika</w:t>
      </w:r>
      <w:r w:rsidR="00550ED4">
        <w:rPr>
          <w:sz w:val="24"/>
          <w:szCs w:val="24"/>
        </w:rPr>
        <w:t xml:space="preserve"> </w:t>
      </w:r>
      <w:r w:rsidRPr="00B172C6">
        <w:rPr>
          <w:sz w:val="24"/>
          <w:szCs w:val="24"/>
        </w:rPr>
        <w:t>Wagalatia 5:2:</w:t>
      </w:r>
    </w:p>
    <w:p w14:paraId="66FF1798" w14:textId="77777777" w:rsidR="00B172C6" w:rsidRPr="00B172C6" w:rsidRDefault="00B172C6" w:rsidP="00B172C6">
      <w:pPr>
        <w:spacing w:before="1"/>
        <w:ind w:left="720"/>
        <w:contextualSpacing/>
        <w:jc w:val="both"/>
        <w:rPr>
          <w:color w:val="4F81BD" w:themeColor="accent1"/>
          <w:sz w:val="24"/>
          <w:szCs w:val="24"/>
        </w:rPr>
      </w:pPr>
    </w:p>
    <w:p w14:paraId="6871E892" w14:textId="205B3B4F" w:rsidR="00B172C6" w:rsidRPr="00B172C6" w:rsidRDefault="00B172C6" w:rsidP="00B172C6">
      <w:pPr>
        <w:spacing w:before="1"/>
        <w:ind w:left="720"/>
        <w:contextualSpacing/>
        <w:jc w:val="both"/>
        <w:rPr>
          <w:color w:val="4F81BD" w:themeColor="accent1"/>
          <w:sz w:val="24"/>
          <w:szCs w:val="24"/>
        </w:rPr>
      </w:pPr>
      <w:r w:rsidRPr="00B172C6">
        <w:rPr>
          <w:color w:val="4F81BD" w:themeColor="accent1"/>
          <w:sz w:val="24"/>
          <w:szCs w:val="24"/>
        </w:rPr>
        <w:t>Mimi, Paulo, nawaambieni kwamba mkingoja kutahiriwa, Kristo hatawafaa kitu (Wagalatia 5:2).</w:t>
      </w:r>
    </w:p>
    <w:p w14:paraId="1F3B59D1" w14:textId="77777777" w:rsidR="00B172C6" w:rsidRPr="00B172C6" w:rsidRDefault="00B172C6" w:rsidP="00B172C6">
      <w:pPr>
        <w:spacing w:before="1"/>
        <w:ind w:left="720"/>
        <w:contextualSpacing/>
        <w:jc w:val="both"/>
        <w:rPr>
          <w:i/>
          <w:iCs/>
          <w:color w:val="4F81BD" w:themeColor="accent1"/>
          <w:sz w:val="24"/>
          <w:szCs w:val="24"/>
        </w:rPr>
      </w:pPr>
    </w:p>
    <w:p w14:paraId="28B161A8" w14:textId="77777777" w:rsidR="00B172C6" w:rsidRDefault="00B172C6" w:rsidP="00B172C6">
      <w:pPr>
        <w:spacing w:before="1"/>
        <w:contextualSpacing/>
        <w:jc w:val="both"/>
        <w:rPr>
          <w:sz w:val="24"/>
          <w:szCs w:val="24"/>
        </w:rPr>
      </w:pPr>
      <w:r w:rsidRPr="00B172C6">
        <w:rPr>
          <w:i/>
          <w:iCs/>
          <w:color w:val="4F81BD" w:themeColor="accent1"/>
          <w:sz w:val="24"/>
          <w:szCs w:val="24"/>
        </w:rPr>
        <w:t>Kutegemea Mwili</w:t>
      </w:r>
      <w:r w:rsidRPr="00B172C6">
        <w:rPr>
          <w:sz w:val="24"/>
          <w:szCs w:val="24"/>
        </w:rPr>
        <w:t xml:space="preserve">. Paulo hakuwa tu akiwashutumu walimu wa uongo huko Galatia kwa kukataa utoshelevu wa kazi ya wokovu ya Kristo, bali pia alipinga mafundisho yao kwamba waumini wanapaswa kutegemea mwili kukamilisha wokovu wao, badala ya kutegemea kazi </w:t>
      </w:r>
    </w:p>
    <w:p w14:paraId="60C7F615" w14:textId="77777777" w:rsidR="00B172C6" w:rsidRDefault="00B172C6" w:rsidP="00B172C6">
      <w:pPr>
        <w:spacing w:before="1"/>
        <w:contextualSpacing/>
        <w:jc w:val="both"/>
        <w:rPr>
          <w:sz w:val="24"/>
          <w:szCs w:val="24"/>
        </w:rPr>
      </w:pPr>
    </w:p>
    <w:p w14:paraId="7AA27104" w14:textId="77777777" w:rsidR="00B172C6" w:rsidRDefault="00B172C6" w:rsidP="00B172C6">
      <w:pPr>
        <w:spacing w:before="1"/>
        <w:contextualSpacing/>
        <w:jc w:val="both"/>
        <w:rPr>
          <w:sz w:val="24"/>
          <w:szCs w:val="24"/>
        </w:rPr>
      </w:pPr>
    </w:p>
    <w:p w14:paraId="50EB5A3A" w14:textId="7238730B" w:rsidR="00B172C6" w:rsidRPr="00B172C6" w:rsidRDefault="00B172C6" w:rsidP="00B172C6">
      <w:pPr>
        <w:spacing w:before="1"/>
        <w:contextualSpacing/>
        <w:jc w:val="both"/>
        <w:rPr>
          <w:sz w:val="24"/>
          <w:szCs w:val="24"/>
        </w:rPr>
      </w:pPr>
      <w:r w:rsidRPr="00B172C6">
        <w:rPr>
          <w:sz w:val="24"/>
          <w:szCs w:val="24"/>
        </w:rPr>
        <w:t>ya Roho Mtakatifu. Paulo alirejelea tatizo hili waziwazi katika Wagalatia 3:3 ambapo aliuliza maswali haya kwa kejeli:</w:t>
      </w:r>
    </w:p>
    <w:p w14:paraId="521BBFE0" w14:textId="77777777" w:rsidR="00B172C6" w:rsidRPr="00B172C6" w:rsidRDefault="00B172C6" w:rsidP="00B172C6">
      <w:pPr>
        <w:spacing w:before="1"/>
        <w:contextualSpacing/>
        <w:jc w:val="both"/>
        <w:rPr>
          <w:sz w:val="24"/>
          <w:szCs w:val="24"/>
        </w:rPr>
      </w:pPr>
    </w:p>
    <w:p w14:paraId="6FF14AD8" w14:textId="6877AC59" w:rsidR="00B172C6" w:rsidRPr="00B172C6" w:rsidRDefault="00B172C6" w:rsidP="00B172C6">
      <w:pPr>
        <w:spacing w:before="1"/>
        <w:ind w:left="720"/>
        <w:contextualSpacing/>
        <w:jc w:val="both"/>
        <w:rPr>
          <w:color w:val="4F81BD" w:themeColor="accent1"/>
          <w:sz w:val="24"/>
          <w:szCs w:val="24"/>
        </w:rPr>
      </w:pPr>
      <w:r w:rsidRPr="00B172C6">
        <w:rPr>
          <w:color w:val="4F81BD" w:themeColor="accent1"/>
          <w:sz w:val="24"/>
          <w:szCs w:val="24"/>
        </w:rPr>
        <w:t>Je, ninyi ni wajinga kiasi hiki? Mmepokea Roho, sasa mnatafuta kukamilishwa kwa mwili? (Wagalatia 3:3).</w:t>
      </w:r>
    </w:p>
    <w:p w14:paraId="56D600AA" w14:textId="77777777" w:rsidR="00B172C6" w:rsidRPr="00B172C6" w:rsidRDefault="00B172C6" w:rsidP="00B172C6">
      <w:pPr>
        <w:spacing w:before="1"/>
        <w:ind w:left="720"/>
        <w:contextualSpacing/>
        <w:jc w:val="both"/>
        <w:rPr>
          <w:sz w:val="24"/>
          <w:szCs w:val="24"/>
        </w:rPr>
      </w:pPr>
    </w:p>
    <w:p w14:paraId="5553B021" w14:textId="3A5E5291" w:rsidR="005169CD" w:rsidRPr="00B172C6" w:rsidRDefault="00B172C6" w:rsidP="00B172C6">
      <w:pPr>
        <w:spacing w:before="1"/>
        <w:contextualSpacing/>
        <w:jc w:val="both"/>
        <w:rPr>
          <w:sz w:val="24"/>
          <w:szCs w:val="24"/>
        </w:rPr>
      </w:pPr>
      <w:r w:rsidRPr="00B172C6">
        <w:rPr>
          <w:sz w:val="24"/>
          <w:szCs w:val="24"/>
        </w:rPr>
        <w:t>Neno la Kiyunani lililotafsiriwa kama "mwili" ni sarx (σάρξ). Paulo kwa kawaida alitumia neno "mwili"</w:t>
      </w:r>
      <w:r w:rsidR="004E5640">
        <w:rPr>
          <w:sz w:val="24"/>
          <w:szCs w:val="24"/>
        </w:rPr>
        <w:t xml:space="preserve"> </w:t>
      </w:r>
      <w:r w:rsidRPr="00B172C6">
        <w:rPr>
          <w:sz w:val="24"/>
          <w:szCs w:val="24"/>
        </w:rPr>
        <w:t>au sarx</w:t>
      </w:r>
      <w:r w:rsidR="004E5640">
        <w:rPr>
          <w:sz w:val="24"/>
          <w:szCs w:val="24"/>
        </w:rPr>
        <w:t xml:space="preserve">, </w:t>
      </w:r>
      <w:r w:rsidRPr="00B172C6">
        <w:rPr>
          <w:sz w:val="24"/>
          <w:szCs w:val="24"/>
        </w:rPr>
        <w:t>kurejelea nguvu za kibinadamu tu, na mara nyingi likiwa na maana ya njia za dhambi za kibinadamu. Hivyo, linaweza kutafsiriwa ipasavyo hapa, "juhudi za kibinadamu zenye dhambi."</w:t>
      </w:r>
    </w:p>
    <w:p w14:paraId="0698BC35" w14:textId="77777777" w:rsidR="005169CD" w:rsidRDefault="005169CD">
      <w:pPr>
        <w:spacing w:before="16" w:line="260" w:lineRule="exact"/>
        <w:rPr>
          <w:sz w:val="26"/>
          <w:szCs w:val="26"/>
        </w:rPr>
      </w:pPr>
    </w:p>
    <w:p w14:paraId="5F0C0336" w14:textId="028D8F38" w:rsidR="00B172C6" w:rsidRDefault="00B172C6" w:rsidP="00B172C6">
      <w:pPr>
        <w:ind w:left="820" w:right="778"/>
        <w:jc w:val="both"/>
        <w:rPr>
          <w:b/>
          <w:color w:val="585858"/>
          <w:sz w:val="24"/>
          <w:szCs w:val="24"/>
        </w:rPr>
      </w:pPr>
      <w:r>
        <w:rPr>
          <w:b/>
          <w:color w:val="585858"/>
          <w:sz w:val="24"/>
          <w:szCs w:val="24"/>
        </w:rPr>
        <w:t>Hivyo,</w:t>
      </w:r>
      <w:r w:rsidRPr="00B172C6">
        <w:rPr>
          <w:b/>
          <w:color w:val="585858"/>
          <w:sz w:val="24"/>
          <w:szCs w:val="24"/>
        </w:rPr>
        <w:t xml:space="preserve"> Paulo mara nyingi hulinganisha "mwili" na "Roho." Neno la Kigiriki linalotumika kwa "mwili" ni sarx</w:t>
      </w:r>
      <w:r>
        <w:rPr>
          <w:b/>
          <w:color w:val="585858"/>
          <w:sz w:val="24"/>
          <w:szCs w:val="24"/>
        </w:rPr>
        <w:t xml:space="preserve">. </w:t>
      </w:r>
      <w:r w:rsidRPr="00B172C6">
        <w:rPr>
          <w:b/>
          <w:color w:val="585858"/>
          <w:sz w:val="24"/>
          <w:szCs w:val="24"/>
        </w:rPr>
        <w:t>Katika baadhi ya muktadha, sarx inamaanisha halisi mwili wetu wa kibinadamu, yaani, umbo hili la nyama na mifupa.</w:t>
      </w:r>
      <w:r>
        <w:rPr>
          <w:b/>
          <w:color w:val="585858"/>
          <w:sz w:val="24"/>
          <w:szCs w:val="24"/>
        </w:rPr>
        <w:t xml:space="preserve"> </w:t>
      </w:r>
      <w:r w:rsidRPr="00B172C6">
        <w:rPr>
          <w:b/>
          <w:color w:val="585858"/>
          <w:sz w:val="24"/>
          <w:szCs w:val="24"/>
        </w:rPr>
        <w:t>Lakini mara nyingi zaidi, neno hili linarejelea asili ya mwanadamu iliyoanguka dhambini. Kwa maneno mengine, tunaposema mtu ni "wa kimwili," tunamaanisha kwamba silika yake ya asili imeelekezwa mbali na kumtumikia Mungu, na badala yake inajielekeza kwenye kujitumikia mwenyewe. Kuwa wa kimwili kunamaanisha kujiruhusu kutumbukia katika tamaa zetu za dhambi na asili yetu ya dhambi.</w:t>
      </w:r>
      <w:r>
        <w:rPr>
          <w:b/>
          <w:color w:val="585858"/>
          <w:sz w:val="24"/>
          <w:szCs w:val="24"/>
        </w:rPr>
        <w:t xml:space="preserve"> </w:t>
      </w:r>
      <w:r w:rsidRPr="00B172C6">
        <w:rPr>
          <w:b/>
          <w:color w:val="585858"/>
          <w:sz w:val="24"/>
          <w:szCs w:val="24"/>
        </w:rPr>
        <w:t>Tunapokuwa waumini, Roho Mtakatifu anaishi ndani yetu. Kazi yake kuu ni kutufanya tufanane zaidi na Yesu. Hivyo, tofauti na mwili (asili ya dhambi), Roho anatuvuta kwenye maisha ya utauwa na utii kwa Mungu.</w:t>
      </w:r>
    </w:p>
    <w:p w14:paraId="34F79BC8" w14:textId="44DBAFC9" w:rsidR="005169CD" w:rsidRDefault="005169CD">
      <w:pPr>
        <w:spacing w:before="16" w:line="260" w:lineRule="exact"/>
        <w:rPr>
          <w:sz w:val="26"/>
          <w:szCs w:val="26"/>
        </w:rPr>
      </w:pPr>
    </w:p>
    <w:p w14:paraId="1A2017C2" w14:textId="5511B42D" w:rsidR="005169CD" w:rsidRDefault="00000000">
      <w:pPr>
        <w:ind w:left="5420"/>
        <w:rPr>
          <w:sz w:val="24"/>
          <w:szCs w:val="24"/>
        </w:rPr>
      </w:pPr>
      <w:r>
        <w:rPr>
          <w:b/>
          <w:color w:val="585858"/>
          <w:sz w:val="24"/>
          <w:szCs w:val="24"/>
        </w:rPr>
        <w:t>— Rev. D</w:t>
      </w:r>
      <w:r w:rsidR="00B172C6">
        <w:rPr>
          <w:b/>
          <w:color w:val="585858"/>
          <w:sz w:val="24"/>
          <w:szCs w:val="24"/>
        </w:rPr>
        <w:t>kt</w:t>
      </w:r>
      <w:r>
        <w:rPr>
          <w:b/>
          <w:color w:val="585858"/>
          <w:sz w:val="24"/>
          <w:szCs w:val="24"/>
        </w:rPr>
        <w:t>. Simon Vibert</w:t>
      </w:r>
    </w:p>
    <w:p w14:paraId="5C3C279F" w14:textId="77777777" w:rsidR="005169CD" w:rsidRDefault="005169CD">
      <w:pPr>
        <w:spacing w:before="16" w:line="260" w:lineRule="exact"/>
        <w:rPr>
          <w:sz w:val="26"/>
          <w:szCs w:val="26"/>
        </w:rPr>
      </w:pPr>
    </w:p>
    <w:p w14:paraId="3D3E5AE4" w14:textId="43DA3F40" w:rsidR="00B92457" w:rsidRPr="00B92457" w:rsidRDefault="00B92457" w:rsidP="00B92457">
      <w:pPr>
        <w:ind w:left="100" w:right="59" w:firstLine="720"/>
        <w:jc w:val="both"/>
        <w:rPr>
          <w:sz w:val="24"/>
          <w:szCs w:val="24"/>
        </w:rPr>
      </w:pPr>
      <w:r w:rsidRPr="00B92457">
        <w:rPr>
          <w:sz w:val="24"/>
          <w:szCs w:val="24"/>
        </w:rPr>
        <w:t>Katika Matendo ya Mitume sura ya 2, Luka anaweka wazi kwamba kumiminwa kwingi kwa Roho Mtakatifu katika siku za mwisho—kulikotabiriwa na manabii wa Agano la Kale</w:t>
      </w:r>
      <w:r>
        <w:rPr>
          <w:sz w:val="24"/>
          <w:szCs w:val="24"/>
        </w:rPr>
        <w:t xml:space="preserve"> </w:t>
      </w:r>
      <w:r w:rsidRPr="00B92457">
        <w:rPr>
          <w:sz w:val="24"/>
          <w:szCs w:val="24"/>
        </w:rPr>
        <w:t xml:space="preserve">kulianza kutimizwa siku ya Pentekoste. Kwa hiyo, Paulo alipohudumu kwanza huko Galatia, mahubiri yake yaliambatana na </w:t>
      </w:r>
      <w:r>
        <w:rPr>
          <w:sz w:val="24"/>
          <w:szCs w:val="24"/>
        </w:rPr>
        <w:t>ishara</w:t>
      </w:r>
      <w:r w:rsidRPr="00B92457">
        <w:rPr>
          <w:sz w:val="24"/>
          <w:szCs w:val="24"/>
        </w:rPr>
        <w:t xml:space="preserve"> </w:t>
      </w:r>
      <w:r>
        <w:rPr>
          <w:sz w:val="24"/>
          <w:szCs w:val="24"/>
        </w:rPr>
        <w:t>z</w:t>
      </w:r>
      <w:r w:rsidRPr="00B92457">
        <w:rPr>
          <w:sz w:val="24"/>
          <w:szCs w:val="24"/>
        </w:rPr>
        <w:t xml:space="preserve">a ajabu </w:t>
      </w:r>
      <w:r>
        <w:rPr>
          <w:sz w:val="24"/>
          <w:szCs w:val="24"/>
        </w:rPr>
        <w:t>z</w:t>
      </w:r>
      <w:r w:rsidRPr="00B92457">
        <w:rPr>
          <w:sz w:val="24"/>
          <w:szCs w:val="24"/>
        </w:rPr>
        <w:t xml:space="preserve">a nguvu za Roho. Wagalatia walianza maisha yao ya Kikristo katika nguvu za Roho. Lakini kwa kugeukia tohara, walikuwa wamegeuka kutoka zawadi ya Roho ya Mungu na kuanza kutegemea uwezo wao wenyewe wa kibinadamu kumpendeza Mungu. </w:t>
      </w:r>
      <w:r>
        <w:rPr>
          <w:sz w:val="24"/>
          <w:szCs w:val="24"/>
        </w:rPr>
        <w:t>Ch</w:t>
      </w:r>
      <w:r w:rsidRPr="00B92457">
        <w:rPr>
          <w:sz w:val="24"/>
          <w:szCs w:val="24"/>
        </w:rPr>
        <w:t>a kusikitisha</w:t>
      </w:r>
      <w:r>
        <w:rPr>
          <w:sz w:val="24"/>
          <w:szCs w:val="24"/>
        </w:rPr>
        <w:t xml:space="preserve"> ni kwamba</w:t>
      </w:r>
      <w:r w:rsidRPr="00B92457">
        <w:rPr>
          <w:sz w:val="24"/>
          <w:szCs w:val="24"/>
        </w:rPr>
        <w:t>, kutegemea kwao uwezo wa kibinadamu kuliwahukumu kutokuwa na uwezo na kushindwa.</w:t>
      </w:r>
    </w:p>
    <w:p w14:paraId="37093486" w14:textId="4CDEE0BB" w:rsidR="00B92457" w:rsidRPr="00B92457" w:rsidRDefault="00B92457" w:rsidP="00B92457">
      <w:pPr>
        <w:ind w:left="100" w:right="59" w:firstLine="720"/>
        <w:jc w:val="both"/>
        <w:rPr>
          <w:color w:val="4F81BD" w:themeColor="accent1"/>
          <w:sz w:val="24"/>
          <w:szCs w:val="24"/>
        </w:rPr>
      </w:pPr>
      <w:r w:rsidRPr="00B92457">
        <w:rPr>
          <w:b/>
          <w:bCs/>
          <w:i/>
          <w:iCs/>
          <w:color w:val="4F81BD" w:themeColor="accent1"/>
          <w:sz w:val="24"/>
          <w:szCs w:val="24"/>
        </w:rPr>
        <w:t>Migawanyiko Kanisani</w:t>
      </w:r>
      <w:r>
        <w:rPr>
          <w:color w:val="4F81BD" w:themeColor="accent1"/>
          <w:sz w:val="24"/>
          <w:szCs w:val="24"/>
        </w:rPr>
        <w:t xml:space="preserve">. </w:t>
      </w:r>
      <w:r w:rsidRPr="00B92457">
        <w:rPr>
          <w:sz w:val="24"/>
          <w:szCs w:val="24"/>
        </w:rPr>
        <w:t>Mbali na kukana utoshelevu wa kazi ya Kristo na kutegemea mwili badala ya Roho Mtakatifu, walimu wa uongo pia walimsumbua sana Paulo kwa sababu walikuwa wameleta migawanyiko kanisani. Sikiliza kile ambacho Paulo aliandika katika Wagalatia 6:15-16:</w:t>
      </w:r>
    </w:p>
    <w:p w14:paraId="2E70CE1E" w14:textId="77777777" w:rsidR="00B92457" w:rsidRDefault="00B92457" w:rsidP="00B92457">
      <w:pPr>
        <w:ind w:left="820" w:right="59"/>
        <w:jc w:val="both"/>
        <w:rPr>
          <w:sz w:val="24"/>
          <w:szCs w:val="24"/>
        </w:rPr>
      </w:pPr>
    </w:p>
    <w:p w14:paraId="7730BF2F" w14:textId="29293F5E" w:rsidR="00B92457" w:rsidRPr="00B92457" w:rsidRDefault="00B92457" w:rsidP="00B92457">
      <w:pPr>
        <w:ind w:left="820" w:right="59"/>
        <w:jc w:val="both"/>
        <w:rPr>
          <w:color w:val="4F81BD" w:themeColor="accent1"/>
          <w:sz w:val="24"/>
          <w:szCs w:val="24"/>
        </w:rPr>
      </w:pPr>
      <w:r w:rsidRPr="00B92457">
        <w:rPr>
          <w:color w:val="4F81BD" w:themeColor="accent1"/>
          <w:sz w:val="24"/>
          <w:szCs w:val="24"/>
        </w:rPr>
        <w:t>"Maana kutahiriwa si kitu, wala kutokutahiriwa si kitu, bali kiumbe kipya. Na wote watakaoifuata kanuni hii, amani na rehema iwe juu yao, na juu ya Israeli wa Mungu." (Wagalatia 6:15-16)</w:t>
      </w:r>
    </w:p>
    <w:p w14:paraId="24236B5B" w14:textId="38A02DFD" w:rsidR="00B92457" w:rsidRPr="00B92457" w:rsidRDefault="00B92457" w:rsidP="00B92457">
      <w:pPr>
        <w:ind w:left="100" w:right="59" w:firstLine="720"/>
        <w:jc w:val="both"/>
        <w:rPr>
          <w:color w:val="4F81BD" w:themeColor="accent1"/>
          <w:sz w:val="24"/>
          <w:szCs w:val="24"/>
        </w:rPr>
      </w:pPr>
      <w:r w:rsidRPr="00B92457">
        <w:rPr>
          <w:color w:val="4F81BD" w:themeColor="accent1"/>
          <w:sz w:val="24"/>
          <w:szCs w:val="24"/>
        </w:rPr>
        <w:t xml:space="preserve"> </w:t>
      </w:r>
    </w:p>
    <w:p w14:paraId="1011C70D" w14:textId="77777777" w:rsidR="00EA5A68" w:rsidRDefault="00B92457" w:rsidP="00B92457">
      <w:pPr>
        <w:ind w:left="100" w:right="59" w:firstLine="720"/>
        <w:jc w:val="both"/>
        <w:rPr>
          <w:sz w:val="24"/>
          <w:szCs w:val="24"/>
        </w:rPr>
      </w:pPr>
      <w:r w:rsidRPr="00B92457">
        <w:rPr>
          <w:sz w:val="24"/>
          <w:szCs w:val="24"/>
        </w:rPr>
        <w:t xml:space="preserve">Mara nyingi sana, Wakristo wa kisasa tumezoea sana migawanyiko katika kanisa la Kikristo hivi kwamba tunaikubali tu kama jambo lisiloepukika. Lakini Paulo hakukubali hata kidogo. Walimu wa uongo huko Galatia walikuwa wakileta migawanyiko kati ya waliotahiriwa na wasiotahiriwa, na jambo hili halikukubalika kabisa kwa mtume. Paulo </w:t>
      </w:r>
    </w:p>
    <w:p w14:paraId="5640BCCA" w14:textId="77777777" w:rsidR="00EA5A68" w:rsidRDefault="00EA5A68" w:rsidP="00EA5A68">
      <w:pPr>
        <w:ind w:left="100" w:right="59"/>
        <w:jc w:val="both"/>
        <w:rPr>
          <w:sz w:val="24"/>
          <w:szCs w:val="24"/>
        </w:rPr>
      </w:pPr>
    </w:p>
    <w:p w14:paraId="2874D5D2" w14:textId="77777777" w:rsidR="00EA5A68" w:rsidRDefault="00EA5A68" w:rsidP="00EA5A68">
      <w:pPr>
        <w:ind w:left="100" w:right="59"/>
        <w:jc w:val="both"/>
        <w:rPr>
          <w:sz w:val="24"/>
          <w:szCs w:val="24"/>
        </w:rPr>
      </w:pPr>
    </w:p>
    <w:p w14:paraId="7DDA5081" w14:textId="5823BD0B" w:rsidR="00B92457" w:rsidRPr="00B92457" w:rsidRDefault="00B92457" w:rsidP="004E5640">
      <w:pPr>
        <w:ind w:left="100" w:right="59"/>
        <w:jc w:val="both"/>
        <w:rPr>
          <w:sz w:val="24"/>
          <w:szCs w:val="24"/>
        </w:rPr>
      </w:pPr>
      <w:r w:rsidRPr="00B92457">
        <w:rPr>
          <w:sz w:val="24"/>
          <w:szCs w:val="24"/>
        </w:rPr>
        <w:t xml:space="preserve">alisisitiza kwamba kinachohesabika ni </w:t>
      </w:r>
      <w:r>
        <w:rPr>
          <w:sz w:val="24"/>
          <w:szCs w:val="24"/>
        </w:rPr>
        <w:t xml:space="preserve">kuwa </w:t>
      </w:r>
      <w:r w:rsidRPr="00B92457">
        <w:rPr>
          <w:sz w:val="24"/>
          <w:szCs w:val="24"/>
        </w:rPr>
        <w:t>"kiumbe kipya." Manabii wa Agano la Kale, kama Isaya 65:17 na 66:22, walizungumza juu ya mbingu mpya na nchi mpya</w:t>
      </w:r>
      <w:r w:rsidR="004E5640">
        <w:rPr>
          <w:sz w:val="24"/>
          <w:szCs w:val="24"/>
        </w:rPr>
        <w:t xml:space="preserve">, </w:t>
      </w:r>
      <w:r w:rsidRPr="00B92457">
        <w:rPr>
          <w:sz w:val="24"/>
          <w:szCs w:val="24"/>
        </w:rPr>
        <w:t>ufanyaji upya wa viumbe vyote ambao Masihi angeleta. Na habari njema ya Kristo, au injili, ilikuwa ni tangazo kwamba Yesu, kwa kweli, alikuwa ameanzisha uumbaji mpya.</w:t>
      </w:r>
    </w:p>
    <w:p w14:paraId="3B4F6BE2" w14:textId="3B7517D7" w:rsidR="00B92457" w:rsidRPr="00B92457" w:rsidRDefault="00B92457" w:rsidP="00B92457">
      <w:pPr>
        <w:ind w:left="100" w:right="59" w:firstLine="720"/>
        <w:jc w:val="both"/>
        <w:rPr>
          <w:sz w:val="24"/>
          <w:szCs w:val="24"/>
        </w:rPr>
      </w:pPr>
      <w:r w:rsidRPr="00B92457">
        <w:rPr>
          <w:sz w:val="24"/>
          <w:szCs w:val="24"/>
        </w:rPr>
        <w:t>Kwa sababu hii, Paulo alisisitiza kwamba mgawanyiko pekee muhimu kati ya watu ulikuwa kama walikuwa sehemu ya uumbaji mpya katika Kristo au la. Na ndiyo maana Paulo alitangaza kwamba ha</w:t>
      </w:r>
      <w:r>
        <w:rPr>
          <w:sz w:val="24"/>
          <w:szCs w:val="24"/>
        </w:rPr>
        <w:t>ku</w:t>
      </w:r>
      <w:r w:rsidRPr="00B92457">
        <w:rPr>
          <w:sz w:val="24"/>
          <w:szCs w:val="24"/>
        </w:rPr>
        <w:t>paswi kuwa na migawanyiko ndani ya kanisa. Kama alivyosema katika Wagalatia 3:28, "Hapana Myahudi wala Myunani, hapana mtumwa wala huru, hapana mume wala mke; maana ninyi nyote mmekuwa mmoja katika Kristo Yesu." Katika Kristo, migawanyiko ya zamani kati ya Wayahudi na Wayunani ilikuwa imeondolewa. Kwa hivyo, kutokutana kati ya makundi haya mawili katika makanisa ya Galatia kulimsumbua sana Paulo. Kugombana na kutengana kati ya watu wa Mungu ambako kulitegemea migawanyiko kabla ya uumbaji mpya, kulikuwa kinyume kabisa na kile ambacho Kristo alikuwa amefanya na kinyume na lengo ambalo kanisa lilipaswa kulifuata.</w:t>
      </w:r>
    </w:p>
    <w:p w14:paraId="275FD351" w14:textId="77777777" w:rsidR="00B92457" w:rsidRDefault="00B92457" w:rsidP="00B92457">
      <w:pPr>
        <w:ind w:left="100" w:right="59" w:firstLine="720"/>
        <w:jc w:val="both"/>
        <w:rPr>
          <w:sz w:val="24"/>
          <w:szCs w:val="24"/>
        </w:rPr>
      </w:pPr>
      <w:r w:rsidRPr="00B92457">
        <w:rPr>
          <w:sz w:val="24"/>
          <w:szCs w:val="24"/>
        </w:rPr>
        <w:t>Sasa kwa kuwa tumeanzisha mambo kadhaa muhimu ya muktadha wa waraka wa Paulo kwa Wagalatia, tuko tayari kuchunguza kwa undani zaidi jinsi masuala haya yanavyoonekana katika muundo na yaliyomo katika barua yake. Tutachunguza kwa kifupi yaliyomo katika Wagalatia kwa kutoa muhtasari wa kila sehemu yake kuu.</w:t>
      </w:r>
    </w:p>
    <w:p w14:paraId="068F1AA0" w14:textId="124A4858" w:rsidR="005169CD" w:rsidRPr="001E0844" w:rsidRDefault="005169CD" w:rsidP="001E0844">
      <w:pPr>
        <w:ind w:right="59"/>
        <w:jc w:val="both"/>
        <w:rPr>
          <w:sz w:val="28"/>
          <w:szCs w:val="28"/>
        </w:rPr>
      </w:pPr>
    </w:p>
    <w:p w14:paraId="3AFD2406" w14:textId="7D92D29A" w:rsidR="005169CD" w:rsidRDefault="00000000">
      <w:pPr>
        <w:tabs>
          <w:tab w:val="left" w:pos="8800"/>
        </w:tabs>
        <w:spacing w:line="360" w:lineRule="exact"/>
        <w:ind w:left="111" w:right="63"/>
        <w:jc w:val="both"/>
        <w:rPr>
          <w:sz w:val="32"/>
          <w:szCs w:val="32"/>
        </w:rPr>
      </w:pPr>
      <w:r>
        <w:rPr>
          <w:color w:val="2B5376"/>
          <w:position w:val="-1"/>
          <w:sz w:val="32"/>
          <w:szCs w:val="32"/>
          <w:u w:val="single" w:color="2B5376"/>
        </w:rPr>
        <w:t xml:space="preserve">                            </w:t>
      </w:r>
      <w:r>
        <w:rPr>
          <w:color w:val="2B5376"/>
          <w:spacing w:val="37"/>
          <w:position w:val="-1"/>
          <w:sz w:val="32"/>
          <w:szCs w:val="32"/>
          <w:u w:val="single" w:color="2B5376"/>
        </w:rPr>
        <w:t xml:space="preserve"> </w:t>
      </w:r>
      <w:r w:rsidR="00445E60">
        <w:rPr>
          <w:b/>
          <w:color w:val="2B5376"/>
          <w:spacing w:val="-1"/>
          <w:position w:val="-1"/>
          <w:sz w:val="32"/>
          <w:szCs w:val="32"/>
          <w:u w:val="single" w:color="2B5376"/>
        </w:rPr>
        <w:t>MUUNDO NA MAUDHUI</w:t>
      </w:r>
      <w:r>
        <w:rPr>
          <w:color w:val="2B5376"/>
          <w:position w:val="-1"/>
          <w:sz w:val="32"/>
          <w:szCs w:val="32"/>
          <w:u w:val="single" w:color="2B5376"/>
        </w:rPr>
        <w:tab/>
      </w:r>
    </w:p>
    <w:p w14:paraId="1C5BC0FD" w14:textId="77777777" w:rsidR="005169CD" w:rsidRDefault="005169CD">
      <w:pPr>
        <w:spacing w:before="19" w:line="260" w:lineRule="exact"/>
        <w:rPr>
          <w:sz w:val="26"/>
          <w:szCs w:val="26"/>
        </w:rPr>
      </w:pPr>
    </w:p>
    <w:p w14:paraId="6565D343" w14:textId="50A6F981" w:rsidR="00ED33A1" w:rsidRPr="00ED33A1" w:rsidRDefault="00ED33A1" w:rsidP="00ED33A1">
      <w:pPr>
        <w:spacing w:before="29"/>
        <w:ind w:left="140" w:right="99" w:firstLine="720"/>
        <w:jc w:val="both"/>
        <w:rPr>
          <w:sz w:val="24"/>
          <w:szCs w:val="24"/>
        </w:rPr>
      </w:pPr>
      <w:r w:rsidRPr="00ED33A1">
        <w:rPr>
          <w:sz w:val="24"/>
          <w:szCs w:val="24"/>
        </w:rPr>
        <w:t>Waraka wa Paulo kwa Wagalatia ni mfupi, lakini umejaa maelezo mengi kiasi kwamba Wakristo wenye nia njema mara nyingi hupotea katika undani wake. Kwa hivyo, ni busara kwetu kupata muhtasari wa jinsi kila sehemu ya waraka huu inavyopatana na sehemu nyingine. Kuanzia mwanzo hadi mwisho, Paulo aliupanga waraka mzima ili kuwaongoza Wagalatia kubaki waaminifu kwa habari njema kuhusu siku za mwisho katika Kristo walipokabili</w:t>
      </w:r>
      <w:r w:rsidR="008671AC">
        <w:rPr>
          <w:sz w:val="24"/>
          <w:szCs w:val="24"/>
        </w:rPr>
        <w:t>wa na</w:t>
      </w:r>
      <w:r w:rsidRPr="00ED33A1">
        <w:rPr>
          <w:sz w:val="24"/>
          <w:szCs w:val="24"/>
        </w:rPr>
        <w:t xml:space="preserve"> changamoto za walimu wa uongo.</w:t>
      </w:r>
    </w:p>
    <w:p w14:paraId="0E669EBD" w14:textId="77777777" w:rsidR="00ED33A1" w:rsidRPr="00ED33A1" w:rsidRDefault="00ED33A1" w:rsidP="00ED33A1">
      <w:pPr>
        <w:spacing w:before="29"/>
        <w:ind w:left="140" w:right="99" w:firstLine="720"/>
        <w:jc w:val="both"/>
        <w:rPr>
          <w:sz w:val="24"/>
          <w:szCs w:val="24"/>
        </w:rPr>
      </w:pPr>
      <w:r w:rsidRPr="00ED33A1">
        <w:rPr>
          <w:sz w:val="24"/>
          <w:szCs w:val="24"/>
        </w:rPr>
        <w:t>Waraka kwa Wagalatia umegawanyika katika sehemu kuu sita:</w:t>
      </w:r>
    </w:p>
    <w:p w14:paraId="11E473A2" w14:textId="6EABC952" w:rsidR="00ED33A1" w:rsidRPr="008671AC" w:rsidRDefault="00ED33A1" w:rsidP="008671AC">
      <w:pPr>
        <w:pStyle w:val="ListParagraph"/>
        <w:numPr>
          <w:ilvl w:val="0"/>
          <w:numId w:val="2"/>
        </w:numPr>
        <w:spacing w:before="29"/>
        <w:ind w:right="99"/>
        <w:jc w:val="both"/>
        <w:rPr>
          <w:sz w:val="24"/>
          <w:szCs w:val="24"/>
        </w:rPr>
      </w:pPr>
      <w:r w:rsidRPr="008671AC">
        <w:rPr>
          <w:sz w:val="24"/>
          <w:szCs w:val="24"/>
        </w:rPr>
        <w:t>Kwanza, utangulizi katika 1:1-5;</w:t>
      </w:r>
    </w:p>
    <w:p w14:paraId="0434BF75" w14:textId="5060B12E" w:rsidR="00ED33A1" w:rsidRPr="008671AC" w:rsidRDefault="00ED33A1" w:rsidP="008671AC">
      <w:pPr>
        <w:pStyle w:val="ListParagraph"/>
        <w:numPr>
          <w:ilvl w:val="0"/>
          <w:numId w:val="2"/>
        </w:numPr>
        <w:spacing w:before="29"/>
        <w:ind w:right="99"/>
        <w:jc w:val="both"/>
        <w:rPr>
          <w:sz w:val="24"/>
          <w:szCs w:val="24"/>
        </w:rPr>
      </w:pPr>
      <w:r w:rsidRPr="008671AC">
        <w:rPr>
          <w:sz w:val="24"/>
          <w:szCs w:val="24"/>
        </w:rPr>
        <w:t>Pili, utangulizi wa tatizo huko Galatia katika 1:6-10;</w:t>
      </w:r>
    </w:p>
    <w:p w14:paraId="76A1A86B" w14:textId="670572B0" w:rsidR="00ED33A1" w:rsidRPr="008671AC" w:rsidRDefault="00ED33A1" w:rsidP="008671AC">
      <w:pPr>
        <w:pStyle w:val="ListParagraph"/>
        <w:numPr>
          <w:ilvl w:val="0"/>
          <w:numId w:val="2"/>
        </w:numPr>
        <w:spacing w:before="29"/>
        <w:ind w:right="99"/>
        <w:jc w:val="both"/>
        <w:rPr>
          <w:sz w:val="24"/>
          <w:szCs w:val="24"/>
        </w:rPr>
      </w:pPr>
      <w:r w:rsidRPr="008671AC">
        <w:rPr>
          <w:sz w:val="24"/>
          <w:szCs w:val="24"/>
        </w:rPr>
        <w:t>Tatu, masimulizi kadhaa ya kihistoria katika 1:11–2:21;</w:t>
      </w:r>
    </w:p>
    <w:p w14:paraId="32C70490" w14:textId="605F59A5" w:rsidR="00ED33A1" w:rsidRPr="008671AC" w:rsidRDefault="00ED33A1" w:rsidP="008671AC">
      <w:pPr>
        <w:pStyle w:val="ListParagraph"/>
        <w:numPr>
          <w:ilvl w:val="0"/>
          <w:numId w:val="2"/>
        </w:numPr>
        <w:spacing w:before="29"/>
        <w:ind w:right="99"/>
        <w:jc w:val="both"/>
        <w:rPr>
          <w:sz w:val="24"/>
          <w:szCs w:val="24"/>
        </w:rPr>
      </w:pPr>
      <w:r w:rsidRPr="008671AC">
        <w:rPr>
          <w:sz w:val="24"/>
          <w:szCs w:val="24"/>
        </w:rPr>
        <w:t>Nne, mfululizo wa ushahidi wa kitheolojia wa fundisho la kuhesabiwa haki kwa imani katika 3:1–4:31;</w:t>
      </w:r>
    </w:p>
    <w:p w14:paraId="1806CD2D" w14:textId="72BA8797" w:rsidR="00ED33A1" w:rsidRPr="008671AC" w:rsidRDefault="00ED33A1" w:rsidP="008671AC">
      <w:pPr>
        <w:pStyle w:val="ListParagraph"/>
        <w:numPr>
          <w:ilvl w:val="0"/>
          <w:numId w:val="2"/>
        </w:numPr>
        <w:spacing w:before="29"/>
        <w:ind w:right="99"/>
        <w:jc w:val="both"/>
        <w:rPr>
          <w:sz w:val="24"/>
          <w:szCs w:val="24"/>
        </w:rPr>
      </w:pPr>
      <w:r w:rsidRPr="008671AC">
        <w:rPr>
          <w:sz w:val="24"/>
          <w:szCs w:val="24"/>
        </w:rPr>
        <w:t>Tano, maonyo ya kivitendo katika 5:1–6:10;</w:t>
      </w:r>
    </w:p>
    <w:p w14:paraId="57F9E80D" w14:textId="46E022B0" w:rsidR="00ED33A1" w:rsidRPr="008671AC" w:rsidRDefault="00ED33A1" w:rsidP="008671AC">
      <w:pPr>
        <w:pStyle w:val="ListParagraph"/>
        <w:numPr>
          <w:ilvl w:val="0"/>
          <w:numId w:val="2"/>
        </w:numPr>
        <w:spacing w:before="29"/>
        <w:ind w:right="99"/>
        <w:jc w:val="both"/>
        <w:rPr>
          <w:sz w:val="24"/>
          <w:szCs w:val="24"/>
        </w:rPr>
      </w:pPr>
      <w:r w:rsidRPr="008671AC">
        <w:rPr>
          <w:sz w:val="24"/>
          <w:szCs w:val="24"/>
        </w:rPr>
        <w:t>Na mwisho, nyongeza katika 6:11-18.</w:t>
      </w:r>
    </w:p>
    <w:p w14:paraId="43A9ED6B" w14:textId="77777777" w:rsidR="008671AC" w:rsidRDefault="008671AC" w:rsidP="00ED33A1">
      <w:pPr>
        <w:spacing w:before="29"/>
        <w:ind w:left="140" w:right="99" w:firstLine="720"/>
        <w:jc w:val="both"/>
        <w:rPr>
          <w:sz w:val="24"/>
          <w:szCs w:val="24"/>
        </w:rPr>
      </w:pPr>
    </w:p>
    <w:p w14:paraId="2948171C" w14:textId="51E47002" w:rsidR="00ED33A1" w:rsidRDefault="00ED33A1" w:rsidP="00ED33A1">
      <w:pPr>
        <w:spacing w:before="29"/>
        <w:ind w:left="140" w:right="99" w:firstLine="720"/>
        <w:jc w:val="both"/>
        <w:rPr>
          <w:sz w:val="24"/>
          <w:szCs w:val="24"/>
        </w:rPr>
      </w:pPr>
      <w:r w:rsidRPr="00ED33A1">
        <w:rPr>
          <w:sz w:val="24"/>
          <w:szCs w:val="24"/>
        </w:rPr>
        <w:t>Hebu tuchunguze kwanza utangulizi na nyongeza ya waraka.</w:t>
      </w:r>
    </w:p>
    <w:p w14:paraId="5F1484E8" w14:textId="77777777" w:rsidR="005169CD" w:rsidRDefault="005169CD">
      <w:pPr>
        <w:spacing w:line="200" w:lineRule="exact"/>
      </w:pPr>
    </w:p>
    <w:p w14:paraId="313BA202" w14:textId="2B402F84" w:rsidR="005169CD" w:rsidRPr="008671AC" w:rsidRDefault="008671AC">
      <w:pPr>
        <w:ind w:left="1869" w:right="1889"/>
        <w:jc w:val="center"/>
        <w:rPr>
          <w:sz w:val="24"/>
          <w:szCs w:val="24"/>
        </w:rPr>
      </w:pPr>
      <w:r w:rsidRPr="008671AC">
        <w:rPr>
          <w:b/>
          <w:color w:val="2B5376"/>
          <w:spacing w:val="1"/>
          <w:sz w:val="24"/>
          <w:szCs w:val="24"/>
        </w:rPr>
        <w:t>UTANGULIZI (1:1-5</w:t>
      </w:r>
      <w:r w:rsidRPr="008671AC">
        <w:rPr>
          <w:b/>
          <w:color w:val="2B5376"/>
          <w:sz w:val="24"/>
          <w:szCs w:val="24"/>
        </w:rPr>
        <w:t>)</w:t>
      </w:r>
      <w:r w:rsidRPr="008671AC">
        <w:rPr>
          <w:b/>
          <w:color w:val="2B5376"/>
          <w:spacing w:val="-22"/>
          <w:sz w:val="24"/>
          <w:szCs w:val="24"/>
        </w:rPr>
        <w:t xml:space="preserve"> </w:t>
      </w:r>
      <w:r w:rsidR="00550ED4">
        <w:rPr>
          <w:b/>
          <w:color w:val="2B5376"/>
          <w:sz w:val="24"/>
          <w:szCs w:val="24"/>
        </w:rPr>
        <w:t>na</w:t>
      </w:r>
      <w:r w:rsidRPr="008671AC">
        <w:rPr>
          <w:b/>
          <w:color w:val="2B5376"/>
          <w:spacing w:val="-16"/>
          <w:sz w:val="24"/>
          <w:szCs w:val="24"/>
        </w:rPr>
        <w:t xml:space="preserve"> </w:t>
      </w:r>
      <w:r w:rsidRPr="008671AC">
        <w:rPr>
          <w:b/>
          <w:color w:val="2B5376"/>
          <w:spacing w:val="1"/>
          <w:sz w:val="24"/>
          <w:szCs w:val="24"/>
        </w:rPr>
        <w:t>NYONGEZA</w:t>
      </w:r>
      <w:r w:rsidRPr="008671AC">
        <w:rPr>
          <w:b/>
          <w:color w:val="2B5376"/>
          <w:spacing w:val="-3"/>
          <w:sz w:val="24"/>
          <w:szCs w:val="24"/>
        </w:rPr>
        <w:t xml:space="preserve"> </w:t>
      </w:r>
      <w:r w:rsidRPr="008671AC">
        <w:rPr>
          <w:b/>
          <w:color w:val="2B5376"/>
          <w:spacing w:val="1"/>
          <w:w w:val="99"/>
          <w:sz w:val="24"/>
          <w:szCs w:val="24"/>
        </w:rPr>
        <w:t>(6:11-18</w:t>
      </w:r>
      <w:r w:rsidRPr="008671AC">
        <w:rPr>
          <w:b/>
          <w:color w:val="2B5376"/>
          <w:w w:val="99"/>
          <w:sz w:val="24"/>
          <w:szCs w:val="24"/>
        </w:rPr>
        <w:t>)</w:t>
      </w:r>
    </w:p>
    <w:p w14:paraId="5C862283" w14:textId="2EED0E50" w:rsidR="008671AC" w:rsidRPr="00ED33A1" w:rsidRDefault="008671AC" w:rsidP="008671AC">
      <w:pPr>
        <w:spacing w:before="29"/>
        <w:ind w:right="99"/>
        <w:jc w:val="both"/>
        <w:rPr>
          <w:sz w:val="24"/>
          <w:szCs w:val="24"/>
        </w:rPr>
      </w:pPr>
    </w:p>
    <w:p w14:paraId="20E6D7E8" w14:textId="639478A0" w:rsidR="008671AC" w:rsidRDefault="008671AC" w:rsidP="008671AC">
      <w:pPr>
        <w:spacing w:before="29"/>
        <w:ind w:left="140" w:right="99" w:firstLine="720"/>
        <w:jc w:val="both"/>
        <w:rPr>
          <w:sz w:val="24"/>
          <w:szCs w:val="24"/>
        </w:rPr>
      </w:pPr>
      <w:r w:rsidRPr="00ED33A1">
        <w:rPr>
          <w:sz w:val="24"/>
          <w:szCs w:val="24"/>
        </w:rPr>
        <w:t>Utangulizi wa Wagalatia, katika 1:1-5, ni mfupi na rahisi kueleweka. Unamtambulisha mtume Paulo kama mwandishi na una</w:t>
      </w:r>
      <w:r>
        <w:rPr>
          <w:sz w:val="24"/>
          <w:szCs w:val="24"/>
        </w:rPr>
        <w:t>ya</w:t>
      </w:r>
      <w:r w:rsidRPr="00ED33A1">
        <w:rPr>
          <w:sz w:val="24"/>
          <w:szCs w:val="24"/>
        </w:rPr>
        <w:t>taja makanisa ya Galatia kama wapokeaji. Nyongeza, katika 6:11-18, pia ni fupi, ikifunga waraka kwa maneno machache ya mwisho na baraka ya kibinafsi ya Paulo kwa makanisa ya Galatia. Pia inaangazia baadhi ya mawazo muhimu zaidi ya Paulo katika waraka huu.</w:t>
      </w:r>
    </w:p>
    <w:p w14:paraId="5E778E46" w14:textId="708ECA2A" w:rsidR="00ED33A1" w:rsidRDefault="00ED33A1" w:rsidP="008671AC">
      <w:pPr>
        <w:ind w:right="2226"/>
        <w:rPr>
          <w:b/>
          <w:color w:val="2B5376"/>
          <w:spacing w:val="1"/>
          <w:sz w:val="28"/>
          <w:szCs w:val="28"/>
        </w:rPr>
      </w:pPr>
    </w:p>
    <w:p w14:paraId="26AA3A60" w14:textId="77777777" w:rsidR="008671AC" w:rsidRDefault="008671AC" w:rsidP="008671AC">
      <w:pPr>
        <w:ind w:right="2226"/>
        <w:rPr>
          <w:b/>
          <w:color w:val="2B5376"/>
          <w:spacing w:val="1"/>
          <w:sz w:val="28"/>
          <w:szCs w:val="28"/>
        </w:rPr>
      </w:pPr>
    </w:p>
    <w:p w14:paraId="4B91699F" w14:textId="77777777" w:rsidR="008671AC" w:rsidRDefault="008671AC" w:rsidP="008671AC">
      <w:pPr>
        <w:ind w:right="2226"/>
        <w:rPr>
          <w:b/>
          <w:color w:val="2B5376"/>
          <w:spacing w:val="1"/>
          <w:sz w:val="28"/>
          <w:szCs w:val="28"/>
        </w:rPr>
      </w:pPr>
    </w:p>
    <w:p w14:paraId="6CAA7DE3" w14:textId="5DC0C5B7" w:rsidR="005169CD" w:rsidRPr="008671AC" w:rsidRDefault="008671AC">
      <w:pPr>
        <w:ind w:left="2205" w:right="2226"/>
        <w:jc w:val="center"/>
        <w:rPr>
          <w:sz w:val="24"/>
          <w:szCs w:val="24"/>
        </w:rPr>
      </w:pPr>
      <w:r w:rsidRPr="008671AC">
        <w:rPr>
          <w:b/>
          <w:color w:val="2B5376"/>
          <w:spacing w:val="1"/>
          <w:sz w:val="24"/>
          <w:szCs w:val="24"/>
        </w:rPr>
        <w:t>UTANGULIZI WA TATIZO</w:t>
      </w:r>
      <w:r w:rsidRPr="008671AC">
        <w:rPr>
          <w:b/>
          <w:color w:val="2B5376"/>
          <w:spacing w:val="-3"/>
          <w:sz w:val="24"/>
          <w:szCs w:val="24"/>
        </w:rPr>
        <w:t xml:space="preserve"> </w:t>
      </w:r>
      <w:r w:rsidRPr="008671AC">
        <w:rPr>
          <w:b/>
          <w:color w:val="2B5376"/>
          <w:spacing w:val="1"/>
          <w:w w:val="99"/>
          <w:sz w:val="24"/>
          <w:szCs w:val="24"/>
        </w:rPr>
        <w:t>(1:6-10</w:t>
      </w:r>
      <w:r w:rsidRPr="008671AC">
        <w:rPr>
          <w:b/>
          <w:color w:val="2B5376"/>
          <w:w w:val="99"/>
          <w:sz w:val="24"/>
          <w:szCs w:val="24"/>
        </w:rPr>
        <w:t>)</w:t>
      </w:r>
    </w:p>
    <w:p w14:paraId="63AC6F8A" w14:textId="77777777" w:rsidR="005169CD" w:rsidRDefault="005169CD">
      <w:pPr>
        <w:spacing w:before="17" w:line="260" w:lineRule="exact"/>
        <w:rPr>
          <w:sz w:val="26"/>
          <w:szCs w:val="26"/>
        </w:rPr>
      </w:pPr>
    </w:p>
    <w:p w14:paraId="797BD4C7" w14:textId="77777777" w:rsidR="008671AC" w:rsidRDefault="008671AC" w:rsidP="008671AC">
      <w:pPr>
        <w:spacing w:before="29"/>
        <w:ind w:right="99" w:firstLine="720"/>
        <w:jc w:val="both"/>
        <w:rPr>
          <w:sz w:val="24"/>
          <w:szCs w:val="24"/>
        </w:rPr>
      </w:pPr>
      <w:r w:rsidRPr="00ED33A1">
        <w:rPr>
          <w:sz w:val="24"/>
          <w:szCs w:val="24"/>
        </w:rPr>
        <w:t xml:space="preserve">Katika sehemu ya pili ya kitabu, katika 1:6-10, tunaona utangulizi wa tatizo ambalo Wagalatia walikabiliana nalo. Hapa, Paulo alishambulia moja kwa moja tatizo la mafundisho ya uongo huko Galatia. Alionyesha mshangao na akawaonya Wagalatia jinsi ilivyokuwa hatari kufuata walimu wa uongo waliokuwa wakiwasumbua. Bila shaka, Paulo alisisitiza kwamba kufuata walimu hawa wa uongo ilikuwa ni kukubali injili ya uongo. </w:t>
      </w:r>
    </w:p>
    <w:p w14:paraId="4FC28A6F" w14:textId="77777777" w:rsidR="008671AC" w:rsidRDefault="008671AC" w:rsidP="008671AC">
      <w:pPr>
        <w:spacing w:before="29"/>
        <w:ind w:right="99"/>
        <w:jc w:val="both"/>
        <w:rPr>
          <w:sz w:val="24"/>
          <w:szCs w:val="24"/>
        </w:rPr>
      </w:pPr>
    </w:p>
    <w:p w14:paraId="08ACF944" w14:textId="1E9EDE4A" w:rsidR="008671AC" w:rsidRPr="00ED33A1" w:rsidRDefault="008671AC" w:rsidP="008671AC">
      <w:pPr>
        <w:spacing w:before="29"/>
        <w:ind w:right="99"/>
        <w:jc w:val="both"/>
        <w:rPr>
          <w:sz w:val="24"/>
          <w:szCs w:val="24"/>
        </w:rPr>
      </w:pPr>
      <w:r w:rsidRPr="00ED33A1">
        <w:rPr>
          <w:sz w:val="24"/>
          <w:szCs w:val="24"/>
        </w:rPr>
        <w:t>Sikiliza laana kali aliyoitangaza Paulo dhidi ya walimu wa uongo katika 1:8:</w:t>
      </w:r>
    </w:p>
    <w:p w14:paraId="4399D439" w14:textId="77777777" w:rsidR="008671AC" w:rsidRDefault="008671AC" w:rsidP="008671AC">
      <w:pPr>
        <w:spacing w:before="29"/>
        <w:ind w:left="720" w:right="99"/>
        <w:jc w:val="both"/>
        <w:rPr>
          <w:sz w:val="24"/>
          <w:szCs w:val="24"/>
        </w:rPr>
      </w:pPr>
    </w:p>
    <w:p w14:paraId="6EE36252" w14:textId="5AA69473" w:rsidR="008671AC" w:rsidRPr="008671AC" w:rsidRDefault="008671AC" w:rsidP="008671AC">
      <w:pPr>
        <w:spacing w:before="29"/>
        <w:ind w:left="720" w:right="99"/>
        <w:jc w:val="both"/>
        <w:rPr>
          <w:color w:val="4F81BD" w:themeColor="accent1"/>
          <w:sz w:val="24"/>
          <w:szCs w:val="24"/>
        </w:rPr>
      </w:pPr>
      <w:r w:rsidRPr="008671AC">
        <w:rPr>
          <w:color w:val="4F81BD" w:themeColor="accent1"/>
          <w:sz w:val="24"/>
          <w:szCs w:val="24"/>
        </w:rPr>
        <w:t>"Lakini hata kama sisi, au malaika kutoka mbinguni, akihubiri injili iliyo kinyume na ile tuliyowahubiria ninyi, na alaaniwe" (Wagalatia 1:8).</w:t>
      </w:r>
    </w:p>
    <w:p w14:paraId="6E5E47CC" w14:textId="77777777" w:rsidR="008671AC" w:rsidRPr="008671AC" w:rsidRDefault="008671AC" w:rsidP="008671AC">
      <w:pPr>
        <w:spacing w:before="29"/>
        <w:ind w:left="720" w:right="99"/>
        <w:jc w:val="both"/>
        <w:rPr>
          <w:color w:val="4F81BD" w:themeColor="accent1"/>
          <w:sz w:val="24"/>
          <w:szCs w:val="24"/>
        </w:rPr>
      </w:pPr>
    </w:p>
    <w:p w14:paraId="243FD29A" w14:textId="77777777" w:rsidR="008671AC" w:rsidRDefault="008671AC" w:rsidP="008671AC">
      <w:pPr>
        <w:spacing w:before="29"/>
        <w:ind w:left="140" w:right="99" w:firstLine="720"/>
        <w:jc w:val="both"/>
        <w:rPr>
          <w:sz w:val="24"/>
          <w:szCs w:val="24"/>
        </w:rPr>
      </w:pPr>
      <w:r w:rsidRPr="00ED33A1">
        <w:rPr>
          <w:sz w:val="24"/>
          <w:szCs w:val="24"/>
        </w:rPr>
        <w:t>Kufuata mafundisho ya walimu wa uongo haikuwa jambo dogo. Ilikuwa ni kukataa injili ya kweli ya Kristo. Ilikuwa ni kukataa wokovu wenyewe. Sehemu hii ya waraka inaweka wazi kuwa matatizo huko Galatia hayakuwa madogo. Hatima za milele za Wagalatia zilikuwa hatarini.</w:t>
      </w:r>
    </w:p>
    <w:p w14:paraId="49F4D483" w14:textId="2D03D812" w:rsidR="005169CD" w:rsidRDefault="005169CD">
      <w:pPr>
        <w:spacing w:before="15" w:line="260" w:lineRule="exact"/>
        <w:rPr>
          <w:sz w:val="26"/>
          <w:szCs w:val="26"/>
        </w:rPr>
      </w:pPr>
    </w:p>
    <w:p w14:paraId="785098DB" w14:textId="6C903FCB" w:rsidR="00F11ABC" w:rsidRDefault="00F11ABC" w:rsidP="00815324">
      <w:pPr>
        <w:ind w:left="820" w:right="798"/>
        <w:jc w:val="both"/>
        <w:rPr>
          <w:b/>
          <w:color w:val="585858"/>
          <w:sz w:val="24"/>
          <w:szCs w:val="24"/>
        </w:rPr>
      </w:pPr>
      <w:r>
        <w:rPr>
          <w:b/>
          <w:color w:val="585858"/>
          <w:sz w:val="24"/>
          <w:szCs w:val="24"/>
        </w:rPr>
        <w:t>Unajua</w:t>
      </w:r>
      <w:r w:rsidRPr="00F11ABC">
        <w:rPr>
          <w:b/>
          <w:color w:val="585858"/>
          <w:sz w:val="24"/>
          <w:szCs w:val="24"/>
        </w:rPr>
        <w:t>, mojawapo ya vitabu vinavyoshangaza zaidi katika Agano Jipya ni kitabu cha Wagalatia. Ninasema kinashangaza kwa sababu h</w:t>
      </w:r>
      <w:r>
        <w:rPr>
          <w:b/>
          <w:color w:val="585858"/>
          <w:sz w:val="24"/>
          <w:szCs w:val="24"/>
        </w:rPr>
        <w:t>ii</w:t>
      </w:r>
      <w:r w:rsidRPr="00F11ABC">
        <w:rPr>
          <w:b/>
          <w:color w:val="585858"/>
          <w:sz w:val="24"/>
          <w:szCs w:val="24"/>
        </w:rPr>
        <w:t xml:space="preserve"> ni barua ya kwanza ya Paulo – angalau ninaamini ni barua ya kwanza ya Paulo – nafikiria jinsi anavyoanza. Anaanza bila salamu, na kila barua ya Kiyunani inapaswa kuwa na salamu, “Habari, unaendeleaje?” Anaruka hilo na anaenda moja kwa moja kwenye kiini. “Ninashangazwa na ninyi Wagalatia kwamba mna haraka hivyo kugeukia injili nyingine – ambayo siyo injili kabisa.”</w:t>
      </w:r>
      <w:r>
        <w:rPr>
          <w:b/>
          <w:color w:val="585858"/>
          <w:sz w:val="24"/>
          <w:szCs w:val="24"/>
        </w:rPr>
        <w:t xml:space="preserve"> </w:t>
      </w:r>
      <w:r w:rsidRPr="00F11ABC">
        <w:rPr>
          <w:b/>
          <w:color w:val="585858"/>
          <w:sz w:val="24"/>
          <w:szCs w:val="24"/>
        </w:rPr>
        <w:t>Kisha Paulo anaendelea kusema, “Ikiwa mtu yeyote atasikiliza injili tofauti na ile tuliyowahubiria, hata kama ni malaika” – hata kama ni mtu kama Gabrieli – “na awe amelaaniwa,” yaani, afukuzwe. Anachosema Paulo katika barua yake ya kwanza kabisa ni kwamba ukweli una umuhimu. Na sababu anayoandika Wagalatia ni kwa sababu kuna watu wenye nia njema wanaofuatilia huduma yake ambao wanasema, “Vizuri, unajua, ikiwa kweli unataka kuwa sawa, ikiwa unataka kuwa ndani, ninyi Mataifa, mnahitaji kutahiriwa, na tunaweza kuwasaidia kwa hilo.” Na Paulo anasema, “Acheni! Hi</w:t>
      </w:r>
      <w:r w:rsidR="00815324">
        <w:rPr>
          <w:b/>
          <w:color w:val="585858"/>
          <w:sz w:val="24"/>
          <w:szCs w:val="24"/>
        </w:rPr>
        <w:t>l</w:t>
      </w:r>
      <w:r w:rsidRPr="00F11ABC">
        <w:rPr>
          <w:b/>
          <w:color w:val="585858"/>
          <w:sz w:val="24"/>
          <w:szCs w:val="24"/>
        </w:rPr>
        <w:t>o ni fundisho la uongo.”</w:t>
      </w:r>
      <w:r w:rsidR="00815324">
        <w:rPr>
          <w:b/>
          <w:color w:val="585858"/>
          <w:sz w:val="24"/>
          <w:szCs w:val="24"/>
        </w:rPr>
        <w:t xml:space="preserve"> </w:t>
      </w:r>
      <w:r w:rsidRPr="00F11ABC">
        <w:rPr>
          <w:b/>
          <w:color w:val="585858"/>
          <w:sz w:val="24"/>
          <w:szCs w:val="24"/>
        </w:rPr>
        <w:t>Mnaweza kusema, je, Paulo haonyeshi hisia kali kupita kiasi? Siyo hata kidogo, kwa sababu Paulo anaona injili yenyewe ikihatarishwa na msisitizo wao wa kuleta injili kamili kupitia desturi ya kutahiriwa. Hili linaonyesha jinsi Paulo alivyokuwa makini katika kulinda usafi wa injili ya kweli.</w:t>
      </w:r>
    </w:p>
    <w:p w14:paraId="7BC3CA31" w14:textId="2713C3D2" w:rsidR="005169CD" w:rsidRDefault="005169CD">
      <w:pPr>
        <w:spacing w:before="16" w:line="260" w:lineRule="exact"/>
        <w:rPr>
          <w:sz w:val="26"/>
          <w:szCs w:val="26"/>
        </w:rPr>
      </w:pPr>
    </w:p>
    <w:p w14:paraId="2130B848" w14:textId="77777777" w:rsidR="005169CD" w:rsidRDefault="00000000">
      <w:pPr>
        <w:ind w:left="5420"/>
        <w:rPr>
          <w:sz w:val="24"/>
          <w:szCs w:val="24"/>
        </w:rPr>
      </w:pPr>
      <w:r>
        <w:rPr>
          <w:b/>
          <w:color w:val="585858"/>
          <w:sz w:val="24"/>
          <w:szCs w:val="24"/>
        </w:rPr>
        <w:t>— Nicholas Perrin, Ph.D.</w:t>
      </w:r>
    </w:p>
    <w:p w14:paraId="651A6D02" w14:textId="77777777" w:rsidR="005169CD" w:rsidRDefault="005169CD">
      <w:pPr>
        <w:spacing w:before="9" w:line="180" w:lineRule="exact"/>
        <w:rPr>
          <w:sz w:val="19"/>
          <w:szCs w:val="19"/>
        </w:rPr>
      </w:pPr>
    </w:p>
    <w:p w14:paraId="1C6970F5" w14:textId="77777777" w:rsidR="005169CD" w:rsidRPr="00815324" w:rsidRDefault="005169CD">
      <w:pPr>
        <w:spacing w:line="200" w:lineRule="exact"/>
        <w:rPr>
          <w:sz w:val="24"/>
          <w:szCs w:val="24"/>
        </w:rPr>
      </w:pPr>
    </w:p>
    <w:p w14:paraId="141F3708" w14:textId="6D05FF90" w:rsidR="005169CD" w:rsidRPr="00815324" w:rsidRDefault="00815324" w:rsidP="00815324">
      <w:pPr>
        <w:ind w:left="100" w:firstLine="720"/>
        <w:jc w:val="both"/>
        <w:rPr>
          <w:sz w:val="24"/>
          <w:szCs w:val="24"/>
        </w:rPr>
      </w:pPr>
      <w:r w:rsidRPr="00815324">
        <w:rPr>
          <w:b/>
          <w:color w:val="2B5376"/>
          <w:spacing w:val="1"/>
          <w:sz w:val="24"/>
          <w:szCs w:val="24"/>
        </w:rPr>
        <w:t>MAELEZO YA KIHISTORIA</w:t>
      </w:r>
      <w:r w:rsidRPr="00815324">
        <w:rPr>
          <w:b/>
          <w:color w:val="2B5376"/>
          <w:spacing w:val="-2"/>
          <w:sz w:val="24"/>
          <w:szCs w:val="24"/>
        </w:rPr>
        <w:t xml:space="preserve"> </w:t>
      </w:r>
      <w:r w:rsidRPr="00815324">
        <w:rPr>
          <w:b/>
          <w:color w:val="2B5376"/>
          <w:spacing w:val="1"/>
          <w:sz w:val="24"/>
          <w:szCs w:val="24"/>
        </w:rPr>
        <w:t>(Wagalatia 1:11–2:21</w:t>
      </w:r>
      <w:r w:rsidRPr="00815324">
        <w:rPr>
          <w:b/>
          <w:color w:val="2B5376"/>
          <w:sz w:val="24"/>
          <w:szCs w:val="24"/>
        </w:rPr>
        <w:t>)</w:t>
      </w:r>
    </w:p>
    <w:p w14:paraId="7A92DCAA" w14:textId="5CA7027B" w:rsidR="00815324" w:rsidRPr="00815324" w:rsidRDefault="00815324" w:rsidP="00815324">
      <w:pPr>
        <w:ind w:left="100" w:right="79" w:firstLine="720"/>
        <w:jc w:val="both"/>
        <w:rPr>
          <w:sz w:val="24"/>
          <w:szCs w:val="24"/>
        </w:rPr>
      </w:pPr>
      <w:r w:rsidRPr="00815324">
        <w:rPr>
          <w:sz w:val="24"/>
          <w:szCs w:val="24"/>
        </w:rPr>
        <w:t xml:space="preserve"> </w:t>
      </w:r>
    </w:p>
    <w:p w14:paraId="626AF59E" w14:textId="77777777" w:rsidR="00815324" w:rsidRDefault="00815324" w:rsidP="00815324">
      <w:pPr>
        <w:ind w:left="100" w:right="79" w:firstLine="720"/>
        <w:jc w:val="both"/>
        <w:rPr>
          <w:sz w:val="24"/>
          <w:szCs w:val="24"/>
        </w:rPr>
      </w:pPr>
      <w:r w:rsidRPr="00815324">
        <w:rPr>
          <w:sz w:val="24"/>
          <w:szCs w:val="24"/>
        </w:rPr>
        <w:t xml:space="preserve">Sehemu ya tatu ya waraka wa Wagalatia, kuanzia 1:11–2:21, imeelezwa kwa undani zaidi. Inajumuisha masimulizi kadhaa ya kihistoria ambapo Paulo alithibitisha mamlaka </w:t>
      </w:r>
    </w:p>
    <w:p w14:paraId="6B181FA4" w14:textId="77777777" w:rsidR="00815324" w:rsidRDefault="00815324" w:rsidP="00815324">
      <w:pPr>
        <w:ind w:left="100" w:right="79"/>
        <w:jc w:val="both"/>
        <w:rPr>
          <w:sz w:val="24"/>
          <w:szCs w:val="24"/>
        </w:rPr>
      </w:pPr>
    </w:p>
    <w:p w14:paraId="7F1AE086" w14:textId="77777777" w:rsidR="005E357C" w:rsidRDefault="005E357C" w:rsidP="00815324">
      <w:pPr>
        <w:ind w:left="100" w:right="79"/>
        <w:jc w:val="both"/>
        <w:rPr>
          <w:sz w:val="24"/>
          <w:szCs w:val="24"/>
        </w:rPr>
      </w:pPr>
    </w:p>
    <w:p w14:paraId="23CFC667" w14:textId="77777777" w:rsidR="005E357C" w:rsidRDefault="005E357C" w:rsidP="00815324">
      <w:pPr>
        <w:ind w:left="100" w:right="79"/>
        <w:jc w:val="both"/>
        <w:rPr>
          <w:sz w:val="24"/>
          <w:szCs w:val="24"/>
        </w:rPr>
      </w:pPr>
    </w:p>
    <w:p w14:paraId="6F2858EC" w14:textId="45247CAD" w:rsidR="00815324" w:rsidRPr="00815324" w:rsidRDefault="00815324" w:rsidP="00815324">
      <w:pPr>
        <w:ind w:left="100" w:right="79"/>
        <w:jc w:val="both"/>
        <w:rPr>
          <w:sz w:val="24"/>
          <w:szCs w:val="24"/>
        </w:rPr>
      </w:pPr>
      <w:r w:rsidRPr="00815324">
        <w:rPr>
          <w:sz w:val="24"/>
          <w:szCs w:val="24"/>
        </w:rPr>
        <w:t>yake kama mtume. Katika sehemu hii ya barua yake, Paulo alionyesha kwamba kukemea kwake vikali na bila shaka walimu wa uongo huko Galatia kulitegemea mamlaka ambayo Mungu alikuwa amempa kama mtume.</w:t>
      </w:r>
    </w:p>
    <w:p w14:paraId="03A0F1B5" w14:textId="2E7EDD98" w:rsidR="005169CD" w:rsidRDefault="00815324" w:rsidP="00815324">
      <w:pPr>
        <w:ind w:left="100" w:right="79" w:firstLine="720"/>
        <w:jc w:val="both"/>
        <w:rPr>
          <w:sz w:val="24"/>
          <w:szCs w:val="24"/>
        </w:rPr>
      </w:pPr>
      <w:r w:rsidRPr="00815324">
        <w:rPr>
          <w:sz w:val="24"/>
          <w:szCs w:val="24"/>
        </w:rPr>
        <w:t>Masimulizi matatu ya kihistoria yanajitokeza katika sura hizi: wito na mafunzo ya Paulo katika 1:11-17; mkutano wa Paulo na viongozi wa kanisa huko Yerusalemu katika 2:1-10; na mgogoro wa Paulo na Petro huko Antiokia ya Siria katika 2:11-21. Matukio haya yalikuwa muhimu sana kwa jaribio la Paulo kuwashawishi Wagalatia, hivyo tunapaswa kuyachunguza kila moja, tukianza na wito na mafunzo ya Paulo.</w:t>
      </w:r>
    </w:p>
    <w:p w14:paraId="5065603B" w14:textId="77777777" w:rsidR="005169CD" w:rsidRDefault="005169CD">
      <w:pPr>
        <w:spacing w:before="6" w:line="140" w:lineRule="exact"/>
        <w:rPr>
          <w:sz w:val="15"/>
          <w:szCs w:val="15"/>
        </w:rPr>
      </w:pPr>
    </w:p>
    <w:p w14:paraId="407DAA33" w14:textId="77777777" w:rsidR="005169CD" w:rsidRDefault="005169CD">
      <w:pPr>
        <w:spacing w:line="200" w:lineRule="exact"/>
      </w:pPr>
    </w:p>
    <w:p w14:paraId="2FF734C1" w14:textId="71785D72" w:rsidR="005169CD" w:rsidRDefault="00815324" w:rsidP="00815324">
      <w:pPr>
        <w:ind w:left="100" w:right="5428"/>
        <w:jc w:val="center"/>
        <w:rPr>
          <w:sz w:val="28"/>
          <w:szCs w:val="28"/>
        </w:rPr>
      </w:pPr>
      <w:r>
        <w:rPr>
          <w:b/>
          <w:color w:val="2B5376"/>
          <w:spacing w:val="1"/>
          <w:sz w:val="28"/>
          <w:szCs w:val="28"/>
        </w:rPr>
        <w:t>Wito na Mafunzo</w:t>
      </w:r>
      <w:r>
        <w:rPr>
          <w:b/>
          <w:color w:val="2B5376"/>
          <w:spacing w:val="-10"/>
          <w:sz w:val="28"/>
          <w:szCs w:val="28"/>
        </w:rPr>
        <w:t xml:space="preserve"> </w:t>
      </w:r>
      <w:r>
        <w:rPr>
          <w:b/>
          <w:color w:val="2B5376"/>
          <w:spacing w:val="1"/>
          <w:sz w:val="28"/>
          <w:szCs w:val="28"/>
        </w:rPr>
        <w:t>(1:11-17)</w:t>
      </w:r>
    </w:p>
    <w:p w14:paraId="5349D6FB" w14:textId="44291BD5" w:rsidR="00815324" w:rsidRPr="00815324" w:rsidRDefault="00815324" w:rsidP="00815324">
      <w:pPr>
        <w:ind w:left="100" w:right="79" w:firstLine="720"/>
        <w:jc w:val="both"/>
        <w:rPr>
          <w:sz w:val="24"/>
          <w:szCs w:val="24"/>
        </w:rPr>
      </w:pPr>
      <w:r>
        <w:rPr>
          <w:sz w:val="26"/>
          <w:szCs w:val="26"/>
        </w:rPr>
        <w:t xml:space="preserve"> </w:t>
      </w:r>
    </w:p>
    <w:p w14:paraId="52C92A62" w14:textId="5DB91E45" w:rsidR="00815324" w:rsidRPr="00815324" w:rsidRDefault="00815324" w:rsidP="00815324">
      <w:pPr>
        <w:ind w:left="100" w:right="79" w:firstLine="720"/>
        <w:jc w:val="both"/>
        <w:rPr>
          <w:sz w:val="24"/>
          <w:szCs w:val="24"/>
        </w:rPr>
      </w:pPr>
      <w:r w:rsidRPr="00815324">
        <w:rPr>
          <w:sz w:val="24"/>
          <w:szCs w:val="24"/>
        </w:rPr>
        <w:t>Masimulizi ya wito na mafunzo ya Paulo yanaeleza kwa</w:t>
      </w:r>
      <w:r w:rsidR="000A2CBF">
        <w:rPr>
          <w:sz w:val="24"/>
          <w:szCs w:val="24"/>
        </w:rPr>
        <w:t xml:space="preserve"> </w:t>
      </w:r>
      <w:r w:rsidRPr="00815324">
        <w:rPr>
          <w:sz w:val="24"/>
          <w:szCs w:val="24"/>
        </w:rPr>
        <w:t xml:space="preserve">nini Paulo alikuwa na mamlaka ya kuwakemea wale waliosisitiza kwamba Wakristo wa Mataifa walihitaji kutahiriwa. Yanaanza na maelezo ya jinsi Paulo alivyopenda sana mila za Israeli, kiasi kwamba, kabla ya </w:t>
      </w:r>
      <w:r>
        <w:rPr>
          <w:sz w:val="24"/>
          <w:szCs w:val="24"/>
        </w:rPr>
        <w:t>u</w:t>
      </w:r>
      <w:r w:rsidRPr="00815324">
        <w:rPr>
          <w:sz w:val="24"/>
          <w:szCs w:val="24"/>
        </w:rPr>
        <w:t>ongofu wake, alikuwa ameliudhi kanisa vikali. Sikiliza maneno yake katika Wagalatia 1:13-14:</w:t>
      </w:r>
    </w:p>
    <w:p w14:paraId="0A6BCB38" w14:textId="77777777" w:rsidR="00815324" w:rsidRDefault="00815324" w:rsidP="00815324">
      <w:pPr>
        <w:ind w:left="720" w:right="79"/>
        <w:jc w:val="both"/>
        <w:rPr>
          <w:sz w:val="24"/>
          <w:szCs w:val="24"/>
        </w:rPr>
      </w:pPr>
    </w:p>
    <w:p w14:paraId="645FE01C" w14:textId="77777777" w:rsidR="00815324" w:rsidRPr="00815324" w:rsidRDefault="00815324" w:rsidP="00815324">
      <w:pPr>
        <w:ind w:left="720" w:right="79"/>
        <w:jc w:val="both"/>
        <w:rPr>
          <w:color w:val="4F81BD" w:themeColor="accent1"/>
          <w:sz w:val="24"/>
          <w:szCs w:val="24"/>
        </w:rPr>
      </w:pPr>
      <w:r w:rsidRPr="00815324">
        <w:rPr>
          <w:color w:val="4F81BD" w:themeColor="accent1"/>
          <w:sz w:val="24"/>
          <w:szCs w:val="24"/>
        </w:rPr>
        <w:t>"Mmesikia habari za mwenendo wangu wa zamani katika Dini ya Kiyahudi, jinsi nilivyolitesa kanisa la Mungu kupita kiasi na kujitahidi kuliharibu. Nami niliendelea katika Dini ya Kiyahudi kupita wenzangu wengi wa umri wangu miongoni mwa watu wangu, nikiwa na bidii kubwa sana kwa ajili ya mapokeo ya baba zangu." (Wagalatia 1:13-14).</w:t>
      </w:r>
    </w:p>
    <w:p w14:paraId="4D2577ED" w14:textId="77777777" w:rsidR="00815324" w:rsidRPr="00815324" w:rsidRDefault="00815324" w:rsidP="00815324">
      <w:pPr>
        <w:ind w:left="100" w:right="79" w:firstLine="720"/>
        <w:jc w:val="both"/>
        <w:rPr>
          <w:sz w:val="24"/>
          <w:szCs w:val="24"/>
        </w:rPr>
      </w:pPr>
    </w:p>
    <w:p w14:paraId="31768C33" w14:textId="77777777" w:rsidR="00815324" w:rsidRDefault="00815324" w:rsidP="00815324">
      <w:pPr>
        <w:ind w:left="100" w:right="79" w:firstLine="720"/>
        <w:jc w:val="both"/>
        <w:rPr>
          <w:sz w:val="24"/>
          <w:szCs w:val="24"/>
        </w:rPr>
      </w:pPr>
      <w:r w:rsidRPr="00815324">
        <w:rPr>
          <w:sz w:val="24"/>
          <w:szCs w:val="24"/>
        </w:rPr>
        <w:t>Hakuna yeyote aliyemjua Paulo vizuri angeweza kukataa kwamba alikuwa amejitolea sana kwa mila za Israeli kabla ya kuwa mfuasi wa Kristo. Kwa kweli, hata kama Mkristo, mara nyingi alijinyenyekeza kwa mila nyingi kati ya hizo kwa ajili ya kueneza injili. Lakini licha ya bidii yake ya zamani na heshima yake inayoendelea kwa mila za Kiyahudi, Paulo hakuwaamuru Mataifa kutahiriwa alipokuwa akisafiri huko Galatia. Je, angewezaje kuhalalisha kitendo hiki wakati alikuwa amejitolea sana kwa mila za Israeli katika siku zake?</w:t>
      </w:r>
    </w:p>
    <w:p w14:paraId="7E75A5DF" w14:textId="781DA4ED" w:rsidR="005169CD" w:rsidRDefault="00815324">
      <w:pPr>
        <w:spacing w:before="16" w:line="260" w:lineRule="exact"/>
        <w:rPr>
          <w:sz w:val="26"/>
          <w:szCs w:val="26"/>
        </w:rPr>
      </w:pPr>
      <w:r>
        <w:rPr>
          <w:sz w:val="24"/>
          <w:szCs w:val="24"/>
        </w:rPr>
        <w:t xml:space="preserve"> </w:t>
      </w:r>
    </w:p>
    <w:p w14:paraId="373ED292" w14:textId="77777777" w:rsidR="00653347" w:rsidRDefault="00815324" w:rsidP="00815324">
      <w:pPr>
        <w:ind w:left="820" w:right="778"/>
        <w:jc w:val="both"/>
        <w:rPr>
          <w:b/>
          <w:color w:val="585858"/>
          <w:sz w:val="24"/>
          <w:szCs w:val="24"/>
        </w:rPr>
      </w:pPr>
      <w:r>
        <w:rPr>
          <w:b/>
          <w:color w:val="585858"/>
          <w:sz w:val="24"/>
          <w:szCs w:val="24"/>
        </w:rPr>
        <w:t>Nadhani t</w:t>
      </w:r>
      <w:r w:rsidRPr="00815324">
        <w:rPr>
          <w:b/>
          <w:color w:val="585858"/>
          <w:sz w:val="24"/>
          <w:szCs w:val="24"/>
        </w:rPr>
        <w:t>unachopaswa kukumbuka zaidi ya yote ni kwamba</w:t>
      </w:r>
      <w:r>
        <w:rPr>
          <w:b/>
          <w:color w:val="585858"/>
          <w:sz w:val="24"/>
          <w:szCs w:val="24"/>
        </w:rPr>
        <w:t>,</w:t>
      </w:r>
      <w:r w:rsidRPr="00815324">
        <w:rPr>
          <w:b/>
          <w:color w:val="585858"/>
          <w:sz w:val="24"/>
          <w:szCs w:val="24"/>
        </w:rPr>
        <w:t xml:space="preserve"> Paulo kwanza kabisa alikuwa Myahudi, na alikuwa Myahudi aliyegundua kwamba Yesu wa Nazareti ndiye alikuwa Masihi aliyepaswa kuja. Paulo alilelewa katika mapokeo ya wazee, alilelewa akisikia Maandiko tangu utoto wake, na kwa sababu alifundishwa kama Farisayo, alikuwa na ujuzi wa kina wa Maandiko hayo. Hakika, huenda Paulo alijua vitabu kadhaa kwa moyo.</w:t>
      </w:r>
      <w:r>
        <w:rPr>
          <w:b/>
          <w:color w:val="585858"/>
          <w:sz w:val="24"/>
          <w:szCs w:val="24"/>
        </w:rPr>
        <w:t xml:space="preserve"> </w:t>
      </w:r>
      <w:r w:rsidRPr="00815324">
        <w:rPr>
          <w:b/>
          <w:color w:val="585858"/>
          <w:sz w:val="24"/>
          <w:szCs w:val="24"/>
        </w:rPr>
        <w:t>Kwa hivyo, utajiri wote huo wa kile tunachokiita leo Maandiko ya Agano la Kale</w:t>
      </w:r>
      <w:r>
        <w:rPr>
          <w:b/>
          <w:color w:val="585858"/>
          <w:sz w:val="24"/>
          <w:szCs w:val="24"/>
        </w:rPr>
        <w:t>,</w:t>
      </w:r>
      <w:r w:rsidRPr="00815324">
        <w:rPr>
          <w:b/>
          <w:color w:val="585858"/>
          <w:sz w:val="24"/>
          <w:szCs w:val="24"/>
        </w:rPr>
        <w:t xml:space="preserve"> ya mapokeo, ya historia ya Israeli; mambo tunayoyaona, kwa mfano, katika Warumi 9</w:t>
      </w:r>
      <w:r>
        <w:rPr>
          <w:b/>
          <w:color w:val="585858"/>
          <w:sz w:val="24"/>
          <w:szCs w:val="24"/>
        </w:rPr>
        <w:t>,</w:t>
      </w:r>
      <w:r w:rsidRPr="00815324">
        <w:rPr>
          <w:b/>
          <w:color w:val="585858"/>
          <w:sz w:val="24"/>
          <w:szCs w:val="24"/>
        </w:rPr>
        <w:t xml:space="preserve"> Paulo analeta hayo yote pamoja naye. Sasa, mambo mabaya pia ni yale anayotambua anapaswa kuyaacha anapokuja kwa Kristo. Kwa hivyo, tabia ya kujitafutia haki, ukoo wa Kiyahudi kuwa bora kama ilivyoeleweka katika wakati wa Paulo, hayo ni mambo aliyoleta kama Farisayo.</w:t>
      </w:r>
      <w:r>
        <w:rPr>
          <w:b/>
          <w:color w:val="585858"/>
          <w:sz w:val="24"/>
          <w:szCs w:val="24"/>
        </w:rPr>
        <w:t xml:space="preserve"> </w:t>
      </w:r>
      <w:r w:rsidRPr="00815324">
        <w:rPr>
          <w:b/>
          <w:color w:val="585858"/>
          <w:sz w:val="24"/>
          <w:szCs w:val="24"/>
        </w:rPr>
        <w:t>Kilichotokea njiani kwenda Dam</w:t>
      </w:r>
      <w:r>
        <w:rPr>
          <w:b/>
          <w:color w:val="585858"/>
          <w:sz w:val="24"/>
          <w:szCs w:val="24"/>
        </w:rPr>
        <w:t>e</w:t>
      </w:r>
      <w:r w:rsidRPr="00815324">
        <w:rPr>
          <w:b/>
          <w:color w:val="585858"/>
          <w:sz w:val="24"/>
          <w:szCs w:val="24"/>
        </w:rPr>
        <w:t>sk</w:t>
      </w:r>
      <w:r>
        <w:rPr>
          <w:b/>
          <w:color w:val="585858"/>
          <w:sz w:val="24"/>
          <w:szCs w:val="24"/>
        </w:rPr>
        <w:t>i</w:t>
      </w:r>
      <w:r w:rsidRPr="00815324">
        <w:rPr>
          <w:b/>
          <w:color w:val="585858"/>
          <w:sz w:val="24"/>
          <w:szCs w:val="24"/>
        </w:rPr>
        <w:t xml:space="preserve"> ni Kristo aliye hai alimtokea, na Paulo alitambua ghafla kwamba Yeye ndiye Masihi aliyepaswa kuja. Na hivyo, Paulo anapoanza kuhubiri, kile anachokihubiri kimsingi ni kwamba Yesu wa Nazareti ndiye ambaye </w:t>
      </w:r>
    </w:p>
    <w:p w14:paraId="0D1E44EA" w14:textId="77777777" w:rsidR="00653347" w:rsidRDefault="00653347" w:rsidP="00815324">
      <w:pPr>
        <w:ind w:left="820" w:right="778"/>
        <w:jc w:val="both"/>
        <w:rPr>
          <w:b/>
          <w:color w:val="585858"/>
          <w:sz w:val="24"/>
          <w:szCs w:val="24"/>
        </w:rPr>
      </w:pPr>
    </w:p>
    <w:p w14:paraId="74CAFE9C" w14:textId="77777777" w:rsidR="00653347" w:rsidRDefault="00653347" w:rsidP="00815324">
      <w:pPr>
        <w:ind w:left="820" w:right="778"/>
        <w:jc w:val="both"/>
        <w:rPr>
          <w:b/>
          <w:color w:val="585858"/>
          <w:sz w:val="24"/>
          <w:szCs w:val="24"/>
        </w:rPr>
      </w:pPr>
    </w:p>
    <w:p w14:paraId="6D883F10" w14:textId="5D4680E0" w:rsidR="00815324" w:rsidRDefault="00815324" w:rsidP="00815324">
      <w:pPr>
        <w:ind w:left="820" w:right="778"/>
        <w:jc w:val="both"/>
        <w:rPr>
          <w:b/>
          <w:color w:val="585858"/>
          <w:sz w:val="24"/>
          <w:szCs w:val="24"/>
        </w:rPr>
      </w:pPr>
      <w:r w:rsidRPr="00815324">
        <w:rPr>
          <w:b/>
          <w:color w:val="585858"/>
          <w:sz w:val="24"/>
          <w:szCs w:val="24"/>
        </w:rPr>
        <w:t>ametimiza ahadi zote za Agano la Kale. Kwa hivyo, hatakuwa akihubiri kwamba Uyahudi ni mbaya, bali kwamba umetimizwa katika Kristo.</w:t>
      </w:r>
    </w:p>
    <w:p w14:paraId="1C405B8B" w14:textId="6D4B16A0" w:rsidR="005169CD" w:rsidRDefault="005169CD">
      <w:pPr>
        <w:spacing w:before="16" w:line="260" w:lineRule="exact"/>
        <w:rPr>
          <w:sz w:val="26"/>
          <w:szCs w:val="26"/>
        </w:rPr>
      </w:pPr>
    </w:p>
    <w:p w14:paraId="0A8D6FB1" w14:textId="3AAEA660" w:rsidR="005169CD" w:rsidRPr="00504E08" w:rsidRDefault="00000000" w:rsidP="00504E08">
      <w:pPr>
        <w:ind w:right="820"/>
        <w:jc w:val="right"/>
        <w:rPr>
          <w:sz w:val="24"/>
          <w:szCs w:val="24"/>
        </w:rPr>
      </w:pPr>
      <w:r>
        <w:rPr>
          <w:b/>
          <w:color w:val="585858"/>
          <w:sz w:val="24"/>
          <w:szCs w:val="24"/>
        </w:rPr>
        <w:t>— D</w:t>
      </w:r>
      <w:r w:rsidR="00653347">
        <w:rPr>
          <w:b/>
          <w:color w:val="585858"/>
          <w:sz w:val="24"/>
          <w:szCs w:val="24"/>
        </w:rPr>
        <w:t>kt</w:t>
      </w:r>
      <w:r>
        <w:rPr>
          <w:b/>
          <w:color w:val="585858"/>
          <w:sz w:val="24"/>
          <w:szCs w:val="24"/>
        </w:rPr>
        <w:t>. Donald Cobb</w:t>
      </w:r>
    </w:p>
    <w:p w14:paraId="6F028C79" w14:textId="7047F6DA" w:rsidR="005169CD" w:rsidRDefault="003B7EA3" w:rsidP="008D0CD9">
      <w:pPr>
        <w:ind w:right="3385"/>
        <w:jc w:val="both"/>
        <w:rPr>
          <w:sz w:val="24"/>
          <w:szCs w:val="24"/>
        </w:rPr>
      </w:pPr>
      <w:r>
        <w:rPr>
          <w:sz w:val="24"/>
          <w:szCs w:val="24"/>
        </w:rPr>
        <w:t>Sikiliza ushuhuda wa Paulo katika Wagalatia 1:15-18:</w:t>
      </w:r>
    </w:p>
    <w:p w14:paraId="1D5C0204" w14:textId="70D2578B" w:rsidR="005169CD" w:rsidRPr="003B7EA3" w:rsidRDefault="005169CD" w:rsidP="003B7EA3">
      <w:pPr>
        <w:spacing w:before="2"/>
        <w:ind w:right="2712"/>
        <w:jc w:val="both"/>
        <w:rPr>
          <w:sz w:val="24"/>
          <w:szCs w:val="24"/>
        </w:rPr>
      </w:pPr>
    </w:p>
    <w:p w14:paraId="7D2CECBA" w14:textId="4E0D5C93" w:rsidR="003B7EA3" w:rsidRPr="003B7EA3" w:rsidRDefault="003B7EA3" w:rsidP="003B7EA3">
      <w:pPr>
        <w:ind w:left="720" w:right="59"/>
        <w:jc w:val="both"/>
        <w:rPr>
          <w:color w:val="4F81BD" w:themeColor="accent1"/>
          <w:sz w:val="24"/>
          <w:szCs w:val="24"/>
        </w:rPr>
      </w:pPr>
      <w:r w:rsidRPr="003B7EA3">
        <w:rPr>
          <w:color w:val="4F81BD" w:themeColor="accent1"/>
          <w:sz w:val="24"/>
          <w:szCs w:val="24"/>
        </w:rPr>
        <w:t>Mungu alipendezwa kumfunulia Mwanawe kwake, ili amhubiri Mwana huyo kati ya Mataifa. Baada ya ufunuo huu, Paulo hakushauriana na mtu yeyote mara moja. Badala yake, alikwenda Uarabuni, na kisha akarudi Dam</w:t>
      </w:r>
      <w:r>
        <w:rPr>
          <w:color w:val="4F81BD" w:themeColor="accent1"/>
          <w:sz w:val="24"/>
          <w:szCs w:val="24"/>
        </w:rPr>
        <w:t>e</w:t>
      </w:r>
      <w:r w:rsidRPr="003B7EA3">
        <w:rPr>
          <w:color w:val="4F81BD" w:themeColor="accent1"/>
          <w:sz w:val="24"/>
          <w:szCs w:val="24"/>
        </w:rPr>
        <w:t>sk</w:t>
      </w:r>
      <w:r>
        <w:rPr>
          <w:color w:val="4F81BD" w:themeColor="accent1"/>
          <w:sz w:val="24"/>
          <w:szCs w:val="24"/>
        </w:rPr>
        <w:t>i</w:t>
      </w:r>
      <w:r w:rsidRPr="003B7EA3">
        <w:rPr>
          <w:color w:val="4F81BD" w:themeColor="accent1"/>
          <w:sz w:val="24"/>
          <w:szCs w:val="24"/>
        </w:rPr>
        <w:t>. Baada ya miaka mitatu, ndipo alipanda kwenda Yerusalemu (Wagalatia 1:15-18).</w:t>
      </w:r>
    </w:p>
    <w:p w14:paraId="3650B28F" w14:textId="77777777" w:rsidR="003B7EA3" w:rsidRPr="003B7EA3" w:rsidRDefault="003B7EA3" w:rsidP="003B7EA3">
      <w:pPr>
        <w:ind w:left="100" w:right="59" w:firstLine="720"/>
        <w:jc w:val="both"/>
        <w:rPr>
          <w:sz w:val="24"/>
          <w:szCs w:val="24"/>
        </w:rPr>
      </w:pPr>
    </w:p>
    <w:p w14:paraId="04521ED9" w14:textId="3B3D0D90" w:rsidR="005169CD" w:rsidRPr="003B7EA3" w:rsidRDefault="003B7EA3" w:rsidP="003B7EA3">
      <w:pPr>
        <w:ind w:left="100" w:right="59" w:firstLine="720"/>
        <w:jc w:val="both"/>
        <w:rPr>
          <w:sz w:val="24"/>
          <w:szCs w:val="24"/>
        </w:rPr>
      </w:pPr>
      <w:r>
        <w:rPr>
          <w:sz w:val="24"/>
          <w:szCs w:val="24"/>
        </w:rPr>
        <w:t xml:space="preserve">Paulo alikaa kwa muda wa miaka mitatu </w:t>
      </w:r>
      <w:r w:rsidRPr="003B7EA3">
        <w:rPr>
          <w:sz w:val="24"/>
          <w:szCs w:val="24"/>
        </w:rPr>
        <w:t xml:space="preserve">huko Uarabuni </w:t>
      </w:r>
      <w:r>
        <w:rPr>
          <w:sz w:val="24"/>
          <w:szCs w:val="24"/>
        </w:rPr>
        <w:t>akijifunza Injili na mafundisho muhimu ya Kikristo moja kwa moja kutoka kwa Yesu mwenyewe. K</w:t>
      </w:r>
      <w:r w:rsidRPr="003B7EA3">
        <w:rPr>
          <w:sz w:val="24"/>
          <w:szCs w:val="24"/>
        </w:rPr>
        <w:t>ukataa kwake kudai Mataifa watahiriwe hakukutokana na mawazo yake binafsi au upendeleo wake. Yesu, Bwana mwenyewe, ndiye aliyemfundisha Paulo mitazamo yake mipya. Kwa sababu hii, kutokubaliana na Paulo katika suala hili ilikuwa sawa na kutokubaliana na Kristo mwenyewe.</w:t>
      </w:r>
    </w:p>
    <w:p w14:paraId="5D762187" w14:textId="77777777" w:rsidR="005169CD" w:rsidRDefault="005169CD">
      <w:pPr>
        <w:spacing w:before="7" w:line="240" w:lineRule="exact"/>
        <w:rPr>
          <w:sz w:val="24"/>
          <w:szCs w:val="24"/>
        </w:rPr>
      </w:pPr>
    </w:p>
    <w:p w14:paraId="2D65D7E8" w14:textId="2E3EF2BF" w:rsidR="003B7EA3" w:rsidRPr="003B7EA3" w:rsidRDefault="00000000" w:rsidP="003B7EA3">
      <w:pPr>
        <w:ind w:left="100" w:right="5082"/>
        <w:jc w:val="both"/>
        <w:rPr>
          <w:sz w:val="28"/>
          <w:szCs w:val="28"/>
        </w:rPr>
      </w:pPr>
      <w:r>
        <w:rPr>
          <w:b/>
          <w:color w:val="2B5376"/>
          <w:spacing w:val="1"/>
          <w:sz w:val="28"/>
          <w:szCs w:val="28"/>
        </w:rPr>
        <w:t>M</w:t>
      </w:r>
      <w:r w:rsidR="003B7EA3">
        <w:rPr>
          <w:b/>
          <w:color w:val="2B5376"/>
          <w:spacing w:val="1"/>
          <w:sz w:val="28"/>
          <w:szCs w:val="28"/>
        </w:rPr>
        <w:t>kutano na Viongozi</w:t>
      </w:r>
      <w:r>
        <w:rPr>
          <w:b/>
          <w:color w:val="2B5376"/>
          <w:spacing w:val="-10"/>
          <w:sz w:val="28"/>
          <w:szCs w:val="28"/>
        </w:rPr>
        <w:t xml:space="preserve"> </w:t>
      </w:r>
      <w:r>
        <w:rPr>
          <w:b/>
          <w:color w:val="2B5376"/>
          <w:spacing w:val="1"/>
          <w:sz w:val="28"/>
          <w:szCs w:val="28"/>
        </w:rPr>
        <w:t>(2:1-10)</w:t>
      </w:r>
    </w:p>
    <w:p w14:paraId="37189AC6" w14:textId="77777777" w:rsidR="003B7EA3" w:rsidRDefault="003B7EA3" w:rsidP="003B7EA3">
      <w:pPr>
        <w:ind w:left="100" w:right="59" w:firstLine="720"/>
        <w:jc w:val="both"/>
        <w:rPr>
          <w:sz w:val="24"/>
          <w:szCs w:val="24"/>
        </w:rPr>
      </w:pPr>
    </w:p>
    <w:p w14:paraId="45F6804F" w14:textId="77777777" w:rsidR="003B7EA3" w:rsidRPr="003B7EA3" w:rsidRDefault="003B7EA3" w:rsidP="003B7EA3">
      <w:pPr>
        <w:ind w:left="100" w:right="59" w:firstLine="720"/>
        <w:jc w:val="both"/>
        <w:rPr>
          <w:sz w:val="24"/>
          <w:szCs w:val="24"/>
        </w:rPr>
      </w:pPr>
      <w:r w:rsidRPr="003B7EA3">
        <w:rPr>
          <w:sz w:val="24"/>
          <w:szCs w:val="24"/>
        </w:rPr>
        <w:t>Sehemu ya pili ya kihistoria katika kitabu cha Wagalatia, inayopatikana katika 2:1-10, inaeleza mkutano wa Paulo na viongozi wa kanisa huko Yerusalemu. Miaka kumi na minne baada ya mkutano wa faragha na Petro, Paulo alikutana na viongozi wa kanisa huko Yerusalemu, na wao walithibitisha mbinu yake ya kuleta injili kwa Mataifa. Sikiliza rekodi ya Paulo katika Wagalatia 2:1-9:</w:t>
      </w:r>
    </w:p>
    <w:p w14:paraId="0C18BAF0" w14:textId="77777777" w:rsidR="003B7EA3" w:rsidRDefault="003B7EA3" w:rsidP="003B7EA3">
      <w:pPr>
        <w:ind w:left="720" w:right="59"/>
        <w:jc w:val="both"/>
        <w:rPr>
          <w:sz w:val="24"/>
          <w:szCs w:val="24"/>
        </w:rPr>
      </w:pPr>
    </w:p>
    <w:p w14:paraId="1CA5437F" w14:textId="7A766A8F" w:rsidR="003B7EA3" w:rsidRPr="003B7EA3" w:rsidRDefault="003B7EA3" w:rsidP="003B7EA3">
      <w:pPr>
        <w:ind w:left="720" w:right="59"/>
        <w:jc w:val="both"/>
        <w:rPr>
          <w:color w:val="4F81BD" w:themeColor="accent1"/>
          <w:sz w:val="24"/>
          <w:szCs w:val="24"/>
        </w:rPr>
      </w:pPr>
      <w:r w:rsidRPr="003B7EA3">
        <w:rPr>
          <w:color w:val="4F81BD" w:themeColor="accent1"/>
          <w:sz w:val="24"/>
          <w:szCs w:val="24"/>
        </w:rPr>
        <w:t xml:space="preserve">"Nilipanda tena kwenda Yerusalemu…kwa sababu ya ufunuo, nikaweka mbele yao… injili ninayoihubiri kati ya Mataifa… [W]alipoona ya kuwa nimekabidhiwa injili kwa wale wasiotahiriwa… Yakobo na [Petro] na Yohana… walitupa mkono wa ushirika mimi na Barnaba, ya kwamba sisi twende kwa Mataifa" (Wagalatia 2:1-9) </w:t>
      </w:r>
    </w:p>
    <w:p w14:paraId="3D89A362" w14:textId="77777777" w:rsidR="003B7EA3" w:rsidRPr="003B7EA3" w:rsidRDefault="003B7EA3" w:rsidP="003B7EA3">
      <w:pPr>
        <w:ind w:left="720" w:right="59"/>
        <w:jc w:val="both"/>
        <w:rPr>
          <w:sz w:val="24"/>
          <w:szCs w:val="24"/>
        </w:rPr>
      </w:pPr>
    </w:p>
    <w:p w14:paraId="0B1B2F17" w14:textId="77777777" w:rsidR="003B7EA3" w:rsidRDefault="003B7EA3" w:rsidP="003B7EA3">
      <w:pPr>
        <w:ind w:left="100" w:right="59" w:firstLine="720"/>
        <w:jc w:val="both"/>
        <w:rPr>
          <w:sz w:val="24"/>
          <w:szCs w:val="24"/>
        </w:rPr>
      </w:pPr>
      <w:r w:rsidRPr="003B7EA3">
        <w:rPr>
          <w:sz w:val="24"/>
          <w:szCs w:val="24"/>
        </w:rPr>
        <w:t>Paulo aliwasimulia Wagalatia hadithi hii ili waone kwamba kazi yake kati ya Mataifa haikukinzana na mafundisho yenye mamlaka ya viongozi wa kanisa huko Yerusalemu. Mitume wengine walikubali kwamba Mungu alikuwa amempa Paulo jukumu mahususi la kueneza injili kwa ulimwengu wa Mataifa. Hivyo, Paulo alikuwa na haki kamili ya kukabiliana na swali la tohara ya Mataifa kama alivyofanya.</w:t>
      </w:r>
    </w:p>
    <w:p w14:paraId="466EFEE5" w14:textId="21A12AB2" w:rsidR="005169CD" w:rsidRDefault="005169CD">
      <w:pPr>
        <w:spacing w:before="16" w:line="260" w:lineRule="exact"/>
        <w:rPr>
          <w:sz w:val="26"/>
          <w:szCs w:val="26"/>
        </w:rPr>
      </w:pPr>
    </w:p>
    <w:p w14:paraId="3D9FA1AC" w14:textId="593173A3" w:rsidR="005169CD" w:rsidRPr="00504E08" w:rsidRDefault="00D26E01" w:rsidP="00504E08">
      <w:pPr>
        <w:ind w:left="820" w:right="798"/>
        <w:jc w:val="both"/>
        <w:rPr>
          <w:b/>
          <w:color w:val="585858"/>
          <w:sz w:val="24"/>
          <w:szCs w:val="24"/>
        </w:rPr>
      </w:pPr>
      <w:r w:rsidRPr="00D26E01">
        <w:rPr>
          <w:b/>
          <w:color w:val="585858"/>
          <w:sz w:val="24"/>
          <w:szCs w:val="24"/>
        </w:rPr>
        <w:t>Katika barua yake kwa Wagalatia, Paulo anathibitisha kwamba wito wake, utume wake, mitume wake, na injili aliyoipokea vilitoka kwa Mungu moja kwa moja, si kutoka kwa Wayahudi wala kutoka kwa viongozi wa Wayahudi. Anaeleza jinsi alivyopokea mkono wa baraka kutoka kwa viongozi wa kanisa, kama Petro na Yohana, na wao walithibitisha uhalisi wa injili aliyoipokea.</w:t>
      </w:r>
      <w:r w:rsidR="00504E08">
        <w:rPr>
          <w:b/>
          <w:color w:val="585858"/>
          <w:sz w:val="24"/>
          <w:szCs w:val="24"/>
        </w:rPr>
        <w:t xml:space="preserve"> </w:t>
      </w:r>
      <w:r w:rsidRPr="00D26E01">
        <w:rPr>
          <w:b/>
          <w:color w:val="585858"/>
          <w:sz w:val="24"/>
          <w:szCs w:val="24"/>
        </w:rPr>
        <w:t>Kutokana na hayo, alizindua huduma yake kutoka kwa kanisa la Mataifa, akituma ujumbe mkuu kwamba injili haifungwi na watu fulani, wala na kanisa la Kiyahudi lenyewe, kama vile kanisa la Yerusalemu, bali imefungwa na yaliyomo ndani ya Biblia.</w:t>
      </w:r>
    </w:p>
    <w:p w14:paraId="300A14B5" w14:textId="4BDB534B" w:rsidR="005169CD" w:rsidRDefault="00000000">
      <w:pPr>
        <w:ind w:left="4900"/>
        <w:rPr>
          <w:sz w:val="24"/>
          <w:szCs w:val="24"/>
        </w:rPr>
      </w:pPr>
      <w:r>
        <w:rPr>
          <w:b/>
          <w:color w:val="585858"/>
          <w:sz w:val="24"/>
          <w:szCs w:val="24"/>
        </w:rPr>
        <w:t>— D</w:t>
      </w:r>
      <w:r w:rsidR="00D26E01">
        <w:rPr>
          <w:b/>
          <w:color w:val="585858"/>
          <w:sz w:val="24"/>
          <w:szCs w:val="24"/>
        </w:rPr>
        <w:t>kt</w:t>
      </w:r>
      <w:r>
        <w:rPr>
          <w:b/>
          <w:color w:val="585858"/>
          <w:sz w:val="24"/>
          <w:szCs w:val="24"/>
        </w:rPr>
        <w:t>. Atef Gendy, translation</w:t>
      </w:r>
    </w:p>
    <w:p w14:paraId="0DC939B3" w14:textId="77777777" w:rsidR="005169CD" w:rsidRDefault="005169CD">
      <w:pPr>
        <w:spacing w:before="9" w:line="180" w:lineRule="exact"/>
        <w:rPr>
          <w:sz w:val="19"/>
          <w:szCs w:val="19"/>
        </w:rPr>
      </w:pPr>
    </w:p>
    <w:p w14:paraId="7BB7489D" w14:textId="77777777" w:rsidR="005169CD" w:rsidRDefault="005169CD">
      <w:pPr>
        <w:spacing w:line="200" w:lineRule="exact"/>
      </w:pPr>
    </w:p>
    <w:p w14:paraId="41699EE7" w14:textId="77777777" w:rsidR="005169CD" w:rsidRDefault="005169CD">
      <w:pPr>
        <w:spacing w:line="200" w:lineRule="exact"/>
      </w:pPr>
    </w:p>
    <w:p w14:paraId="55F52B3B" w14:textId="77777777" w:rsidR="00504E08" w:rsidRDefault="00504E08">
      <w:pPr>
        <w:ind w:left="100" w:right="5305"/>
        <w:jc w:val="both"/>
        <w:rPr>
          <w:b/>
          <w:color w:val="2B5376"/>
          <w:spacing w:val="1"/>
          <w:sz w:val="28"/>
          <w:szCs w:val="28"/>
        </w:rPr>
      </w:pPr>
    </w:p>
    <w:p w14:paraId="0C01E51A" w14:textId="592E07FC" w:rsidR="005169CD" w:rsidRDefault="00D26E01">
      <w:pPr>
        <w:ind w:left="100" w:right="5305"/>
        <w:jc w:val="both"/>
        <w:rPr>
          <w:sz w:val="28"/>
          <w:szCs w:val="28"/>
        </w:rPr>
      </w:pPr>
      <w:r>
        <w:rPr>
          <w:b/>
          <w:color w:val="2B5376"/>
          <w:spacing w:val="1"/>
          <w:sz w:val="28"/>
          <w:szCs w:val="28"/>
        </w:rPr>
        <w:t>Mgogoro na Pet</w:t>
      </w:r>
      <w:r>
        <w:rPr>
          <w:b/>
          <w:color w:val="2B5376"/>
          <w:sz w:val="28"/>
          <w:szCs w:val="28"/>
        </w:rPr>
        <w:t>ro</w:t>
      </w:r>
      <w:r>
        <w:rPr>
          <w:b/>
          <w:color w:val="2B5376"/>
          <w:spacing w:val="-6"/>
          <w:sz w:val="28"/>
          <w:szCs w:val="28"/>
        </w:rPr>
        <w:t xml:space="preserve"> </w:t>
      </w:r>
      <w:r>
        <w:rPr>
          <w:b/>
          <w:color w:val="2B5376"/>
          <w:spacing w:val="1"/>
          <w:sz w:val="28"/>
          <w:szCs w:val="28"/>
        </w:rPr>
        <w:t>(2:11-21)</w:t>
      </w:r>
    </w:p>
    <w:p w14:paraId="37E89A3F" w14:textId="7F1A1D18" w:rsidR="00D26E01" w:rsidRPr="00D26E01" w:rsidRDefault="00D26E01" w:rsidP="00D26E01">
      <w:pPr>
        <w:ind w:right="79"/>
        <w:jc w:val="both"/>
        <w:rPr>
          <w:sz w:val="24"/>
          <w:szCs w:val="24"/>
        </w:rPr>
      </w:pPr>
    </w:p>
    <w:p w14:paraId="717245B7" w14:textId="0874CD17" w:rsidR="00D26E01" w:rsidRPr="00D26E01" w:rsidRDefault="00D26E01" w:rsidP="00D26E01">
      <w:pPr>
        <w:ind w:left="100" w:right="79" w:firstLine="720"/>
        <w:jc w:val="both"/>
        <w:rPr>
          <w:sz w:val="24"/>
          <w:szCs w:val="24"/>
        </w:rPr>
      </w:pPr>
      <w:r w:rsidRPr="00D26E01">
        <w:rPr>
          <w:sz w:val="24"/>
          <w:szCs w:val="24"/>
        </w:rPr>
        <w:t xml:space="preserve">Katika simulizi </w:t>
      </w:r>
      <w:r>
        <w:rPr>
          <w:sz w:val="24"/>
          <w:szCs w:val="24"/>
        </w:rPr>
        <w:t>ya</w:t>
      </w:r>
      <w:r w:rsidRPr="00D26E01">
        <w:rPr>
          <w:sz w:val="24"/>
          <w:szCs w:val="24"/>
        </w:rPr>
        <w:t xml:space="preserve"> tatu </w:t>
      </w:r>
      <w:r>
        <w:rPr>
          <w:sz w:val="24"/>
          <w:szCs w:val="24"/>
        </w:rPr>
        <w:t>y</w:t>
      </w:r>
      <w:r w:rsidRPr="00D26E01">
        <w:rPr>
          <w:sz w:val="24"/>
          <w:szCs w:val="24"/>
        </w:rPr>
        <w:t>a kihistoria la Paulo, ina</w:t>
      </w:r>
      <w:r>
        <w:rPr>
          <w:sz w:val="24"/>
          <w:szCs w:val="24"/>
        </w:rPr>
        <w:t>y</w:t>
      </w:r>
      <w:r w:rsidRPr="00D26E01">
        <w:rPr>
          <w:sz w:val="24"/>
          <w:szCs w:val="24"/>
        </w:rPr>
        <w:t xml:space="preserve">opatikana </w:t>
      </w:r>
      <w:r>
        <w:rPr>
          <w:sz w:val="24"/>
          <w:szCs w:val="24"/>
        </w:rPr>
        <w:t xml:space="preserve">katika </w:t>
      </w:r>
      <w:r w:rsidRPr="00D26E01">
        <w:rPr>
          <w:sz w:val="24"/>
          <w:szCs w:val="24"/>
        </w:rPr>
        <w:t>Wagalatia 2:11-21, tunaona maelezo ya mgogoro wake na Petro huko Antiokia ya Shamu. Tunajifunza kwamba hapo awali, Petro alikuwa mwaminifu kwa injili ya Kristo kwa kushirikiana huru na waumini wasiotahiriwa. Hata hivyo, baadaye, Petro aliogopa sifa yake miongoni mwa baadhi ya waumini Wayahudi wakali kutoka Yerusalemu. Hivyo, alijitenga na waumini wasiotahiriwa. Matendo ya Petro yaliendana na imani potofu kwamba waumini wa Mataifa wasiotahiriwa walikuwa duni kuliko waumini Wayahudi. Na Paulo alipogundua hili, alimkabili Petro na kumkumbusha injili ambayo wote wawili, yeye na Petro, waliiamini. Wagalatia 2:15-16 inarekodi maneno ya Paulo kwa Petro katika tukio hilo. Paulo alisema:</w:t>
      </w:r>
    </w:p>
    <w:p w14:paraId="27626561" w14:textId="77777777" w:rsidR="00D26E01" w:rsidRDefault="00D26E01" w:rsidP="00D26E01">
      <w:pPr>
        <w:ind w:left="720" w:right="79"/>
        <w:jc w:val="both"/>
        <w:rPr>
          <w:sz w:val="24"/>
          <w:szCs w:val="24"/>
        </w:rPr>
      </w:pPr>
    </w:p>
    <w:p w14:paraId="47E96DB9" w14:textId="70141A1C" w:rsidR="00D26E01" w:rsidRPr="00D26E01" w:rsidRDefault="00D26E01" w:rsidP="00D26E01">
      <w:pPr>
        <w:ind w:left="720" w:right="79"/>
        <w:jc w:val="both"/>
        <w:rPr>
          <w:color w:val="4F81BD" w:themeColor="accent1"/>
          <w:sz w:val="24"/>
          <w:szCs w:val="24"/>
        </w:rPr>
      </w:pPr>
      <w:r w:rsidRPr="00D26E01">
        <w:rPr>
          <w:color w:val="4F81BD" w:themeColor="accent1"/>
          <w:sz w:val="24"/>
          <w:szCs w:val="24"/>
        </w:rPr>
        <w:t>"Sisi wenyewe tu Wayahudi kwa asili, wala si wakosaji wa Mataifa; lakini tukijua ya kuwa mtu hahesabiwi haki kwa matendo ya sheria, bali kwa imani katika Kristo Yesu, hata sisi tumemwamini Kristo Yesu, ili tuhesabiwe haki kwa imani ya Kristo, wala si kwa matendo ya sheria; maana kwa matendo ya sheria hakuna mwenye mwili atakayehesabiwa haki" (Wagalatia 2:15-16).</w:t>
      </w:r>
    </w:p>
    <w:p w14:paraId="36A4B7F5" w14:textId="77777777" w:rsidR="00D26E01" w:rsidRPr="00D26E01" w:rsidRDefault="00D26E01" w:rsidP="00D26E01">
      <w:pPr>
        <w:ind w:left="720" w:right="79"/>
        <w:jc w:val="both"/>
        <w:rPr>
          <w:sz w:val="24"/>
          <w:szCs w:val="24"/>
        </w:rPr>
      </w:pPr>
    </w:p>
    <w:p w14:paraId="61232FF1" w14:textId="77777777" w:rsidR="00D26E01" w:rsidRPr="00D26E01" w:rsidRDefault="00D26E01" w:rsidP="00D26E01">
      <w:pPr>
        <w:ind w:left="100" w:right="79" w:firstLine="720"/>
        <w:jc w:val="both"/>
        <w:rPr>
          <w:sz w:val="24"/>
          <w:szCs w:val="24"/>
        </w:rPr>
      </w:pPr>
      <w:r w:rsidRPr="00D26E01">
        <w:rPr>
          <w:sz w:val="24"/>
          <w:szCs w:val="24"/>
        </w:rPr>
        <w:t>Paulo aliandika kuhusu mgogoro wake na Petro ili kuthibitisha kwamba hata Petro alijisalimisha kwa marekebisho yake yenye mamlaka kuhusu jinsi watu wanavyohesabiwa haki, au kufanywa kuwa wema machoni pa Mungu. Haikuwa kwa kufuata mafundisho ya jadi ya Kiyahudi, bali kwa imani katika Kristo. Ikiwa mamlaka ya Paulo yalitosha kumrekebisha hata mtume mkuu Petro alipopotoka kutoka ukweli huu muhimu, basi hakika alikuwa na mamlaka ya kuwarekebisha walimu wa uongo huko Galatia.</w:t>
      </w:r>
    </w:p>
    <w:p w14:paraId="1DF3134F" w14:textId="77777777" w:rsidR="00D26E01" w:rsidRPr="00D26E01" w:rsidRDefault="00D26E01" w:rsidP="00D26E01">
      <w:pPr>
        <w:ind w:left="100" w:right="79" w:firstLine="720"/>
        <w:jc w:val="both"/>
        <w:rPr>
          <w:sz w:val="24"/>
          <w:szCs w:val="24"/>
        </w:rPr>
      </w:pPr>
      <w:r w:rsidRPr="00D26E01">
        <w:rPr>
          <w:sz w:val="24"/>
          <w:szCs w:val="24"/>
        </w:rPr>
        <w:t>Simulizi hizi tatu za wito na mafunzo ya Paulo, mkutano wake na viongozi wa Yerusalemu, na mgogoro wake na Petro, zote zilikuwa na mada moja inayofanana: Zote zilijenga hoja thabiti kwa mamlaka ya Paulo kupinga walimu wa uongo huko Galatia na kutetea injili ya kweli ya Kristo.</w:t>
      </w:r>
    </w:p>
    <w:p w14:paraId="260BA61A" w14:textId="7671453C" w:rsidR="005169CD" w:rsidRDefault="00D26E01" w:rsidP="00D26E01">
      <w:pPr>
        <w:ind w:left="100" w:right="79" w:firstLine="720"/>
        <w:jc w:val="both"/>
        <w:rPr>
          <w:sz w:val="24"/>
          <w:szCs w:val="24"/>
        </w:rPr>
      </w:pPr>
      <w:r w:rsidRPr="00D26E01">
        <w:rPr>
          <w:sz w:val="24"/>
          <w:szCs w:val="24"/>
        </w:rPr>
        <w:t xml:space="preserve">Baada ya kutoa simulizi hizi za kihistoria kuthibitisha mamlaka yake, Paulo aligeukia sehemu ya nne ya waraka wake katika 3:1–4:31. Hapa alitoa ushahidi wa moja kwa moja zaidi wa </w:t>
      </w:r>
      <w:r w:rsidR="00504E08" w:rsidRPr="00D26E01">
        <w:rPr>
          <w:sz w:val="24"/>
          <w:szCs w:val="24"/>
        </w:rPr>
        <w:t>kitheolojia</w:t>
      </w:r>
      <w:r w:rsidRPr="00D26E01">
        <w:rPr>
          <w:sz w:val="24"/>
          <w:szCs w:val="24"/>
        </w:rPr>
        <w:t xml:space="preserve"> kuonyesha kwamba haki au msimamo sahihi mbele za Mungu ulikuwa kwa imani pekee bila kutahiriwa au kazi nyingine yoyote ya kibinadamu.</w:t>
      </w:r>
    </w:p>
    <w:p w14:paraId="27F00A84" w14:textId="77777777" w:rsidR="005169CD" w:rsidRDefault="005169CD">
      <w:pPr>
        <w:spacing w:before="1" w:line="140" w:lineRule="exact"/>
        <w:rPr>
          <w:sz w:val="15"/>
          <w:szCs w:val="15"/>
        </w:rPr>
      </w:pPr>
    </w:p>
    <w:p w14:paraId="5167923C" w14:textId="77777777" w:rsidR="005169CD" w:rsidRDefault="005169CD">
      <w:pPr>
        <w:spacing w:line="200" w:lineRule="exact"/>
      </w:pPr>
    </w:p>
    <w:p w14:paraId="0D61EE87" w14:textId="4C9E8E84" w:rsidR="005169CD" w:rsidRDefault="00D26E01">
      <w:pPr>
        <w:ind w:left="2437"/>
        <w:rPr>
          <w:sz w:val="28"/>
          <w:szCs w:val="28"/>
        </w:rPr>
      </w:pPr>
      <w:r>
        <w:rPr>
          <w:b/>
          <w:color w:val="2B5376"/>
          <w:spacing w:val="1"/>
          <w:sz w:val="28"/>
          <w:szCs w:val="28"/>
        </w:rPr>
        <w:t>Ushuhuda wa Kitheolojia</w:t>
      </w:r>
      <w:r>
        <w:rPr>
          <w:b/>
          <w:color w:val="2B5376"/>
          <w:spacing w:val="-2"/>
          <w:sz w:val="22"/>
          <w:szCs w:val="22"/>
        </w:rPr>
        <w:t xml:space="preserve"> </w:t>
      </w:r>
      <w:r>
        <w:rPr>
          <w:b/>
          <w:color w:val="2B5376"/>
          <w:spacing w:val="1"/>
          <w:sz w:val="28"/>
          <w:szCs w:val="28"/>
        </w:rPr>
        <w:t>(3:1–4:31</w:t>
      </w:r>
      <w:r>
        <w:rPr>
          <w:b/>
          <w:color w:val="2B5376"/>
          <w:sz w:val="28"/>
          <w:szCs w:val="28"/>
        </w:rPr>
        <w:t>)</w:t>
      </w:r>
    </w:p>
    <w:p w14:paraId="010865A6" w14:textId="77777777" w:rsidR="005169CD" w:rsidRDefault="005169CD">
      <w:pPr>
        <w:spacing w:before="17" w:line="260" w:lineRule="exact"/>
        <w:rPr>
          <w:sz w:val="26"/>
          <w:szCs w:val="26"/>
        </w:rPr>
      </w:pPr>
    </w:p>
    <w:p w14:paraId="3A30320D" w14:textId="07A271B9" w:rsidR="005169CD" w:rsidRDefault="00D26E01" w:rsidP="00D26E01">
      <w:pPr>
        <w:ind w:left="100" w:right="79" w:firstLine="720"/>
        <w:jc w:val="both"/>
        <w:rPr>
          <w:sz w:val="24"/>
          <w:szCs w:val="24"/>
        </w:rPr>
      </w:pPr>
      <w:r w:rsidRPr="00D26E01">
        <w:rPr>
          <w:sz w:val="24"/>
          <w:szCs w:val="24"/>
        </w:rPr>
        <w:t>Nyenzo zinazoelezea ushuhuda wa kitheolojia wa Paulo zimegawanyika katika sehemu nne, zikibadilishana kati ya uzoefu wa Wagalatia na rekodi ya kibiblia ya maisha ya Ibrahimu. Kwanza, Paulo alitumia uzoefu wa awali wa Kikristo wa Wagalatia. Pili, aligeukia masimulizi ya Agano la Kale kuhusu imani ya Ibrahimu yenye kuokoa. Tatu, Paulo alitumia uzoefu wa sasa wa waumini wa Galatia. Na nne, alitumia hadithi ya wake na wana wa Ibrahimu. Hebu tuanze kwa kuangalia mwelekeo wa Paulo kwenye uzoefu wa awali wa Wagalatia wa imani ya Kikristo katika 3:1-5.</w:t>
      </w:r>
    </w:p>
    <w:p w14:paraId="65FCDEA9" w14:textId="77777777" w:rsidR="005169CD" w:rsidRDefault="005169CD">
      <w:pPr>
        <w:spacing w:before="1" w:line="140" w:lineRule="exact"/>
        <w:rPr>
          <w:sz w:val="15"/>
          <w:szCs w:val="15"/>
        </w:rPr>
      </w:pPr>
    </w:p>
    <w:p w14:paraId="08E44D08" w14:textId="77777777" w:rsidR="005169CD" w:rsidRDefault="005169CD">
      <w:pPr>
        <w:spacing w:line="200" w:lineRule="exact"/>
      </w:pPr>
    </w:p>
    <w:p w14:paraId="396BE501" w14:textId="08279816" w:rsidR="005169CD" w:rsidRDefault="00D26E01">
      <w:pPr>
        <w:ind w:left="100" w:right="5779"/>
        <w:jc w:val="both"/>
        <w:rPr>
          <w:sz w:val="28"/>
          <w:szCs w:val="28"/>
        </w:rPr>
      </w:pPr>
      <w:r>
        <w:rPr>
          <w:b/>
          <w:color w:val="2B5376"/>
          <w:spacing w:val="1"/>
          <w:sz w:val="28"/>
          <w:szCs w:val="28"/>
        </w:rPr>
        <w:t>Uzoefu wa Awali</w:t>
      </w:r>
      <w:r>
        <w:rPr>
          <w:b/>
          <w:color w:val="2B5376"/>
          <w:spacing w:val="-13"/>
          <w:sz w:val="28"/>
          <w:szCs w:val="28"/>
        </w:rPr>
        <w:t xml:space="preserve"> </w:t>
      </w:r>
      <w:r>
        <w:rPr>
          <w:b/>
          <w:color w:val="2B5376"/>
          <w:spacing w:val="1"/>
          <w:sz w:val="28"/>
          <w:szCs w:val="28"/>
        </w:rPr>
        <w:t>(3:1-5)</w:t>
      </w:r>
    </w:p>
    <w:p w14:paraId="399E0439" w14:textId="720E3DDE" w:rsidR="00D26E01" w:rsidRPr="00D26E01" w:rsidRDefault="00D26E01" w:rsidP="00D26E01">
      <w:pPr>
        <w:ind w:right="79"/>
        <w:jc w:val="both"/>
        <w:rPr>
          <w:sz w:val="24"/>
          <w:szCs w:val="24"/>
        </w:rPr>
      </w:pPr>
    </w:p>
    <w:p w14:paraId="7E14CD61" w14:textId="77777777" w:rsidR="00D26E01" w:rsidRDefault="00D26E01" w:rsidP="00D26E01">
      <w:pPr>
        <w:ind w:left="100" w:right="79" w:firstLine="720"/>
        <w:jc w:val="both"/>
        <w:rPr>
          <w:sz w:val="24"/>
          <w:szCs w:val="24"/>
        </w:rPr>
      </w:pPr>
      <w:r w:rsidRPr="00D26E01">
        <w:rPr>
          <w:sz w:val="24"/>
          <w:szCs w:val="24"/>
        </w:rPr>
        <w:t>Sikiliza kile ambacho Paulo aliandika katika 3:2-5:</w:t>
      </w:r>
    </w:p>
    <w:p w14:paraId="69235A5B" w14:textId="77777777" w:rsidR="00D26E01" w:rsidRPr="00D26E01" w:rsidRDefault="00D26E01" w:rsidP="00D26E01">
      <w:pPr>
        <w:ind w:left="100" w:right="79" w:firstLine="720"/>
        <w:jc w:val="both"/>
        <w:rPr>
          <w:sz w:val="24"/>
          <w:szCs w:val="24"/>
        </w:rPr>
      </w:pPr>
    </w:p>
    <w:p w14:paraId="23B8DD6B" w14:textId="77777777" w:rsidR="001A6829" w:rsidRDefault="001A6829" w:rsidP="00D26E01">
      <w:pPr>
        <w:ind w:left="720" w:right="79"/>
        <w:jc w:val="both"/>
        <w:rPr>
          <w:color w:val="4F81BD" w:themeColor="accent1"/>
          <w:sz w:val="24"/>
          <w:szCs w:val="24"/>
        </w:rPr>
      </w:pPr>
    </w:p>
    <w:p w14:paraId="7F17F7CC" w14:textId="2871C72E" w:rsidR="00D26E01" w:rsidRPr="00D26E01" w:rsidRDefault="00D26E01" w:rsidP="00D26E01">
      <w:pPr>
        <w:ind w:left="720" w:right="79"/>
        <w:jc w:val="both"/>
        <w:rPr>
          <w:color w:val="4F81BD" w:themeColor="accent1"/>
          <w:sz w:val="24"/>
          <w:szCs w:val="24"/>
        </w:rPr>
      </w:pPr>
      <w:r w:rsidRPr="00D26E01">
        <w:rPr>
          <w:color w:val="4F81BD" w:themeColor="accent1"/>
          <w:sz w:val="24"/>
          <w:szCs w:val="24"/>
        </w:rPr>
        <w:t>"Nilitaka kujua hili tu kwenu: Je, mlipokea Roho kwa matendo ya sheria, au kwa kusikia na imani? ... Mmeanza kwa Roho, sasa mnataka ku</w:t>
      </w:r>
      <w:r w:rsidR="001A6829">
        <w:rPr>
          <w:color w:val="4F81BD" w:themeColor="accent1"/>
          <w:sz w:val="24"/>
          <w:szCs w:val="24"/>
        </w:rPr>
        <w:t>maliz</w:t>
      </w:r>
      <w:r w:rsidRPr="00D26E01">
        <w:rPr>
          <w:color w:val="4F81BD" w:themeColor="accent1"/>
          <w:sz w:val="24"/>
          <w:szCs w:val="24"/>
        </w:rPr>
        <w:t>a kwa mwili? ... Yeye anayewapa Roho na kufanya miujiza kati yenu, anafanya hivyo kwa matendo ya sheria, au kwa kusikia na imani?" (Wagalatia 3:2-5).</w:t>
      </w:r>
    </w:p>
    <w:p w14:paraId="31807BAA" w14:textId="77777777" w:rsidR="00D26E01" w:rsidRPr="00D26E01" w:rsidRDefault="00D26E01" w:rsidP="00D26E01">
      <w:pPr>
        <w:ind w:left="720" w:right="79"/>
        <w:jc w:val="both"/>
        <w:rPr>
          <w:sz w:val="24"/>
          <w:szCs w:val="24"/>
        </w:rPr>
      </w:pPr>
    </w:p>
    <w:p w14:paraId="000A1AEE" w14:textId="385C2735" w:rsidR="005169CD" w:rsidRPr="00D26E01" w:rsidRDefault="00D26E01" w:rsidP="00D26E01">
      <w:pPr>
        <w:ind w:left="100" w:right="79" w:firstLine="720"/>
        <w:jc w:val="both"/>
        <w:rPr>
          <w:sz w:val="24"/>
          <w:szCs w:val="24"/>
        </w:rPr>
      </w:pPr>
      <w:r w:rsidRPr="00D26E01">
        <w:rPr>
          <w:sz w:val="24"/>
          <w:szCs w:val="24"/>
        </w:rPr>
        <w:t>Katika mfululizo wa maswali ya kimafumbo, Paulo alirejelea kile kilichotokea wakati wa safari yake ya kwanza ya umishonari. Kama Matendo ya Mitume 13, 14 inavyotueleza, Wagalatia walikuwa wamepokea baraka nyingi za ajabu kutoka kwa Roho Mtakatifu wakati Paulo alipokuwa nao mara ya kwanza. Wagalatia na Paulo wote walijua kwamba baraka hizi za Roho hazikuja kwa sababu walikuwa wakishika mila za Israeli. Hawakuwa wametahiriwa wakati Roho alipokuja kwao. Mungu alikuwa ametoa zawadi hizi bure kwa sababu walikuwa wamemwamini Kristo. Kutokana na uzoefu huu, Wagalatia wangepaswa kujua vizuri zaidi kuliko kufikiri kwamba baraka za Mungu zingeweza baadaye kupatikana kwa kutii sheria.</w:t>
      </w:r>
    </w:p>
    <w:p w14:paraId="1EB7DBED" w14:textId="77777777" w:rsidR="005169CD" w:rsidRDefault="005169CD">
      <w:pPr>
        <w:spacing w:before="1" w:line="140" w:lineRule="exact"/>
        <w:rPr>
          <w:sz w:val="15"/>
          <w:szCs w:val="15"/>
        </w:rPr>
      </w:pPr>
    </w:p>
    <w:p w14:paraId="68BD3C74" w14:textId="77777777" w:rsidR="005169CD" w:rsidRDefault="005169CD">
      <w:pPr>
        <w:spacing w:line="200" w:lineRule="exact"/>
      </w:pPr>
    </w:p>
    <w:p w14:paraId="08CA1542" w14:textId="3D69FCC0" w:rsidR="001723DB" w:rsidRDefault="00476AF4" w:rsidP="00476AF4">
      <w:pPr>
        <w:ind w:left="100" w:right="5375"/>
        <w:jc w:val="both"/>
        <w:rPr>
          <w:sz w:val="24"/>
          <w:szCs w:val="24"/>
        </w:rPr>
      </w:pPr>
      <w:r w:rsidRPr="00476AF4">
        <w:rPr>
          <w:b/>
          <w:color w:val="2B5376"/>
          <w:spacing w:val="1"/>
          <w:sz w:val="24"/>
          <w:szCs w:val="24"/>
        </w:rPr>
        <w:t>Imani ya Ibrahimu</w:t>
      </w:r>
      <w:r w:rsidRPr="00476AF4">
        <w:rPr>
          <w:b/>
          <w:color w:val="2B5376"/>
          <w:spacing w:val="-6"/>
          <w:sz w:val="24"/>
          <w:szCs w:val="24"/>
        </w:rPr>
        <w:t xml:space="preserve"> </w:t>
      </w:r>
      <w:r w:rsidRPr="00476AF4">
        <w:rPr>
          <w:b/>
          <w:color w:val="2B5376"/>
          <w:spacing w:val="1"/>
          <w:sz w:val="24"/>
          <w:szCs w:val="24"/>
        </w:rPr>
        <w:t>(3:6–4:11</w:t>
      </w:r>
      <w:r w:rsidRPr="00476AF4">
        <w:rPr>
          <w:b/>
          <w:color w:val="2B5376"/>
          <w:sz w:val="24"/>
          <w:szCs w:val="24"/>
        </w:rPr>
        <w:t>)</w:t>
      </w:r>
    </w:p>
    <w:p w14:paraId="21363C01" w14:textId="77777777" w:rsidR="00476AF4" w:rsidRPr="001723DB" w:rsidRDefault="00476AF4" w:rsidP="00476AF4">
      <w:pPr>
        <w:ind w:left="100" w:right="5375"/>
        <w:jc w:val="both"/>
        <w:rPr>
          <w:sz w:val="24"/>
          <w:szCs w:val="24"/>
        </w:rPr>
      </w:pPr>
    </w:p>
    <w:p w14:paraId="4B9E2CEA" w14:textId="77777777" w:rsidR="001723DB" w:rsidRPr="001723DB" w:rsidRDefault="001723DB" w:rsidP="001723DB">
      <w:pPr>
        <w:ind w:left="100" w:right="79" w:firstLine="720"/>
        <w:jc w:val="both"/>
        <w:rPr>
          <w:sz w:val="24"/>
          <w:szCs w:val="24"/>
        </w:rPr>
      </w:pPr>
      <w:r w:rsidRPr="001723DB">
        <w:rPr>
          <w:sz w:val="24"/>
          <w:szCs w:val="24"/>
        </w:rPr>
        <w:t>Baada ya kuwasilisha ushahidi wa kitheolojia uliogusa uzoefu wa awali wa Wakristo wa Wagalatia, Paulo aligeukia mfano wa imani ya Ibrahimu yenye kuokoa katika Wagalatia 3:6–4:11. Katika mistari hii, Paulo alibishana kwamba Mungu alimbariki Ibrahimu kwa sababu ya imani yake, na si kwa sababu ya utii wa Ibrahimu kwa Sheria ya Mungu. Ibrahimu hakuwa amepata baraka ya wokovu kupitia juhudi za kimwili za kibinadamu.</w:t>
      </w:r>
    </w:p>
    <w:p w14:paraId="53F68A14" w14:textId="77777777" w:rsidR="00476AF4" w:rsidRDefault="00476AF4" w:rsidP="00476AF4">
      <w:pPr>
        <w:ind w:left="100" w:right="79" w:firstLine="720"/>
        <w:jc w:val="both"/>
        <w:rPr>
          <w:b/>
          <w:bCs/>
          <w:i/>
          <w:iCs/>
          <w:color w:val="1F497D" w:themeColor="text2"/>
          <w:sz w:val="24"/>
          <w:szCs w:val="24"/>
        </w:rPr>
      </w:pPr>
    </w:p>
    <w:p w14:paraId="10ECD0CB" w14:textId="4D83CA59" w:rsidR="001723DB" w:rsidRPr="001723DB" w:rsidRDefault="001723DB" w:rsidP="00476AF4">
      <w:pPr>
        <w:ind w:left="100" w:right="79" w:firstLine="720"/>
        <w:jc w:val="both"/>
        <w:rPr>
          <w:sz w:val="24"/>
          <w:szCs w:val="24"/>
        </w:rPr>
      </w:pPr>
      <w:r w:rsidRPr="00476AF4">
        <w:rPr>
          <w:b/>
          <w:bCs/>
          <w:i/>
          <w:iCs/>
          <w:color w:val="1F497D" w:themeColor="text2"/>
          <w:sz w:val="24"/>
          <w:szCs w:val="24"/>
        </w:rPr>
        <w:t>Kuhesabiwa Haki kwa Ibrahimu</w:t>
      </w:r>
      <w:r w:rsidR="00476AF4">
        <w:rPr>
          <w:sz w:val="24"/>
          <w:szCs w:val="24"/>
        </w:rPr>
        <w:t xml:space="preserve">. </w:t>
      </w:r>
      <w:r w:rsidRPr="001723DB">
        <w:rPr>
          <w:sz w:val="24"/>
          <w:szCs w:val="24"/>
        </w:rPr>
        <w:t>Hoja ya Paulo katika sehemu hii ni ngumu kiasi, lakini tunaweza kuifupisha katika sehemu tano. Kwanza, Paulo alionyesha kwamba kuhesabiwa haki kwa Ibrahimu machoni pa Mungu kulikuja kwa imani katika ahadi ya Mungu. Katika Wagalatia 3:6-7, Paulo alirejelea Mwanzo 15:6 kwa njia hii:</w:t>
      </w:r>
    </w:p>
    <w:p w14:paraId="3177213B" w14:textId="77777777" w:rsidR="00476AF4" w:rsidRDefault="00476AF4" w:rsidP="00476AF4">
      <w:pPr>
        <w:ind w:left="720" w:right="79"/>
        <w:jc w:val="both"/>
        <w:rPr>
          <w:sz w:val="24"/>
          <w:szCs w:val="24"/>
        </w:rPr>
      </w:pPr>
    </w:p>
    <w:p w14:paraId="6812B6A3" w14:textId="341C01A0" w:rsidR="001723DB" w:rsidRPr="00476AF4" w:rsidRDefault="001723DB" w:rsidP="00476AF4">
      <w:pPr>
        <w:ind w:left="720" w:right="79"/>
        <w:jc w:val="both"/>
        <w:rPr>
          <w:color w:val="4F81BD" w:themeColor="accent1"/>
          <w:sz w:val="24"/>
          <w:szCs w:val="24"/>
        </w:rPr>
      </w:pPr>
      <w:r w:rsidRPr="00476AF4">
        <w:rPr>
          <w:color w:val="4F81BD" w:themeColor="accent1"/>
          <w:sz w:val="24"/>
          <w:szCs w:val="24"/>
        </w:rPr>
        <w:t>Ibrahimu "alimwamini Mungu, nako kukahesabiwa kwake kuwa haki" … Fahamuni basi ya kuwa walio wa imani ndio wana wa Ibrahimu (Wagalatia 3:6-7).</w:t>
      </w:r>
    </w:p>
    <w:p w14:paraId="11167CC5" w14:textId="77777777" w:rsidR="00476AF4" w:rsidRPr="00476AF4" w:rsidRDefault="00476AF4" w:rsidP="00476AF4">
      <w:pPr>
        <w:ind w:left="720" w:right="79"/>
        <w:jc w:val="both"/>
        <w:rPr>
          <w:color w:val="4F81BD" w:themeColor="accent1"/>
          <w:sz w:val="24"/>
          <w:szCs w:val="24"/>
        </w:rPr>
      </w:pPr>
    </w:p>
    <w:p w14:paraId="30F58294" w14:textId="77777777" w:rsidR="001723DB" w:rsidRPr="001723DB" w:rsidRDefault="001723DB" w:rsidP="001723DB">
      <w:pPr>
        <w:ind w:left="100" w:right="79" w:firstLine="720"/>
        <w:jc w:val="both"/>
        <w:rPr>
          <w:sz w:val="24"/>
          <w:szCs w:val="24"/>
        </w:rPr>
      </w:pPr>
      <w:r w:rsidRPr="001723DB">
        <w:rPr>
          <w:sz w:val="24"/>
          <w:szCs w:val="24"/>
        </w:rPr>
        <w:t>Ili kuelewa umuhimu wa Mwanzo 15:6, tunapaswa kukumbuka yaliyotangulia mstari huu. Hapo awali, Mungu alikuwa amemwahidi Ibrahimu ufalme mkuu, lakini Ibrahimu alitilia shaka ahadi ya Mungu kwa sababu mkewe Sara alikuwa tasa. Akijibu, Mungu alithibitisha ahadi yake. Alimwonyesha Ibrahimu jinsi alivyojaza anga la usiku kwa nyota na kuahidi kwamba warithi wa Ibrahimu wangekuwa wengi kama nyota za mbinguni. Ibrahimu alishawishika na kuamini ahadi ya Mungu. Naye Mungu akamhesabia kuwa mwenye haki au mwenye kuhesabiwa haki.</w:t>
      </w:r>
    </w:p>
    <w:p w14:paraId="559F28CD" w14:textId="77777777" w:rsidR="001723DB" w:rsidRPr="001723DB" w:rsidRDefault="001723DB" w:rsidP="001723DB">
      <w:pPr>
        <w:ind w:left="100" w:right="79" w:firstLine="720"/>
        <w:jc w:val="both"/>
        <w:rPr>
          <w:sz w:val="24"/>
          <w:szCs w:val="24"/>
        </w:rPr>
      </w:pPr>
      <w:r w:rsidRPr="001723DB">
        <w:rPr>
          <w:sz w:val="24"/>
          <w:szCs w:val="24"/>
        </w:rPr>
        <w:t>Bila shaka, Ibrahimu alibaki kuwa mwenye dhambi, lakini Mungu alitangaza katika mahakama ya mbinguni kwamba Ibrahimu alikuwa mwenye haki machoni pake. Hili lilifanyika muda mrefu kabla ya Ibrahimu kutahiriwa. Kwa sababu hii, Paulo alihitimisha kwamba kile kilichokuwa kweli kwa Ibrahimu mwenyewe, ni kweli kwa watoto wote wa Ibrahimu. Na wale wanaofuata mfano wa Ibrahimu ndio watoto wake wa kweli na warithi wa ufalme mkuu Mungu alioahidi.</w:t>
      </w:r>
    </w:p>
    <w:p w14:paraId="0174E875" w14:textId="77777777" w:rsidR="00476AF4" w:rsidRDefault="00476AF4" w:rsidP="00476AF4">
      <w:pPr>
        <w:ind w:left="100" w:right="79" w:firstLine="720"/>
        <w:jc w:val="both"/>
        <w:rPr>
          <w:b/>
          <w:bCs/>
          <w:i/>
          <w:iCs/>
          <w:color w:val="1F497D" w:themeColor="text2"/>
          <w:sz w:val="24"/>
          <w:szCs w:val="24"/>
        </w:rPr>
      </w:pPr>
    </w:p>
    <w:p w14:paraId="07E894C4" w14:textId="1C0EDE5A" w:rsidR="001723DB" w:rsidRPr="001723DB" w:rsidRDefault="001723DB" w:rsidP="00476AF4">
      <w:pPr>
        <w:ind w:left="100" w:right="79" w:firstLine="720"/>
        <w:jc w:val="both"/>
        <w:rPr>
          <w:sz w:val="24"/>
          <w:szCs w:val="24"/>
        </w:rPr>
      </w:pPr>
      <w:r w:rsidRPr="00476AF4">
        <w:rPr>
          <w:b/>
          <w:bCs/>
          <w:i/>
          <w:iCs/>
          <w:color w:val="1F497D" w:themeColor="text2"/>
          <w:sz w:val="24"/>
          <w:szCs w:val="24"/>
        </w:rPr>
        <w:t>Ahadi ya Wokovu wa Mataifa</w:t>
      </w:r>
      <w:r w:rsidR="00476AF4" w:rsidRPr="00476AF4">
        <w:rPr>
          <w:b/>
          <w:bCs/>
          <w:i/>
          <w:iCs/>
          <w:color w:val="1F497D" w:themeColor="text2"/>
          <w:sz w:val="24"/>
          <w:szCs w:val="24"/>
        </w:rPr>
        <w:t>.</w:t>
      </w:r>
      <w:r w:rsidR="00476AF4">
        <w:rPr>
          <w:sz w:val="24"/>
          <w:szCs w:val="24"/>
        </w:rPr>
        <w:t xml:space="preserve"> </w:t>
      </w:r>
      <w:r w:rsidRPr="001723DB">
        <w:rPr>
          <w:sz w:val="24"/>
          <w:szCs w:val="24"/>
        </w:rPr>
        <w:t>Pili, Paulo aliendelea kueleza jinsi Mungu alivyokuwa amemwahidi Ibrahimu kwamba baraka ya wokovu ingeenea kupitia yeye kwa Mataifa. Katika Wagalatia 3:8-9, Paulo alirejelea Mwanzo 12:3 kwa njia hii:</w:t>
      </w:r>
    </w:p>
    <w:p w14:paraId="505DD18C" w14:textId="77777777" w:rsidR="00476AF4" w:rsidRDefault="00476AF4" w:rsidP="00476AF4">
      <w:pPr>
        <w:ind w:left="720" w:right="79"/>
        <w:jc w:val="both"/>
        <w:rPr>
          <w:sz w:val="24"/>
          <w:szCs w:val="24"/>
        </w:rPr>
      </w:pPr>
    </w:p>
    <w:p w14:paraId="4B9CF6A2" w14:textId="77777777" w:rsidR="00476AF4" w:rsidRDefault="00476AF4" w:rsidP="00476AF4">
      <w:pPr>
        <w:ind w:left="720" w:right="79"/>
        <w:jc w:val="both"/>
        <w:rPr>
          <w:sz w:val="24"/>
          <w:szCs w:val="24"/>
        </w:rPr>
      </w:pPr>
    </w:p>
    <w:p w14:paraId="457E2F9E" w14:textId="77777777" w:rsidR="00476AF4" w:rsidRDefault="00476AF4" w:rsidP="00476AF4">
      <w:pPr>
        <w:ind w:left="720" w:right="79"/>
        <w:jc w:val="both"/>
        <w:rPr>
          <w:sz w:val="24"/>
          <w:szCs w:val="24"/>
        </w:rPr>
      </w:pPr>
    </w:p>
    <w:p w14:paraId="009FE884" w14:textId="4CA005D7" w:rsidR="001723DB" w:rsidRPr="00476AF4" w:rsidRDefault="001723DB" w:rsidP="00476AF4">
      <w:pPr>
        <w:ind w:left="720" w:right="79"/>
        <w:jc w:val="both"/>
        <w:rPr>
          <w:color w:val="4F81BD" w:themeColor="accent1"/>
          <w:sz w:val="24"/>
          <w:szCs w:val="24"/>
        </w:rPr>
      </w:pPr>
      <w:r w:rsidRPr="00476AF4">
        <w:rPr>
          <w:color w:val="4F81BD" w:themeColor="accent1"/>
          <w:sz w:val="24"/>
          <w:szCs w:val="24"/>
        </w:rPr>
        <w:t>Na Andiko, likiona tangu mwanzo ya kuwa Mungu angewahesabia</w:t>
      </w:r>
      <w:r w:rsidR="007724F0">
        <w:rPr>
          <w:color w:val="4F81BD" w:themeColor="accent1"/>
          <w:sz w:val="24"/>
          <w:szCs w:val="24"/>
        </w:rPr>
        <w:t xml:space="preserve"> haki</w:t>
      </w:r>
      <w:r w:rsidRPr="00476AF4">
        <w:rPr>
          <w:color w:val="4F81BD" w:themeColor="accent1"/>
          <w:sz w:val="24"/>
          <w:szCs w:val="24"/>
        </w:rPr>
        <w:t xml:space="preserve"> Mataifa kwa imani, liliihubiri injili mapema kwa Ibrahimu, likisema, “Katika wewe mataifa yote yatabarikiwa.” Basi hao walio wa imani wanabarikiwa pamoja na Ibrahimu, yule mtu wa imani (Wagalatia 3:8-9).</w:t>
      </w:r>
    </w:p>
    <w:p w14:paraId="2D89C391" w14:textId="77777777" w:rsidR="00476AF4" w:rsidRPr="001723DB" w:rsidRDefault="00476AF4" w:rsidP="00476AF4">
      <w:pPr>
        <w:ind w:left="720" w:right="79"/>
        <w:jc w:val="both"/>
        <w:rPr>
          <w:sz w:val="24"/>
          <w:szCs w:val="24"/>
        </w:rPr>
      </w:pPr>
    </w:p>
    <w:p w14:paraId="2822C641" w14:textId="68FF541B" w:rsidR="005169CD" w:rsidRDefault="001723DB" w:rsidP="00476AF4">
      <w:pPr>
        <w:ind w:left="100" w:right="79" w:firstLine="720"/>
        <w:jc w:val="both"/>
        <w:rPr>
          <w:sz w:val="24"/>
          <w:szCs w:val="24"/>
        </w:rPr>
      </w:pPr>
      <w:r w:rsidRPr="001723DB">
        <w:rPr>
          <w:sz w:val="24"/>
          <w:szCs w:val="24"/>
        </w:rPr>
        <w:t>Mwanzo 12:3 ilitabiri kwamba injili au habari njema za Kristo zingewahakikishia Mataifa ambao walishiriki imani ya Ibrahimu. Mungu alikuwa amemwita Ibrahimu kueneza baraka za Mungu kwa Mataifa kote ulimwengu. Na Paulo alihitimisha kwamba kuenea kwa injili ya Kristo kwa Mataifa kulitimiliza wito huu.</w:t>
      </w:r>
    </w:p>
    <w:p w14:paraId="591C7A96" w14:textId="77777777" w:rsidR="005169CD" w:rsidRDefault="005169CD">
      <w:pPr>
        <w:spacing w:before="15" w:line="260" w:lineRule="exact"/>
        <w:rPr>
          <w:sz w:val="26"/>
          <w:szCs w:val="26"/>
        </w:rPr>
      </w:pPr>
    </w:p>
    <w:p w14:paraId="3497B791" w14:textId="67F90B66" w:rsidR="005169CD" w:rsidRPr="00476AF4" w:rsidRDefault="00476AF4" w:rsidP="00476AF4">
      <w:pPr>
        <w:ind w:left="820" w:right="798"/>
        <w:jc w:val="both"/>
        <w:rPr>
          <w:b/>
          <w:color w:val="585858"/>
          <w:sz w:val="24"/>
          <w:szCs w:val="24"/>
        </w:rPr>
      </w:pPr>
      <w:r w:rsidRPr="00476AF4">
        <w:rPr>
          <w:b/>
          <w:color w:val="585858"/>
          <w:sz w:val="24"/>
          <w:szCs w:val="24"/>
        </w:rPr>
        <w:t>Mwanzo 12 inasema kwamba Mungu alimwahidi Ibrahimu, ambaye wakati huo hakuwa na mtoto, kwamba angekuwa na uzao usioweza kuhesabika. Zaidi ya hayo, alimwahidi Ibrahimu kwamba kupitia yeye mataifa yote yangebarikiwa. Tunaona ahadi hii ikitimia hatua kwa hatua katika Agano la Kale. Israeli iliitwa kuwa taifa lililotengwa kwa ajili ya Bwana, na pia kuwa taifa lililomwakilisha Bwana na utawala wake kati ya mataifa. Waliitwa "ufalme wa makuhani."</w:t>
      </w:r>
      <w:r>
        <w:rPr>
          <w:b/>
          <w:color w:val="585858"/>
          <w:sz w:val="24"/>
          <w:szCs w:val="24"/>
        </w:rPr>
        <w:t xml:space="preserve"> </w:t>
      </w:r>
      <w:r w:rsidRPr="00476AF4">
        <w:rPr>
          <w:b/>
          <w:color w:val="585858"/>
          <w:sz w:val="24"/>
          <w:szCs w:val="24"/>
        </w:rPr>
        <w:t>Bila shaka, tunajua kwamba Israeli walishindwa mara nyingi, kama ambavyo tungeshindwa sisi pia, kuwa ufalme huo wa makuhani, kwa njia hiyo ambayo baraka ingetoka kwa Mungu kupitia Israeli kwenda kwa mataifa yote. Lakini Yesu ndiye uzao mkuu wa Ibrahimu. Sasa, katika Kristo, kanisa la agano jipya limepokea baraka kupitia Yesu, uzao wa Ibrahimu, na pia limekuwa njia ya baraka kwa mataifa.</w:t>
      </w:r>
    </w:p>
    <w:p w14:paraId="3B69FECE" w14:textId="77777777" w:rsidR="005169CD" w:rsidRDefault="005169CD">
      <w:pPr>
        <w:spacing w:before="16" w:line="260" w:lineRule="exact"/>
        <w:rPr>
          <w:sz w:val="26"/>
          <w:szCs w:val="26"/>
        </w:rPr>
      </w:pPr>
    </w:p>
    <w:p w14:paraId="75B0CC1C" w14:textId="0A53AF12" w:rsidR="005169CD" w:rsidRDefault="00000000" w:rsidP="00476AF4">
      <w:pPr>
        <w:ind w:left="5419"/>
        <w:rPr>
          <w:sz w:val="24"/>
          <w:szCs w:val="24"/>
        </w:rPr>
      </w:pPr>
      <w:r>
        <w:rPr>
          <w:b/>
          <w:color w:val="585858"/>
          <w:sz w:val="24"/>
          <w:szCs w:val="24"/>
        </w:rPr>
        <w:t>— D</w:t>
      </w:r>
      <w:r w:rsidR="00476AF4">
        <w:rPr>
          <w:b/>
          <w:color w:val="585858"/>
          <w:sz w:val="24"/>
          <w:szCs w:val="24"/>
        </w:rPr>
        <w:t>kt</w:t>
      </w:r>
      <w:r>
        <w:rPr>
          <w:b/>
          <w:color w:val="585858"/>
          <w:sz w:val="24"/>
          <w:szCs w:val="24"/>
        </w:rPr>
        <w:t>. Dennis E. Johnson</w:t>
      </w:r>
    </w:p>
    <w:p w14:paraId="1E6F8D6E" w14:textId="77777777" w:rsidR="00476AF4" w:rsidRDefault="00476AF4">
      <w:pPr>
        <w:spacing w:before="3"/>
        <w:ind w:left="100" w:right="79" w:firstLine="720"/>
        <w:jc w:val="both"/>
        <w:rPr>
          <w:sz w:val="24"/>
          <w:szCs w:val="24"/>
        </w:rPr>
      </w:pPr>
    </w:p>
    <w:p w14:paraId="0E32E3FC" w14:textId="5B120143" w:rsidR="00476AF4" w:rsidRPr="00476AF4" w:rsidRDefault="00476AF4" w:rsidP="00476AF4">
      <w:pPr>
        <w:spacing w:before="3"/>
        <w:ind w:left="100" w:right="79" w:firstLine="720"/>
        <w:jc w:val="both"/>
        <w:rPr>
          <w:sz w:val="24"/>
          <w:szCs w:val="24"/>
        </w:rPr>
      </w:pPr>
      <w:r w:rsidRPr="00476AF4">
        <w:rPr>
          <w:b/>
          <w:bCs/>
          <w:i/>
          <w:iCs/>
          <w:color w:val="1F497D" w:themeColor="text2"/>
          <w:sz w:val="24"/>
          <w:szCs w:val="24"/>
        </w:rPr>
        <w:t>Laana Aliyoichukua Kristo.</w:t>
      </w:r>
      <w:r w:rsidRPr="00476AF4">
        <w:rPr>
          <w:color w:val="1F497D" w:themeColor="text2"/>
          <w:sz w:val="24"/>
          <w:szCs w:val="24"/>
        </w:rPr>
        <w:t xml:space="preserve"> </w:t>
      </w:r>
      <w:r w:rsidRPr="00476AF4">
        <w:rPr>
          <w:sz w:val="24"/>
          <w:szCs w:val="24"/>
        </w:rPr>
        <w:t>Katika sehemu ya tatu, Paulo alifafanua kwamba wokovu unakuja kwa imani katika Kristo pasipo matendo mema kwa sababu laana ya Mungu juu ya dhambi ilichukuliwa kikamilifu na hatimaye na Kristo mwenyewe.</w:t>
      </w:r>
    </w:p>
    <w:p w14:paraId="5160FD75" w14:textId="77777777" w:rsidR="00476AF4" w:rsidRPr="00476AF4" w:rsidRDefault="00476AF4" w:rsidP="00476AF4">
      <w:pPr>
        <w:spacing w:before="3"/>
        <w:ind w:left="100" w:right="79" w:firstLine="720"/>
        <w:jc w:val="both"/>
        <w:rPr>
          <w:sz w:val="24"/>
          <w:szCs w:val="24"/>
        </w:rPr>
      </w:pPr>
      <w:r w:rsidRPr="00476AF4">
        <w:rPr>
          <w:sz w:val="24"/>
          <w:szCs w:val="24"/>
        </w:rPr>
        <w:t>Paulo alitaka Wagalatia waelewe kwamba kukatwa kwa damu mwilini kupitia tohara hakuwa njia ya kupata haki. Kama ishara ya agano la Mungu na Ibrahimu katika Mwanzo 17, tohara ilikuwa kiapo kizito kilichomaanisha, "nikatwe kutoka nchi ya walio hai ikiwa sitatimiza uaminifu wa agano." Kristo alikuwa amekuja kama upatanisho wa mwisho wa dhambi. Alipokea laana iliyostahili kutokana na kutokutii kwetu kwa Mungu. Kama Paulo alivyosema katika Wagalatia 3:13:</w:t>
      </w:r>
    </w:p>
    <w:p w14:paraId="2C29F1B7" w14:textId="77777777" w:rsidR="00476AF4" w:rsidRDefault="00476AF4" w:rsidP="00476AF4">
      <w:pPr>
        <w:spacing w:before="3"/>
        <w:ind w:left="720" w:right="79"/>
        <w:jc w:val="both"/>
        <w:rPr>
          <w:sz w:val="24"/>
          <w:szCs w:val="24"/>
        </w:rPr>
      </w:pPr>
    </w:p>
    <w:p w14:paraId="10E85337" w14:textId="476FEED3" w:rsidR="00476AF4" w:rsidRPr="00476AF4" w:rsidRDefault="00476AF4" w:rsidP="00476AF4">
      <w:pPr>
        <w:spacing w:before="3"/>
        <w:ind w:left="720" w:right="79"/>
        <w:jc w:val="both"/>
        <w:rPr>
          <w:color w:val="4F81BD" w:themeColor="accent1"/>
          <w:sz w:val="24"/>
          <w:szCs w:val="24"/>
        </w:rPr>
      </w:pPr>
      <w:r w:rsidRPr="00476AF4">
        <w:rPr>
          <w:color w:val="4F81BD" w:themeColor="accent1"/>
          <w:sz w:val="24"/>
          <w:szCs w:val="24"/>
        </w:rPr>
        <w:t>"Kristo alitukomboa katika laana ya sheria, kwa kuwa yeye mwenyewe alifanywa laana kwa ajili yetu" (Wagalatia 3:13).</w:t>
      </w:r>
    </w:p>
    <w:p w14:paraId="63A99D1A" w14:textId="77777777" w:rsidR="00476AF4" w:rsidRPr="00476AF4" w:rsidRDefault="00476AF4" w:rsidP="00476AF4">
      <w:pPr>
        <w:spacing w:before="3"/>
        <w:ind w:left="720" w:right="79"/>
        <w:jc w:val="both"/>
        <w:rPr>
          <w:sz w:val="24"/>
          <w:szCs w:val="24"/>
        </w:rPr>
      </w:pPr>
    </w:p>
    <w:p w14:paraId="3968599C" w14:textId="0F0216F1" w:rsidR="00476AF4" w:rsidRDefault="00476AF4" w:rsidP="00476AF4">
      <w:pPr>
        <w:spacing w:before="3"/>
        <w:ind w:left="100" w:right="79" w:firstLine="720"/>
        <w:jc w:val="both"/>
        <w:rPr>
          <w:sz w:val="24"/>
          <w:szCs w:val="24"/>
        </w:rPr>
      </w:pPr>
      <w:r w:rsidRPr="00476AF4">
        <w:rPr>
          <w:sz w:val="24"/>
          <w:szCs w:val="24"/>
        </w:rPr>
        <w:t>Kauli ya Paulo hapa ilitegemea Kumbukumbu la Torati 21:23 inayosema kwamba yule anayening'inia juu ya mti amelaaniwa na Mungu. Kwa kuning'inia msalabani</w:t>
      </w:r>
      <w:r w:rsidR="00FE67A8">
        <w:rPr>
          <w:sz w:val="24"/>
          <w:szCs w:val="24"/>
        </w:rPr>
        <w:t xml:space="preserve">, </w:t>
      </w:r>
      <w:r w:rsidRPr="00476AF4">
        <w:rPr>
          <w:sz w:val="24"/>
          <w:szCs w:val="24"/>
        </w:rPr>
        <w:t>kifo cha aibu na kilicholaaniwa zaidi katika uelewa wa Kiyahudi</w:t>
      </w:r>
      <w:r w:rsidR="00FE67A8">
        <w:rPr>
          <w:sz w:val="24"/>
          <w:szCs w:val="24"/>
        </w:rPr>
        <w:t xml:space="preserve">; </w:t>
      </w:r>
      <w:r w:rsidRPr="00476AF4">
        <w:rPr>
          <w:sz w:val="24"/>
          <w:szCs w:val="24"/>
        </w:rPr>
        <w:t>Kristo alijitwalia laana mbaya ya dhambi. Wagalatia walihitaji kuelewa kwamba baraka za Mungu zilikuwa zao kwa imani katika Kristo, kwa sababu alikuwa amechukua laana juu yake kwa ajili yao.</w:t>
      </w:r>
    </w:p>
    <w:p w14:paraId="7B6F4B43" w14:textId="77777777" w:rsidR="005169CD" w:rsidRDefault="005169CD">
      <w:pPr>
        <w:spacing w:before="16" w:line="260" w:lineRule="exact"/>
        <w:rPr>
          <w:sz w:val="26"/>
          <w:szCs w:val="26"/>
        </w:rPr>
      </w:pPr>
    </w:p>
    <w:p w14:paraId="65DDB0FC" w14:textId="77777777" w:rsidR="00476AF4" w:rsidRDefault="00476AF4" w:rsidP="00476AF4">
      <w:pPr>
        <w:ind w:left="820" w:right="799"/>
        <w:jc w:val="both"/>
        <w:rPr>
          <w:b/>
          <w:color w:val="585858"/>
          <w:sz w:val="24"/>
          <w:szCs w:val="24"/>
        </w:rPr>
      </w:pPr>
      <w:r w:rsidRPr="00476AF4">
        <w:rPr>
          <w:b/>
          <w:color w:val="585858"/>
          <w:sz w:val="24"/>
          <w:szCs w:val="24"/>
        </w:rPr>
        <w:t xml:space="preserve">Katika kiini cha theolojia ya Paulo kuna wazo la ukamilifu wa kile Kristo alichofanya. Na kuna mengi ndani yetu kama wanadamu tulioanguka ambayo kwa namna fulani yanataka kupigana na wazo hilo </w:t>
      </w:r>
    </w:p>
    <w:p w14:paraId="76729922" w14:textId="77777777" w:rsidR="00476AF4" w:rsidRDefault="00476AF4" w:rsidP="00476AF4">
      <w:pPr>
        <w:ind w:left="820" w:right="799"/>
        <w:jc w:val="both"/>
        <w:rPr>
          <w:b/>
          <w:color w:val="585858"/>
          <w:sz w:val="24"/>
          <w:szCs w:val="24"/>
        </w:rPr>
      </w:pPr>
    </w:p>
    <w:p w14:paraId="7C04D5CA" w14:textId="5519DABB" w:rsidR="005169CD" w:rsidRPr="00476AF4" w:rsidRDefault="00476AF4" w:rsidP="00476AF4">
      <w:pPr>
        <w:ind w:left="820" w:right="799"/>
        <w:jc w:val="both"/>
        <w:rPr>
          <w:b/>
          <w:color w:val="585858"/>
          <w:sz w:val="24"/>
          <w:szCs w:val="24"/>
        </w:rPr>
      </w:pPr>
      <w:r w:rsidRPr="00476AF4">
        <w:rPr>
          <w:b/>
          <w:color w:val="585858"/>
          <w:sz w:val="24"/>
          <w:szCs w:val="24"/>
        </w:rPr>
        <w:t>kwamba wokovu wetu, ukombozi wetu umepatikana kwa ajili yetu bila ya chochote tulichowahi kufanya na tutakachofanya.</w:t>
      </w:r>
      <w:r>
        <w:rPr>
          <w:b/>
          <w:color w:val="585858"/>
          <w:sz w:val="24"/>
          <w:szCs w:val="24"/>
        </w:rPr>
        <w:t xml:space="preserve"> </w:t>
      </w:r>
      <w:r w:rsidRPr="00476AF4">
        <w:rPr>
          <w:b/>
          <w:color w:val="585858"/>
          <w:sz w:val="24"/>
          <w:szCs w:val="24"/>
        </w:rPr>
        <w:t>Lakini Wagalatia ni kitabu ambacho Paulo anatushinikiza wazo hili, anali</w:t>
      </w:r>
      <w:r w:rsidR="00FE67A8">
        <w:rPr>
          <w:b/>
          <w:color w:val="585858"/>
          <w:sz w:val="24"/>
          <w:szCs w:val="24"/>
        </w:rPr>
        <w:t>ingi</w:t>
      </w:r>
      <w:r w:rsidRPr="00476AF4">
        <w:rPr>
          <w:b/>
          <w:color w:val="585858"/>
          <w:sz w:val="24"/>
          <w:szCs w:val="24"/>
        </w:rPr>
        <w:t>za kwenye fahamu zetu ili tuelewe kwamba Kristo amefanya yote, kwamba Yeye amelipa gharama ya mwisho. Agano la Kale lilizungumzia laana. Na Kristo akiisha kuibeba laana hiyo, sasa tumeiacha.</w:t>
      </w:r>
      <w:r>
        <w:rPr>
          <w:b/>
          <w:color w:val="585858"/>
          <w:sz w:val="24"/>
          <w:szCs w:val="24"/>
        </w:rPr>
        <w:t xml:space="preserve"> </w:t>
      </w:r>
      <w:r w:rsidRPr="00476AF4">
        <w:rPr>
          <w:b/>
          <w:color w:val="585858"/>
          <w:sz w:val="24"/>
          <w:szCs w:val="24"/>
        </w:rPr>
        <w:t xml:space="preserve">Kwa hiyo, Paulo anasisitiza sana katika Wagalatia kuhusu uhuru, na ni uhuru ambao hatujaupata kwa jitihada zetu, hatujaupata kwa kufuata sherehe za kibinadamu na mambo tuliyopewa na ulimwengu wa kidini. Lakini tumeupata, au tumepokea zawadi hiyo kutoka kwa Bwana Yesu Kristo ambaye Yeye mwenyewe amelipa </w:t>
      </w:r>
      <w:r w:rsidR="00FE67A8">
        <w:rPr>
          <w:b/>
          <w:color w:val="585858"/>
          <w:sz w:val="24"/>
          <w:szCs w:val="24"/>
        </w:rPr>
        <w:t>den</w:t>
      </w:r>
      <w:r w:rsidRPr="00476AF4">
        <w:rPr>
          <w:b/>
          <w:color w:val="585858"/>
          <w:sz w:val="24"/>
          <w:szCs w:val="24"/>
        </w:rPr>
        <w:t>i, ambaye Yeye mwenyewe amebeba laana na, kwa hiyo, ametuweka huru kuishi katika uhuru wa watoto wa Mungu.</w:t>
      </w:r>
    </w:p>
    <w:p w14:paraId="608AA190" w14:textId="77777777" w:rsidR="005169CD" w:rsidRDefault="005169CD">
      <w:pPr>
        <w:spacing w:before="16" w:line="260" w:lineRule="exact"/>
        <w:rPr>
          <w:sz w:val="26"/>
          <w:szCs w:val="26"/>
        </w:rPr>
      </w:pPr>
    </w:p>
    <w:p w14:paraId="416502D4" w14:textId="77777777" w:rsidR="005169CD" w:rsidRDefault="00000000">
      <w:pPr>
        <w:ind w:left="5860"/>
        <w:rPr>
          <w:sz w:val="24"/>
          <w:szCs w:val="24"/>
        </w:rPr>
      </w:pPr>
      <w:r>
        <w:rPr>
          <w:b/>
          <w:color w:val="585858"/>
          <w:sz w:val="24"/>
          <w:szCs w:val="24"/>
        </w:rPr>
        <w:t>— Rev. Dan Hendley</w:t>
      </w:r>
    </w:p>
    <w:p w14:paraId="3A9DE003" w14:textId="77777777" w:rsidR="005169CD" w:rsidRDefault="005169CD">
      <w:pPr>
        <w:spacing w:before="15" w:line="260" w:lineRule="exact"/>
        <w:rPr>
          <w:sz w:val="26"/>
          <w:szCs w:val="26"/>
        </w:rPr>
      </w:pPr>
    </w:p>
    <w:p w14:paraId="2A9C3E4D" w14:textId="7B97A1FB" w:rsidR="00433A05" w:rsidRPr="00433A05" w:rsidRDefault="00433A05" w:rsidP="00433A05">
      <w:pPr>
        <w:ind w:left="100" w:right="59" w:firstLine="720"/>
        <w:jc w:val="both"/>
        <w:rPr>
          <w:sz w:val="24"/>
          <w:szCs w:val="24"/>
        </w:rPr>
      </w:pPr>
      <w:r w:rsidRPr="00433A05">
        <w:rPr>
          <w:b/>
          <w:bCs/>
          <w:i/>
          <w:iCs/>
          <w:color w:val="1F497D" w:themeColor="text2"/>
          <w:sz w:val="24"/>
          <w:szCs w:val="24"/>
        </w:rPr>
        <w:t>Sheria ya Musa</w:t>
      </w:r>
      <w:r>
        <w:rPr>
          <w:sz w:val="24"/>
          <w:szCs w:val="24"/>
        </w:rPr>
        <w:t>. Katika sehemu ya nne</w:t>
      </w:r>
      <w:r w:rsidRPr="00433A05">
        <w:rPr>
          <w:sz w:val="24"/>
          <w:szCs w:val="24"/>
        </w:rPr>
        <w:t>, Paulo alifafanua kusudi la Mungu katika kutoa Sheria ya Musa, akifafanua wazi kwamba sheria hiyo haikubatilisha mfano wa imani wa Abrahamu. Walimu wa uongo huko Galatia walisisitiza kwamba haki mbele za Mungu inatokana na kutii sheria ya Mungu. Lakini kama tulivyoona, Paulo alisisitiza kwamba kutia haki, au haki, huja kwa imani pekee. Basi, kwa nini Mungu aliitoa Sheria yake kupitia Musa? Kama Paulo alivyosema katika Wagalatia 3:17-19:</w:t>
      </w:r>
    </w:p>
    <w:p w14:paraId="55D28394" w14:textId="77777777" w:rsidR="00433A05" w:rsidRDefault="00433A05" w:rsidP="00433A05">
      <w:pPr>
        <w:ind w:left="720" w:right="59"/>
        <w:jc w:val="both"/>
        <w:rPr>
          <w:sz w:val="24"/>
          <w:szCs w:val="24"/>
        </w:rPr>
      </w:pPr>
    </w:p>
    <w:p w14:paraId="470ECD44" w14:textId="52C11F16" w:rsidR="00433A05" w:rsidRPr="00433A05" w:rsidRDefault="00433A05" w:rsidP="00433A05">
      <w:pPr>
        <w:ind w:left="720" w:right="59"/>
        <w:jc w:val="both"/>
        <w:rPr>
          <w:color w:val="4F81BD" w:themeColor="accent1"/>
          <w:sz w:val="24"/>
          <w:szCs w:val="24"/>
        </w:rPr>
      </w:pPr>
      <w:r w:rsidRPr="00433A05">
        <w:rPr>
          <w:color w:val="4F81BD" w:themeColor="accent1"/>
          <w:sz w:val="24"/>
          <w:szCs w:val="24"/>
        </w:rPr>
        <w:t>"Sheria, iliyokuja miaka 430 baadaye, haibatilishi agano lililothibitishwa na Mungu hapo awali, ili kufanya ahadi kuwa batili… Basi, kwa nini Sheria? Iliongezwa kwa sababu ya makosa, mpaka uzao ufike ambaye ahadi ilikuwa imefanywa (Wagalatia 3:17-19)."</w:t>
      </w:r>
    </w:p>
    <w:p w14:paraId="1DE57383" w14:textId="378AC814" w:rsidR="00433A05" w:rsidRPr="00433A05" w:rsidRDefault="00433A05" w:rsidP="00433A05">
      <w:pPr>
        <w:ind w:left="100" w:right="59" w:firstLine="720"/>
        <w:jc w:val="both"/>
        <w:rPr>
          <w:sz w:val="24"/>
          <w:szCs w:val="24"/>
        </w:rPr>
      </w:pPr>
    </w:p>
    <w:p w14:paraId="068D18D9" w14:textId="48F61AB8" w:rsidR="00433A05" w:rsidRPr="00433A05" w:rsidRDefault="00433A05" w:rsidP="00433A05">
      <w:pPr>
        <w:ind w:left="100" w:right="59" w:firstLine="720"/>
        <w:jc w:val="both"/>
        <w:rPr>
          <w:sz w:val="24"/>
          <w:szCs w:val="24"/>
        </w:rPr>
      </w:pPr>
      <w:r w:rsidRPr="00433A05">
        <w:rPr>
          <w:sz w:val="24"/>
          <w:szCs w:val="24"/>
        </w:rPr>
        <w:t>Agano la Mungu na Israeli kupitia Musa lilianzishwa miaka 430 hivi baada ya agano lake na Abrahamu. Lakini Paulo alisisitiza kwamba Sheria ya Musa haikubatilisha njia ya kutia haki kwa imani iliyoanzishwa katika siku za Abrahamu. Badala yake, kama Paulo alivyosema hapa, Sheria ya Musa iliongezwa kushughulikia makosa ya Israeli na kuwatayarisha kwa siku ambayo Kristo, uzao mkuu wa Abrahamu</w:t>
      </w:r>
      <w:r w:rsidR="002F7C93">
        <w:rPr>
          <w:sz w:val="24"/>
          <w:szCs w:val="24"/>
        </w:rPr>
        <w:t xml:space="preserve">, </w:t>
      </w:r>
      <w:r w:rsidRPr="00433A05">
        <w:rPr>
          <w:sz w:val="24"/>
          <w:szCs w:val="24"/>
        </w:rPr>
        <w:t>au "mbegu" kama mara nyingi inavyotafsiriwa</w:t>
      </w:r>
      <w:r w:rsidR="002F7C93">
        <w:rPr>
          <w:sz w:val="24"/>
          <w:szCs w:val="24"/>
        </w:rPr>
        <w:t xml:space="preserve"> </w:t>
      </w:r>
      <w:r w:rsidRPr="00433A05">
        <w:rPr>
          <w:sz w:val="24"/>
          <w:szCs w:val="24"/>
        </w:rPr>
        <w:t>angekuja. Paulo alisema mengi katika kifungu hiki</w:t>
      </w:r>
      <w:r w:rsidR="002F7C93">
        <w:rPr>
          <w:sz w:val="24"/>
          <w:szCs w:val="24"/>
        </w:rPr>
        <w:t>,</w:t>
      </w:r>
      <w:r w:rsidRPr="00433A05">
        <w:rPr>
          <w:sz w:val="24"/>
          <w:szCs w:val="24"/>
        </w:rPr>
        <w:t xml:space="preserve"> hiv</w:t>
      </w:r>
      <w:r w:rsidR="002F7C93">
        <w:rPr>
          <w:sz w:val="24"/>
          <w:szCs w:val="24"/>
        </w:rPr>
        <w:t>yo</w:t>
      </w:r>
      <w:r w:rsidRPr="00433A05">
        <w:rPr>
          <w:sz w:val="24"/>
          <w:szCs w:val="24"/>
        </w:rPr>
        <w:t xml:space="preserve"> tutarudi kukitazama kikamilifu baadaye katika somo hili. Lakini katika hatua hii, ni muhimu kutambua kwamba Paulo alisisitiza kwa ujasiri kwamba sheria ya Musa "haibatilishi agano [la </w:t>
      </w:r>
      <w:r w:rsidR="002F7C93" w:rsidRPr="00433A05">
        <w:rPr>
          <w:sz w:val="24"/>
          <w:szCs w:val="24"/>
        </w:rPr>
        <w:t>Abrahamu]…</w:t>
      </w:r>
      <w:r w:rsidRPr="00433A05">
        <w:rPr>
          <w:sz w:val="24"/>
          <w:szCs w:val="24"/>
        </w:rPr>
        <w:t xml:space="preserve"> ili kufanya ahadi [ya Mungu] kuwa batili." Chochote kingine kinachoweza kusemwa juu ya jukumu la sheria ya Musa katika historia ya Biblia, Paulo aliamini kwamba sheria ya Mungu ilikuwa sambamba na Maandiko mengine yote. Haikuwezekana kwa sheria aliyoifunua Mungu kwa Musa kuwa kinyume na yale Mungu alikuwa ameyafunua kwa Abrahamu. Kama Paulo alivyosema katika Wagalatia 3:21, "Basi, sheria inapingana na ahadi za Mungu? Hasha!"</w:t>
      </w:r>
    </w:p>
    <w:p w14:paraId="442DEDED" w14:textId="77777777" w:rsidR="002F7C93" w:rsidRDefault="00433A05" w:rsidP="00433A05">
      <w:pPr>
        <w:ind w:left="100" w:right="59" w:firstLine="720"/>
        <w:jc w:val="both"/>
        <w:rPr>
          <w:sz w:val="24"/>
          <w:szCs w:val="24"/>
        </w:rPr>
      </w:pPr>
      <w:r w:rsidRPr="00433A05">
        <w:rPr>
          <w:sz w:val="24"/>
          <w:szCs w:val="24"/>
        </w:rPr>
        <w:t>Habari za Abrahamu katika kitabu cha Mwanzo zinafafanua wazi kwamba</w:t>
      </w:r>
      <w:r w:rsidR="002F7C93">
        <w:rPr>
          <w:sz w:val="24"/>
          <w:szCs w:val="24"/>
        </w:rPr>
        <w:t>,</w:t>
      </w:r>
      <w:r w:rsidRPr="00433A05">
        <w:rPr>
          <w:sz w:val="24"/>
          <w:szCs w:val="24"/>
        </w:rPr>
        <w:t xml:space="preserve"> Mungu alitaka matendo mema au utii kwa amri zake katika siku za Abrahamu, kama vile alivyowataka Waisraeli katika siku za Musa kutii amri zake. Lakini walimu wa uongo huko Galatia walikuwa wamepoteza ukweli muhimu kuhusu utii. Katika maagano ya Mungu na Abrahamu na Musa</w:t>
      </w:r>
      <w:r w:rsidR="002F7C93">
        <w:rPr>
          <w:sz w:val="24"/>
          <w:szCs w:val="24"/>
        </w:rPr>
        <w:t xml:space="preserve">; </w:t>
      </w:r>
      <w:r w:rsidRPr="00433A05">
        <w:rPr>
          <w:sz w:val="24"/>
          <w:szCs w:val="24"/>
        </w:rPr>
        <w:t>kama vile katika Biblia nzima</w:t>
      </w:r>
      <w:r w:rsidR="002F7C93">
        <w:rPr>
          <w:sz w:val="24"/>
          <w:szCs w:val="24"/>
        </w:rPr>
        <w:t xml:space="preserve">, </w:t>
      </w:r>
      <w:r w:rsidRPr="00433A05">
        <w:rPr>
          <w:sz w:val="24"/>
          <w:szCs w:val="24"/>
        </w:rPr>
        <w:t xml:space="preserve">utii kwa amri za Mungu sio njia ya kupata haki mbele za Mungu. Ni njia ambayo waumini wa kweli huonyesha shukrani zao kwa zawadi ya bure ya kutia haki wanayoipokea kupitia imani. Sheria haikuongezwa </w:t>
      </w:r>
    </w:p>
    <w:p w14:paraId="6A654034" w14:textId="77777777" w:rsidR="002F7C93" w:rsidRDefault="002F7C93" w:rsidP="002F7C93">
      <w:pPr>
        <w:ind w:left="100" w:right="59"/>
        <w:jc w:val="both"/>
        <w:rPr>
          <w:sz w:val="24"/>
          <w:szCs w:val="24"/>
        </w:rPr>
      </w:pPr>
    </w:p>
    <w:p w14:paraId="6DFEEF68" w14:textId="6E9081BE" w:rsidR="00433A05" w:rsidRPr="00433A05" w:rsidRDefault="002F7C93" w:rsidP="002F7C93">
      <w:pPr>
        <w:ind w:left="100" w:right="59"/>
        <w:jc w:val="both"/>
        <w:rPr>
          <w:sz w:val="24"/>
          <w:szCs w:val="24"/>
        </w:rPr>
      </w:pPr>
      <w:r>
        <w:rPr>
          <w:sz w:val="24"/>
          <w:szCs w:val="24"/>
        </w:rPr>
        <w:t xml:space="preserve">Ili </w:t>
      </w:r>
      <w:r w:rsidR="00433A05" w:rsidRPr="00433A05">
        <w:rPr>
          <w:sz w:val="24"/>
          <w:szCs w:val="24"/>
        </w:rPr>
        <w:t xml:space="preserve">kubatilisha kutia haki kwa imani, bali kuongoza kwa Kristo. </w:t>
      </w:r>
      <w:r>
        <w:rPr>
          <w:sz w:val="24"/>
          <w:szCs w:val="24"/>
        </w:rPr>
        <w:t>N</w:t>
      </w:r>
      <w:r w:rsidR="00433A05" w:rsidRPr="00433A05">
        <w:rPr>
          <w:sz w:val="24"/>
          <w:szCs w:val="24"/>
        </w:rPr>
        <w:t>i nani basi anayeweza kuwa mrithi wa ahadi ya Mungu kwa Abrahamu?</w:t>
      </w:r>
    </w:p>
    <w:p w14:paraId="11A7AB29" w14:textId="77777777" w:rsidR="00433A05" w:rsidRDefault="00433A05" w:rsidP="00433A05">
      <w:pPr>
        <w:ind w:left="100" w:right="59" w:firstLine="720"/>
        <w:jc w:val="both"/>
        <w:rPr>
          <w:b/>
          <w:bCs/>
          <w:i/>
          <w:iCs/>
          <w:color w:val="1F497D" w:themeColor="text2"/>
          <w:sz w:val="24"/>
          <w:szCs w:val="24"/>
        </w:rPr>
      </w:pPr>
    </w:p>
    <w:p w14:paraId="150D975E" w14:textId="008E83A2" w:rsidR="00433A05" w:rsidRPr="00433A05" w:rsidRDefault="00433A05" w:rsidP="00433A05">
      <w:pPr>
        <w:ind w:left="100" w:right="59" w:firstLine="720"/>
        <w:jc w:val="both"/>
        <w:rPr>
          <w:sz w:val="24"/>
          <w:szCs w:val="24"/>
        </w:rPr>
      </w:pPr>
      <w:r w:rsidRPr="00433A05">
        <w:rPr>
          <w:b/>
          <w:bCs/>
          <w:i/>
          <w:iCs/>
          <w:color w:val="1F497D" w:themeColor="text2"/>
          <w:sz w:val="24"/>
          <w:szCs w:val="24"/>
        </w:rPr>
        <w:t>Uzao wa Abrahamu.</w:t>
      </w:r>
      <w:r w:rsidRPr="00433A05">
        <w:rPr>
          <w:color w:val="1F497D" w:themeColor="text2"/>
          <w:sz w:val="24"/>
          <w:szCs w:val="24"/>
        </w:rPr>
        <w:t xml:space="preserve"> </w:t>
      </w:r>
      <w:r w:rsidRPr="00433A05">
        <w:rPr>
          <w:sz w:val="24"/>
          <w:szCs w:val="24"/>
        </w:rPr>
        <w:t>Katika sehemu ya tano ya hoja ya Paulo, alifafanua wazi kwamba baraka ya Mungu inakuja kwa kila mtu a</w:t>
      </w:r>
      <w:r w:rsidR="002F7C93">
        <w:rPr>
          <w:sz w:val="24"/>
          <w:szCs w:val="24"/>
        </w:rPr>
        <w:t>liye</w:t>
      </w:r>
      <w:r w:rsidRPr="00433A05">
        <w:rPr>
          <w:sz w:val="24"/>
          <w:szCs w:val="24"/>
        </w:rPr>
        <w:t xml:space="preserve"> mwana wa Abrahamu aliye na haki kamilifu, mbegu yake ya kweli na mrithi, yaani Kristo. Kama Paulo alivyoandika katika Wagalatia 3:16, 29:</w:t>
      </w:r>
    </w:p>
    <w:p w14:paraId="11CA2695" w14:textId="77777777" w:rsidR="00433A05" w:rsidRDefault="00433A05" w:rsidP="00433A05">
      <w:pPr>
        <w:ind w:left="100" w:right="59" w:firstLine="720"/>
        <w:jc w:val="both"/>
        <w:rPr>
          <w:sz w:val="24"/>
          <w:szCs w:val="24"/>
        </w:rPr>
      </w:pPr>
    </w:p>
    <w:p w14:paraId="4574A274" w14:textId="62487C01" w:rsidR="00433A05" w:rsidRPr="00433A05" w:rsidRDefault="00433A05" w:rsidP="00433A05">
      <w:pPr>
        <w:ind w:left="720" w:right="59"/>
        <w:jc w:val="both"/>
        <w:rPr>
          <w:sz w:val="24"/>
          <w:szCs w:val="24"/>
        </w:rPr>
      </w:pPr>
      <w:r w:rsidRPr="00433A05">
        <w:rPr>
          <w:sz w:val="24"/>
          <w:szCs w:val="24"/>
        </w:rPr>
        <w:t>"</w:t>
      </w:r>
      <w:r w:rsidRPr="00433A05">
        <w:rPr>
          <w:color w:val="4F81BD" w:themeColor="accent1"/>
          <w:sz w:val="24"/>
          <w:szCs w:val="24"/>
        </w:rPr>
        <w:t>Ahadi zilifanywa kwa Abrahamu na kwa uzao wake. Haikusema, 'Na kwa uzao,' ikimaanisha wengi, bali ikimaanisha mmoja, 'Na kwa uzao wako,' ambaye ni Kristo… Na kama ninyi ni wa Kristo, basi ninyi ni uzao wa Abrahamu, warithi kulingana na ahadi (Wagalatia 3:16, 29)."</w:t>
      </w:r>
    </w:p>
    <w:p w14:paraId="2689038D" w14:textId="17A3CACD" w:rsidR="00433A05" w:rsidRPr="00433A05" w:rsidRDefault="00433A05" w:rsidP="00433A05">
      <w:pPr>
        <w:ind w:left="100" w:right="59" w:firstLine="720"/>
        <w:jc w:val="both"/>
        <w:rPr>
          <w:sz w:val="24"/>
          <w:szCs w:val="24"/>
        </w:rPr>
      </w:pPr>
    </w:p>
    <w:p w14:paraId="1CDDF79E" w14:textId="6F8738BB" w:rsidR="005169CD" w:rsidRPr="00AB5FAE" w:rsidRDefault="00433A05" w:rsidP="00AB5FAE">
      <w:pPr>
        <w:ind w:left="100" w:right="59" w:firstLine="720"/>
        <w:jc w:val="both"/>
        <w:rPr>
          <w:sz w:val="24"/>
          <w:szCs w:val="24"/>
        </w:rPr>
      </w:pPr>
      <w:r w:rsidRPr="00433A05">
        <w:rPr>
          <w:sz w:val="24"/>
          <w:szCs w:val="24"/>
        </w:rPr>
        <w:t>Kama Paulo alivyosoma kumbukumbu ya Mwanzo, alibainisha kwamba katika 22:18, neno la Kiebrania zera (זֶרַע)</w:t>
      </w:r>
      <w:r w:rsidR="002F7C93">
        <w:rPr>
          <w:sz w:val="24"/>
          <w:szCs w:val="24"/>
        </w:rPr>
        <w:t xml:space="preserve"> </w:t>
      </w:r>
      <w:r w:rsidRPr="00433A05">
        <w:rPr>
          <w:sz w:val="24"/>
          <w:szCs w:val="24"/>
        </w:rPr>
        <w:t>lililotafsiriwa hapa kama "uzao"</w:t>
      </w:r>
      <w:r w:rsidR="002F7C93">
        <w:rPr>
          <w:sz w:val="24"/>
          <w:szCs w:val="24"/>
        </w:rPr>
        <w:t xml:space="preserve"> </w:t>
      </w:r>
      <w:r w:rsidRPr="00433A05">
        <w:rPr>
          <w:sz w:val="24"/>
          <w:szCs w:val="24"/>
        </w:rPr>
        <w:t>lilikuwa umoja, sio wingi. Baraka ya Mungu kwanza ilimjia Abrahamu, na kisha ikapitishwa kwa vizazi vijavyo kupitia mbegu aliyoichagua Mungu, mwana wake, Isaka. Kwa sababu hii, urithi wa Abrahamu haukuwajia watoto wote wa Abrahamu kibinafsi, bali Isaka ambaye alikuwa mkuu anayewakilisha wale waliofuata. Na kwa nuru ya ufunuo wa Kristo katika siku za mwisho, Paulo alijua kwamba Kristo alikuwa mrithi wa mwisho au mbegu ya Abrahamu ambaye alikuwa mkuu anayewakilisha watu wa Mungu. Kristo ndiye mrithi wa ahadi zote zilizotolewa kwa Abrahamu, na kila Myahudi na Mataifa anayemiliki Kristo atapokea urithi wa Abrahamu wa wokovu wa milele. Katika njia hizi zote, Paulo alionyesha kwamba kutia haki huja tu kwa wale wanaofuata mfano wa Abrahamu kwa kupokea baraka za Mungu kupitia imani katika Kristo. Na alithibitisha kwamba wokovu ni kwa imani katika ahadi za Mungu na sio kwa matendo ya sheria.</w:t>
      </w:r>
    </w:p>
    <w:p w14:paraId="33243112" w14:textId="77777777" w:rsidR="005169CD" w:rsidRDefault="005169CD">
      <w:pPr>
        <w:spacing w:line="200" w:lineRule="exact"/>
      </w:pPr>
    </w:p>
    <w:p w14:paraId="0E7B49DF" w14:textId="580A1508" w:rsidR="005169CD" w:rsidRDefault="00B57A5D">
      <w:pPr>
        <w:ind w:left="100" w:right="5189"/>
        <w:jc w:val="both"/>
        <w:rPr>
          <w:sz w:val="28"/>
          <w:szCs w:val="28"/>
        </w:rPr>
      </w:pPr>
      <w:r>
        <w:rPr>
          <w:b/>
          <w:color w:val="2B5376"/>
          <w:spacing w:val="1"/>
          <w:sz w:val="28"/>
          <w:szCs w:val="28"/>
        </w:rPr>
        <w:t>Uzoefu wa Sasa</w:t>
      </w:r>
      <w:r>
        <w:rPr>
          <w:b/>
          <w:color w:val="2B5376"/>
          <w:spacing w:val="-12"/>
          <w:sz w:val="28"/>
          <w:szCs w:val="28"/>
        </w:rPr>
        <w:t xml:space="preserve"> </w:t>
      </w:r>
      <w:r>
        <w:rPr>
          <w:b/>
          <w:color w:val="2B5376"/>
          <w:spacing w:val="1"/>
          <w:sz w:val="28"/>
          <w:szCs w:val="28"/>
        </w:rPr>
        <w:t>(4:12-20</w:t>
      </w:r>
      <w:r>
        <w:rPr>
          <w:b/>
          <w:color w:val="2B5376"/>
          <w:sz w:val="28"/>
          <w:szCs w:val="28"/>
        </w:rPr>
        <w:t>)</w:t>
      </w:r>
    </w:p>
    <w:p w14:paraId="2ACDAAAF" w14:textId="77777777" w:rsidR="005169CD" w:rsidRDefault="005169CD">
      <w:pPr>
        <w:spacing w:before="17" w:line="260" w:lineRule="exact"/>
        <w:rPr>
          <w:sz w:val="26"/>
          <w:szCs w:val="26"/>
        </w:rPr>
      </w:pPr>
    </w:p>
    <w:p w14:paraId="32A04CB7" w14:textId="77777777" w:rsidR="00B57A5D" w:rsidRPr="00B57A5D" w:rsidRDefault="00B57A5D" w:rsidP="00B57A5D">
      <w:pPr>
        <w:ind w:left="100" w:right="79" w:firstLine="720"/>
        <w:jc w:val="both"/>
        <w:rPr>
          <w:sz w:val="24"/>
          <w:szCs w:val="24"/>
        </w:rPr>
      </w:pPr>
      <w:r w:rsidRPr="00B57A5D">
        <w:rPr>
          <w:sz w:val="24"/>
          <w:szCs w:val="24"/>
        </w:rPr>
        <w:t>Baada ya kutoa ushahidi wa kitheolojia uliokuwa unahusiana na uzoefu wa mwanzo wa wokovu wa Wagalatia na simulizi la Biblia kuhusu imani ya Ibrahimu, Paulo aliwaelekeza Wagalatia kuhusu uzoefu wao wa sasa katika Wagalatia 4:12-20. Sikiliza alichoandika katika 4:15, 16:</w:t>
      </w:r>
    </w:p>
    <w:p w14:paraId="4340557F" w14:textId="77777777" w:rsidR="00B57A5D" w:rsidRDefault="00B57A5D" w:rsidP="00B57A5D">
      <w:pPr>
        <w:ind w:left="720" w:right="79"/>
        <w:jc w:val="both"/>
        <w:rPr>
          <w:sz w:val="24"/>
          <w:szCs w:val="24"/>
        </w:rPr>
      </w:pPr>
    </w:p>
    <w:p w14:paraId="4AABCC97" w14:textId="1E1FEB67" w:rsidR="00B57A5D" w:rsidRPr="00B57A5D" w:rsidRDefault="00B57A5D" w:rsidP="00B57A5D">
      <w:pPr>
        <w:ind w:left="720" w:right="79"/>
        <w:jc w:val="both"/>
        <w:rPr>
          <w:color w:val="4F81BD" w:themeColor="accent1"/>
          <w:sz w:val="24"/>
          <w:szCs w:val="24"/>
        </w:rPr>
      </w:pPr>
      <w:r w:rsidRPr="00B57A5D">
        <w:rPr>
          <w:color w:val="4F81BD" w:themeColor="accent1"/>
          <w:sz w:val="24"/>
          <w:szCs w:val="24"/>
        </w:rPr>
        <w:t>"Imani na furaha yenu yote iko wapi? ... Je, nimekuwa adui yenu kwa kuwaambia ukweli?" (Wagalatia 4:15-16).</w:t>
      </w:r>
    </w:p>
    <w:p w14:paraId="67E9A891" w14:textId="77777777" w:rsidR="00B57A5D" w:rsidRPr="00B57A5D" w:rsidRDefault="00B57A5D" w:rsidP="00B57A5D">
      <w:pPr>
        <w:ind w:left="720" w:right="79"/>
        <w:jc w:val="both"/>
        <w:rPr>
          <w:sz w:val="24"/>
          <w:szCs w:val="24"/>
        </w:rPr>
      </w:pPr>
    </w:p>
    <w:p w14:paraId="3BD49AF7" w14:textId="77777777" w:rsidR="00B57A5D" w:rsidRPr="00B57A5D" w:rsidRDefault="00B57A5D" w:rsidP="00B57A5D">
      <w:pPr>
        <w:ind w:left="100" w:right="79" w:firstLine="720"/>
        <w:jc w:val="both"/>
        <w:rPr>
          <w:sz w:val="24"/>
          <w:szCs w:val="24"/>
        </w:rPr>
      </w:pPr>
      <w:r w:rsidRPr="00B57A5D">
        <w:rPr>
          <w:sz w:val="24"/>
          <w:szCs w:val="24"/>
        </w:rPr>
        <w:t>Hapa Paulo alionyesha wasiwasi mkubwa kwa hali njema ya kiroho ya Wagalatia na jinsi ilivyofunua hali yao mbaya ya kiroho. Kadri Wagalatia walivyogeuka kutoka kwa habari njema kwamba wokovu ni kwa imani pekee katika Kristo, walipoteza furaha yao, ambayo ni tunda la Roho Mtakatiffu kulingana na Wagalatia 5:22. Upotevu huu pekee ungetakiwa kuwaonya Wagalatia kwamba kulikuwa na tatizo na mafundisho ya wapinzani wa Paulo.</w:t>
      </w:r>
    </w:p>
    <w:p w14:paraId="2D9FFF5E" w14:textId="77777777" w:rsidR="00504E08" w:rsidRDefault="00B57A5D" w:rsidP="00B57A5D">
      <w:pPr>
        <w:ind w:left="100" w:right="79" w:firstLine="720"/>
        <w:jc w:val="both"/>
        <w:rPr>
          <w:sz w:val="24"/>
          <w:szCs w:val="24"/>
        </w:rPr>
      </w:pPr>
      <w:r w:rsidRPr="00B57A5D">
        <w:rPr>
          <w:sz w:val="24"/>
          <w:szCs w:val="24"/>
        </w:rPr>
        <w:t>Kuna njia nyingi za kutathmini kama tunaenda katika mwelekeo sahihi katika maisha yetu ya Kikristo. Paulo aliangazia mojawapo ya njia hizi kwa Wagalatia</w:t>
      </w:r>
      <w:r w:rsidR="00504E08">
        <w:rPr>
          <w:sz w:val="24"/>
          <w:szCs w:val="24"/>
        </w:rPr>
        <w:t xml:space="preserve"> </w:t>
      </w:r>
      <w:r w:rsidRPr="00B57A5D">
        <w:rPr>
          <w:sz w:val="24"/>
          <w:szCs w:val="24"/>
        </w:rPr>
        <w:t xml:space="preserve">kupoteza furaha ya Roho Mtakatiffu. Sasa, Paulo hakumaanisha kwamba makanisa ya Galatia yalitakiwa kutafuta furaha na shangwe kwa gharama yoyote. Hata Yesu hakuwa na furaha kila wakati. Lakini alitaka watambue kwamba makanisa yao yaliyokuwa na furaha hapo awali yalikuwa yakichanwa vipande vipande na migawanyiko na ugomvi. Baadhi yao hata </w:t>
      </w:r>
    </w:p>
    <w:p w14:paraId="24DC56A8" w14:textId="77777777" w:rsidR="00504E08" w:rsidRDefault="00504E08" w:rsidP="00504E08">
      <w:pPr>
        <w:ind w:left="100" w:right="79"/>
        <w:jc w:val="both"/>
        <w:rPr>
          <w:sz w:val="24"/>
          <w:szCs w:val="24"/>
        </w:rPr>
      </w:pPr>
    </w:p>
    <w:p w14:paraId="5FC318A2" w14:textId="6E148918" w:rsidR="00B57A5D" w:rsidRDefault="00B57A5D" w:rsidP="00504E08">
      <w:pPr>
        <w:ind w:left="100" w:right="79"/>
        <w:jc w:val="both"/>
        <w:rPr>
          <w:sz w:val="24"/>
          <w:szCs w:val="24"/>
        </w:rPr>
      </w:pPr>
      <w:r w:rsidRPr="00B57A5D">
        <w:rPr>
          <w:sz w:val="24"/>
          <w:szCs w:val="24"/>
        </w:rPr>
        <w:t>walianza kuwa adui za Paulo. Upotezaji huu wa umoja kanisani ulionyesha kuwa kulikuwa na tatizo. Na Paulo alipendekeza kwamba kupoteza kwao furaha kulikuwa kwa sababu walianza kupitisha injili ya uongo na kuzima Roho kati yao.</w:t>
      </w:r>
    </w:p>
    <w:p w14:paraId="1E16466F" w14:textId="24B8C06A" w:rsidR="005169CD" w:rsidRDefault="005169CD" w:rsidP="00B57A5D">
      <w:pPr>
        <w:spacing w:before="1" w:line="140" w:lineRule="exact"/>
        <w:rPr>
          <w:sz w:val="24"/>
          <w:szCs w:val="24"/>
        </w:rPr>
      </w:pPr>
    </w:p>
    <w:p w14:paraId="30449668" w14:textId="77777777" w:rsidR="00B57A5D" w:rsidRPr="00B57A5D" w:rsidRDefault="00B57A5D" w:rsidP="00B57A5D">
      <w:pPr>
        <w:spacing w:before="1" w:line="140" w:lineRule="exact"/>
        <w:rPr>
          <w:sz w:val="15"/>
          <w:szCs w:val="15"/>
        </w:rPr>
      </w:pPr>
    </w:p>
    <w:p w14:paraId="5798D987" w14:textId="6AA7D75E" w:rsidR="005169CD" w:rsidRPr="00B57A5D" w:rsidRDefault="00B57A5D">
      <w:pPr>
        <w:ind w:left="100" w:right="4250"/>
        <w:jc w:val="both"/>
        <w:rPr>
          <w:sz w:val="24"/>
          <w:szCs w:val="24"/>
        </w:rPr>
      </w:pPr>
      <w:r w:rsidRPr="00B57A5D">
        <w:rPr>
          <w:b/>
          <w:color w:val="2B5376"/>
          <w:spacing w:val="1"/>
          <w:sz w:val="24"/>
          <w:szCs w:val="24"/>
        </w:rPr>
        <w:t>Wake na Wana wa Ibrahimu (4:21-31</w:t>
      </w:r>
      <w:r w:rsidRPr="00B57A5D">
        <w:rPr>
          <w:b/>
          <w:color w:val="2B5376"/>
          <w:sz w:val="24"/>
          <w:szCs w:val="24"/>
        </w:rPr>
        <w:t>)</w:t>
      </w:r>
    </w:p>
    <w:p w14:paraId="1DDDFBA4" w14:textId="77777777" w:rsidR="005169CD" w:rsidRDefault="005169CD">
      <w:pPr>
        <w:spacing w:before="17" w:line="260" w:lineRule="exact"/>
        <w:rPr>
          <w:sz w:val="26"/>
          <w:szCs w:val="26"/>
        </w:rPr>
      </w:pPr>
    </w:p>
    <w:p w14:paraId="313DFD3F" w14:textId="2838B089" w:rsidR="00B57A5D" w:rsidRPr="00B57A5D" w:rsidRDefault="00B57A5D" w:rsidP="00B57A5D">
      <w:pPr>
        <w:ind w:left="100" w:right="59" w:firstLine="720"/>
        <w:jc w:val="both"/>
        <w:rPr>
          <w:sz w:val="24"/>
          <w:szCs w:val="24"/>
        </w:rPr>
      </w:pPr>
      <w:bookmarkStart w:id="0" w:name="_Hlk199764160"/>
      <w:r w:rsidRPr="00B57A5D">
        <w:rPr>
          <w:sz w:val="24"/>
          <w:szCs w:val="24"/>
        </w:rPr>
        <w:t>Njia ya nne ambayo Paulo alijenga hoja yake dhidi ya walimu wa uongo ilikuwa kwa kuzingatia rekodi ya kibiblia ya wake na wana wa Ibrahimu katika Wagalatia 4:21-31. Ibrahimu alikuwa na wana wawili: Isaka kwa mkewe Sara, na Ishmaeli kwa mtumwa wa Sara, Hagai. Katika Wagalatia 4:24, Paulo alitaja kwamba</w:t>
      </w:r>
      <w:r w:rsidR="00504E08">
        <w:rPr>
          <w:sz w:val="24"/>
          <w:szCs w:val="24"/>
        </w:rPr>
        <w:t>,</w:t>
      </w:r>
      <w:r w:rsidRPr="00B57A5D">
        <w:rPr>
          <w:sz w:val="24"/>
          <w:szCs w:val="24"/>
        </w:rPr>
        <w:t xml:space="preserve"> tofauti kati ya mama hawa wawili na wana wao “</w:t>
      </w:r>
      <w:r w:rsidR="00504E08">
        <w:rPr>
          <w:sz w:val="24"/>
          <w:szCs w:val="24"/>
        </w:rPr>
        <w:t>zina</w:t>
      </w:r>
      <w:r w:rsidRPr="00B57A5D">
        <w:rPr>
          <w:sz w:val="24"/>
          <w:szCs w:val="24"/>
        </w:rPr>
        <w:t>zaweza kufafanuliwa kwa mfano.” Kwa hili alimaanisha kwamba mwingiliano wa kihistoria wa Ibrahimu na mama na wana hawa uliendana na njia mbili ambazo Wagalatia wangeweza kuzifuata: njia ya imani katika ahadi ya Mungu na njia ya mwili. Kwa upande mmoja, Ibrahimu alifuata njia ya imani kuhusiana na Sara na kuzaliwa kwa Isaka. Kwa upande mwingine, Ibrahimu alifuata njia ya mwili kuhusiana na Hagai na Ishmaeli.</w:t>
      </w:r>
    </w:p>
    <w:p w14:paraId="6D0F0DA7" w14:textId="4FD1B60F" w:rsidR="00B57A5D" w:rsidRPr="00B57A5D" w:rsidRDefault="00B57A5D" w:rsidP="00B57A5D">
      <w:pPr>
        <w:ind w:left="100" w:right="59" w:firstLine="720"/>
        <w:jc w:val="both"/>
        <w:rPr>
          <w:sz w:val="24"/>
          <w:szCs w:val="24"/>
        </w:rPr>
      </w:pPr>
      <w:r w:rsidRPr="00B57A5D">
        <w:rPr>
          <w:sz w:val="24"/>
          <w:szCs w:val="24"/>
        </w:rPr>
        <w:t>Kulingana na Mwanzo 15, Mungu alifanya agano ambalo alimwahidi Ibrahimu mrithi kupitia mkewe Sara. Lakini Sara alikuwa tasa na alikuwa amepita umri wa kuzaa, hivyo kumpokea mrithi kupitia yeye kulimtaka Ibrahimu kuwa na imani katika ahadi ya agano la Mungu kwake. Kwa kumtumaini Mungu kutimiza neno lake, Sara alimzaa Isaka. Isaka alikuwa mtoto wa ahadi, mrithi wa Ibrahimu na chombo cha baraka ya Mungu kwa wote ambao wangeamini baada yake. Katika maana hii, wote wanaoamini injili ya kweli ya Kristo wameokolewa kwa kuamini ahadi za Mungu katika Kristo. Kama Paulo alivyosema katika 4:26, wale wanaoamini katika Kristo ni wa “Yerusalemu ya juu” mbinguni ambako Kristo anatawala sasa. H</w:t>
      </w:r>
      <w:r w:rsidR="00504E08">
        <w:rPr>
          <w:sz w:val="24"/>
          <w:szCs w:val="24"/>
        </w:rPr>
        <w:t>ii</w:t>
      </w:r>
      <w:r w:rsidRPr="00B57A5D">
        <w:rPr>
          <w:sz w:val="24"/>
          <w:szCs w:val="24"/>
        </w:rPr>
        <w:t xml:space="preserve"> ni Yerusalemu mpya amba</w:t>
      </w:r>
      <w:r w:rsidR="00504E08">
        <w:rPr>
          <w:sz w:val="24"/>
          <w:szCs w:val="24"/>
        </w:rPr>
        <w:t>y</w:t>
      </w:r>
      <w:r w:rsidRPr="00B57A5D">
        <w:rPr>
          <w:sz w:val="24"/>
          <w:szCs w:val="24"/>
        </w:rPr>
        <w:t>o Kristo ataleta duniani atakaporudi katika utukufu.</w:t>
      </w:r>
    </w:p>
    <w:p w14:paraId="758BA711" w14:textId="745DADCA" w:rsidR="00B57A5D" w:rsidRPr="00B57A5D" w:rsidRDefault="00B57A5D" w:rsidP="00B57A5D">
      <w:pPr>
        <w:ind w:left="100" w:right="59" w:firstLine="720"/>
        <w:jc w:val="both"/>
        <w:rPr>
          <w:sz w:val="24"/>
          <w:szCs w:val="24"/>
        </w:rPr>
      </w:pPr>
      <w:r w:rsidRPr="00B57A5D">
        <w:rPr>
          <w:sz w:val="24"/>
          <w:szCs w:val="24"/>
        </w:rPr>
        <w:t>Lakini, kama Mwanzo 16 inavyotuambia, kabla Isaka hajazaliwa, Ibrahimu alikuwa amechoka kungoja Mungu ampe mwana aliyeahidiwa. Kwa hiyo, alimgeukia mtumwa wa Sara, Hagai, ili apate mtoto. Ibrahimu aliyumba katika imani yake na kutafuta kujihakikishia urithi wake kwa juhudi za kibinadamu, kwa juhudi za mwili. Hagari alimzalia Ishmaeli, lakini Ishmaeli alikuwa mtoto wa mwili. Kwa hiyo, Mungu alimkataa kama mrithi wa Ibrahimu, naye akaja kuwakilisha wote wanaotegemea mwili kama njia ya wokovu. Katika maana hii, wote walioamini kimakosa kwamba sheria ya Musa ilitoa njia ya kuhesabiwa haki kupitia matendo ya kibinadamu walikuwa sehemu ya “Yerusalemu ya sasa” duniani. Katika siku za Paulo, Yerusalemu ulikuwa mji uliokumbwa na uasi wa wazi na unafiki wa kisheria</w:t>
      </w:r>
      <w:r w:rsidR="00F30CDE">
        <w:rPr>
          <w:sz w:val="24"/>
          <w:szCs w:val="24"/>
        </w:rPr>
        <w:t xml:space="preserve">, </w:t>
      </w:r>
      <w:r w:rsidRPr="00B57A5D">
        <w:rPr>
          <w:sz w:val="24"/>
          <w:szCs w:val="24"/>
        </w:rPr>
        <w:t>mji uliokatazwa kupata hukumu ya Mungu mwaka 70 BK. Baada ya kuweka wazi utofautishaji huu kati ya wake na wana wa Ibrahimu, Paulo alimalizia hivi katika Wagalatia 4:31:</w:t>
      </w:r>
    </w:p>
    <w:p w14:paraId="58BEA46D" w14:textId="77777777" w:rsidR="001A6829" w:rsidRDefault="001A6829" w:rsidP="001A6829">
      <w:pPr>
        <w:ind w:left="720" w:right="59"/>
        <w:jc w:val="both"/>
        <w:rPr>
          <w:sz w:val="24"/>
          <w:szCs w:val="24"/>
        </w:rPr>
      </w:pPr>
    </w:p>
    <w:p w14:paraId="09952A7E" w14:textId="30D0E3C4" w:rsidR="00B57A5D" w:rsidRPr="001A6829" w:rsidRDefault="00B57A5D" w:rsidP="001A6829">
      <w:pPr>
        <w:ind w:left="720" w:right="59"/>
        <w:jc w:val="both"/>
        <w:rPr>
          <w:color w:val="4F81BD" w:themeColor="accent1"/>
          <w:sz w:val="24"/>
          <w:szCs w:val="24"/>
        </w:rPr>
      </w:pPr>
      <w:r w:rsidRPr="001A6829">
        <w:rPr>
          <w:color w:val="4F81BD" w:themeColor="accent1"/>
          <w:sz w:val="24"/>
          <w:szCs w:val="24"/>
        </w:rPr>
        <w:t>Basi, ndugu zangu, sisi si watoto wa mjakazi bali wa yule mwanamke aliye huru (Wagalatia 4:31).</w:t>
      </w:r>
    </w:p>
    <w:p w14:paraId="3A8BEC3B" w14:textId="1617C776" w:rsidR="00B57A5D" w:rsidRPr="001A6829" w:rsidRDefault="00B57A5D" w:rsidP="00B57A5D">
      <w:pPr>
        <w:ind w:left="100" w:right="59" w:firstLine="720"/>
        <w:jc w:val="both"/>
        <w:rPr>
          <w:color w:val="4F81BD" w:themeColor="accent1"/>
          <w:sz w:val="24"/>
          <w:szCs w:val="24"/>
        </w:rPr>
      </w:pPr>
    </w:p>
    <w:p w14:paraId="24F25FB6" w14:textId="79A1D160" w:rsidR="00B57A5D" w:rsidRPr="00B57A5D" w:rsidRDefault="00B57A5D" w:rsidP="00B57A5D">
      <w:pPr>
        <w:ind w:left="100" w:right="59" w:firstLine="720"/>
        <w:jc w:val="both"/>
        <w:rPr>
          <w:sz w:val="24"/>
          <w:szCs w:val="24"/>
        </w:rPr>
      </w:pPr>
      <w:r w:rsidRPr="00B57A5D">
        <w:rPr>
          <w:sz w:val="24"/>
          <w:szCs w:val="24"/>
        </w:rPr>
        <w:t xml:space="preserve">Imani katika ahadi </w:t>
      </w:r>
      <w:r w:rsidR="001A6829">
        <w:rPr>
          <w:sz w:val="24"/>
          <w:szCs w:val="24"/>
        </w:rPr>
        <w:t>z</w:t>
      </w:r>
      <w:r w:rsidRPr="00B57A5D">
        <w:rPr>
          <w:sz w:val="24"/>
          <w:szCs w:val="24"/>
        </w:rPr>
        <w:t>a Mungu ndiyo njia pekee ya kuhesabiwa haki mbele za Mungu na uhuru kutoka kwa hukumu ya Mungu. Kama ilivyokuwa katika siku za Ibrahimu, waamini katika kila kizazi huhesabiwa haki, hujumuishwa, na huwezeshwa kuishi maisha ya haki kwa njia ya imani katika ahadi za Mungu, si kwa matendo yao wenyewe kama walimu wa uongo walivyokuwa wakikuza.</w:t>
      </w:r>
    </w:p>
    <w:p w14:paraId="014E9F83" w14:textId="6B14A0C0" w:rsidR="00B57A5D" w:rsidRPr="00B57A5D" w:rsidRDefault="001A6829" w:rsidP="00B57A5D">
      <w:pPr>
        <w:ind w:left="100" w:right="59" w:firstLine="720"/>
        <w:jc w:val="both"/>
        <w:rPr>
          <w:sz w:val="24"/>
          <w:szCs w:val="24"/>
        </w:rPr>
      </w:pPr>
      <w:r>
        <w:rPr>
          <w:sz w:val="24"/>
          <w:szCs w:val="24"/>
        </w:rPr>
        <w:t xml:space="preserve"> </w:t>
      </w:r>
    </w:p>
    <w:p w14:paraId="7C8AE9C1" w14:textId="77777777" w:rsidR="00F30CDE" w:rsidRDefault="00F30CDE" w:rsidP="00B57A5D">
      <w:pPr>
        <w:ind w:left="100" w:right="59" w:firstLine="720"/>
        <w:jc w:val="both"/>
        <w:rPr>
          <w:sz w:val="24"/>
          <w:szCs w:val="24"/>
        </w:rPr>
      </w:pPr>
    </w:p>
    <w:p w14:paraId="5F6C0DDD" w14:textId="77777777" w:rsidR="00F30CDE" w:rsidRDefault="00F30CDE" w:rsidP="00B57A5D">
      <w:pPr>
        <w:ind w:left="100" w:right="59" w:firstLine="720"/>
        <w:jc w:val="both"/>
        <w:rPr>
          <w:sz w:val="24"/>
          <w:szCs w:val="24"/>
        </w:rPr>
      </w:pPr>
    </w:p>
    <w:p w14:paraId="003E7487" w14:textId="78368A7E" w:rsidR="00B57A5D" w:rsidRDefault="00B57A5D" w:rsidP="00B57A5D">
      <w:pPr>
        <w:ind w:left="100" w:right="59" w:firstLine="720"/>
        <w:jc w:val="both"/>
        <w:rPr>
          <w:sz w:val="24"/>
          <w:szCs w:val="24"/>
        </w:rPr>
      </w:pPr>
      <w:r w:rsidRPr="00B57A5D">
        <w:rPr>
          <w:sz w:val="24"/>
          <w:szCs w:val="24"/>
        </w:rPr>
        <w:t>Kwa hivyo, tunaona kwamba katika sehemu ya nne kuu ya Wagalatia, Paulo alitoa hoja kuu nne, au ushahidi wa kitheolojia, kueleza kwamba waamini huhesabiwa haki mbele za Mungu kwa njia ya imani pekee. Kwa kuzingatia yaliyomo katika sura ya 1–4, tuko katika nafasi ya kufupisha sehemu ya mwisho kuu ya barua ya Paulo kwa Wagalatia: maagizo yake ya vitendo katika 5:1–6:10. Katika sura hizi, Paulo alishughulikia matatizo kadhaa ambayo walimu wa uongo walikuwa wameyasababisha huko Galatia.</w:t>
      </w:r>
    </w:p>
    <w:bookmarkEnd w:id="0"/>
    <w:p w14:paraId="7EF9BB64" w14:textId="21E5B9F8" w:rsidR="00B57A5D" w:rsidRDefault="001A6829">
      <w:pPr>
        <w:ind w:left="2168"/>
        <w:rPr>
          <w:b/>
          <w:color w:val="2B5376"/>
          <w:spacing w:val="1"/>
          <w:sz w:val="28"/>
          <w:szCs w:val="28"/>
        </w:rPr>
      </w:pPr>
      <w:r>
        <w:rPr>
          <w:sz w:val="24"/>
          <w:szCs w:val="24"/>
        </w:rPr>
        <w:t xml:space="preserve"> </w:t>
      </w:r>
    </w:p>
    <w:p w14:paraId="7821B999" w14:textId="5A4C32AF" w:rsidR="005169CD" w:rsidRDefault="00B57A5D">
      <w:pPr>
        <w:ind w:left="2168"/>
        <w:rPr>
          <w:sz w:val="28"/>
          <w:szCs w:val="28"/>
        </w:rPr>
      </w:pPr>
      <w:r>
        <w:rPr>
          <w:b/>
          <w:color w:val="2B5376"/>
          <w:spacing w:val="1"/>
          <w:sz w:val="28"/>
          <w:szCs w:val="28"/>
        </w:rPr>
        <w:t xml:space="preserve">MAONYO </w:t>
      </w:r>
      <w:r w:rsidR="005E357C">
        <w:rPr>
          <w:b/>
          <w:color w:val="2B5376"/>
          <w:spacing w:val="1"/>
          <w:sz w:val="28"/>
          <w:szCs w:val="28"/>
        </w:rPr>
        <w:t>K</w:t>
      </w:r>
      <w:r>
        <w:rPr>
          <w:b/>
          <w:color w:val="2B5376"/>
          <w:spacing w:val="1"/>
          <w:sz w:val="28"/>
          <w:szCs w:val="28"/>
        </w:rPr>
        <w:t xml:space="preserve">WA VITENDO </w:t>
      </w:r>
      <w:r>
        <w:rPr>
          <w:b/>
          <w:color w:val="2B5376"/>
          <w:spacing w:val="-2"/>
          <w:sz w:val="22"/>
          <w:szCs w:val="22"/>
        </w:rPr>
        <w:t>(</w:t>
      </w:r>
      <w:r>
        <w:rPr>
          <w:b/>
          <w:color w:val="2B5376"/>
          <w:spacing w:val="1"/>
          <w:sz w:val="28"/>
          <w:szCs w:val="28"/>
        </w:rPr>
        <w:t>5:1–6:10</w:t>
      </w:r>
      <w:r>
        <w:rPr>
          <w:b/>
          <w:color w:val="2B5376"/>
          <w:sz w:val="28"/>
          <w:szCs w:val="28"/>
        </w:rPr>
        <w:t>)</w:t>
      </w:r>
    </w:p>
    <w:p w14:paraId="3787540A" w14:textId="6CE22807" w:rsidR="00B57A5D" w:rsidRPr="00B57A5D" w:rsidRDefault="00B57A5D" w:rsidP="00B57A5D">
      <w:pPr>
        <w:ind w:right="79"/>
        <w:jc w:val="both"/>
        <w:rPr>
          <w:sz w:val="24"/>
          <w:szCs w:val="24"/>
        </w:rPr>
      </w:pPr>
    </w:p>
    <w:p w14:paraId="516D3D69" w14:textId="77777777" w:rsidR="00B57A5D" w:rsidRDefault="00B57A5D" w:rsidP="00B57A5D">
      <w:pPr>
        <w:ind w:left="100" w:right="79" w:firstLine="720"/>
        <w:jc w:val="both"/>
        <w:rPr>
          <w:sz w:val="24"/>
          <w:szCs w:val="24"/>
        </w:rPr>
      </w:pPr>
      <w:r w:rsidRPr="00B57A5D">
        <w:rPr>
          <w:sz w:val="24"/>
          <w:szCs w:val="24"/>
        </w:rPr>
        <w:t>Paulo alikuwa na maonyo mengi ya kivitendo katika mistari hii lakini tunaweza kufupisha mawazo yake hapa chini ya vichwa vikuu vitatu: uhuru wenye uwajibikaji katika Kristo, katika 5:1-15; nguvu za Roho Mtakatifu, katika 5:16-26; na hukumu ya kimungu katika 6:1-10. Hebu tuangalie kwanza msisitizo wa Paulo juu ya uhuru wenye uwajibikaji katika Kristo.</w:t>
      </w:r>
    </w:p>
    <w:p w14:paraId="509C688D" w14:textId="6DF470B1" w:rsidR="005169CD" w:rsidRDefault="00B57A5D">
      <w:pPr>
        <w:spacing w:line="200" w:lineRule="exact"/>
      </w:pPr>
      <w:r>
        <w:rPr>
          <w:sz w:val="24"/>
          <w:szCs w:val="24"/>
        </w:rPr>
        <w:t xml:space="preserve"> </w:t>
      </w:r>
    </w:p>
    <w:p w14:paraId="1B63D426" w14:textId="26EF27DC" w:rsidR="005169CD" w:rsidRDefault="00281954">
      <w:pPr>
        <w:ind w:left="100"/>
        <w:rPr>
          <w:sz w:val="28"/>
          <w:szCs w:val="28"/>
        </w:rPr>
      </w:pPr>
      <w:r>
        <w:rPr>
          <w:b/>
          <w:color w:val="2B5376"/>
          <w:spacing w:val="1"/>
          <w:sz w:val="28"/>
          <w:szCs w:val="28"/>
        </w:rPr>
        <w:t>Uhuru katika Kristo</w:t>
      </w:r>
      <w:r>
        <w:rPr>
          <w:b/>
          <w:color w:val="2B5376"/>
          <w:spacing w:val="-7"/>
          <w:sz w:val="28"/>
          <w:szCs w:val="28"/>
        </w:rPr>
        <w:t xml:space="preserve"> </w:t>
      </w:r>
      <w:r>
        <w:rPr>
          <w:b/>
          <w:color w:val="2B5376"/>
          <w:spacing w:val="1"/>
          <w:sz w:val="28"/>
          <w:szCs w:val="28"/>
        </w:rPr>
        <w:t>(5:1-15</w:t>
      </w:r>
      <w:r>
        <w:rPr>
          <w:b/>
          <w:color w:val="2B5376"/>
          <w:sz w:val="28"/>
          <w:szCs w:val="28"/>
        </w:rPr>
        <w:t>)</w:t>
      </w:r>
    </w:p>
    <w:p w14:paraId="5FCE70FF" w14:textId="77777777" w:rsidR="005169CD" w:rsidRDefault="005169CD">
      <w:pPr>
        <w:spacing w:before="12" w:line="260" w:lineRule="exact"/>
        <w:rPr>
          <w:sz w:val="26"/>
          <w:szCs w:val="26"/>
        </w:rPr>
      </w:pPr>
    </w:p>
    <w:p w14:paraId="375A8C1C" w14:textId="77777777" w:rsidR="00281954" w:rsidRPr="00281954" w:rsidRDefault="00281954" w:rsidP="00281954">
      <w:pPr>
        <w:ind w:left="100" w:right="79" w:firstLine="720"/>
        <w:jc w:val="both"/>
        <w:rPr>
          <w:sz w:val="24"/>
          <w:szCs w:val="24"/>
        </w:rPr>
      </w:pPr>
      <w:r w:rsidRPr="00281954">
        <w:rPr>
          <w:sz w:val="24"/>
          <w:szCs w:val="24"/>
        </w:rPr>
        <w:t>Katika Wagalatia 5:1-15, Paulo aliwaita Wagalatia wadumu katika uhuru wao ndani ya Kristo. Msimamo wake umesawazishwa kwa makini. Kwanza, alisisitiza umuhimu wa kudumisha uhuru wa Kikristo. Sikiliza maneno yake katika Wagalatia 5:1:</w:t>
      </w:r>
    </w:p>
    <w:p w14:paraId="4D7DCE8D" w14:textId="77777777" w:rsidR="00281954" w:rsidRDefault="00281954" w:rsidP="00281954">
      <w:pPr>
        <w:ind w:left="720" w:right="79"/>
        <w:jc w:val="both"/>
        <w:rPr>
          <w:sz w:val="24"/>
          <w:szCs w:val="24"/>
        </w:rPr>
      </w:pPr>
    </w:p>
    <w:p w14:paraId="27BDCEB0" w14:textId="7FADE6D7" w:rsidR="00281954" w:rsidRDefault="00281954" w:rsidP="00281954">
      <w:pPr>
        <w:ind w:left="720" w:right="79"/>
        <w:jc w:val="both"/>
        <w:rPr>
          <w:color w:val="4F81BD" w:themeColor="accent1"/>
          <w:sz w:val="24"/>
          <w:szCs w:val="24"/>
        </w:rPr>
      </w:pPr>
      <w:r w:rsidRPr="00281954">
        <w:rPr>
          <w:color w:val="4F81BD" w:themeColor="accent1"/>
          <w:sz w:val="24"/>
          <w:szCs w:val="24"/>
        </w:rPr>
        <w:t>"Kwa ajili ya uhuru Kristo alitupa uhuru; simameni imara basi, wala msinaswe tena chini ya kongwa la utumwa" (Wagalatia 5:1).</w:t>
      </w:r>
    </w:p>
    <w:p w14:paraId="366AB79A" w14:textId="77777777" w:rsidR="00F30CDE" w:rsidRPr="00281954" w:rsidRDefault="00F30CDE" w:rsidP="00281954">
      <w:pPr>
        <w:ind w:left="720" w:right="79"/>
        <w:jc w:val="both"/>
        <w:rPr>
          <w:color w:val="4F81BD" w:themeColor="accent1"/>
          <w:sz w:val="24"/>
          <w:szCs w:val="24"/>
        </w:rPr>
      </w:pPr>
    </w:p>
    <w:p w14:paraId="37AEF87A" w14:textId="0CAD6722" w:rsidR="00281954" w:rsidRPr="00281954" w:rsidRDefault="00281954" w:rsidP="00281954">
      <w:pPr>
        <w:ind w:left="100" w:right="79" w:firstLine="720"/>
        <w:jc w:val="both"/>
        <w:rPr>
          <w:sz w:val="24"/>
          <w:szCs w:val="24"/>
        </w:rPr>
      </w:pPr>
      <w:r w:rsidRPr="00281954">
        <w:rPr>
          <w:sz w:val="24"/>
          <w:szCs w:val="24"/>
        </w:rPr>
        <w:t>Wakati wa safari yake ya kwanza ya umishonari, Paulo alikuwa amewaingiza watu wa Mataifa katika imani ya Kikristo, huru kutokana na minyororo ya sheria za Kiyahudi. Na alitaka wabaki huru katika Kristo. Kama alivyoandika katika Wagalatia 5:2-3</w:t>
      </w:r>
    </w:p>
    <w:p w14:paraId="1914E032" w14:textId="77777777" w:rsidR="00281954" w:rsidRDefault="00281954" w:rsidP="00281954">
      <w:pPr>
        <w:ind w:left="720" w:right="79"/>
        <w:jc w:val="both"/>
        <w:rPr>
          <w:sz w:val="24"/>
          <w:szCs w:val="24"/>
        </w:rPr>
      </w:pPr>
    </w:p>
    <w:p w14:paraId="4E7F1F2F" w14:textId="0ECE3D5D" w:rsidR="00281954" w:rsidRPr="00281954" w:rsidRDefault="00281954" w:rsidP="00281954">
      <w:pPr>
        <w:ind w:left="720" w:right="79"/>
        <w:jc w:val="both"/>
        <w:rPr>
          <w:color w:val="4F81BD" w:themeColor="accent1"/>
          <w:sz w:val="24"/>
          <w:szCs w:val="24"/>
        </w:rPr>
      </w:pPr>
      <w:r w:rsidRPr="00281954">
        <w:rPr>
          <w:color w:val="4F81BD" w:themeColor="accent1"/>
          <w:sz w:val="24"/>
          <w:szCs w:val="24"/>
        </w:rPr>
        <w:t>"Angalieni, mimi Paulo nawaambia ya kwamba mkikubali kutahiriwa, Kristo hatawafaa neno lo lote. Tena namshuhudia kila mtu akubaliye kutahiriwa, kwamba yeye analazimika kuitimiza sheria yote" (Wagalatia 5:2-3).</w:t>
      </w:r>
    </w:p>
    <w:p w14:paraId="2C1D6B66" w14:textId="77777777" w:rsidR="00281954" w:rsidRPr="00281954" w:rsidRDefault="00281954" w:rsidP="00281954">
      <w:pPr>
        <w:ind w:left="720" w:right="79"/>
        <w:jc w:val="both"/>
        <w:rPr>
          <w:sz w:val="24"/>
          <w:szCs w:val="24"/>
        </w:rPr>
      </w:pPr>
    </w:p>
    <w:p w14:paraId="7DDC371F" w14:textId="77777777" w:rsidR="00281954" w:rsidRPr="00281954" w:rsidRDefault="00281954" w:rsidP="00281954">
      <w:pPr>
        <w:ind w:left="100" w:right="79" w:firstLine="720"/>
        <w:jc w:val="both"/>
        <w:rPr>
          <w:sz w:val="24"/>
          <w:szCs w:val="24"/>
        </w:rPr>
      </w:pPr>
      <w:r w:rsidRPr="00281954">
        <w:rPr>
          <w:sz w:val="24"/>
          <w:szCs w:val="24"/>
        </w:rPr>
        <w:t>Walimu wa uongo huko Galatia walikuwa wameanzisha mfumo wa kisheria wa unafiki, wa kujiona kuwa wanyofu kwa Wakristo wa Galatia. Walikuwa wamewafundisha waumini wa Galatia kutegemea utii wao kwa Sheria badala ya Kristo. Lakini kwa kufundisha umuhimu wa tohara, waliwalazimisha Wakristo hawa kutii kikamilifu sheria yote, kiwango ambacho kilikuwa kigumu kutimiza. Kwa hiyo, Wagalatia walikuwa na chaguo muhimu la kufanya. Wangeweza kuchagua uhuru wa wokovu kwa imani katika Kristo au utumwa wa dhambi kwa sababu ya kutoweza kwao kushika sheria yote. Moja ilipelekea wokovu, nyingine hukumu. Hata hivyo, Paulo alisawazisha utetezi wake wa uhuru wa Kikristo na uthibitisho wa wajibu wa kimaadili wa Kikristo. Aliwaonya Wagalatia wasitumie uhuru wao wa Kikristo kutoka tamaduni za Kiyahudi kama leseni ya kutozingatia sheria ya maadili ya Mungu. Katika Wagalatia 5:13 aliandika:</w:t>
      </w:r>
    </w:p>
    <w:p w14:paraId="1CD741DC" w14:textId="77777777" w:rsidR="00281954" w:rsidRDefault="00281954" w:rsidP="00281954">
      <w:pPr>
        <w:ind w:left="720" w:right="79"/>
        <w:jc w:val="both"/>
        <w:rPr>
          <w:sz w:val="24"/>
          <w:szCs w:val="24"/>
        </w:rPr>
      </w:pPr>
    </w:p>
    <w:p w14:paraId="043B936E" w14:textId="5539935D" w:rsidR="00281954" w:rsidRDefault="00281954" w:rsidP="00281954">
      <w:pPr>
        <w:ind w:left="720" w:right="79"/>
        <w:jc w:val="both"/>
        <w:rPr>
          <w:sz w:val="24"/>
          <w:szCs w:val="24"/>
        </w:rPr>
      </w:pPr>
      <w:r w:rsidRPr="00281954">
        <w:rPr>
          <w:color w:val="4F81BD" w:themeColor="accent1"/>
          <w:sz w:val="24"/>
          <w:szCs w:val="24"/>
        </w:rPr>
        <w:t>"Maana ninyi, ndugu zangu, mliitwa mpate uhuru; lakini uhuru huo usiwe sababu ya kuishughulikia asili ya dhambi" (Wagalatia 5:13).</w:t>
      </w:r>
    </w:p>
    <w:p w14:paraId="5452FD5A" w14:textId="77777777" w:rsidR="00281954" w:rsidRPr="00281954" w:rsidRDefault="00281954" w:rsidP="00281954">
      <w:pPr>
        <w:ind w:left="720" w:right="79"/>
        <w:jc w:val="both"/>
        <w:rPr>
          <w:sz w:val="24"/>
          <w:szCs w:val="24"/>
        </w:rPr>
      </w:pPr>
    </w:p>
    <w:p w14:paraId="579880B5" w14:textId="77777777" w:rsidR="00F30CDE" w:rsidRDefault="00281954" w:rsidP="00281954">
      <w:pPr>
        <w:ind w:left="100" w:right="79" w:firstLine="720"/>
        <w:jc w:val="both"/>
        <w:rPr>
          <w:sz w:val="24"/>
          <w:szCs w:val="24"/>
        </w:rPr>
      </w:pPr>
      <w:r w:rsidRPr="00281954">
        <w:rPr>
          <w:sz w:val="24"/>
          <w:szCs w:val="24"/>
        </w:rPr>
        <w:t xml:space="preserve">Kristo alikuwa amewaweka huru Wakristo wa Galatia kutoka utumwa wa Sheria kama njia ya kuhesabiwa haki na nguvu kwa ajili ya kuishi maisha ya haki. Hata hivyo, </w:t>
      </w:r>
    </w:p>
    <w:p w14:paraId="4895E2F4" w14:textId="77777777" w:rsidR="00F30CDE" w:rsidRDefault="00F30CDE" w:rsidP="00F30CDE">
      <w:pPr>
        <w:ind w:left="100" w:right="79"/>
        <w:jc w:val="both"/>
        <w:rPr>
          <w:sz w:val="24"/>
          <w:szCs w:val="24"/>
        </w:rPr>
      </w:pPr>
    </w:p>
    <w:p w14:paraId="07313C8A" w14:textId="108E9279" w:rsidR="00281954" w:rsidRDefault="00281954" w:rsidP="00F30CDE">
      <w:pPr>
        <w:ind w:left="100" w:right="79"/>
        <w:jc w:val="both"/>
        <w:rPr>
          <w:sz w:val="24"/>
          <w:szCs w:val="24"/>
        </w:rPr>
      </w:pPr>
      <w:r w:rsidRPr="00281954">
        <w:rPr>
          <w:sz w:val="24"/>
          <w:szCs w:val="24"/>
        </w:rPr>
        <w:t>Paulo hakutaka Wagalatia wafikiri kwamba uhuru wao ulijumuisha uhuru wa kukiuka tabia takatifu ya Mungu, ambayo ilikuwa msingi wa Sheria.</w:t>
      </w:r>
    </w:p>
    <w:p w14:paraId="4AB8E980" w14:textId="7D3B5200" w:rsidR="005169CD" w:rsidRDefault="005169CD">
      <w:pPr>
        <w:spacing w:before="15" w:line="260" w:lineRule="exact"/>
        <w:rPr>
          <w:sz w:val="26"/>
          <w:szCs w:val="26"/>
        </w:rPr>
      </w:pPr>
    </w:p>
    <w:p w14:paraId="32E29EF4" w14:textId="17345EE4" w:rsidR="005169CD" w:rsidRPr="00281954" w:rsidRDefault="00281954" w:rsidP="00F30CDE">
      <w:pPr>
        <w:ind w:left="820" w:right="778"/>
        <w:jc w:val="both"/>
        <w:rPr>
          <w:b/>
          <w:color w:val="585858"/>
          <w:sz w:val="24"/>
          <w:szCs w:val="24"/>
        </w:rPr>
      </w:pPr>
      <w:r w:rsidRPr="00281954">
        <w:rPr>
          <w:b/>
          <w:color w:val="585858"/>
          <w:sz w:val="24"/>
          <w:szCs w:val="24"/>
        </w:rPr>
        <w:t>Kama nitagundua ghafla, "Kumbe, sihitaji kufuata sheria ili niokolewe. Kumbe, haki si kuhusu sheria," basi nitasema... "Sihitaji kufanya chochote. Ninaweza kufanya chochote ninachotaka. Hakuna sheria. Hii ni nzuri. Ninaweza kujihudumia mwenyewe."</w:t>
      </w:r>
      <w:r w:rsidR="00F30CDE">
        <w:rPr>
          <w:b/>
          <w:color w:val="585858"/>
          <w:sz w:val="24"/>
          <w:szCs w:val="24"/>
        </w:rPr>
        <w:t xml:space="preserve"> </w:t>
      </w:r>
      <w:r w:rsidRPr="00281954">
        <w:rPr>
          <w:b/>
          <w:color w:val="585858"/>
          <w:sz w:val="24"/>
          <w:szCs w:val="24"/>
        </w:rPr>
        <w:t>Lakini hiyo inakosa ukweli kwamba tumewekwa huru kwa ajili ya wengine na kwa ajili ya Mungu, kwa sababu si kuhusu sisi tena, kwa sababu hatuhitaji "kufanya" ili tuwe wenye haki. Lakini kwa sababu sisi tayari tuna haki, tunaweza kuwa na maono hayo ya sisi wa baadaye, sisi tuliorejeshwa, sisi tuliotakaswa kikamilifu akilini, na tunaweza kuwa tunafanya kazi kuelekea kuwa kile ambacho Mungu ametufanya tayari, kuelekea kuwa kile ambacho Mungu ametuita, kwa sababu tayari sisi tu ndani yake.</w:t>
      </w:r>
    </w:p>
    <w:p w14:paraId="3AF8CD1C" w14:textId="77777777" w:rsidR="005169CD" w:rsidRDefault="005169CD">
      <w:pPr>
        <w:spacing w:before="16" w:line="260" w:lineRule="exact"/>
        <w:rPr>
          <w:sz w:val="26"/>
          <w:szCs w:val="26"/>
        </w:rPr>
      </w:pPr>
    </w:p>
    <w:p w14:paraId="75E1762C" w14:textId="0753E730" w:rsidR="005169CD" w:rsidRDefault="00000000">
      <w:pPr>
        <w:ind w:left="5860"/>
        <w:rPr>
          <w:sz w:val="24"/>
          <w:szCs w:val="24"/>
        </w:rPr>
      </w:pPr>
      <w:r>
        <w:rPr>
          <w:b/>
          <w:color w:val="585858"/>
          <w:sz w:val="24"/>
          <w:szCs w:val="24"/>
        </w:rPr>
        <w:t>— D</w:t>
      </w:r>
      <w:r w:rsidR="00281954">
        <w:rPr>
          <w:b/>
          <w:color w:val="585858"/>
          <w:sz w:val="24"/>
          <w:szCs w:val="24"/>
        </w:rPr>
        <w:t>kt</w:t>
      </w:r>
      <w:r>
        <w:rPr>
          <w:b/>
          <w:color w:val="585858"/>
          <w:sz w:val="24"/>
          <w:szCs w:val="24"/>
        </w:rPr>
        <w:t>. Tim Sansbury</w:t>
      </w:r>
    </w:p>
    <w:p w14:paraId="64E04CE0" w14:textId="77777777" w:rsidR="005169CD" w:rsidRDefault="005169CD">
      <w:pPr>
        <w:spacing w:line="200" w:lineRule="exact"/>
      </w:pPr>
    </w:p>
    <w:p w14:paraId="0BF22484" w14:textId="77777777" w:rsidR="005169CD" w:rsidRPr="00D55780" w:rsidRDefault="005169CD">
      <w:pPr>
        <w:spacing w:line="200" w:lineRule="exact"/>
        <w:rPr>
          <w:sz w:val="24"/>
          <w:szCs w:val="24"/>
        </w:rPr>
      </w:pPr>
    </w:p>
    <w:p w14:paraId="47DEC6D3" w14:textId="2B7D8F74" w:rsidR="00D55780" w:rsidRDefault="00D55780" w:rsidP="00D55780">
      <w:pPr>
        <w:ind w:left="100" w:right="4647"/>
        <w:jc w:val="both"/>
        <w:rPr>
          <w:sz w:val="24"/>
          <w:szCs w:val="24"/>
        </w:rPr>
      </w:pPr>
      <w:r w:rsidRPr="00D55780">
        <w:rPr>
          <w:b/>
          <w:color w:val="2B5376"/>
          <w:spacing w:val="1"/>
          <w:sz w:val="24"/>
          <w:szCs w:val="24"/>
        </w:rPr>
        <w:t>Nguvu ya Roho Mtakatifu</w:t>
      </w:r>
      <w:r w:rsidRPr="00D55780">
        <w:rPr>
          <w:b/>
          <w:color w:val="2B5376"/>
          <w:spacing w:val="-6"/>
          <w:sz w:val="24"/>
          <w:szCs w:val="24"/>
        </w:rPr>
        <w:t xml:space="preserve"> </w:t>
      </w:r>
      <w:r w:rsidRPr="00D55780">
        <w:rPr>
          <w:b/>
          <w:color w:val="2B5376"/>
          <w:spacing w:val="1"/>
          <w:sz w:val="24"/>
          <w:szCs w:val="24"/>
        </w:rPr>
        <w:t>(5:16-26</w:t>
      </w:r>
      <w:r w:rsidRPr="00D55780">
        <w:rPr>
          <w:b/>
          <w:color w:val="2B5376"/>
          <w:sz w:val="24"/>
          <w:szCs w:val="24"/>
        </w:rPr>
        <w:t>)</w:t>
      </w:r>
    </w:p>
    <w:p w14:paraId="790FDC43" w14:textId="77777777" w:rsidR="00D55780" w:rsidRPr="00D55780" w:rsidRDefault="00D55780" w:rsidP="00D55780">
      <w:pPr>
        <w:ind w:left="100" w:right="4647"/>
        <w:jc w:val="both"/>
        <w:rPr>
          <w:sz w:val="24"/>
          <w:szCs w:val="24"/>
        </w:rPr>
      </w:pPr>
    </w:p>
    <w:p w14:paraId="0F729E29" w14:textId="748C8788" w:rsidR="00281954" w:rsidRDefault="00D55780" w:rsidP="00B532F4">
      <w:pPr>
        <w:ind w:left="100" w:right="59" w:firstLine="720"/>
        <w:jc w:val="both"/>
        <w:rPr>
          <w:sz w:val="24"/>
          <w:szCs w:val="24"/>
        </w:rPr>
      </w:pPr>
      <w:r w:rsidRPr="00D55780">
        <w:rPr>
          <w:sz w:val="24"/>
          <w:szCs w:val="24"/>
        </w:rPr>
        <w:t>Baada ya kuweka usawa huu kuhusu uhuru katika Kristo na maisha ya haki, Paulo alizungumzia umuhimu wa nguvu ya Roho Mtakatifu katika Wagalatia 5:16-26. Je, Wagalatia wangewezaje kuwezeshwa kupinga dhambi kama si kwa unafiki wa sheria unaotegemea jitihada za kibinadamu? Kulingana na Paulo, kila mwamini lazima ategemee umiminiko wa Roho Mtakatifu kwa uwezeshaji badala ya kutegemea mwili. Sikiliza jinsi alivyosema katika 5:16, 25:</w:t>
      </w:r>
    </w:p>
    <w:p w14:paraId="6170741C" w14:textId="77777777" w:rsidR="00281954" w:rsidRDefault="00281954" w:rsidP="00281954">
      <w:pPr>
        <w:ind w:left="720" w:right="59"/>
        <w:jc w:val="both"/>
        <w:rPr>
          <w:sz w:val="24"/>
          <w:szCs w:val="24"/>
        </w:rPr>
      </w:pPr>
    </w:p>
    <w:p w14:paraId="351A76D7" w14:textId="613F2F72" w:rsidR="00D55780" w:rsidRPr="00281954" w:rsidRDefault="00D55780" w:rsidP="00281954">
      <w:pPr>
        <w:ind w:left="720" w:right="59"/>
        <w:jc w:val="both"/>
        <w:rPr>
          <w:color w:val="4F81BD" w:themeColor="accent1"/>
          <w:sz w:val="24"/>
          <w:szCs w:val="24"/>
        </w:rPr>
      </w:pPr>
      <w:r w:rsidRPr="00281954">
        <w:rPr>
          <w:color w:val="4F81BD" w:themeColor="accent1"/>
          <w:sz w:val="24"/>
          <w:szCs w:val="24"/>
        </w:rPr>
        <w:t>"Bali nasema, enendeni kwa Roho, wala hamtazitimiza tamaa za mwili...Ikiwa tunaishi kwa Roho, na tuenende pia kwa Roho" (Wagalatia 5:16, 25).</w:t>
      </w:r>
    </w:p>
    <w:p w14:paraId="11AC3C2A" w14:textId="77777777" w:rsidR="00281954" w:rsidRPr="00D55780" w:rsidRDefault="00281954" w:rsidP="00281954">
      <w:pPr>
        <w:ind w:left="720" w:right="59"/>
        <w:jc w:val="both"/>
        <w:rPr>
          <w:sz w:val="24"/>
          <w:szCs w:val="24"/>
        </w:rPr>
      </w:pPr>
    </w:p>
    <w:p w14:paraId="534DF6D6" w14:textId="74A0165B" w:rsidR="00D55780" w:rsidRPr="00D55780" w:rsidRDefault="00D55780" w:rsidP="00D55780">
      <w:pPr>
        <w:ind w:left="100" w:right="59" w:firstLine="720"/>
        <w:jc w:val="both"/>
        <w:rPr>
          <w:sz w:val="24"/>
          <w:szCs w:val="24"/>
        </w:rPr>
      </w:pPr>
      <w:r w:rsidRPr="00D55780">
        <w:rPr>
          <w:sz w:val="24"/>
          <w:szCs w:val="24"/>
        </w:rPr>
        <w:t>Kutokana na mtazamo wa Paulo, njia pekee ya kuishi maisha matakatifu katika Kristo ilikuwa ku</w:t>
      </w:r>
      <w:r w:rsidR="00F30CDE">
        <w:rPr>
          <w:sz w:val="24"/>
          <w:szCs w:val="24"/>
        </w:rPr>
        <w:t>m</w:t>
      </w:r>
      <w:r w:rsidRPr="00D55780">
        <w:rPr>
          <w:sz w:val="24"/>
          <w:szCs w:val="24"/>
        </w:rPr>
        <w:t>tegemea na kumfuata Roho wa Mungu. Ni muhimu kukumbuka kwamba Paulo kamwe hakuweka Roho Mtakatifu juu au kinyume na mafundisho ya maadili ya Maandiko. Kwa Paulo, kuishi kwa Roho kusingeweza kutenganishwa na ufunuo wa Mungu ulioandikwa. Roho wa Mungu daima huongoza watu wa Mungu kuishi kulingana na Neno la Mungu lililoandikwa kama lilivyofunuliwa katika Agano la Kale na Jipya. Lakini kuishi kwa Roho si tu kufuata mafundisho ya maandishi yaliyoandikwa. Pia kunahusisha kutegemea kwa uangalifu nguvu za Roho kutimiza yale ambayo Mungu ameamuru. Kwa kutegemea Roho wa Mungu, hatutatimiza tamaa za mwili.</w:t>
      </w:r>
    </w:p>
    <w:p w14:paraId="439AB8C9" w14:textId="1A3D93A5" w:rsidR="005169CD" w:rsidRPr="00445E60" w:rsidRDefault="005169CD" w:rsidP="00281954">
      <w:pPr>
        <w:ind w:right="59"/>
        <w:jc w:val="both"/>
      </w:pPr>
    </w:p>
    <w:p w14:paraId="6B439AD4" w14:textId="77777777" w:rsidR="005169CD" w:rsidRDefault="005169CD">
      <w:pPr>
        <w:spacing w:line="200" w:lineRule="exact"/>
      </w:pPr>
    </w:p>
    <w:p w14:paraId="1B979C8C" w14:textId="6CCD4213" w:rsidR="005169CD" w:rsidRPr="00281954" w:rsidRDefault="00281954">
      <w:pPr>
        <w:ind w:left="140" w:right="5689"/>
        <w:jc w:val="both"/>
        <w:rPr>
          <w:sz w:val="24"/>
          <w:szCs w:val="24"/>
        </w:rPr>
      </w:pPr>
      <w:r w:rsidRPr="00281954">
        <w:rPr>
          <w:b/>
          <w:color w:val="2B5376"/>
          <w:spacing w:val="1"/>
          <w:sz w:val="24"/>
          <w:szCs w:val="24"/>
        </w:rPr>
        <w:t>Hukumu ya Kiungu</w:t>
      </w:r>
      <w:r w:rsidRPr="00281954">
        <w:rPr>
          <w:b/>
          <w:color w:val="2B5376"/>
          <w:spacing w:val="-12"/>
          <w:sz w:val="24"/>
          <w:szCs w:val="24"/>
        </w:rPr>
        <w:t xml:space="preserve"> </w:t>
      </w:r>
      <w:r w:rsidRPr="00281954">
        <w:rPr>
          <w:b/>
          <w:color w:val="2B5376"/>
          <w:spacing w:val="1"/>
          <w:sz w:val="24"/>
          <w:szCs w:val="24"/>
        </w:rPr>
        <w:t>(6:1-10)</w:t>
      </w:r>
    </w:p>
    <w:p w14:paraId="1F18416E" w14:textId="77777777" w:rsidR="00281954" w:rsidRDefault="00281954" w:rsidP="00281954">
      <w:pPr>
        <w:ind w:right="59" w:firstLine="720"/>
        <w:jc w:val="both"/>
        <w:rPr>
          <w:sz w:val="26"/>
          <w:szCs w:val="26"/>
        </w:rPr>
      </w:pPr>
    </w:p>
    <w:p w14:paraId="312B13C9" w14:textId="0E7A598F" w:rsidR="00281954" w:rsidRPr="00D55780" w:rsidRDefault="00281954" w:rsidP="00281954">
      <w:pPr>
        <w:ind w:right="59" w:firstLine="720"/>
        <w:jc w:val="both"/>
        <w:rPr>
          <w:sz w:val="24"/>
          <w:szCs w:val="24"/>
        </w:rPr>
      </w:pPr>
      <w:r w:rsidRPr="00D55780">
        <w:rPr>
          <w:sz w:val="24"/>
          <w:szCs w:val="24"/>
        </w:rPr>
        <w:t>Mbali na maonyo ya Paulo kuelekea uhuru katika Kristo kupitia nguvu za Roho Mtakatifu, Paulo alihitimisha majadiliano yake ya mambo ya vitendo kwa kuzungumzia hukumu ya kiungu. Sikiliza onyo lake zito katika 6:7-9</w:t>
      </w:r>
    </w:p>
    <w:p w14:paraId="1E8DEA43" w14:textId="77777777" w:rsidR="00281954" w:rsidRDefault="00281954" w:rsidP="00281954">
      <w:pPr>
        <w:ind w:left="720" w:right="59"/>
        <w:jc w:val="both"/>
        <w:rPr>
          <w:sz w:val="24"/>
          <w:szCs w:val="24"/>
        </w:rPr>
      </w:pPr>
    </w:p>
    <w:p w14:paraId="1175953A" w14:textId="77777777" w:rsidR="00F30CDE" w:rsidRDefault="00F30CDE" w:rsidP="00281954">
      <w:pPr>
        <w:ind w:left="720" w:right="59"/>
        <w:jc w:val="both"/>
        <w:rPr>
          <w:color w:val="4F81BD" w:themeColor="accent1"/>
          <w:sz w:val="24"/>
          <w:szCs w:val="24"/>
        </w:rPr>
      </w:pPr>
    </w:p>
    <w:p w14:paraId="51E091B0" w14:textId="77777777" w:rsidR="00F30CDE" w:rsidRDefault="00F30CDE" w:rsidP="00281954">
      <w:pPr>
        <w:ind w:left="720" w:right="59"/>
        <w:jc w:val="both"/>
        <w:rPr>
          <w:color w:val="4F81BD" w:themeColor="accent1"/>
          <w:sz w:val="24"/>
          <w:szCs w:val="24"/>
        </w:rPr>
      </w:pPr>
    </w:p>
    <w:p w14:paraId="5CA2C52F" w14:textId="2CE72EF0" w:rsidR="00281954" w:rsidRPr="00281954" w:rsidRDefault="00281954" w:rsidP="00281954">
      <w:pPr>
        <w:ind w:left="720" w:right="59"/>
        <w:jc w:val="both"/>
        <w:rPr>
          <w:color w:val="4F81BD" w:themeColor="accent1"/>
          <w:sz w:val="24"/>
          <w:szCs w:val="24"/>
        </w:rPr>
      </w:pPr>
      <w:r w:rsidRPr="00281954">
        <w:rPr>
          <w:color w:val="4F81BD" w:themeColor="accent1"/>
          <w:sz w:val="24"/>
          <w:szCs w:val="24"/>
        </w:rPr>
        <w:lastRenderedPageBreak/>
        <w:t>"Msidanganyike; Mungu hadhihakiwi; kwa kuwa chochote apandacho mtu, ndicho atakachovuna. Kwa maana yeye apandaye kwa mwili wake, katika mwili atavuna uharibifu; bali yeye apandaye kwa Roho, katika Roho atavuna uzima wa milele. Wala tusichoke katika kutenda mema; maana tutavuna kwa wakati wake, tusipozimia</w:t>
      </w:r>
      <w:r w:rsidR="00F30CDE">
        <w:rPr>
          <w:color w:val="4F81BD" w:themeColor="accent1"/>
          <w:sz w:val="24"/>
          <w:szCs w:val="24"/>
        </w:rPr>
        <w:t xml:space="preserve"> roho</w:t>
      </w:r>
      <w:r w:rsidRPr="00281954">
        <w:rPr>
          <w:color w:val="4F81BD" w:themeColor="accent1"/>
          <w:sz w:val="24"/>
          <w:szCs w:val="24"/>
        </w:rPr>
        <w:t>" (Wagalatia 6:7-9).</w:t>
      </w:r>
    </w:p>
    <w:p w14:paraId="2DB99A6F" w14:textId="77777777" w:rsidR="00281954" w:rsidRPr="00281954" w:rsidRDefault="00281954" w:rsidP="00281954">
      <w:pPr>
        <w:ind w:left="720" w:right="59"/>
        <w:jc w:val="both"/>
        <w:rPr>
          <w:color w:val="4F81BD" w:themeColor="accent1"/>
          <w:sz w:val="24"/>
          <w:szCs w:val="24"/>
        </w:rPr>
      </w:pPr>
    </w:p>
    <w:p w14:paraId="6B737AA2" w14:textId="77777777" w:rsidR="00281954" w:rsidRPr="00D55780" w:rsidRDefault="00281954" w:rsidP="00281954">
      <w:pPr>
        <w:ind w:left="100" w:right="59" w:firstLine="720"/>
        <w:jc w:val="both"/>
        <w:rPr>
          <w:sz w:val="24"/>
          <w:szCs w:val="24"/>
        </w:rPr>
      </w:pPr>
      <w:r w:rsidRPr="00D55780">
        <w:rPr>
          <w:sz w:val="24"/>
          <w:szCs w:val="24"/>
        </w:rPr>
        <w:t>Paulo alikuwa na wasiwasi mkubwa kuhusu hatima ya mwisho ya Wagalatia. Alijua kwamba waumini wa kweli katika Kristo hawawezi kupoteza wokovu wao kamwe. Lakini pia alijua kwamba si kila anayekiri imani ana imani ya kuokoa. Kwa hiyo, aliyaonya makanisa ya Galatia yasisahau hukumu ya Mungu inayokuja. Alitumaini kwamba onyo hili litawahimiza kumtegemea Kristo na Roho Mtakatifu kwa ajili ya wokovu.</w:t>
      </w:r>
    </w:p>
    <w:p w14:paraId="48347B88" w14:textId="37DB4796" w:rsidR="00281954" w:rsidRPr="00D55780" w:rsidRDefault="00281954" w:rsidP="00281954">
      <w:pPr>
        <w:ind w:left="100" w:right="59" w:firstLine="720"/>
        <w:jc w:val="both"/>
        <w:rPr>
          <w:sz w:val="24"/>
          <w:szCs w:val="24"/>
        </w:rPr>
      </w:pPr>
      <w:r w:rsidRPr="00D55780">
        <w:rPr>
          <w:sz w:val="24"/>
          <w:szCs w:val="24"/>
        </w:rPr>
        <w:t xml:space="preserve">Kutokana na muhtasari huu mfupi wa waraka wa Paulo kwa Wagalatia, tunaweza kuona kwamba Paulo aliwapinga walimu wa uongo huko Galatia kwa njia mbalimbali. Aliwashughulikia Wagalatia kwa rufaa za kibinafsi, aliwahimiza kuamini injili ya kweli, na aliwahimiza kuishi kulingana na injili </w:t>
      </w:r>
      <w:r w:rsidR="00F30CDE" w:rsidRPr="00D55780">
        <w:rPr>
          <w:sz w:val="24"/>
          <w:szCs w:val="24"/>
        </w:rPr>
        <w:t>hiyo</w:t>
      </w:r>
      <w:r w:rsidR="00F30CDE">
        <w:rPr>
          <w:sz w:val="24"/>
          <w:szCs w:val="24"/>
        </w:rPr>
        <w:t xml:space="preserve">, </w:t>
      </w:r>
      <w:r w:rsidR="00F30CDE" w:rsidRPr="00D55780">
        <w:rPr>
          <w:sz w:val="24"/>
          <w:szCs w:val="24"/>
        </w:rPr>
        <w:t>injili</w:t>
      </w:r>
      <w:r w:rsidRPr="00D55780">
        <w:rPr>
          <w:sz w:val="24"/>
          <w:szCs w:val="24"/>
        </w:rPr>
        <w:t xml:space="preserve"> ile ile aliyowahubiria hapo awali. Kwa kifupi, Paulo aliwahimiza Wagalatia kuwakataa walimu wa uongo na kukumbatia tena injili ya kuhesabiwa haki kwa imani bila matendo.</w:t>
      </w:r>
    </w:p>
    <w:p w14:paraId="2295EBA4" w14:textId="1EE25658" w:rsidR="005169CD" w:rsidRDefault="00281954" w:rsidP="00281954">
      <w:pPr>
        <w:ind w:left="100" w:right="59" w:firstLine="720"/>
        <w:jc w:val="both"/>
        <w:rPr>
          <w:sz w:val="24"/>
          <w:szCs w:val="24"/>
        </w:rPr>
      </w:pPr>
      <w:r w:rsidRPr="00D55780">
        <w:rPr>
          <w:sz w:val="24"/>
          <w:szCs w:val="24"/>
        </w:rPr>
        <w:t>Hadi sasa, tume</w:t>
      </w:r>
      <w:r w:rsidR="00F30CDE">
        <w:rPr>
          <w:sz w:val="24"/>
          <w:szCs w:val="24"/>
        </w:rPr>
        <w:t>jikita</w:t>
      </w:r>
      <w:r w:rsidRPr="00D55780">
        <w:rPr>
          <w:sz w:val="24"/>
          <w:szCs w:val="24"/>
        </w:rPr>
        <w:t xml:space="preserve"> katika historia ya barua ya Paulo kwa makanisa ya Galatia na muundo wa msingi na maudhui ya waraka wake. Sasa tuko katika nafasi ya kuangalia mada yetu ya tatu: jinsi kitabu cha Wagalatia kinavyoakisi mitazamo mikuu ya kitheolojia ya Paulo.</w:t>
      </w:r>
    </w:p>
    <w:p w14:paraId="6C7DACF2" w14:textId="77777777" w:rsidR="005169CD" w:rsidRDefault="005169CD">
      <w:pPr>
        <w:spacing w:line="200" w:lineRule="exact"/>
      </w:pPr>
    </w:p>
    <w:p w14:paraId="5358FC45" w14:textId="77777777" w:rsidR="005169CD" w:rsidRDefault="005169CD">
      <w:pPr>
        <w:spacing w:before="12" w:line="220" w:lineRule="exact"/>
        <w:rPr>
          <w:sz w:val="22"/>
          <w:szCs w:val="22"/>
        </w:rPr>
      </w:pPr>
    </w:p>
    <w:p w14:paraId="17D2BBDC" w14:textId="04AC4023" w:rsidR="005169CD" w:rsidRDefault="00000000">
      <w:pPr>
        <w:tabs>
          <w:tab w:val="left" w:pos="8800"/>
        </w:tabs>
        <w:spacing w:line="360" w:lineRule="exact"/>
        <w:ind w:left="111" w:right="63"/>
        <w:jc w:val="both"/>
        <w:rPr>
          <w:sz w:val="32"/>
          <w:szCs w:val="32"/>
        </w:rPr>
      </w:pPr>
      <w:r>
        <w:rPr>
          <w:color w:val="2B5376"/>
          <w:position w:val="-1"/>
          <w:sz w:val="32"/>
          <w:szCs w:val="32"/>
          <w:u w:val="single" w:color="2B5376"/>
        </w:rPr>
        <w:t xml:space="preserve">                          </w:t>
      </w:r>
      <w:r>
        <w:rPr>
          <w:color w:val="2B5376"/>
          <w:spacing w:val="15"/>
          <w:position w:val="-1"/>
          <w:sz w:val="32"/>
          <w:szCs w:val="32"/>
          <w:u w:val="single" w:color="2B5376"/>
        </w:rPr>
        <w:t xml:space="preserve"> </w:t>
      </w:r>
      <w:r w:rsidR="00464821">
        <w:rPr>
          <w:b/>
          <w:color w:val="2B5376"/>
          <w:spacing w:val="-1"/>
          <w:position w:val="-1"/>
          <w:sz w:val="32"/>
          <w:szCs w:val="32"/>
          <w:u w:val="single" w:color="2B5376"/>
        </w:rPr>
        <w:t>MITAZAMO YA KITHEOLOJIA</w:t>
      </w:r>
      <w:r>
        <w:rPr>
          <w:color w:val="2B5376"/>
          <w:position w:val="-1"/>
          <w:sz w:val="32"/>
          <w:szCs w:val="32"/>
          <w:u w:val="single" w:color="2B5376"/>
        </w:rPr>
        <w:tab/>
      </w:r>
    </w:p>
    <w:p w14:paraId="0A7DA3C4" w14:textId="77777777" w:rsidR="005169CD" w:rsidRDefault="005169CD">
      <w:pPr>
        <w:spacing w:before="14" w:line="260" w:lineRule="exact"/>
        <w:rPr>
          <w:sz w:val="26"/>
          <w:szCs w:val="26"/>
        </w:rPr>
      </w:pPr>
    </w:p>
    <w:p w14:paraId="55B65C79" w14:textId="701950F7" w:rsidR="003E5BFE" w:rsidRPr="003E5BFE" w:rsidRDefault="003E5BFE" w:rsidP="00A20AD3">
      <w:pPr>
        <w:spacing w:before="29"/>
        <w:ind w:left="140" w:right="99" w:firstLine="720"/>
        <w:jc w:val="both"/>
        <w:rPr>
          <w:sz w:val="24"/>
          <w:szCs w:val="24"/>
        </w:rPr>
      </w:pPr>
      <w:r w:rsidRPr="003E5BFE">
        <w:rPr>
          <w:sz w:val="24"/>
          <w:szCs w:val="24"/>
        </w:rPr>
        <w:t>Ni rahisi kuona jinsi Paulo alivyoshughulikia wito wa walimu wa uongo wa kuwataka Mataifa kutahiriwa. Lakini ukweli ni kwamba, Wakristo wachache sana leo wanakabiliwa na maswali kuhusu tohara. Kwa hivyo, kitabu cha Wagalatia kinahusiana</w:t>
      </w:r>
      <w:r w:rsidR="00464821">
        <w:rPr>
          <w:sz w:val="24"/>
          <w:szCs w:val="24"/>
        </w:rPr>
        <w:t xml:space="preserve"> na</w:t>
      </w:r>
      <w:r w:rsidRPr="003E5BFE">
        <w:rPr>
          <w:sz w:val="24"/>
          <w:szCs w:val="24"/>
        </w:rPr>
        <w:t xml:space="preserve"> vipi na sisi leo? Ili kuelewa jinsi kitabu cha Wagalatia kilivyo muhimu kwa Wakristo wa kila kizazi, ni lazima tuone jinsi kilivyoakisi kiini cha theolojia ya Paulo. Karibu kila kitu Paulo alichoandika katika Wagalatia kilitokana na imani yake kwamba walimu wa uongo</w:t>
      </w:r>
      <w:r w:rsidR="00A20AD3">
        <w:rPr>
          <w:sz w:val="24"/>
          <w:szCs w:val="24"/>
        </w:rPr>
        <w:t xml:space="preserve"> </w:t>
      </w:r>
      <w:r w:rsidRPr="003E5BFE">
        <w:rPr>
          <w:sz w:val="24"/>
          <w:szCs w:val="24"/>
        </w:rPr>
        <w:t>huko Galatia walikuwa wameshindwa kutambua kipengele kikuu cha imani ya Kikristo</w:t>
      </w:r>
      <w:r w:rsidR="00464821">
        <w:rPr>
          <w:sz w:val="24"/>
          <w:szCs w:val="24"/>
        </w:rPr>
        <w:t>. U</w:t>
      </w:r>
      <w:r w:rsidRPr="003E5BFE">
        <w:rPr>
          <w:sz w:val="24"/>
          <w:szCs w:val="24"/>
        </w:rPr>
        <w:t>kweli kwamba Yesu alikuwa ameanzisha siku za mwisho au za baadaye, enzi ya hukumu ya milele na wokovu.</w:t>
      </w:r>
    </w:p>
    <w:p w14:paraId="5006797A" w14:textId="71F41387" w:rsidR="003E5BFE" w:rsidRPr="003E5BFE" w:rsidRDefault="003E5BFE" w:rsidP="003E5BFE">
      <w:pPr>
        <w:spacing w:before="29"/>
        <w:ind w:left="140" w:right="99" w:firstLine="720"/>
        <w:jc w:val="both"/>
        <w:rPr>
          <w:sz w:val="24"/>
          <w:szCs w:val="24"/>
        </w:rPr>
      </w:pPr>
      <w:r w:rsidRPr="003E5BFE">
        <w:rPr>
          <w:sz w:val="24"/>
          <w:szCs w:val="24"/>
        </w:rPr>
        <w:t xml:space="preserve">Utakumbuka kutoka somo letu lililopita katika mfululizo huu kwamba inasaidia kutofautisha kati ya mafundisho mahususi katika barua za Paulo na mfumo wake wa theolojia uliokuwepo chini yake. Paulo mara kwa mara aliwarekebisha walimu wa uongo huko Galatia kwa kuwataka Wakristo wa Mataifa wajisalimishe kwa tohara. Na alitumia muda mwingi kujadili masuala mahususi ya tohara na kuhesabiwa haki kwa imani. Lakini kauli za moja kwa moja za Paulo kuhusu tohara na haki mbele za Mungu kwa kweli zilikuwa udhihirisho wa imani za </w:t>
      </w:r>
      <w:r w:rsidR="00464821" w:rsidRPr="003E5BFE">
        <w:rPr>
          <w:sz w:val="24"/>
          <w:szCs w:val="24"/>
        </w:rPr>
        <w:t>kitheolojia</w:t>
      </w:r>
      <w:r w:rsidRPr="003E5BFE">
        <w:rPr>
          <w:sz w:val="24"/>
          <w:szCs w:val="24"/>
        </w:rPr>
        <w:t xml:space="preserve"> za msingi zaidi. Mafundisho yake katika kitabu cha Wagalatia yalikuwa matumizi ya mitazamo yake mikuu ya </w:t>
      </w:r>
      <w:r w:rsidR="00464821" w:rsidRPr="003E5BFE">
        <w:rPr>
          <w:sz w:val="24"/>
          <w:szCs w:val="24"/>
        </w:rPr>
        <w:t>eschatolojia</w:t>
      </w:r>
      <w:r w:rsidRPr="003E5BFE">
        <w:rPr>
          <w:sz w:val="24"/>
          <w:szCs w:val="24"/>
        </w:rPr>
        <w:t>.</w:t>
      </w:r>
    </w:p>
    <w:p w14:paraId="236F3043" w14:textId="77777777" w:rsidR="003E5BFE" w:rsidRPr="003E5BFE" w:rsidRDefault="003E5BFE" w:rsidP="003E5BFE">
      <w:pPr>
        <w:spacing w:before="29"/>
        <w:ind w:left="140" w:right="99" w:firstLine="720"/>
        <w:jc w:val="both"/>
        <w:rPr>
          <w:sz w:val="24"/>
          <w:szCs w:val="24"/>
        </w:rPr>
      </w:pPr>
      <w:r w:rsidRPr="003E5BFE">
        <w:rPr>
          <w:sz w:val="24"/>
          <w:szCs w:val="24"/>
        </w:rPr>
        <w:t>Kama Yesu na waandishi wote wa Agano Jipya, mtume Paulo alifundisha kwamba enzi kuu ijayo ilikuwa imeanza na kifo cha Kristo, ufufuo, na kupaa kwake. Lakini pia alifundisha kwamba majaribu ya enzi hii hayatatoweka kabisa kutoka ulimwenguni hadi utimilifu Kristo atakaporudi kwa utukufu. Na hii ilimaanisha kwamba Wakristo wanaishi katika kile tunachoweza kukiita "tayari na bado siyo," wakati ambapo enzi hii ya dhambi na mauti inaingiliana na enzi ya wokovu wa milele ujao.</w:t>
      </w:r>
    </w:p>
    <w:p w14:paraId="51F45B59" w14:textId="77777777" w:rsidR="00F30CDE" w:rsidRDefault="00F30CDE" w:rsidP="003E5BFE">
      <w:pPr>
        <w:spacing w:before="29"/>
        <w:ind w:left="140" w:right="99" w:firstLine="720"/>
        <w:jc w:val="both"/>
        <w:rPr>
          <w:sz w:val="24"/>
          <w:szCs w:val="24"/>
        </w:rPr>
      </w:pPr>
    </w:p>
    <w:p w14:paraId="7B9B463D" w14:textId="6C17390B" w:rsidR="003E5BFE" w:rsidRPr="003E5BFE" w:rsidRDefault="003E5BFE" w:rsidP="003E5BFE">
      <w:pPr>
        <w:spacing w:before="29"/>
        <w:ind w:left="140" w:right="99" w:firstLine="720"/>
        <w:jc w:val="both"/>
        <w:rPr>
          <w:sz w:val="24"/>
          <w:szCs w:val="24"/>
        </w:rPr>
      </w:pPr>
      <w:r w:rsidRPr="003E5BFE">
        <w:rPr>
          <w:sz w:val="24"/>
          <w:szCs w:val="24"/>
        </w:rPr>
        <w:lastRenderedPageBreak/>
        <w:t>Lakini ukweli kwamba enzi hii na enzi ijayo zipo kwa wakati mmoja ulizua matatizo makubwa huko Galatia. Migogoro mahususi ya Wagalatia juu ya tohara, kuhesabiwa haki, na kadhalika kwa kweli ilikuwa dalili ya tatizo la msingi zaidi. Kosa la msingi zaidi huko Galatia lilikuwa kwamba walimu wa uongo walipunguza sana kiwango ambacho Kristo alikuwa ameleta enzi ijayo kupitia kifo chake na ufufuo. Walishindwa kutambua ni kiasi gani cha enzi ijayo kilikuwa tayari kipo. Matokeo yake, tunaweza kuliita fundisho hili la uongo, "</w:t>
      </w:r>
      <w:r w:rsidR="00464821" w:rsidRPr="003E5BFE">
        <w:rPr>
          <w:sz w:val="24"/>
          <w:szCs w:val="24"/>
        </w:rPr>
        <w:t>eschatolojia</w:t>
      </w:r>
      <w:r w:rsidRPr="003E5BFE">
        <w:rPr>
          <w:sz w:val="24"/>
          <w:szCs w:val="24"/>
        </w:rPr>
        <w:t xml:space="preserve"> isiyo timilifu," ikimaanisha kwamba mitazamo yao ilipunguza umuhimu wa ujio wa kwanza wa Kristo. Tunapoona jinsi kosa hili lilivyokuwa kiini cha matatizo katika makanisa ya Galatia, tunaweza kuona wazi zaidi jinsi kitabu cha Wagalatia kinavyotumika kwa Wakristo wa kila kizazi. Kwa njia moja au nyingine, sote tunajaribiwa kupunguza jinsi Kristo ameleta enzi ijayo katika maisha yetu.</w:t>
      </w:r>
    </w:p>
    <w:p w14:paraId="3341BB4A" w14:textId="0EDFDE8B" w:rsidR="005169CD" w:rsidRPr="00464821" w:rsidRDefault="003E5BFE" w:rsidP="00464821">
      <w:pPr>
        <w:spacing w:before="29"/>
        <w:ind w:left="140" w:right="99" w:firstLine="720"/>
        <w:jc w:val="both"/>
        <w:rPr>
          <w:sz w:val="24"/>
          <w:szCs w:val="24"/>
        </w:rPr>
      </w:pPr>
      <w:r w:rsidRPr="003E5BFE">
        <w:rPr>
          <w:sz w:val="24"/>
          <w:szCs w:val="24"/>
        </w:rPr>
        <w:t>Sasa, Paulo alishambulia "</w:t>
      </w:r>
      <w:r w:rsidR="00464821" w:rsidRPr="003E5BFE">
        <w:rPr>
          <w:sz w:val="24"/>
          <w:szCs w:val="24"/>
        </w:rPr>
        <w:t>eschatolojia</w:t>
      </w:r>
      <w:r w:rsidRPr="003E5BFE">
        <w:rPr>
          <w:sz w:val="24"/>
          <w:szCs w:val="24"/>
        </w:rPr>
        <w:t xml:space="preserve"> isiyo timilifu" ya walimu wa uongo katika kila sehemu ya kitabu cha Wagalatia. Lakini tutazingatia maeneo sita ambayo Paulo alitumia waziwazi mitazamo yake mikuu ya </w:t>
      </w:r>
      <w:r w:rsidR="00464821" w:rsidRPr="003E5BFE">
        <w:rPr>
          <w:sz w:val="24"/>
          <w:szCs w:val="24"/>
        </w:rPr>
        <w:t>kitheolojia</w:t>
      </w:r>
      <w:r w:rsidRPr="003E5BFE">
        <w:rPr>
          <w:sz w:val="24"/>
          <w:szCs w:val="24"/>
        </w:rPr>
        <w:t xml:space="preserve"> kwa tatizo hili: kwanza, maelezo yake ya Kristo; pili, msisitizo wake kwenye injili; tatu, sheria ya Musa; nne, fundisho la kuungana na Kristo; tano, msisitizo wake juu ya Roho Mtakatifu katika maisha ya Kikristo; na sita, rufaa yake ya mwisho kwa fundisho lake la uumbaji mpya. Hebu tuangalie kwanza maelezo ya Paulo kuhusu Kristo katika utangulizi wa kitabu.</w:t>
      </w:r>
    </w:p>
    <w:p w14:paraId="08FBAB9E" w14:textId="77777777" w:rsidR="00162D4F" w:rsidRDefault="00162D4F" w:rsidP="00162D4F">
      <w:pPr>
        <w:ind w:left="2880" w:right="3955" w:firstLine="720"/>
        <w:jc w:val="center"/>
        <w:rPr>
          <w:b/>
          <w:color w:val="2B5376"/>
          <w:spacing w:val="1"/>
          <w:w w:val="99"/>
          <w:sz w:val="28"/>
          <w:szCs w:val="28"/>
        </w:rPr>
      </w:pPr>
    </w:p>
    <w:p w14:paraId="47263BEB" w14:textId="337ACC48" w:rsidR="005169CD" w:rsidRDefault="00162D4F" w:rsidP="00162D4F">
      <w:pPr>
        <w:ind w:left="2880" w:right="3955" w:firstLine="720"/>
        <w:jc w:val="center"/>
        <w:rPr>
          <w:b/>
          <w:color w:val="2B5376"/>
          <w:spacing w:val="1"/>
          <w:w w:val="99"/>
          <w:sz w:val="28"/>
          <w:szCs w:val="28"/>
        </w:rPr>
      </w:pPr>
      <w:r>
        <w:rPr>
          <w:b/>
          <w:color w:val="2B5376"/>
          <w:spacing w:val="1"/>
          <w:w w:val="99"/>
          <w:sz w:val="28"/>
          <w:szCs w:val="28"/>
        </w:rPr>
        <w:t>KRISTO</w:t>
      </w:r>
    </w:p>
    <w:p w14:paraId="4FAE0CD4" w14:textId="77777777" w:rsidR="00162D4F" w:rsidRDefault="00162D4F" w:rsidP="00162D4F">
      <w:pPr>
        <w:ind w:left="2880" w:right="3955" w:firstLine="720"/>
        <w:jc w:val="center"/>
        <w:rPr>
          <w:sz w:val="26"/>
          <w:szCs w:val="26"/>
        </w:rPr>
      </w:pPr>
    </w:p>
    <w:p w14:paraId="73B94F16" w14:textId="77777777" w:rsidR="00162D4F" w:rsidRPr="00162D4F" w:rsidRDefault="00162D4F" w:rsidP="00162D4F">
      <w:pPr>
        <w:ind w:left="100" w:right="79" w:firstLine="720"/>
        <w:jc w:val="both"/>
        <w:rPr>
          <w:sz w:val="24"/>
          <w:szCs w:val="24"/>
        </w:rPr>
      </w:pPr>
      <w:r w:rsidRPr="00162D4F">
        <w:rPr>
          <w:sz w:val="24"/>
          <w:szCs w:val="24"/>
        </w:rPr>
        <w:t>Katika Wagalatia 1:3-4, Paulo alitumia fundisho lake kuhusu siku za mwisho alipomfafanua Yesu kwa njia hii:</w:t>
      </w:r>
    </w:p>
    <w:p w14:paraId="2BEC6850" w14:textId="77777777" w:rsidR="00C77746" w:rsidRDefault="00C77746" w:rsidP="00C77746">
      <w:pPr>
        <w:ind w:left="720" w:right="79"/>
        <w:jc w:val="both"/>
        <w:rPr>
          <w:sz w:val="24"/>
          <w:szCs w:val="24"/>
        </w:rPr>
      </w:pPr>
    </w:p>
    <w:p w14:paraId="271BF24F" w14:textId="7C88ECAB" w:rsidR="00162D4F" w:rsidRPr="00C77746" w:rsidRDefault="00162D4F" w:rsidP="00C77746">
      <w:pPr>
        <w:ind w:left="720" w:right="79"/>
        <w:jc w:val="both"/>
        <w:rPr>
          <w:color w:val="4F81BD" w:themeColor="accent1"/>
          <w:sz w:val="24"/>
          <w:szCs w:val="24"/>
        </w:rPr>
      </w:pPr>
      <w:r w:rsidRPr="00C77746">
        <w:rPr>
          <w:color w:val="4F81BD" w:themeColor="accent1"/>
          <w:sz w:val="24"/>
          <w:szCs w:val="24"/>
        </w:rPr>
        <w:t>"Neema kwenu na amani kutoka kwa Mungu Baba yetu na Bwana Yesu Kristo, ambaye alijitoa nafsi yake kwa ajili ya dhambi zetu, ili atuokoe kutoka katika ulimwengu huu mbaya wa sasa." (Wagalatia 1:3-4).</w:t>
      </w:r>
    </w:p>
    <w:p w14:paraId="3F845F6B" w14:textId="77777777" w:rsidR="00C77746" w:rsidRPr="00162D4F" w:rsidRDefault="00C77746" w:rsidP="00C77746">
      <w:pPr>
        <w:ind w:left="720" w:right="79"/>
        <w:jc w:val="both"/>
        <w:rPr>
          <w:sz w:val="24"/>
          <w:szCs w:val="24"/>
        </w:rPr>
      </w:pPr>
    </w:p>
    <w:p w14:paraId="40CFAE20" w14:textId="26614504" w:rsidR="005169CD" w:rsidRDefault="00162D4F" w:rsidP="00F30CDE">
      <w:pPr>
        <w:ind w:left="100" w:right="79" w:firstLine="720"/>
        <w:jc w:val="both"/>
        <w:rPr>
          <w:sz w:val="24"/>
          <w:szCs w:val="24"/>
        </w:rPr>
      </w:pPr>
      <w:r w:rsidRPr="00162D4F">
        <w:rPr>
          <w:sz w:val="24"/>
          <w:szCs w:val="24"/>
        </w:rPr>
        <w:t>Kumbuka kwamba Paulo hakutaka tu kuwatakia baraka kutoka kwa Baba na Kristo kwa Wagalatia. Badala yake, alielekeza mawazo kwenye kusudi ambalo Baba alimpeleka Kristo. Kama alivyosema hapa, Yesu alitumwa "ili atuokoe kutoka katika ulimwengu huu mbaya wa sasa." Usemi "ulimwengu huu mbaya wa sasa" unalingana na istilahi ya kawaida ya Kiyahudi ambayo tayari tunaifahamu. "Ulimwengu huu mbaya wa sasa" ni sawa na "enzi hii," enzi ya dhambi na hukumu kabla ya ujio wa Masihi. Kwa hiyo, Paulo alipoanza barua yake akimfafanua Kristo kama yule aliyetoa nafsi yake kuwaokoa Wakristo kutoka katika ulimwengu huu mbaya wa sasa, alikuwa akionyesha kwamba Yesu, Kristo au Masihi, alikuwa amekuja kuwaokoa Wakristo kuingia enzi ijayo. Na kwa kufanya hivyo, Kristo alikuwa ameleta mabadiliko makubwa ulimwenguni. Walimu wa uongo huko Galatia walikuwa wamewafanya waumini wengi kupoteza mwelekeo wa mabadiliko haya makubwa. Hili lilionekana wazi katika msisitizo wao wa kurudi kwenye ishara ya agano ya tohara. Mila nyingi katika Israeli zilikuwa zimekuwa za unafiki na za kisheria, zikionyesha "enzi hii" ya dhambi. Na wale ambao sasa waliishi katika "enzi ijayo" walipaswa kukataa mila hizi. Paulo alifundisha kwamba Yesu alikuwa amekuja kuwaokoa waumini kutoka katika enzi hii na njia zake za kale. Kukataa ukweli huu kinadharia au kivitendo ilikuwa ni kukana kiini cha Yesu alivyokuwa.</w:t>
      </w:r>
    </w:p>
    <w:p w14:paraId="703F1B4D" w14:textId="77777777" w:rsidR="005169CD" w:rsidRDefault="005169CD">
      <w:pPr>
        <w:spacing w:line="200" w:lineRule="exact"/>
      </w:pPr>
    </w:p>
    <w:p w14:paraId="5B1AE5E4" w14:textId="77777777" w:rsidR="00F30CDE" w:rsidRDefault="00F30CDE">
      <w:pPr>
        <w:spacing w:line="200" w:lineRule="exact"/>
      </w:pPr>
    </w:p>
    <w:p w14:paraId="36A81446" w14:textId="77777777" w:rsidR="00F30CDE" w:rsidRDefault="00F30CDE">
      <w:pPr>
        <w:spacing w:line="200" w:lineRule="exact"/>
      </w:pPr>
    </w:p>
    <w:p w14:paraId="5420CFCB" w14:textId="77777777" w:rsidR="00F30CDE" w:rsidRDefault="00F30CDE">
      <w:pPr>
        <w:spacing w:line="200" w:lineRule="exact"/>
      </w:pPr>
    </w:p>
    <w:p w14:paraId="1D80E63C" w14:textId="77777777" w:rsidR="00F30CDE" w:rsidRDefault="00F30CDE">
      <w:pPr>
        <w:spacing w:line="200" w:lineRule="exact"/>
      </w:pPr>
    </w:p>
    <w:p w14:paraId="1C51C34A" w14:textId="77777777" w:rsidR="00F30CDE" w:rsidRDefault="00F30CDE">
      <w:pPr>
        <w:spacing w:line="200" w:lineRule="exact"/>
      </w:pPr>
    </w:p>
    <w:p w14:paraId="1179915F" w14:textId="77777777" w:rsidR="00F30CDE" w:rsidRDefault="00F30CDE">
      <w:pPr>
        <w:spacing w:line="200" w:lineRule="exact"/>
      </w:pPr>
    </w:p>
    <w:p w14:paraId="400743AC" w14:textId="05D59C23" w:rsidR="005169CD" w:rsidRDefault="001830B4">
      <w:pPr>
        <w:ind w:left="3910" w:right="3929"/>
        <w:jc w:val="center"/>
        <w:rPr>
          <w:sz w:val="22"/>
          <w:szCs w:val="22"/>
        </w:rPr>
      </w:pPr>
      <w:r>
        <w:rPr>
          <w:b/>
          <w:color w:val="2B5376"/>
          <w:spacing w:val="1"/>
          <w:w w:val="99"/>
          <w:sz w:val="28"/>
          <w:szCs w:val="28"/>
        </w:rPr>
        <w:t>INJILI</w:t>
      </w:r>
    </w:p>
    <w:p w14:paraId="1940AECC" w14:textId="56378E9C" w:rsidR="001830B4" w:rsidRPr="001830B4" w:rsidRDefault="001830B4" w:rsidP="001830B4">
      <w:pPr>
        <w:ind w:right="79"/>
        <w:jc w:val="both"/>
        <w:rPr>
          <w:sz w:val="24"/>
          <w:szCs w:val="24"/>
        </w:rPr>
      </w:pPr>
    </w:p>
    <w:p w14:paraId="617E7909" w14:textId="77777777" w:rsidR="001830B4" w:rsidRPr="001830B4" w:rsidRDefault="001830B4" w:rsidP="001830B4">
      <w:pPr>
        <w:ind w:left="100" w:right="79" w:firstLine="720"/>
        <w:jc w:val="both"/>
        <w:rPr>
          <w:sz w:val="24"/>
          <w:szCs w:val="24"/>
        </w:rPr>
      </w:pPr>
      <w:r w:rsidRPr="001830B4">
        <w:rPr>
          <w:sz w:val="24"/>
          <w:szCs w:val="24"/>
        </w:rPr>
        <w:t>Njia ya pili ambayo Paulo alionyesha wasiwasi wake juu ya eskatologia isiyoeleweka vizuri ya Wagalatia ilikuwa kwa kuelezea kutokubaliana kwake na walimu wa uongo kama suala la "injili." Sikiliza jinsi Paulo alivyohitimisha jambo hilo katika Wagalatia 1:6-7:</w:t>
      </w:r>
    </w:p>
    <w:p w14:paraId="03425643" w14:textId="77777777" w:rsidR="001830B4" w:rsidRDefault="001830B4" w:rsidP="001830B4">
      <w:pPr>
        <w:ind w:left="720" w:right="79" w:firstLine="100"/>
        <w:jc w:val="both"/>
        <w:rPr>
          <w:sz w:val="24"/>
          <w:szCs w:val="24"/>
        </w:rPr>
      </w:pPr>
    </w:p>
    <w:p w14:paraId="4BF63F90" w14:textId="4DC50F41" w:rsidR="001830B4" w:rsidRPr="001830B4" w:rsidRDefault="001830B4" w:rsidP="001830B4">
      <w:pPr>
        <w:ind w:left="720" w:right="79" w:firstLine="100"/>
        <w:jc w:val="both"/>
        <w:rPr>
          <w:color w:val="4F81BD" w:themeColor="accent1"/>
          <w:sz w:val="24"/>
          <w:szCs w:val="24"/>
        </w:rPr>
      </w:pPr>
      <w:r w:rsidRPr="001830B4">
        <w:rPr>
          <w:color w:val="4F81BD" w:themeColor="accent1"/>
          <w:sz w:val="24"/>
          <w:szCs w:val="24"/>
        </w:rPr>
        <w:t>Nimeshangaa kwamba mnageukia injili tofauti—ambayo kwa kweli si injili kabisa (Wagalatia 1:6-7).</w:t>
      </w:r>
    </w:p>
    <w:p w14:paraId="51FD1E3A" w14:textId="77777777" w:rsidR="001830B4" w:rsidRPr="001830B4" w:rsidRDefault="001830B4" w:rsidP="001830B4">
      <w:pPr>
        <w:ind w:left="720" w:right="79" w:firstLine="100"/>
        <w:jc w:val="both"/>
        <w:rPr>
          <w:color w:val="4F81BD" w:themeColor="accent1"/>
          <w:sz w:val="24"/>
          <w:szCs w:val="24"/>
        </w:rPr>
      </w:pPr>
    </w:p>
    <w:p w14:paraId="40F1435D" w14:textId="3E87217A" w:rsidR="001830B4" w:rsidRPr="001830B4" w:rsidRDefault="001830B4" w:rsidP="001830B4">
      <w:pPr>
        <w:ind w:left="100" w:right="79" w:firstLine="720"/>
        <w:jc w:val="both"/>
        <w:rPr>
          <w:sz w:val="24"/>
          <w:szCs w:val="24"/>
        </w:rPr>
      </w:pPr>
      <w:r w:rsidRPr="001830B4">
        <w:rPr>
          <w:sz w:val="24"/>
          <w:szCs w:val="24"/>
        </w:rPr>
        <w:t>Sasa tunaweza kuwa na uhakika kwamba walimu wa uongo huko Galatia hawakuwa wameacha kumzungumzia Yesu. Bado walidai kuwa Wakristo walikuwa na habari njema. Kwa hivyo, kwa nini Paulo ali</w:t>
      </w:r>
      <w:r>
        <w:rPr>
          <w:sz w:val="24"/>
          <w:szCs w:val="24"/>
        </w:rPr>
        <w:t>u</w:t>
      </w:r>
      <w:r w:rsidRPr="001830B4">
        <w:rPr>
          <w:sz w:val="24"/>
          <w:szCs w:val="24"/>
        </w:rPr>
        <w:t>ita ujumbe wao "injili tofauti," au "si injili kabisa"? Ili ku</w:t>
      </w:r>
      <w:r>
        <w:rPr>
          <w:sz w:val="24"/>
          <w:szCs w:val="24"/>
        </w:rPr>
        <w:t>elewa</w:t>
      </w:r>
      <w:r w:rsidRPr="001830B4">
        <w:rPr>
          <w:sz w:val="24"/>
          <w:szCs w:val="24"/>
        </w:rPr>
        <w:t xml:space="preserve"> umuhimu wa kauli hii, tunapaswa kukumbuka kwamba neno "injili" au "habari njema" kama linavyotafsiriwa wakati mwingine</w:t>
      </w:r>
      <w:r>
        <w:rPr>
          <w:sz w:val="24"/>
          <w:szCs w:val="24"/>
        </w:rPr>
        <w:t xml:space="preserve">, </w:t>
      </w:r>
      <w:r w:rsidRPr="001830B4">
        <w:rPr>
          <w:sz w:val="24"/>
          <w:szCs w:val="24"/>
        </w:rPr>
        <w:t>linatokana na neno la Kigiriki euangelion (εὐαγγέλιον). Neno hili la Kigiriki la Agano Jipya lilitokana na neno la Kiebrania la Agano la Kale mebaser (ר</w:t>
      </w:r>
      <w:r w:rsidRPr="001830B4">
        <w:rPr>
          <w:rFonts w:hint="cs"/>
          <w:sz w:val="24"/>
          <w:szCs w:val="24"/>
        </w:rPr>
        <w:t>שּׂ</w:t>
      </w:r>
      <w:r w:rsidRPr="001830B4">
        <w:rPr>
          <w:rFonts w:hint="eastAsia"/>
          <w:sz w:val="24"/>
          <w:szCs w:val="24"/>
        </w:rPr>
        <w:t>במְ</w:t>
      </w:r>
      <w:r w:rsidRPr="001830B4">
        <w:rPr>
          <w:sz w:val="24"/>
          <w:szCs w:val="24"/>
        </w:rPr>
        <w:t>), hasa kama lilivyotumika katika Isaya. Sikiliza maneno ya nabii Isaya katika Isaya 52:7:</w:t>
      </w:r>
    </w:p>
    <w:p w14:paraId="03E41EF4" w14:textId="77777777" w:rsidR="00F67449" w:rsidRDefault="00F67449" w:rsidP="00F67449">
      <w:pPr>
        <w:ind w:left="720" w:right="79"/>
        <w:jc w:val="both"/>
        <w:rPr>
          <w:sz w:val="24"/>
          <w:szCs w:val="24"/>
        </w:rPr>
      </w:pPr>
    </w:p>
    <w:p w14:paraId="02B22EA4" w14:textId="67DF7DA5" w:rsidR="001830B4" w:rsidRPr="00F67449" w:rsidRDefault="001830B4" w:rsidP="00F67449">
      <w:pPr>
        <w:ind w:left="720" w:right="79"/>
        <w:jc w:val="both"/>
        <w:rPr>
          <w:color w:val="4F81BD" w:themeColor="accent1"/>
          <w:sz w:val="24"/>
          <w:szCs w:val="24"/>
        </w:rPr>
      </w:pPr>
      <w:r w:rsidRPr="00F67449">
        <w:rPr>
          <w:color w:val="4F81BD" w:themeColor="accent1"/>
          <w:sz w:val="24"/>
          <w:szCs w:val="24"/>
        </w:rPr>
        <w:t>Jinsi yalivyo mazuri juu ya milima miguu yake aletaye habari njema, atangazaye amani, aletaye habari njema ya furaha, atangazaye wokovu, amwambiaye Sayuni, "Mungu wako anatawala" (Isaya 52:7).</w:t>
      </w:r>
    </w:p>
    <w:p w14:paraId="241A4C0D" w14:textId="77777777" w:rsidR="00F67449" w:rsidRPr="001830B4" w:rsidRDefault="00F67449" w:rsidP="00F67449">
      <w:pPr>
        <w:ind w:left="720" w:right="79"/>
        <w:jc w:val="both"/>
        <w:rPr>
          <w:sz w:val="24"/>
          <w:szCs w:val="24"/>
        </w:rPr>
      </w:pPr>
    </w:p>
    <w:p w14:paraId="08B3F39E" w14:textId="3CB9B1E3" w:rsidR="001830B4" w:rsidRPr="001830B4" w:rsidRDefault="001830B4" w:rsidP="001830B4">
      <w:pPr>
        <w:ind w:left="100" w:right="79" w:firstLine="720"/>
        <w:jc w:val="both"/>
        <w:rPr>
          <w:sz w:val="24"/>
          <w:szCs w:val="24"/>
        </w:rPr>
      </w:pPr>
      <w:r w:rsidRPr="001830B4">
        <w:rPr>
          <w:sz w:val="24"/>
          <w:szCs w:val="24"/>
        </w:rPr>
        <w:t>Katika kifungu hiki, Isaya alizungumzia tangazo la ushindi wa Mungu dhidi ya uovu wakati hukumu ya Israeli ya uhamisho ingeisha. Na alitumia neno "habari njema" kuelezea tangazo kwamba Mungu angeanzisha utawala wake katika historia ya wanadamu kwa kuwahukumu adui zake na kuwabariki watu wake. Kama Isaya alivyosema hapa, habari njema ya wokovu ni, "Mungu wako anatawala" utawala wa Mungu. Utawala huu wa Mungu baada ya uhamisho ndio Agano Jipya linauita "injili ya ufalme wa Mungu," ambalo pia ni neno lingine la "enzi ijayo."</w:t>
      </w:r>
    </w:p>
    <w:p w14:paraId="3DD0BFC3" w14:textId="17823C1A" w:rsidR="001830B4" w:rsidRDefault="001830B4" w:rsidP="001830B4">
      <w:pPr>
        <w:ind w:left="100" w:right="79" w:firstLine="720"/>
        <w:jc w:val="both"/>
        <w:rPr>
          <w:sz w:val="24"/>
          <w:szCs w:val="24"/>
        </w:rPr>
      </w:pPr>
      <w:r w:rsidRPr="001830B4">
        <w:rPr>
          <w:sz w:val="24"/>
          <w:szCs w:val="24"/>
        </w:rPr>
        <w:t>Kwa hivyo, Paulo aliposema kwamba walimu wa uongo wa</w:t>
      </w:r>
      <w:r w:rsidR="00F67449">
        <w:rPr>
          <w:sz w:val="24"/>
          <w:szCs w:val="24"/>
        </w:rPr>
        <w:t>ha</w:t>
      </w:r>
      <w:r w:rsidRPr="001830B4">
        <w:rPr>
          <w:sz w:val="24"/>
          <w:szCs w:val="24"/>
        </w:rPr>
        <w:t>kuwa na "injili kabisa," alimaanisha kwamba walikuwa wamekana kwamba Kristo alikuwa ameleta enzi ijayo, enzi ya wokovu, enzi ya ufalme wa Mungu. Kwa kuendelea kufundisha yale yaliyosababisha wengi Israeli wapokee hukumu ya Mungu</w:t>
      </w:r>
      <w:r w:rsidR="00F67449">
        <w:rPr>
          <w:sz w:val="24"/>
          <w:szCs w:val="24"/>
        </w:rPr>
        <w:t xml:space="preserve">, </w:t>
      </w:r>
      <w:r w:rsidRPr="001830B4">
        <w:rPr>
          <w:sz w:val="24"/>
          <w:szCs w:val="24"/>
        </w:rPr>
        <w:t>yaani kwamba kuhesabiwa haki mbele za Mungu kulikuja kwa matendo ya sheria</w:t>
      </w:r>
      <w:r w:rsidR="00F67449">
        <w:rPr>
          <w:sz w:val="24"/>
          <w:szCs w:val="24"/>
        </w:rPr>
        <w:t>. W</w:t>
      </w:r>
      <w:r w:rsidRPr="001830B4">
        <w:rPr>
          <w:sz w:val="24"/>
          <w:szCs w:val="24"/>
        </w:rPr>
        <w:t xml:space="preserve">alimu wa uongo walikuwa wamekataa umuhimu halisi wa habari njema ya Kristo. Hapa tena, Paulo alifunua kwamba mzizi wa tatizo huko Galatia ulikuwa kwamba walimu wa uongo walikuwa na </w:t>
      </w:r>
      <w:r w:rsidR="00F67449" w:rsidRPr="001830B4">
        <w:rPr>
          <w:sz w:val="24"/>
          <w:szCs w:val="24"/>
        </w:rPr>
        <w:t>eschatol</w:t>
      </w:r>
      <w:r w:rsidR="00F67449">
        <w:rPr>
          <w:sz w:val="24"/>
          <w:szCs w:val="24"/>
        </w:rPr>
        <w:t>o</w:t>
      </w:r>
      <w:r w:rsidR="00F67449" w:rsidRPr="001830B4">
        <w:rPr>
          <w:sz w:val="24"/>
          <w:szCs w:val="24"/>
        </w:rPr>
        <w:t>jia</w:t>
      </w:r>
      <w:r w:rsidRPr="001830B4">
        <w:rPr>
          <w:sz w:val="24"/>
          <w:szCs w:val="24"/>
        </w:rPr>
        <w:t xml:space="preserve"> isiyoeleweka vizuri. Njia za kushindwa, za kisheria zenye dhambi zilizotambulishwa na walimu wa uongo zilikana mabadiliko makubwa wakati Kristo alileta ufalme wa Mungu duniani.</w:t>
      </w:r>
    </w:p>
    <w:p w14:paraId="00B9724F" w14:textId="091DC3B9" w:rsidR="00F67449" w:rsidRPr="00464821" w:rsidRDefault="00F67449" w:rsidP="00464821">
      <w:pPr>
        <w:spacing w:line="260" w:lineRule="exact"/>
        <w:ind w:right="799"/>
        <w:jc w:val="both"/>
        <w:rPr>
          <w:sz w:val="24"/>
          <w:szCs w:val="24"/>
        </w:rPr>
      </w:pPr>
    </w:p>
    <w:p w14:paraId="27A58504" w14:textId="282DD10C" w:rsidR="005169CD" w:rsidRDefault="009F3574" w:rsidP="009F3574">
      <w:pPr>
        <w:ind w:left="2880" w:right="4096" w:firstLine="720"/>
        <w:rPr>
          <w:sz w:val="22"/>
          <w:szCs w:val="22"/>
        </w:rPr>
      </w:pPr>
      <w:r>
        <w:rPr>
          <w:b/>
          <w:color w:val="2B5376"/>
          <w:spacing w:val="1"/>
          <w:w w:val="99"/>
          <w:sz w:val="28"/>
          <w:szCs w:val="28"/>
        </w:rPr>
        <w:t>SHERIA</w:t>
      </w:r>
    </w:p>
    <w:p w14:paraId="13ECA31B" w14:textId="77777777" w:rsidR="005169CD" w:rsidRDefault="005169CD">
      <w:pPr>
        <w:spacing w:before="12" w:line="260" w:lineRule="exact"/>
        <w:rPr>
          <w:sz w:val="26"/>
          <w:szCs w:val="26"/>
        </w:rPr>
      </w:pPr>
    </w:p>
    <w:p w14:paraId="115FBF50" w14:textId="340D0025" w:rsidR="009F3574" w:rsidRPr="009F3574" w:rsidRDefault="009F3574" w:rsidP="009F3574">
      <w:pPr>
        <w:ind w:left="100" w:right="59" w:firstLine="720"/>
        <w:jc w:val="both"/>
        <w:rPr>
          <w:sz w:val="24"/>
          <w:szCs w:val="24"/>
        </w:rPr>
      </w:pPr>
      <w:r w:rsidRPr="009F3574">
        <w:rPr>
          <w:sz w:val="24"/>
          <w:szCs w:val="24"/>
        </w:rPr>
        <w:t>Njia ya tatu ambayo eschatolojia ya Paulo iliathiri barua yake kwa Wagalatia ilikuwa katika tathmini yake ya Sheria ya Musa. Paulo aligusia somo la sheria mara kadhaa katika barua hii, lakini katika sura ya 3 alishughulikia wazi kusudi lake kuhusiana na umri huu na umri ujao.</w:t>
      </w:r>
    </w:p>
    <w:p w14:paraId="1D458CF1" w14:textId="77777777" w:rsidR="00F30CDE" w:rsidRDefault="00F30CDE" w:rsidP="009F3574">
      <w:pPr>
        <w:ind w:left="100" w:right="59" w:firstLine="720"/>
        <w:jc w:val="both"/>
        <w:rPr>
          <w:sz w:val="24"/>
          <w:szCs w:val="24"/>
        </w:rPr>
      </w:pPr>
    </w:p>
    <w:p w14:paraId="07B77E51" w14:textId="77777777" w:rsidR="00F30CDE" w:rsidRDefault="00F30CDE" w:rsidP="009F3574">
      <w:pPr>
        <w:ind w:left="100" w:right="59" w:firstLine="720"/>
        <w:jc w:val="both"/>
        <w:rPr>
          <w:sz w:val="24"/>
          <w:szCs w:val="24"/>
        </w:rPr>
      </w:pPr>
    </w:p>
    <w:p w14:paraId="213B2034" w14:textId="103CCE00" w:rsidR="009F3574" w:rsidRPr="009F3574" w:rsidRDefault="009F3574" w:rsidP="009F3574">
      <w:pPr>
        <w:ind w:left="100" w:right="59" w:firstLine="720"/>
        <w:jc w:val="both"/>
        <w:rPr>
          <w:sz w:val="24"/>
          <w:szCs w:val="24"/>
        </w:rPr>
      </w:pPr>
      <w:r w:rsidRPr="009F3574">
        <w:rPr>
          <w:sz w:val="24"/>
          <w:szCs w:val="24"/>
        </w:rPr>
        <w:lastRenderedPageBreak/>
        <w:t>Tuliona mapema katika somo hili jinsi Paulo alivyosisitiza kwamba sheria ya Musa haikubatilisha njia ya kuhesabiwa haki au utakatifu kwa imani ambayo Mungu alikuwa ameiweka wazi katika siku za Ibrahimu. Kuhesabiwa haki kwa imani ndiyo njia ya wokovu katika Maandiko yote. Lakini ukweli huu ulizua swali zito. Basi, kusudi la sheria ya Musa lilikuwa nini? Kwa nini Mungu alikuwa amempa Israeli sheria ya Musa? Sikiliza kile ambacho Paulo alisema katika Wagalatia 3:19:</w:t>
      </w:r>
    </w:p>
    <w:p w14:paraId="3FABE5C0" w14:textId="77777777" w:rsidR="009F3574" w:rsidRDefault="009F3574" w:rsidP="009F3574">
      <w:pPr>
        <w:ind w:left="720" w:right="59"/>
        <w:jc w:val="both"/>
        <w:rPr>
          <w:sz w:val="24"/>
          <w:szCs w:val="24"/>
        </w:rPr>
      </w:pPr>
    </w:p>
    <w:p w14:paraId="744F30F2" w14:textId="4B8EC86D" w:rsidR="009F3574" w:rsidRPr="009F3574" w:rsidRDefault="009F3574" w:rsidP="009F3574">
      <w:pPr>
        <w:ind w:left="720" w:right="59"/>
        <w:jc w:val="both"/>
        <w:rPr>
          <w:color w:val="4F81BD" w:themeColor="accent1"/>
          <w:sz w:val="24"/>
          <w:szCs w:val="24"/>
        </w:rPr>
      </w:pPr>
      <w:r w:rsidRPr="009F3574">
        <w:rPr>
          <w:color w:val="4F81BD" w:themeColor="accent1"/>
          <w:sz w:val="24"/>
          <w:szCs w:val="24"/>
        </w:rPr>
        <w:t>"Basi, kwa nini sheria? Iliongezwa kwa sababu ya makosa, mpaka uzao utakapokuja ambaye ahadi ilikuwa imetolewa kwake." (Wagalatia 3:19)</w:t>
      </w:r>
    </w:p>
    <w:p w14:paraId="1D15ADC0" w14:textId="64E764ED" w:rsidR="009F3574" w:rsidRPr="009F3574" w:rsidRDefault="009F3574" w:rsidP="009F3574">
      <w:pPr>
        <w:ind w:left="100" w:right="59" w:firstLine="720"/>
        <w:jc w:val="both"/>
        <w:rPr>
          <w:sz w:val="24"/>
          <w:szCs w:val="24"/>
        </w:rPr>
      </w:pPr>
    </w:p>
    <w:p w14:paraId="1A555E2B" w14:textId="25759243" w:rsidR="00464821" w:rsidRDefault="009F3574" w:rsidP="00F30CDE">
      <w:pPr>
        <w:ind w:left="100" w:right="59" w:firstLine="720"/>
        <w:jc w:val="both"/>
        <w:rPr>
          <w:sz w:val="24"/>
          <w:szCs w:val="24"/>
        </w:rPr>
      </w:pPr>
      <w:r w:rsidRPr="009F3574">
        <w:rPr>
          <w:sz w:val="24"/>
          <w:szCs w:val="24"/>
        </w:rPr>
        <w:t>Paulo ali</w:t>
      </w:r>
      <w:r>
        <w:rPr>
          <w:sz w:val="24"/>
          <w:szCs w:val="24"/>
        </w:rPr>
        <w:t xml:space="preserve">sema </w:t>
      </w:r>
      <w:r w:rsidRPr="009F3574">
        <w:rPr>
          <w:sz w:val="24"/>
          <w:szCs w:val="24"/>
        </w:rPr>
        <w:t xml:space="preserve">kwa </w:t>
      </w:r>
      <w:r>
        <w:rPr>
          <w:sz w:val="24"/>
          <w:szCs w:val="24"/>
        </w:rPr>
        <w:t>ki</w:t>
      </w:r>
      <w:r w:rsidRPr="009F3574">
        <w:rPr>
          <w:sz w:val="24"/>
          <w:szCs w:val="24"/>
        </w:rPr>
        <w:t xml:space="preserve">fupi sana katika kifungu hiki </w:t>
      </w:r>
      <w:r>
        <w:rPr>
          <w:sz w:val="24"/>
          <w:szCs w:val="24"/>
        </w:rPr>
        <w:t xml:space="preserve">na </w:t>
      </w:r>
      <w:r w:rsidRPr="009F3574">
        <w:rPr>
          <w:sz w:val="24"/>
          <w:szCs w:val="24"/>
        </w:rPr>
        <w:t>hiv</w:t>
      </w:r>
      <w:r>
        <w:rPr>
          <w:sz w:val="24"/>
          <w:szCs w:val="24"/>
        </w:rPr>
        <w:t>yo</w:t>
      </w:r>
      <w:r w:rsidRPr="009F3574">
        <w:rPr>
          <w:sz w:val="24"/>
          <w:szCs w:val="24"/>
        </w:rPr>
        <w:t xml:space="preserve"> kwamba mara nyingi husababisha mkanganyiko. Kwa hiyo, tunapaswa kukifafanua kidogo. Kwanza kabisa, Paulo alisema kwamba sheria "iliongezwa kwa sababu ya makosa." Kulingana na Warumi 7:12, sheria yenyewe ni "takatifu na ya haki na njema." Ilifunua kile kilichokuwa chema na kibaya machoni pa Mungu. Lakini Paulo pia alitambua kwamba historia ilithibitisha kwamba sheria iliongeza dhambi. Kama alivyosema katika Warumi 5:20, "Sheria iliingia ili kuongeza kosa" la Adamu. Je, ongezeko hili la dhambi lilitokeaje?</w:t>
      </w:r>
    </w:p>
    <w:p w14:paraId="0CDFB578" w14:textId="55EA5896" w:rsidR="009F3574" w:rsidRPr="009F3574" w:rsidRDefault="009F3574" w:rsidP="009F3574">
      <w:pPr>
        <w:ind w:left="100" w:right="59" w:firstLine="720"/>
        <w:jc w:val="both"/>
        <w:rPr>
          <w:sz w:val="24"/>
          <w:szCs w:val="24"/>
        </w:rPr>
      </w:pPr>
      <w:r w:rsidRPr="009F3574">
        <w:rPr>
          <w:sz w:val="24"/>
          <w:szCs w:val="24"/>
        </w:rPr>
        <w:t>Manabii wa Agano la Kale na Yesu mwenyewe walifunua kwamba sheria ya Musa ilisababisha kuongezeka kwa dhambi na hukumu ya Mungu kwa njia mbili za msingi. Kwanza, wengi katika Israeli walipojifunza njia ya utii kutoka kwa sheria ya Musa, iliwachochea waasi waziwazi dhidi ya Mungu. Walifuatilia waziwazi kila aina ya uasherati uliokatazwa, ibada ya sanamu, ukosefu wa haki na vurugu. Lakini pili, sheria ya Mungu pia iliongeza uvunjaji wa sheria katika Israeli kwa kutoa fursa kwa unafiki wa kisheria. Wengi katika Israeli walionekana kumpendeza Mungu kwa kuishi kwa kutii sheria, lakini waliipunguza sheria ya Mungu kuwa mfumo wa matendo ya kujiona</w:t>
      </w:r>
      <w:r w:rsidR="004B4EFB">
        <w:rPr>
          <w:sz w:val="24"/>
          <w:szCs w:val="24"/>
        </w:rPr>
        <w:t xml:space="preserve"> wana</w:t>
      </w:r>
      <w:r w:rsidRPr="009F3574">
        <w:rPr>
          <w:sz w:val="24"/>
          <w:szCs w:val="24"/>
        </w:rPr>
        <w:t xml:space="preserve"> haki ambayo yalihitaji utii wa nje na wa kuchagua tu. Wanafiki hawa walidhani walikuwa waadilifu machoni pa Mungu kwa sababu waliongeza sadaka na sala zao, walifuata vizuizi vya chakula, na walifuata kanuni zingine kama vile kuweka Sabato na tohara. Hata hivyo, mioyo yao ilikuwa migumu dhidi ya Mungu. Walikuwa wametahiriwa katika nyama zao, lakini si katika mioyo yao. Kwa hiyo, wao pia walikuwa chini ya nguvu ya dhambi na hukumu ya Mungu kwa sababu walifanya tu matendo ya uaminifu kwa Mungu.</w:t>
      </w:r>
    </w:p>
    <w:p w14:paraId="747BB184" w14:textId="77777777" w:rsidR="00464821" w:rsidRDefault="009F3574" w:rsidP="00464821">
      <w:pPr>
        <w:ind w:left="100" w:right="59" w:firstLine="720"/>
        <w:jc w:val="both"/>
        <w:rPr>
          <w:sz w:val="24"/>
          <w:szCs w:val="24"/>
        </w:rPr>
      </w:pPr>
      <w:r w:rsidRPr="009F3574">
        <w:rPr>
          <w:sz w:val="24"/>
          <w:szCs w:val="24"/>
        </w:rPr>
        <w:t>Mbali na hayo, katika Wagalatia 3:19, Paulo pia alisema kwamba sheria ya Musa ilitolewa "mpaka uzao utakapokuja amba</w:t>
      </w:r>
      <w:r w:rsidR="004B4EFB">
        <w:rPr>
          <w:sz w:val="24"/>
          <w:szCs w:val="24"/>
        </w:rPr>
        <w:t>o</w:t>
      </w:r>
      <w:r w:rsidRPr="009F3574">
        <w:rPr>
          <w:sz w:val="24"/>
          <w:szCs w:val="24"/>
        </w:rPr>
        <w:t xml:space="preserve"> ahadi ilikuwa imetolewa kwa</w:t>
      </w:r>
      <w:r w:rsidR="004B4EFB">
        <w:rPr>
          <w:sz w:val="24"/>
          <w:szCs w:val="24"/>
        </w:rPr>
        <w:t>o</w:t>
      </w:r>
      <w:r w:rsidRPr="009F3574">
        <w:rPr>
          <w:sz w:val="24"/>
          <w:szCs w:val="24"/>
        </w:rPr>
        <w:t>." Hapa Paulo alitazama nyuma kwa kusudi la Mungu la kuruhusu kuongezeka kwa makosa kupitia sheria ya Musa kwa kutarajia Kristo kuleta umri ujao. Kusudi la Mungu lilikuwa kutukuza neema iliyopanuliwa kwa ulimwengu katika Kristo. Uasi wa wazi wa Israeli na unafiki wa kisheria uliwatupa watu waliochaguliwa uhamishoni kwa karne nyingi chini ya hukumu ya Mungu. Lakini uhamisho wa Israeli ulisababisha onyesho kubwa zaidi la neema ya Mungu katika historia</w:t>
      </w:r>
      <w:r w:rsidR="004B4EFB">
        <w:rPr>
          <w:sz w:val="24"/>
          <w:szCs w:val="24"/>
        </w:rPr>
        <w:t xml:space="preserve">, </w:t>
      </w:r>
      <w:r w:rsidRPr="009F3574">
        <w:rPr>
          <w:sz w:val="24"/>
          <w:szCs w:val="24"/>
        </w:rPr>
        <w:t>kuonekana kwa Kristo katika siku za mwisho. Kama Paulo alivyosema katika Warumi 5:20, "Sheria iliingia ili kuongeza kosa, lakini mahali dhambi iliongezeka, neema iliongezeka zaidi" katika Kristo.</w:t>
      </w:r>
    </w:p>
    <w:p w14:paraId="50758B3B" w14:textId="1E09AE98" w:rsidR="009F3574" w:rsidRPr="009F3574" w:rsidRDefault="009F3574" w:rsidP="00464821">
      <w:pPr>
        <w:ind w:left="100" w:right="59" w:firstLine="720"/>
        <w:jc w:val="both"/>
        <w:rPr>
          <w:sz w:val="24"/>
          <w:szCs w:val="24"/>
        </w:rPr>
      </w:pPr>
      <w:r w:rsidRPr="009F3574">
        <w:rPr>
          <w:sz w:val="24"/>
          <w:szCs w:val="24"/>
        </w:rPr>
        <w:t>Hatupaswi kamwe kufikiri kwa muda kwamba, kwa kusema hivi, Paulo aliondolea mbali umuhimu wa kimaadili wa sheria ya Musa kwa wafuasi wa Kristo kwa kuiweka kwa umri kabla ya Kristo kuja. Badala yake, mafundisho ya kimaadili ya Agano la Kale yanapaswa kutumika katika maisha ya Kikristo, lakini kwa kuzingatia vipaumbele vya Agano Jipya vya kuishi katika siku za mwisho katika Kristo. Fikiria vifungu viwili tu ambapo Paulo alithibitisha mamlaka ya kudumu ya mafundisho ya kimaadili ya sheria ya Musa kwa wafuasi wa Kristo. Katika Wagalatia 5:14 Paulo alitumia Walawi 19:18 kueleza kwa nini waumini wanapaswa kufuata upendo. Alisema:</w:t>
      </w:r>
    </w:p>
    <w:p w14:paraId="5783F24C" w14:textId="77777777" w:rsidR="004B4EFB" w:rsidRDefault="004B4EFB" w:rsidP="004B4EFB">
      <w:pPr>
        <w:ind w:left="720" w:right="59"/>
        <w:jc w:val="both"/>
        <w:rPr>
          <w:sz w:val="24"/>
          <w:szCs w:val="24"/>
        </w:rPr>
      </w:pPr>
    </w:p>
    <w:p w14:paraId="486B3478" w14:textId="1D18B27C" w:rsidR="009F3574" w:rsidRPr="004B4EFB" w:rsidRDefault="009F3574" w:rsidP="004B4EFB">
      <w:pPr>
        <w:ind w:left="720" w:right="59"/>
        <w:jc w:val="both"/>
        <w:rPr>
          <w:color w:val="4F81BD" w:themeColor="accent1"/>
          <w:sz w:val="24"/>
          <w:szCs w:val="24"/>
        </w:rPr>
      </w:pPr>
      <w:r w:rsidRPr="004B4EFB">
        <w:rPr>
          <w:color w:val="4F81BD" w:themeColor="accent1"/>
          <w:sz w:val="24"/>
          <w:szCs w:val="24"/>
        </w:rPr>
        <w:lastRenderedPageBreak/>
        <w:t>"Maana sheria yote imetimizwa katika neno moja: 'Mpende jirani yako kama nafsi yako.'" (Wagalatia 5:14)</w:t>
      </w:r>
    </w:p>
    <w:p w14:paraId="53C8B7DC" w14:textId="3BA1A86A" w:rsidR="009F3574" w:rsidRPr="009F3574" w:rsidRDefault="009F3574" w:rsidP="009F3574">
      <w:pPr>
        <w:ind w:left="100" w:right="59" w:firstLine="720"/>
        <w:jc w:val="both"/>
        <w:rPr>
          <w:sz w:val="24"/>
          <w:szCs w:val="24"/>
        </w:rPr>
      </w:pPr>
    </w:p>
    <w:p w14:paraId="56424BB6" w14:textId="77777777" w:rsidR="009F3574" w:rsidRPr="009F3574" w:rsidRDefault="009F3574" w:rsidP="009F3574">
      <w:pPr>
        <w:ind w:left="100" w:right="59" w:firstLine="720"/>
        <w:jc w:val="both"/>
        <w:rPr>
          <w:sz w:val="24"/>
          <w:szCs w:val="24"/>
        </w:rPr>
      </w:pPr>
      <w:r w:rsidRPr="009F3574">
        <w:rPr>
          <w:sz w:val="24"/>
          <w:szCs w:val="24"/>
        </w:rPr>
        <w:t>Rufaa kama hiyo kwa sheria inaonekana katika Wagalatia 5:22-23. Kama alivyosema hapo:</w:t>
      </w:r>
    </w:p>
    <w:p w14:paraId="49BAF746" w14:textId="77777777" w:rsidR="004B4EFB" w:rsidRDefault="004B4EFB" w:rsidP="004B4EFB">
      <w:pPr>
        <w:ind w:left="720" w:right="59"/>
        <w:jc w:val="both"/>
        <w:rPr>
          <w:sz w:val="24"/>
          <w:szCs w:val="24"/>
        </w:rPr>
      </w:pPr>
    </w:p>
    <w:p w14:paraId="0BFDB093" w14:textId="290BEE20" w:rsidR="009F3574" w:rsidRPr="004B4EFB" w:rsidRDefault="009F3574" w:rsidP="004B4EFB">
      <w:pPr>
        <w:ind w:left="720" w:right="59"/>
        <w:jc w:val="both"/>
        <w:rPr>
          <w:color w:val="4F81BD" w:themeColor="accent1"/>
          <w:sz w:val="24"/>
          <w:szCs w:val="24"/>
        </w:rPr>
      </w:pPr>
      <w:r w:rsidRPr="004B4EFB">
        <w:rPr>
          <w:color w:val="4F81BD" w:themeColor="accent1"/>
          <w:sz w:val="24"/>
          <w:szCs w:val="24"/>
        </w:rPr>
        <w:t>"Lakini tunda la Roho ni upendo, furaha, amani, uvumilivu, fadhili, wema, uaminifu, upole, kiasi; juu ya mambo kama hayo hakuna sheria." (Wagalatia 5:22-23)</w:t>
      </w:r>
    </w:p>
    <w:p w14:paraId="039605A0" w14:textId="24AD145E" w:rsidR="005169CD" w:rsidRDefault="004B4EFB">
      <w:pPr>
        <w:spacing w:line="200" w:lineRule="exact"/>
      </w:pPr>
      <w:r>
        <w:rPr>
          <w:sz w:val="24"/>
          <w:szCs w:val="24"/>
        </w:rPr>
        <w:t xml:space="preserve"> </w:t>
      </w:r>
    </w:p>
    <w:p w14:paraId="6A799F2B" w14:textId="4A7129D1" w:rsidR="006E5693" w:rsidRDefault="006E5693" w:rsidP="009F3574">
      <w:pPr>
        <w:ind w:left="820" w:right="798"/>
        <w:jc w:val="both"/>
        <w:rPr>
          <w:b/>
          <w:color w:val="585858"/>
          <w:sz w:val="24"/>
          <w:szCs w:val="24"/>
        </w:rPr>
      </w:pPr>
      <w:r w:rsidRPr="006E5693">
        <w:rPr>
          <w:b/>
          <w:color w:val="585858"/>
          <w:sz w:val="24"/>
          <w:szCs w:val="24"/>
        </w:rPr>
        <w:t>Mtazamo wa Paulo kuhusu sheria ni tata. Tukisoma haraka barua za Paulo, tunaweza kuhitimisha kwamba Paulo yuko kinyume na sheria, na kwa kweli ndivyo alivyoeleweka na watu wengi katika historia ya kanisa. Kwa hakika, mara nyingi tutajikuta tukisema kwamba hatu</w:t>
      </w:r>
      <w:r>
        <w:rPr>
          <w:b/>
          <w:color w:val="585858"/>
          <w:sz w:val="24"/>
          <w:szCs w:val="24"/>
        </w:rPr>
        <w:t>p</w:t>
      </w:r>
      <w:r w:rsidRPr="006E5693">
        <w:rPr>
          <w:b/>
          <w:color w:val="585858"/>
          <w:sz w:val="24"/>
          <w:szCs w:val="24"/>
        </w:rPr>
        <w:t>o chini ya sheria, tuko chini ya neema, kana kwamba hapo ndipo upinzani ulipo</w:t>
      </w:r>
      <w:r>
        <w:rPr>
          <w:b/>
          <w:color w:val="585858"/>
          <w:sz w:val="24"/>
          <w:szCs w:val="24"/>
        </w:rPr>
        <w:t xml:space="preserve">, </w:t>
      </w:r>
      <w:r w:rsidRPr="006E5693">
        <w:rPr>
          <w:b/>
          <w:color w:val="585858"/>
          <w:sz w:val="24"/>
          <w:szCs w:val="24"/>
        </w:rPr>
        <w:t>kati ya sheria na neema. Lakini ili kuelewa anachosema Paulo, tunapaswa kuangalia kwa undani zaidi.</w:t>
      </w:r>
      <w:r>
        <w:rPr>
          <w:b/>
          <w:color w:val="585858"/>
          <w:sz w:val="24"/>
          <w:szCs w:val="24"/>
        </w:rPr>
        <w:t xml:space="preserve"> </w:t>
      </w:r>
      <w:r w:rsidRPr="006E5693">
        <w:rPr>
          <w:b/>
          <w:color w:val="585858"/>
          <w:sz w:val="24"/>
          <w:szCs w:val="24"/>
        </w:rPr>
        <w:t>Kwanza kabisa, kwa Paulo</w:t>
      </w:r>
      <w:r>
        <w:rPr>
          <w:b/>
          <w:color w:val="585858"/>
          <w:sz w:val="24"/>
          <w:szCs w:val="24"/>
        </w:rPr>
        <w:t xml:space="preserve">, </w:t>
      </w:r>
      <w:r w:rsidRPr="006E5693">
        <w:rPr>
          <w:b/>
          <w:color w:val="585858"/>
          <w:sz w:val="24"/>
          <w:szCs w:val="24"/>
        </w:rPr>
        <w:t>na tunaona hili katika Warumi 7 “sheria ni takatifu, na amri ni takatifu na ya haki na njema.” Na anasema hivyo zaidi ya mara moja. Katika Warumi 2, anasema kwamba “sheria [ni] mfano halisi wa ujuzi na ukweli.” Kwa maneno mengine, sheria inatupa picha ya jinsi Mungu alivyo na jinsi tunavyopaswa kuwa. Fikiria kiini cha sheria, ambacho ni kwamba “Mpende Bwana Mungu wako kwa moyo wako wote, na kwa roho yako yote, na kwa … akili yako yote; na, mpende jirani yako kama nafsi yako.” …</w:t>
      </w:r>
      <w:r w:rsidR="009F3574">
        <w:rPr>
          <w:b/>
          <w:color w:val="585858"/>
          <w:sz w:val="24"/>
          <w:szCs w:val="24"/>
        </w:rPr>
        <w:t xml:space="preserve"> </w:t>
      </w:r>
      <w:r w:rsidRPr="006E5693">
        <w:rPr>
          <w:b/>
          <w:color w:val="585858"/>
          <w:sz w:val="24"/>
          <w:szCs w:val="24"/>
        </w:rPr>
        <w:t>Lakini tunapokutana na matatizo ni kwamba sheria imetolewa kwa watu wenye dhambi, na hivyo sheria hiyo inatuambia jinsi tunavyopaswa kuwa, tunachopaswa kufanya. Lakini kama watu wenye dhambi, hatufanyi hivyo. Na kwa hiyo, sheria pia inatuambia nini hatufanyi. Na kwa sababu ya hilo, inakuwa chombo cha hukumu; inaanzisha hatia yetu.</w:t>
      </w:r>
      <w:r w:rsidR="009F3574">
        <w:rPr>
          <w:b/>
          <w:color w:val="585858"/>
          <w:sz w:val="24"/>
          <w:szCs w:val="24"/>
        </w:rPr>
        <w:t xml:space="preserve"> </w:t>
      </w:r>
      <w:r w:rsidRPr="006E5693">
        <w:rPr>
          <w:b/>
          <w:color w:val="585858"/>
          <w:sz w:val="24"/>
          <w:szCs w:val="24"/>
        </w:rPr>
        <w:t xml:space="preserve">Ongeza </w:t>
      </w:r>
      <w:r w:rsidR="009F3574">
        <w:rPr>
          <w:b/>
          <w:color w:val="585858"/>
          <w:sz w:val="24"/>
          <w:szCs w:val="24"/>
        </w:rPr>
        <w:t>pia</w:t>
      </w:r>
      <w:r w:rsidRPr="006E5693">
        <w:rPr>
          <w:b/>
          <w:color w:val="585858"/>
          <w:sz w:val="24"/>
          <w:szCs w:val="24"/>
        </w:rPr>
        <w:t xml:space="preserve"> ukweli kwamba, kimsingi, sheria ni maneno tu kwenye ukurasa. Inaweza kutuambia nini cha kufanya; nini usifanye, lakini haina nguvu yoyote ya asili ya kutufanya tufanye kitu au kutuzuia tusifanye kitu… Na ndiyo maana msisitizo wa Paulo ni juu ya Roho. Kwa sababu ikiwa sheria inaweza kutuambia nini cha kufanya, Roho pekee ndiye anayeweza kutenda haki ya Kristo, utii wa Kristo kwa sheria, ili tuwe kile ambacho sheria inatuita kuwa. Na ndivyo Paulo anavyo</w:t>
      </w:r>
      <w:r w:rsidR="009F3574">
        <w:rPr>
          <w:b/>
          <w:color w:val="585858"/>
          <w:sz w:val="24"/>
          <w:szCs w:val="24"/>
        </w:rPr>
        <w:t>li</w:t>
      </w:r>
      <w:r w:rsidRPr="006E5693">
        <w:rPr>
          <w:b/>
          <w:color w:val="585858"/>
          <w:sz w:val="24"/>
          <w:szCs w:val="24"/>
        </w:rPr>
        <w:t>ita tunda la Roho.</w:t>
      </w:r>
    </w:p>
    <w:p w14:paraId="3A25C2F6" w14:textId="1F1A70D7" w:rsidR="005169CD" w:rsidRDefault="005169CD">
      <w:pPr>
        <w:spacing w:before="16" w:line="260" w:lineRule="exact"/>
        <w:rPr>
          <w:sz w:val="26"/>
          <w:szCs w:val="26"/>
        </w:rPr>
      </w:pPr>
    </w:p>
    <w:p w14:paraId="72636AFC" w14:textId="48560CEA" w:rsidR="004B4EFB" w:rsidRPr="00464821" w:rsidRDefault="00000000" w:rsidP="00464821">
      <w:pPr>
        <w:ind w:right="820"/>
        <w:jc w:val="right"/>
        <w:rPr>
          <w:sz w:val="24"/>
          <w:szCs w:val="24"/>
        </w:rPr>
      </w:pPr>
      <w:r>
        <w:rPr>
          <w:b/>
          <w:color w:val="585858"/>
          <w:sz w:val="24"/>
          <w:szCs w:val="24"/>
        </w:rPr>
        <w:t>— D</w:t>
      </w:r>
      <w:r w:rsidR="009F3574">
        <w:rPr>
          <w:b/>
          <w:color w:val="585858"/>
          <w:sz w:val="24"/>
          <w:szCs w:val="24"/>
        </w:rPr>
        <w:t>kt</w:t>
      </w:r>
      <w:r>
        <w:rPr>
          <w:b/>
          <w:color w:val="585858"/>
          <w:sz w:val="24"/>
          <w:szCs w:val="24"/>
        </w:rPr>
        <w:t>. Donald Cobb</w:t>
      </w:r>
    </w:p>
    <w:p w14:paraId="50B18A5C" w14:textId="77777777" w:rsidR="004B4EFB" w:rsidRDefault="004B4EFB" w:rsidP="006E5693">
      <w:pPr>
        <w:ind w:left="3181" w:right="3180"/>
        <w:jc w:val="center"/>
        <w:rPr>
          <w:b/>
          <w:color w:val="2B5376"/>
          <w:spacing w:val="1"/>
          <w:sz w:val="28"/>
          <w:szCs w:val="28"/>
        </w:rPr>
      </w:pPr>
    </w:p>
    <w:p w14:paraId="4A02547A" w14:textId="44062C63" w:rsidR="006E5693" w:rsidRDefault="00464821" w:rsidP="00464821">
      <w:pPr>
        <w:ind w:left="720" w:right="3180" w:firstLine="720"/>
        <w:jc w:val="center"/>
        <w:rPr>
          <w:b/>
          <w:color w:val="2B5376"/>
          <w:spacing w:val="1"/>
          <w:sz w:val="28"/>
          <w:szCs w:val="28"/>
        </w:rPr>
      </w:pPr>
      <w:r>
        <w:rPr>
          <w:b/>
          <w:color w:val="2B5376"/>
          <w:spacing w:val="1"/>
          <w:sz w:val="28"/>
          <w:szCs w:val="28"/>
        </w:rPr>
        <w:t>KUUNGANA NA KRISTO</w:t>
      </w:r>
    </w:p>
    <w:p w14:paraId="5D157DA9" w14:textId="77777777" w:rsidR="00464821" w:rsidRPr="006E5693" w:rsidRDefault="00464821" w:rsidP="00464821">
      <w:pPr>
        <w:ind w:left="720" w:right="3180" w:firstLine="720"/>
        <w:jc w:val="center"/>
        <w:rPr>
          <w:sz w:val="22"/>
          <w:szCs w:val="22"/>
        </w:rPr>
      </w:pPr>
    </w:p>
    <w:p w14:paraId="1637FFF8" w14:textId="77777777" w:rsidR="006E5693" w:rsidRDefault="006E5693" w:rsidP="006E5693">
      <w:pPr>
        <w:ind w:left="100" w:right="59" w:firstLine="720"/>
        <w:jc w:val="both"/>
        <w:rPr>
          <w:sz w:val="24"/>
          <w:szCs w:val="24"/>
        </w:rPr>
      </w:pPr>
      <w:r w:rsidRPr="006E5693">
        <w:rPr>
          <w:sz w:val="24"/>
          <w:szCs w:val="24"/>
        </w:rPr>
        <w:t>Njia ya nne ambayo maandishi ya Paulo yalitegemea mtazamo wake mkuu juu ya eschatolojia ilikuwa kwa kuzingatia umoja wa waumini na Kristo. Walimu wa uongo huko Galatia waliwahimiza Wagalatia kufikiria wokovu wao kwa mtazamo wa mtu mmoja</w:t>
      </w:r>
      <w:r>
        <w:rPr>
          <w:sz w:val="24"/>
          <w:szCs w:val="24"/>
        </w:rPr>
        <w:t xml:space="preserve"> </w:t>
      </w:r>
      <w:r w:rsidRPr="006E5693">
        <w:rPr>
          <w:sz w:val="24"/>
          <w:szCs w:val="24"/>
        </w:rPr>
        <w:t xml:space="preserve">mmoja. Kuzingatia kwao tohara na mila nyingine walizozianzisha kutokana na Sheria ya Musa kulikuwa kumepunguza wokovu kuwa jaribio la kila mtu kuishi maisha ya haki na kupata haki kwa kutii sheria. Kwa kweli, wanaume, wanawake, na watoto waliachwa kusimama mbele za Mungu kwa misingi ya sifa zao binafsi. Lakini Paulo alisisitiza kwamba haki wala maisha ya haki hayawezi kupatikana kwa njia hii. Haki na maisha ya haki </w:t>
      </w:r>
    </w:p>
    <w:p w14:paraId="70C62A7D" w14:textId="77777777" w:rsidR="006E5693" w:rsidRDefault="006E5693" w:rsidP="006E5693">
      <w:pPr>
        <w:ind w:left="100" w:right="59"/>
        <w:jc w:val="both"/>
        <w:rPr>
          <w:sz w:val="24"/>
          <w:szCs w:val="24"/>
        </w:rPr>
      </w:pPr>
    </w:p>
    <w:p w14:paraId="6784399E" w14:textId="7D6397DE" w:rsidR="006E5693" w:rsidRDefault="006E5693" w:rsidP="006E5693">
      <w:pPr>
        <w:ind w:left="100" w:right="59"/>
        <w:jc w:val="both"/>
        <w:rPr>
          <w:sz w:val="24"/>
          <w:szCs w:val="24"/>
        </w:rPr>
      </w:pPr>
      <w:r w:rsidRPr="006E5693">
        <w:rPr>
          <w:sz w:val="24"/>
          <w:szCs w:val="24"/>
        </w:rPr>
        <w:lastRenderedPageBreak/>
        <w:t>yanapaswa kutokea kupitia umoja na Kristo. Katika Wagalatia 3:26-29 Paulo aliweka wazi hivi:</w:t>
      </w:r>
    </w:p>
    <w:p w14:paraId="01D2D5CE" w14:textId="77777777" w:rsidR="006E5693" w:rsidRPr="006E5693" w:rsidRDefault="006E5693" w:rsidP="006E5693">
      <w:pPr>
        <w:ind w:left="100" w:right="59"/>
        <w:jc w:val="both"/>
        <w:rPr>
          <w:sz w:val="24"/>
          <w:szCs w:val="24"/>
        </w:rPr>
      </w:pPr>
    </w:p>
    <w:p w14:paraId="56A3471A" w14:textId="579F1D75" w:rsidR="006E5693" w:rsidRPr="006E5693" w:rsidRDefault="006E5693" w:rsidP="006E5693">
      <w:pPr>
        <w:ind w:left="720" w:right="59"/>
        <w:jc w:val="both"/>
        <w:rPr>
          <w:color w:val="4F81BD" w:themeColor="accent1"/>
          <w:sz w:val="24"/>
          <w:szCs w:val="24"/>
        </w:rPr>
      </w:pPr>
      <w:r w:rsidRPr="006E5693">
        <w:rPr>
          <w:color w:val="4F81BD" w:themeColor="accent1"/>
          <w:sz w:val="24"/>
          <w:szCs w:val="24"/>
        </w:rPr>
        <w:t>Maana ninyi nyote mmekuwa wana wa Mungu kwa imani katika Kristo Yesu. Kwa maana ninyi nyote mliobatizwa katika Kristo mmemvaa Kristo. Hakuna Myahudi wala Mgiriki, hakuna mtumwa wala huru, hakuna mume wala mke; maana ninyi nyote mmekuwa mmoja katika Kristo Yesu. Na kama ninyi ni wa Kristo, basi ninyi ni uzao wa Ibrahimu, warithi sawasawa na ahadi (Wagalatia 3:26-29).</w:t>
      </w:r>
    </w:p>
    <w:p w14:paraId="65443800" w14:textId="77777777" w:rsidR="006E5693" w:rsidRDefault="006E5693" w:rsidP="006E5693">
      <w:pPr>
        <w:ind w:left="100" w:right="59" w:firstLine="720"/>
        <w:jc w:val="both"/>
        <w:rPr>
          <w:sz w:val="24"/>
          <w:szCs w:val="24"/>
        </w:rPr>
      </w:pPr>
    </w:p>
    <w:p w14:paraId="50EB8F14" w14:textId="5FF21609" w:rsidR="006E5693" w:rsidRPr="006E5693" w:rsidRDefault="006E5693" w:rsidP="006E5693">
      <w:pPr>
        <w:ind w:left="100" w:right="59" w:firstLine="720"/>
        <w:jc w:val="both"/>
        <w:rPr>
          <w:sz w:val="24"/>
          <w:szCs w:val="24"/>
        </w:rPr>
      </w:pPr>
      <w:r w:rsidRPr="006E5693">
        <w:rPr>
          <w:sz w:val="24"/>
          <w:szCs w:val="24"/>
        </w:rPr>
        <w:t xml:space="preserve"> </w:t>
      </w:r>
    </w:p>
    <w:p w14:paraId="77DCDBE9" w14:textId="77777777" w:rsidR="006E5693" w:rsidRPr="006E5693" w:rsidRDefault="006E5693" w:rsidP="006E5693">
      <w:pPr>
        <w:ind w:left="100" w:right="59" w:firstLine="720"/>
        <w:jc w:val="both"/>
        <w:rPr>
          <w:sz w:val="24"/>
          <w:szCs w:val="24"/>
        </w:rPr>
      </w:pPr>
      <w:r w:rsidRPr="006E5693">
        <w:rPr>
          <w:sz w:val="24"/>
          <w:szCs w:val="24"/>
        </w:rPr>
        <w:t>Walimu wa uongo huko Galatia walifundisha kwamba baadhi ya waumini kanisani walikuwa bora kuliko wengine kwa sababu kila mmoja alisimama au kuanguka mbele za Mungu kwa misingi ya sifa yake mwenyewe. Lakini walikosea. Ukweli ni kwamba sisi "tumemvaa Kristo"; tuko "katika Kristo Yesu." Kwa sababu tumeunganishwa na Kristo kwa njia hii, Mungu anawaangalia Wakristo kama vile wao ni Kristo mwenyewe. Na kwa sababu Kristo ana haki na utakatifu kamili, amepewa haki na anastahili baraka zote za Ibrahimu, Mungu anatuona kuwa wenye haki na watakatifu na tumekubalika na tunastahili baraka za Mungu pia.</w:t>
      </w:r>
    </w:p>
    <w:p w14:paraId="631C4ADB" w14:textId="659176E4" w:rsidR="006E5693" w:rsidRDefault="006E5693" w:rsidP="006E5693">
      <w:pPr>
        <w:ind w:left="100" w:right="59" w:firstLine="720"/>
        <w:jc w:val="both"/>
        <w:rPr>
          <w:sz w:val="24"/>
          <w:szCs w:val="24"/>
        </w:rPr>
      </w:pPr>
      <w:r w:rsidRPr="006E5693">
        <w:rPr>
          <w:sz w:val="24"/>
          <w:szCs w:val="24"/>
        </w:rPr>
        <w:t>Kwa mara nyingine tena, mtazamo wa Paulo ulitokana na eschatolojia yake. Paulo alifundisha kwamba mpito kutoka enzi hii ya hukumu hadi enzi ijayo ya baraka hufanyika kupitia maisha, kifo na ufufuo wa Kristo. Kwa utii wake mwenyewe kwa sheria, Kristo alitimiza mahitaji ya sheria kwa waumini wote. Kwa kifo chake badala ya waumini</w:t>
      </w:r>
      <w:r>
        <w:rPr>
          <w:sz w:val="24"/>
          <w:szCs w:val="24"/>
        </w:rPr>
        <w:t xml:space="preserve"> </w:t>
      </w:r>
      <w:r w:rsidRPr="006E5693">
        <w:rPr>
          <w:sz w:val="24"/>
          <w:szCs w:val="24"/>
        </w:rPr>
        <w:t>akivumilia laana za sheria kwa niaba yao</w:t>
      </w:r>
      <w:r>
        <w:rPr>
          <w:sz w:val="24"/>
          <w:szCs w:val="24"/>
        </w:rPr>
        <w:t xml:space="preserve">. </w:t>
      </w:r>
      <w:r w:rsidRPr="006E5693">
        <w:rPr>
          <w:sz w:val="24"/>
          <w:szCs w:val="24"/>
        </w:rPr>
        <w:t xml:space="preserve">Kristo alitimiza mahitaji ya sheria </w:t>
      </w:r>
      <w:r>
        <w:rPr>
          <w:sz w:val="24"/>
          <w:szCs w:val="24"/>
        </w:rPr>
        <w:t xml:space="preserve">ili </w:t>
      </w:r>
      <w:r w:rsidRPr="006E5693">
        <w:rPr>
          <w:sz w:val="24"/>
          <w:szCs w:val="24"/>
        </w:rPr>
        <w:t>kwamba dhambi iadhibiwe kwa kifo. Kwa ufufuo wake kwa niaba ya waumini, Kristo, na wale aliokufa kwa ajili yao, walitukuzwa na Baba kuwa wanastahili utukufu. Matokeo yake, waumini wanapounganishwa na Kristo kwa imani, Mungu anawaangalia kama vile wao ni Kristo mwenyewe, na kwa misingi hiyo anawaona wamekufa kwa laana ya sheria pamoja na Kristo na wamefufuliwa pamoja na Kristo katika maisha mapya ya enzi ijayo. Kuwafuata walimu wa uongo wa Galatia ilikuwa kukataa jukumu hili kuu la Kristo kama mrithi wa ahadi ya Ibrahimu. Ilikuwa ni kumtaka kila mtu afuate baraka ya maisha ya haki kwa jitihada zake za kibinadamu. Lakini Paulo alimwona Kristo kama uzao wa Ibrahimu ambaye kupitia yeye kila kipengele cha wokovu kinatoka, akifanya iwe wazi kwamba waumini hupokea baraka zote za Mungu tu wanapounganishwa na Kristo.</w:t>
      </w:r>
    </w:p>
    <w:p w14:paraId="7C1A7019" w14:textId="25A1CF37" w:rsidR="005169CD" w:rsidRDefault="005169CD">
      <w:pPr>
        <w:spacing w:line="200" w:lineRule="exact"/>
      </w:pPr>
    </w:p>
    <w:p w14:paraId="1D4B6D30" w14:textId="77777777" w:rsidR="005169CD" w:rsidRDefault="005169CD">
      <w:pPr>
        <w:spacing w:line="200" w:lineRule="exact"/>
      </w:pPr>
    </w:p>
    <w:p w14:paraId="71A898E2" w14:textId="5541F892" w:rsidR="005169CD" w:rsidRDefault="00920BA9" w:rsidP="00920BA9">
      <w:pPr>
        <w:ind w:left="1440" w:right="3640" w:firstLine="720"/>
        <w:jc w:val="center"/>
        <w:rPr>
          <w:sz w:val="22"/>
          <w:szCs w:val="22"/>
        </w:rPr>
      </w:pPr>
      <w:r>
        <w:rPr>
          <w:b/>
          <w:color w:val="2B5376"/>
          <w:spacing w:val="1"/>
          <w:sz w:val="28"/>
          <w:szCs w:val="28"/>
        </w:rPr>
        <w:t>ROHO MTAKATIFU</w:t>
      </w:r>
    </w:p>
    <w:p w14:paraId="1EE90ABB" w14:textId="4654EBE3" w:rsidR="00920BA9" w:rsidRPr="00920BA9" w:rsidRDefault="00920BA9" w:rsidP="00920BA9">
      <w:pPr>
        <w:ind w:right="79"/>
        <w:jc w:val="both"/>
        <w:rPr>
          <w:sz w:val="24"/>
          <w:szCs w:val="24"/>
        </w:rPr>
      </w:pPr>
    </w:p>
    <w:p w14:paraId="6D4D5D35" w14:textId="77777777" w:rsidR="00920BA9" w:rsidRPr="00920BA9" w:rsidRDefault="00920BA9" w:rsidP="00920BA9">
      <w:pPr>
        <w:ind w:left="100" w:right="79" w:firstLine="720"/>
        <w:jc w:val="both"/>
        <w:rPr>
          <w:sz w:val="24"/>
          <w:szCs w:val="24"/>
        </w:rPr>
      </w:pPr>
      <w:r w:rsidRPr="00920BA9">
        <w:rPr>
          <w:sz w:val="24"/>
          <w:szCs w:val="24"/>
        </w:rPr>
        <w:t>Njia ya tano ambayo mitazamo ya kitheolojia ya Paulo iliiongoza uandishi wake wa Wagalatia ilikuwa katika majadiliano yake juu ya jukumu la Roho Mtakatifu katika maisha ya Kikristo. Ingawa mara nyingi hupuuzwa, jukumu la Roho Mtakatifu lilikuwa mojawapo ya mada kuu za Paulo alipoandika barua hii. Sikiliza jinsi Paulo alivyosisitiza jukumu la Roho Mtakatifu katika Wagalatia 3:1-3, ambapo kwanza alielezea mafundisho ya uongo huko Galatia:</w:t>
      </w:r>
    </w:p>
    <w:p w14:paraId="4D84F9CE" w14:textId="77777777" w:rsidR="00920BA9" w:rsidRPr="00920BA9" w:rsidRDefault="00920BA9" w:rsidP="00920BA9">
      <w:pPr>
        <w:ind w:left="720" w:right="79"/>
        <w:jc w:val="both"/>
        <w:rPr>
          <w:color w:val="4F81BD" w:themeColor="accent1"/>
          <w:sz w:val="24"/>
          <w:szCs w:val="24"/>
        </w:rPr>
      </w:pPr>
    </w:p>
    <w:p w14:paraId="4BFD99B6" w14:textId="5EE9E1B6" w:rsidR="00920BA9" w:rsidRPr="00920BA9" w:rsidRDefault="00920BA9" w:rsidP="00920BA9">
      <w:pPr>
        <w:ind w:left="720" w:right="79"/>
        <w:jc w:val="both"/>
        <w:rPr>
          <w:color w:val="4F81BD" w:themeColor="accent1"/>
          <w:sz w:val="24"/>
          <w:szCs w:val="24"/>
        </w:rPr>
      </w:pPr>
      <w:r w:rsidRPr="00920BA9">
        <w:rPr>
          <w:color w:val="4F81BD" w:themeColor="accent1"/>
          <w:sz w:val="24"/>
          <w:szCs w:val="24"/>
        </w:rPr>
        <w:t>"Enyi Wagalatia wajinga! Ni nani aliyewaroga? ... Je, mna wajinga kiasi hicho? Mkiwa mmeanza kwa Roho, sasa mnataka kukamilishwa kwa mwili?" (Wagalatia 3:1-3).</w:t>
      </w:r>
    </w:p>
    <w:p w14:paraId="45F72A24" w14:textId="77777777" w:rsidR="00920BA9" w:rsidRPr="00920BA9" w:rsidRDefault="00920BA9" w:rsidP="00920BA9">
      <w:pPr>
        <w:ind w:left="720" w:right="79"/>
        <w:jc w:val="both"/>
        <w:rPr>
          <w:color w:val="4F81BD" w:themeColor="accent1"/>
          <w:sz w:val="24"/>
          <w:szCs w:val="24"/>
        </w:rPr>
      </w:pPr>
    </w:p>
    <w:p w14:paraId="7C4D8CC4" w14:textId="77777777" w:rsidR="00F30CDE" w:rsidRDefault="00F30CDE" w:rsidP="00920BA9">
      <w:pPr>
        <w:ind w:left="100" w:right="79" w:firstLine="720"/>
        <w:jc w:val="both"/>
        <w:rPr>
          <w:sz w:val="24"/>
          <w:szCs w:val="24"/>
        </w:rPr>
      </w:pPr>
    </w:p>
    <w:p w14:paraId="12A2E20B" w14:textId="77777777" w:rsidR="00F30CDE" w:rsidRDefault="00F30CDE" w:rsidP="00920BA9">
      <w:pPr>
        <w:ind w:left="100" w:right="79" w:firstLine="720"/>
        <w:jc w:val="both"/>
        <w:rPr>
          <w:sz w:val="24"/>
          <w:szCs w:val="24"/>
        </w:rPr>
      </w:pPr>
    </w:p>
    <w:p w14:paraId="67B7363E" w14:textId="461E4752" w:rsidR="00920BA9" w:rsidRDefault="00920BA9" w:rsidP="00920BA9">
      <w:pPr>
        <w:ind w:left="100" w:right="79" w:firstLine="720"/>
        <w:jc w:val="both"/>
        <w:rPr>
          <w:sz w:val="24"/>
          <w:szCs w:val="24"/>
        </w:rPr>
      </w:pPr>
      <w:r w:rsidRPr="00920BA9">
        <w:rPr>
          <w:sz w:val="24"/>
          <w:szCs w:val="24"/>
        </w:rPr>
        <w:lastRenderedPageBreak/>
        <w:t xml:space="preserve">Paulo alishangaa kwamba Wagalatia, ambao walikuwa wameanza maisha yao ya Kikristo kwa kumtegemea Roho Mtakatifu, kwa namna fulani walikuwa wamedanganywa na kutegemea jitihada zao wenyewe za kibinadamu. Sehemu moja ambayo Paulo alisisitiza sana tofauti kati ya kazi ya Roho Mtakatifu na kazi ya jitihada za kibinadamu ilikuwa Wagalatia 5:16-26. Hapo, alikuza tofauti kubwa kati ya mwili na Roho. Paulo alitofautisha </w:t>
      </w:r>
    </w:p>
    <w:p w14:paraId="3AE6F0E9" w14:textId="77777777" w:rsidR="00920BA9" w:rsidRDefault="00920BA9" w:rsidP="00920BA9">
      <w:pPr>
        <w:ind w:left="100" w:right="79"/>
        <w:jc w:val="both"/>
        <w:rPr>
          <w:sz w:val="24"/>
          <w:szCs w:val="24"/>
        </w:rPr>
      </w:pPr>
    </w:p>
    <w:p w14:paraId="5AFEC4D7" w14:textId="7AA8DB03" w:rsidR="00920BA9" w:rsidRPr="00920BA9" w:rsidRDefault="00920BA9" w:rsidP="00920BA9">
      <w:pPr>
        <w:ind w:left="100" w:right="79"/>
        <w:jc w:val="both"/>
        <w:rPr>
          <w:sz w:val="24"/>
          <w:szCs w:val="24"/>
        </w:rPr>
      </w:pPr>
      <w:r w:rsidRPr="00920BA9">
        <w:rPr>
          <w:sz w:val="24"/>
          <w:szCs w:val="24"/>
        </w:rPr>
        <w:t>matendo ya asili ya dhambi, au ya jitihada za kibinadamu, na matunda ya Roho. Katika Wagalatia 5:19-21 aliorodhesha matendo ya mwili kuwa ni pamoja na: "uasherati, uchafu, ufisadi, ibada ya sanamu, uchawi, uadui, ugomvi, wivu, ghadhabu, fitina, faraka, uzushi, wivu, ulevi, [na] anasa." Lakini katika Wagalatia 5:22, 23 aliorodhesha tunda la Roho Mtakatifu kuwa: "upendo, furaha, amani, uvumilivu, fadhili, wema, uaminifu, upole, [na] kiasi."</w:t>
      </w:r>
    </w:p>
    <w:p w14:paraId="7184330E" w14:textId="37EB92CD" w:rsidR="00920BA9" w:rsidRPr="00920BA9" w:rsidRDefault="00920BA9" w:rsidP="00920BA9">
      <w:pPr>
        <w:ind w:left="100" w:right="79" w:firstLine="720"/>
        <w:jc w:val="both"/>
        <w:rPr>
          <w:sz w:val="24"/>
          <w:szCs w:val="24"/>
        </w:rPr>
      </w:pPr>
      <w:r w:rsidRPr="00920BA9">
        <w:rPr>
          <w:sz w:val="24"/>
          <w:szCs w:val="24"/>
        </w:rPr>
        <w:t xml:space="preserve">Paulo alikuwa na wasiwasi mkubwa kwamba makanisa ya Galatia yaligawanyika. Alitaka ghasia za migawanyiko zibadilishwe na umoja ufaao kwa kanisa la Kristo. Aliitaje umoja huu uanzishwe? Sio kwa mwili. Kutegemea mwili husababisha kila aina ya shida kwa kanisa. Njia </w:t>
      </w:r>
      <w:r>
        <w:rPr>
          <w:sz w:val="24"/>
          <w:szCs w:val="24"/>
        </w:rPr>
        <w:t xml:space="preserve">ya </w:t>
      </w:r>
      <w:r w:rsidRPr="00920BA9">
        <w:rPr>
          <w:sz w:val="24"/>
          <w:szCs w:val="24"/>
        </w:rPr>
        <w:t>kuelekea umoja ilikuwa kumtegemea Roho Mtakatifu. Na, kama tunavyojua, kumwagwa kwa Roho Mtakatifu juu ya watu wa Mungu kila mahali ilikuwa zawadi nzuri ambayo Kristo alilipatia kanisa alipopaa mbinguni.</w:t>
      </w:r>
    </w:p>
    <w:p w14:paraId="77A79772" w14:textId="21A9D4BB" w:rsidR="00920BA9" w:rsidRPr="00920BA9" w:rsidRDefault="00920BA9" w:rsidP="00920BA9">
      <w:pPr>
        <w:ind w:left="100" w:right="79" w:firstLine="720"/>
        <w:jc w:val="both"/>
        <w:rPr>
          <w:sz w:val="24"/>
          <w:szCs w:val="24"/>
        </w:rPr>
      </w:pPr>
      <w:r w:rsidRPr="00920BA9">
        <w:rPr>
          <w:sz w:val="24"/>
          <w:szCs w:val="24"/>
        </w:rPr>
        <w:t xml:space="preserve">Unabii katika Yoeli 2:28 ulionyesha wazi kwamba, katika </w:t>
      </w:r>
      <w:r>
        <w:rPr>
          <w:sz w:val="24"/>
          <w:szCs w:val="24"/>
        </w:rPr>
        <w:t>enzi</w:t>
      </w:r>
      <w:r w:rsidRPr="00920BA9">
        <w:rPr>
          <w:sz w:val="24"/>
          <w:szCs w:val="24"/>
        </w:rPr>
        <w:t xml:space="preserve"> </w:t>
      </w:r>
      <w:r>
        <w:rPr>
          <w:sz w:val="24"/>
          <w:szCs w:val="24"/>
        </w:rPr>
        <w:t>i</w:t>
      </w:r>
      <w:r w:rsidRPr="00920BA9">
        <w:rPr>
          <w:sz w:val="24"/>
          <w:szCs w:val="24"/>
        </w:rPr>
        <w:t>ja</w:t>
      </w:r>
      <w:r>
        <w:rPr>
          <w:sz w:val="24"/>
          <w:szCs w:val="24"/>
        </w:rPr>
        <w:t>y</w:t>
      </w:r>
      <w:r w:rsidRPr="00920BA9">
        <w:rPr>
          <w:sz w:val="24"/>
          <w:szCs w:val="24"/>
        </w:rPr>
        <w:t>o, Mungu angemwaga Roho wake kwa njia ambazo hakuwa amefanya katika Agano la Kale:</w:t>
      </w:r>
    </w:p>
    <w:p w14:paraId="017B2856" w14:textId="77777777" w:rsidR="00920BA9" w:rsidRDefault="00920BA9" w:rsidP="00920BA9">
      <w:pPr>
        <w:ind w:left="720" w:right="79"/>
        <w:jc w:val="both"/>
        <w:rPr>
          <w:sz w:val="24"/>
          <w:szCs w:val="24"/>
        </w:rPr>
      </w:pPr>
    </w:p>
    <w:p w14:paraId="7369D7E3" w14:textId="0B52C5CE" w:rsidR="00920BA9" w:rsidRPr="00920BA9" w:rsidRDefault="00920BA9" w:rsidP="00920BA9">
      <w:pPr>
        <w:ind w:left="720" w:right="79"/>
        <w:jc w:val="both"/>
        <w:rPr>
          <w:color w:val="4F81BD" w:themeColor="accent1"/>
          <w:sz w:val="24"/>
          <w:szCs w:val="24"/>
        </w:rPr>
      </w:pPr>
      <w:r w:rsidRPr="00920BA9">
        <w:rPr>
          <w:color w:val="4F81BD" w:themeColor="accent1"/>
          <w:sz w:val="24"/>
          <w:szCs w:val="24"/>
        </w:rPr>
        <w:t>"Na itatokea baadaye, kwamba nitamwaga Roho wangu juu ya wanadamu wote; wana wenu na binti zenu watatabiri, wazee wenu wataota ndoto, na vijana wenu wataona maono" (Yoeli 2:28).</w:t>
      </w:r>
    </w:p>
    <w:p w14:paraId="2DB30D5D" w14:textId="77777777" w:rsidR="00920BA9" w:rsidRPr="00920BA9" w:rsidRDefault="00920BA9" w:rsidP="00920BA9">
      <w:pPr>
        <w:ind w:left="720" w:right="79"/>
        <w:jc w:val="both"/>
        <w:rPr>
          <w:sz w:val="24"/>
          <w:szCs w:val="24"/>
        </w:rPr>
      </w:pPr>
    </w:p>
    <w:p w14:paraId="1FC77EF5" w14:textId="6C080837" w:rsidR="00920BA9" w:rsidRPr="00920BA9" w:rsidRDefault="00920BA9" w:rsidP="00920BA9">
      <w:pPr>
        <w:ind w:left="100" w:right="79" w:firstLine="720"/>
        <w:jc w:val="both"/>
        <w:rPr>
          <w:sz w:val="24"/>
          <w:szCs w:val="24"/>
        </w:rPr>
      </w:pPr>
      <w:r w:rsidRPr="00920BA9">
        <w:rPr>
          <w:sz w:val="24"/>
          <w:szCs w:val="24"/>
        </w:rPr>
        <w:t>Roho Mtakatifu alikuwa amekuwepo na waumini hata kabla ya Kristo kuja, na alikuwa amewapa uwezo wa kudumu wakiwa waaminifu kwa Mungu. Lakini, wakati huo, kujazwa kwake zaidi na karama maalum zilihifadhiwa, kwa wachache, kwa idadi ndogo ya watu, kama vile manabii, makuhani, na wafalme. Katika maana hii, uwepo wa Roho Mtakatifu ulikuwa mdogo na haukuzidi sana katika Agano la Kale. Lakini Yoeli alitabiri kwamba katika umri ujao, Roho Mtakatifu angemwagwa juu ya madara</w:t>
      </w:r>
      <w:r>
        <w:rPr>
          <w:sz w:val="24"/>
          <w:szCs w:val="24"/>
        </w:rPr>
        <w:t>ja</w:t>
      </w:r>
      <w:r w:rsidRPr="00920BA9">
        <w:rPr>
          <w:sz w:val="24"/>
          <w:szCs w:val="24"/>
        </w:rPr>
        <w:t xml:space="preserve"> na vikundi vyote vya waumini. Na kama tunavyojifunza katika Matendo ya Mitume 2, unabii wa Yoeli ulianza kutimizwa siku ya Pentekoste. Wakati huo, Mungu alianza kumwaga Roho wake juu ya watu wake wote kwa njia ya kushangaza, akionyesha kwamba tumaini la umri ujao lilikuwa limetimia.</w:t>
      </w:r>
    </w:p>
    <w:p w14:paraId="62A2A7B9" w14:textId="1D10635C" w:rsidR="00920BA9" w:rsidRDefault="00920BA9" w:rsidP="00920BA9">
      <w:pPr>
        <w:ind w:left="100" w:right="79" w:firstLine="720"/>
        <w:jc w:val="both"/>
        <w:rPr>
          <w:sz w:val="24"/>
          <w:szCs w:val="24"/>
        </w:rPr>
      </w:pPr>
      <w:r w:rsidRPr="00920BA9">
        <w:rPr>
          <w:sz w:val="24"/>
          <w:szCs w:val="24"/>
        </w:rPr>
        <w:t xml:space="preserve">Lakini huko Galatia, walimu wa uongo walikuwa wamewaelekeza Wagalatia kutegemea jitihada zao wenyewe za kibinadamu. Walikataa karama nyingi za Roho na kuwezeshwa katika zama za Agano Jipya. Walishindwa kutambua baraka kuu ya Roho Mtakatifu ambayo Kristo alikuwa ameleta alipozindua </w:t>
      </w:r>
      <w:r>
        <w:rPr>
          <w:sz w:val="24"/>
          <w:szCs w:val="24"/>
        </w:rPr>
        <w:t>enz</w:t>
      </w:r>
      <w:r w:rsidRPr="00920BA9">
        <w:rPr>
          <w:sz w:val="24"/>
          <w:szCs w:val="24"/>
        </w:rPr>
        <w:t xml:space="preserve">i </w:t>
      </w:r>
      <w:r>
        <w:rPr>
          <w:sz w:val="24"/>
          <w:szCs w:val="24"/>
        </w:rPr>
        <w:t>i</w:t>
      </w:r>
      <w:r w:rsidRPr="00920BA9">
        <w:rPr>
          <w:sz w:val="24"/>
          <w:szCs w:val="24"/>
        </w:rPr>
        <w:t>ja</w:t>
      </w:r>
      <w:r>
        <w:rPr>
          <w:sz w:val="24"/>
          <w:szCs w:val="24"/>
        </w:rPr>
        <w:t>y</w:t>
      </w:r>
      <w:r w:rsidRPr="00920BA9">
        <w:rPr>
          <w:sz w:val="24"/>
          <w:szCs w:val="24"/>
        </w:rPr>
        <w:t>o. Kwa kujibu, Paulo aliwakumbusha Wagalatia kwamba wale walio wa Kristo tayari wanamiliki Roho Mtakatifu katika utimilifu wa nguvu zake. Wakati wafuasi wa Kristo wanapotegemea nguvu za Roho, Yeye huenda ndani yao ili kutoa ibada ya kibinafsi na umoja katika kanisa.</w:t>
      </w:r>
    </w:p>
    <w:p w14:paraId="4F5285C6" w14:textId="70D23378" w:rsidR="005169CD" w:rsidRDefault="009E229F">
      <w:pPr>
        <w:spacing w:line="200" w:lineRule="exact"/>
      </w:pPr>
      <w:r>
        <w:rPr>
          <w:sz w:val="24"/>
          <w:szCs w:val="24"/>
        </w:rPr>
        <w:t xml:space="preserve"> </w:t>
      </w:r>
    </w:p>
    <w:p w14:paraId="2BE2DAE4" w14:textId="58F2935D" w:rsidR="005169CD" w:rsidRDefault="00464821" w:rsidP="00DA073E">
      <w:pPr>
        <w:ind w:left="2160" w:right="3472" w:firstLine="720"/>
        <w:rPr>
          <w:sz w:val="22"/>
          <w:szCs w:val="22"/>
        </w:rPr>
      </w:pPr>
      <w:r>
        <w:rPr>
          <w:b/>
          <w:color w:val="2B5376"/>
          <w:spacing w:val="1"/>
          <w:sz w:val="28"/>
          <w:szCs w:val="28"/>
        </w:rPr>
        <w:t>UUMBAJI MP</w:t>
      </w:r>
      <w:r w:rsidR="00DA073E">
        <w:rPr>
          <w:b/>
          <w:color w:val="2B5376"/>
          <w:spacing w:val="1"/>
          <w:sz w:val="28"/>
          <w:szCs w:val="28"/>
        </w:rPr>
        <w:t>YA</w:t>
      </w:r>
    </w:p>
    <w:p w14:paraId="38F42E20" w14:textId="77777777" w:rsidR="005169CD" w:rsidRDefault="005169CD">
      <w:pPr>
        <w:spacing w:before="17" w:line="260" w:lineRule="exact"/>
        <w:rPr>
          <w:sz w:val="26"/>
          <w:szCs w:val="26"/>
        </w:rPr>
      </w:pPr>
    </w:p>
    <w:p w14:paraId="12F9AA8E" w14:textId="77777777" w:rsidR="00DA073E" w:rsidRPr="00DA073E" w:rsidRDefault="00DA073E" w:rsidP="00DA073E">
      <w:pPr>
        <w:ind w:left="100" w:right="79" w:firstLine="720"/>
        <w:jc w:val="both"/>
        <w:rPr>
          <w:sz w:val="24"/>
          <w:szCs w:val="24"/>
        </w:rPr>
      </w:pPr>
      <w:r w:rsidRPr="00DA073E">
        <w:rPr>
          <w:sz w:val="24"/>
          <w:szCs w:val="24"/>
        </w:rPr>
        <w:t>Paulo alitegemea sana fundisho lake la siku za mwisho, na tunaona hili wazi kupitia wazo la kiumbe kipya. Fundisho hili linaonekana katika sehemu ya mwisho ya barua yake. Katika Wagalatia 6:15-16, Paulo aliandika:</w:t>
      </w:r>
    </w:p>
    <w:p w14:paraId="594E4156" w14:textId="77777777" w:rsidR="00DA073E" w:rsidRDefault="00DA073E" w:rsidP="00DA073E">
      <w:pPr>
        <w:ind w:left="720" w:right="79"/>
        <w:jc w:val="both"/>
        <w:rPr>
          <w:color w:val="4F81BD" w:themeColor="accent1"/>
          <w:sz w:val="24"/>
          <w:szCs w:val="24"/>
        </w:rPr>
      </w:pPr>
    </w:p>
    <w:p w14:paraId="12D848A8" w14:textId="77777777" w:rsidR="00F30CDE" w:rsidRDefault="00F30CDE" w:rsidP="00DA073E">
      <w:pPr>
        <w:ind w:left="720" w:right="79"/>
        <w:jc w:val="both"/>
        <w:rPr>
          <w:color w:val="4F81BD" w:themeColor="accent1"/>
          <w:sz w:val="24"/>
          <w:szCs w:val="24"/>
        </w:rPr>
      </w:pPr>
    </w:p>
    <w:p w14:paraId="0F10BDF7" w14:textId="0DC67DE4" w:rsidR="00DA073E" w:rsidRDefault="00DA073E" w:rsidP="00DA073E">
      <w:pPr>
        <w:ind w:left="720" w:right="79"/>
        <w:jc w:val="both"/>
        <w:rPr>
          <w:color w:val="4F81BD" w:themeColor="accent1"/>
          <w:sz w:val="24"/>
          <w:szCs w:val="24"/>
        </w:rPr>
      </w:pPr>
      <w:r w:rsidRPr="00DA073E">
        <w:rPr>
          <w:color w:val="4F81BD" w:themeColor="accent1"/>
          <w:sz w:val="24"/>
          <w:szCs w:val="24"/>
        </w:rPr>
        <w:lastRenderedPageBreak/>
        <w:t>"Maana kutahiriwa si kitu, wala kutokutahiriwa, bali kiumbe kipya. Na wote watakaoenenda kwa kanuni hii, amani na rehema ziwe juu yao, na juu ya Israeli wa Mungu."</w:t>
      </w:r>
      <w:r>
        <w:rPr>
          <w:color w:val="4F81BD" w:themeColor="accent1"/>
          <w:sz w:val="24"/>
          <w:szCs w:val="24"/>
        </w:rPr>
        <w:t xml:space="preserve"> (Wagalatia 6:16-16).</w:t>
      </w:r>
    </w:p>
    <w:p w14:paraId="2C8BDF45" w14:textId="77777777" w:rsidR="00DA073E" w:rsidRPr="00DA073E" w:rsidRDefault="00DA073E" w:rsidP="00DA073E">
      <w:pPr>
        <w:ind w:left="720" w:right="79"/>
        <w:jc w:val="both"/>
        <w:rPr>
          <w:color w:val="4F81BD" w:themeColor="accent1"/>
          <w:sz w:val="24"/>
          <w:szCs w:val="24"/>
        </w:rPr>
      </w:pPr>
    </w:p>
    <w:p w14:paraId="10545EF0" w14:textId="77777777" w:rsidR="00DA073E" w:rsidRPr="00DA073E" w:rsidRDefault="00DA073E" w:rsidP="00DA073E">
      <w:pPr>
        <w:ind w:left="100" w:right="79" w:firstLine="720"/>
        <w:jc w:val="both"/>
        <w:rPr>
          <w:sz w:val="24"/>
          <w:szCs w:val="24"/>
        </w:rPr>
      </w:pPr>
      <w:r w:rsidRPr="00DA073E">
        <w:rPr>
          <w:sz w:val="24"/>
          <w:szCs w:val="24"/>
        </w:rPr>
        <w:t>Maneno haya yanafupisha mtazamo mzima uliowasilishwa katika kitabu cha Wagalatia. Kwa mtazamo wa Paulo, wapinzani wake walikuwa wakitilia mkazo sana kutahiriwa kwa sababu, kwa kuja kwa Kristo, haikuwa muhimu kabisa kama mtu alitahiriwa au la. Badala yake, kilicho muhimu ni kwamba kila mtu anakuwa sehemu ya "kiumbe kipya."</w:t>
      </w:r>
    </w:p>
    <w:p w14:paraId="229A3131" w14:textId="77777777" w:rsidR="00DA073E" w:rsidRDefault="00DA073E" w:rsidP="00DA073E">
      <w:pPr>
        <w:ind w:left="100" w:right="79" w:firstLine="720"/>
        <w:jc w:val="both"/>
        <w:rPr>
          <w:sz w:val="24"/>
          <w:szCs w:val="24"/>
        </w:rPr>
      </w:pPr>
      <w:r w:rsidRPr="00DA073E">
        <w:rPr>
          <w:sz w:val="24"/>
          <w:szCs w:val="24"/>
        </w:rPr>
        <w:t>Utakumbuka kwamba mojawapo ya njia ambazo Paulo aliamini kuwa eschaton au "nyakati za mwisho" zilikuwa zimekuja na Kristo ni kwamba Kristo alikuwa ameanza upya wa ulimwengu wote kuwa kiumbe kipya. Utaratibu huu mpya wa mambo ulileta baraka kubwa sana kwa watu wa Mungu kiasi kwamba ulifunika kabisa njia za uumbaji wa zamani. Badala ya kurudi kwenye njia za maisha kabla ya kuja kwa Kristo, kiumbe kipya kinapaswa kuwa jambo muhimu zaidi kwa kila muumini. Kuanzia siku za Paulo hadi Kristo atakaporudi, jambo kuu la kila mfuasi wa Kristo linapaswa kuwa maisha katika kiumbe kipya. Na kama Paulo alivyosema, wale wanaofanya hili chaguo lao kwa kweli ni "Israeli wa Mungu."</w:t>
      </w:r>
    </w:p>
    <w:p w14:paraId="3C0CC00F" w14:textId="77777777" w:rsidR="005169CD" w:rsidRDefault="005169CD">
      <w:pPr>
        <w:spacing w:before="15" w:line="220" w:lineRule="exact"/>
        <w:rPr>
          <w:sz w:val="22"/>
          <w:szCs w:val="22"/>
        </w:rPr>
      </w:pPr>
    </w:p>
    <w:p w14:paraId="5030D757" w14:textId="37C7DFFC" w:rsidR="005169CD" w:rsidRDefault="00000000">
      <w:pPr>
        <w:tabs>
          <w:tab w:val="left" w:pos="8800"/>
        </w:tabs>
        <w:spacing w:line="360" w:lineRule="exact"/>
        <w:ind w:left="111" w:right="63"/>
        <w:jc w:val="both"/>
        <w:rPr>
          <w:sz w:val="32"/>
          <w:szCs w:val="32"/>
        </w:rPr>
      </w:pPr>
      <w:r>
        <w:rPr>
          <w:color w:val="2B5376"/>
          <w:position w:val="-1"/>
          <w:sz w:val="32"/>
          <w:szCs w:val="32"/>
          <w:u w:val="single" w:color="2B5376"/>
        </w:rPr>
        <w:t xml:space="preserve">                                        </w:t>
      </w:r>
      <w:r>
        <w:rPr>
          <w:color w:val="2B5376"/>
          <w:spacing w:val="-16"/>
          <w:position w:val="-1"/>
          <w:sz w:val="32"/>
          <w:szCs w:val="32"/>
          <w:u w:val="single" w:color="2B5376"/>
        </w:rPr>
        <w:t xml:space="preserve"> </w:t>
      </w:r>
      <w:r w:rsidR="00F30CDE">
        <w:rPr>
          <w:b/>
          <w:color w:val="2B5376"/>
          <w:spacing w:val="-1"/>
          <w:position w:val="-1"/>
          <w:sz w:val="32"/>
          <w:szCs w:val="32"/>
          <w:u w:val="single" w:color="2B5376"/>
        </w:rPr>
        <w:t>HITIMISHO</w:t>
      </w:r>
      <w:r>
        <w:rPr>
          <w:color w:val="2B5376"/>
          <w:position w:val="-1"/>
          <w:sz w:val="32"/>
          <w:szCs w:val="32"/>
          <w:u w:val="single" w:color="2B5376"/>
        </w:rPr>
        <w:tab/>
      </w:r>
    </w:p>
    <w:p w14:paraId="7CC200EA" w14:textId="77777777" w:rsidR="005169CD" w:rsidRDefault="005169CD">
      <w:pPr>
        <w:spacing w:before="14" w:line="260" w:lineRule="exact"/>
        <w:rPr>
          <w:sz w:val="26"/>
          <w:szCs w:val="26"/>
        </w:rPr>
      </w:pPr>
    </w:p>
    <w:p w14:paraId="6F410E71" w14:textId="230189BD" w:rsidR="006E6D9D" w:rsidRPr="006E6D9D" w:rsidRDefault="006E6D9D" w:rsidP="006E6D9D">
      <w:pPr>
        <w:spacing w:before="29"/>
        <w:ind w:left="140" w:right="99" w:firstLine="720"/>
        <w:jc w:val="both"/>
        <w:rPr>
          <w:sz w:val="24"/>
          <w:szCs w:val="24"/>
        </w:rPr>
      </w:pPr>
      <w:r w:rsidRPr="006E6D9D">
        <w:rPr>
          <w:sz w:val="24"/>
          <w:szCs w:val="24"/>
        </w:rPr>
        <w:t>Katika somo hili, tumeona jinsi Paulo alivyokabiliana na matatizo yaliyojitokeza katika makanisa ya Galatia. Tumechunguza asili ya mzozo kuhusu tohara huko Galatia, muundo na yaliyomo katika barua ya Paulo kwa Wagalatia, na jinsi majibu ya Paulo kwa matatizo huko Galatia yalivyotokana na mitazamo yake mikuu ya kitheolojia kuhusu eschatolojia.</w:t>
      </w:r>
    </w:p>
    <w:p w14:paraId="2DD40A6D" w14:textId="0D0DCE10" w:rsidR="006E6D9D" w:rsidRPr="006E6D9D" w:rsidRDefault="006E6D9D" w:rsidP="006E6D9D">
      <w:pPr>
        <w:spacing w:before="29"/>
        <w:ind w:left="140" w:right="99" w:firstLine="720"/>
        <w:jc w:val="both"/>
        <w:rPr>
          <w:sz w:val="24"/>
          <w:szCs w:val="24"/>
        </w:rPr>
      </w:pPr>
      <w:r w:rsidRPr="006E6D9D">
        <w:rPr>
          <w:sz w:val="24"/>
          <w:szCs w:val="24"/>
        </w:rPr>
        <w:t>Tunapoutafakari kitabu cha Wagalatia leo, hatuoni tu jinsi Paulo alivyowaongoza wasikilizaji wake wa awali kupitia matatizo yao maalum, bali pia tunagundua jinsi barua hii inavyosema nasi leo. Mara kwa mara, Wakristo wa kisasa wanajaribiwa kuishi kama Wagalatia walivyofanya. Tunadharau kile ambacho Kristo ametimiza, na tunageukia jitihada zetu wenyewe. Tunatafuta kuwa waadilifu machoni pa Mungu kwa matendo yetu mema, badala ya kutegemea neema ya Mungu na Roho Mtakatifu.</w:t>
      </w:r>
    </w:p>
    <w:p w14:paraId="2390BBDD" w14:textId="21B66CCF" w:rsidR="006E6D9D" w:rsidRDefault="006E6D9D" w:rsidP="006E6D9D">
      <w:pPr>
        <w:spacing w:before="29"/>
        <w:ind w:left="140" w:right="99" w:firstLine="720"/>
        <w:jc w:val="both"/>
        <w:rPr>
          <w:sz w:val="24"/>
          <w:szCs w:val="24"/>
        </w:rPr>
      </w:pPr>
      <w:r w:rsidRPr="006E6D9D">
        <w:rPr>
          <w:sz w:val="24"/>
          <w:szCs w:val="24"/>
        </w:rPr>
        <w:t xml:space="preserve">Lakini ikiwa tutakumbatia kile kilichokuja katika Kristo, tutagundua kwamba injili ya Kristo ni habari njema kweli. Kristo ameleta baraka za </w:t>
      </w:r>
      <w:r>
        <w:rPr>
          <w:sz w:val="24"/>
          <w:szCs w:val="24"/>
        </w:rPr>
        <w:t>enzi</w:t>
      </w:r>
      <w:r w:rsidRPr="006E6D9D">
        <w:rPr>
          <w:sz w:val="24"/>
          <w:szCs w:val="24"/>
        </w:rPr>
        <w:t xml:space="preserve"> </w:t>
      </w:r>
      <w:r>
        <w:rPr>
          <w:sz w:val="24"/>
          <w:szCs w:val="24"/>
        </w:rPr>
        <w:t>i</w:t>
      </w:r>
      <w:r w:rsidRPr="006E6D9D">
        <w:rPr>
          <w:sz w:val="24"/>
          <w:szCs w:val="24"/>
        </w:rPr>
        <w:t>jao kwa wote wamwaminio. Na ametupa Roho Mtakatifu ili tuweze kuishi siku kwa siku katika baraka za uumbaji mpya katika Kristo.</w:t>
      </w:r>
    </w:p>
    <w:p w14:paraId="153E96BA" w14:textId="77777777" w:rsidR="006E6D9D" w:rsidRDefault="006E6D9D" w:rsidP="006E6D9D">
      <w:pPr>
        <w:spacing w:before="29"/>
        <w:ind w:left="140" w:right="99" w:firstLine="720"/>
        <w:jc w:val="both"/>
        <w:rPr>
          <w:sz w:val="24"/>
          <w:szCs w:val="24"/>
        </w:rPr>
      </w:pPr>
    </w:p>
    <w:p w14:paraId="518F7A63" w14:textId="3351EB5F" w:rsidR="005169CD" w:rsidRDefault="006E6D9D">
      <w:pPr>
        <w:spacing w:before="2"/>
        <w:ind w:left="140" w:right="99"/>
        <w:jc w:val="both"/>
        <w:rPr>
          <w:sz w:val="24"/>
          <w:szCs w:val="24"/>
        </w:rPr>
        <w:sectPr w:rsidR="005169CD">
          <w:headerReference w:type="default" r:id="rId12"/>
          <w:pgSz w:w="12240" w:h="15840"/>
          <w:pgMar w:top="940" w:right="1660" w:bottom="280" w:left="1660" w:header="745" w:footer="761" w:gutter="0"/>
          <w:cols w:space="720"/>
        </w:sectPr>
      </w:pPr>
      <w:r>
        <w:rPr>
          <w:sz w:val="24"/>
          <w:szCs w:val="24"/>
        </w:rPr>
        <w:t xml:space="preserve"> </w:t>
      </w:r>
    </w:p>
    <w:p w14:paraId="085714D7" w14:textId="77777777" w:rsidR="005169CD" w:rsidRDefault="005169CD">
      <w:pPr>
        <w:spacing w:line="200" w:lineRule="exact"/>
      </w:pPr>
    </w:p>
    <w:p w14:paraId="756C5999" w14:textId="77777777" w:rsidR="005169CD" w:rsidRDefault="005169CD">
      <w:pPr>
        <w:spacing w:before="9" w:line="220" w:lineRule="exact"/>
        <w:rPr>
          <w:sz w:val="22"/>
          <w:szCs w:val="22"/>
        </w:rPr>
      </w:pPr>
    </w:p>
    <w:p w14:paraId="58B64AF3" w14:textId="71DC6C11" w:rsidR="005169CD"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0"/>
          <w:position w:val="-1"/>
          <w:sz w:val="32"/>
          <w:szCs w:val="32"/>
          <w:u w:val="single" w:color="2B5376"/>
        </w:rPr>
        <w:t xml:space="preserve"> </w:t>
      </w:r>
      <w:r w:rsidR="00F30CDE">
        <w:rPr>
          <w:b/>
          <w:color w:val="2B5376"/>
          <w:spacing w:val="-1"/>
          <w:position w:val="-1"/>
          <w:sz w:val="32"/>
          <w:szCs w:val="32"/>
          <w:u w:val="single" w:color="2B5376"/>
        </w:rPr>
        <w:t>WACHANGIAJI</w:t>
      </w:r>
      <w:r>
        <w:rPr>
          <w:color w:val="2B5376"/>
          <w:position w:val="-1"/>
          <w:sz w:val="32"/>
          <w:szCs w:val="32"/>
          <w:u w:val="single" w:color="2B5376"/>
        </w:rPr>
        <w:t xml:space="preserve"> </w:t>
      </w:r>
      <w:r>
        <w:rPr>
          <w:color w:val="2B5376"/>
          <w:position w:val="-1"/>
          <w:sz w:val="32"/>
          <w:szCs w:val="32"/>
          <w:u w:val="single" w:color="2B5376"/>
        </w:rPr>
        <w:tab/>
      </w:r>
    </w:p>
    <w:p w14:paraId="64663C98" w14:textId="77777777" w:rsidR="005169CD" w:rsidRDefault="005169CD" w:rsidP="00314E6B">
      <w:pPr>
        <w:spacing w:before="14" w:line="260" w:lineRule="exact"/>
        <w:jc w:val="both"/>
        <w:rPr>
          <w:sz w:val="26"/>
          <w:szCs w:val="26"/>
        </w:rPr>
      </w:pPr>
    </w:p>
    <w:p w14:paraId="7DDD9A1F" w14:textId="77777777" w:rsidR="00314E6B" w:rsidRDefault="00314E6B" w:rsidP="00314E6B">
      <w:pPr>
        <w:spacing w:before="14" w:line="260" w:lineRule="exact"/>
        <w:jc w:val="both"/>
        <w:rPr>
          <w:bCs/>
          <w:sz w:val="24"/>
          <w:szCs w:val="24"/>
        </w:rPr>
      </w:pPr>
      <w:r w:rsidRPr="00314E6B">
        <w:rPr>
          <w:bCs/>
          <w:sz w:val="24"/>
          <w:szCs w:val="24"/>
        </w:rPr>
        <w:t>Mheshimiwa Sana Dkt. Reggie M. Kidd (Mwenyeji) ni Askofu Mkuu wa Kanisa Kuu la Mtakatifu Luka na Profesa Mstaafu wa Agano Jipya katika Seminari ya Theolojia ya Reformed. Alipata shahada zake za M.A.R. na M.Div. kutoka Seminari ya Theolojia ya Westminster na Shahada yake ya Uzamivu (Ph.D.) katika Chimbuko la Kikristo kutoka Chuo Kikuu cha Duke. Yeye ni mwanachama wa Jumuiya ya Theolojia ya Kiinjili na ni kasisi aliyeteuliwa katika Kanisa la Kiaskofu. Dkt. Kidd anafundisha katika Taasisi ya Robert E. Webber ya Mafunzo ya Ibada na amewahi kuhudumu kama mchungaji na mzee katika makanisa mbalimbali. Yeye ndiye mwandishi wa kitabu With One Voice: Discovering Christ's Song in Our Worship (BakerBooks, 2005) na amechangia katika machapisho mengine mengi, yakiwemo The Spirit of the Reformation Study Bible (Zondervan, 2003) na The Reformation Study Bible (Ligonier Ministries, 2005).</w:t>
      </w:r>
    </w:p>
    <w:p w14:paraId="573EB374" w14:textId="62508C2F" w:rsidR="00314E6B" w:rsidRPr="00314E6B" w:rsidRDefault="00314E6B" w:rsidP="00314E6B">
      <w:pPr>
        <w:spacing w:before="14" w:line="260" w:lineRule="exact"/>
        <w:jc w:val="both"/>
        <w:rPr>
          <w:bCs/>
          <w:sz w:val="24"/>
          <w:szCs w:val="24"/>
        </w:rPr>
      </w:pPr>
      <w:r>
        <w:rPr>
          <w:bCs/>
          <w:sz w:val="24"/>
          <w:szCs w:val="24"/>
        </w:rPr>
        <w:t>__________________________________________________________________________</w:t>
      </w:r>
    </w:p>
    <w:p w14:paraId="396E9FC8" w14:textId="77777777" w:rsidR="00314E6B" w:rsidRDefault="00314E6B" w:rsidP="00314E6B">
      <w:pPr>
        <w:spacing w:before="14" w:line="260" w:lineRule="exact"/>
        <w:jc w:val="both"/>
        <w:rPr>
          <w:bCs/>
          <w:sz w:val="24"/>
          <w:szCs w:val="24"/>
        </w:rPr>
      </w:pPr>
      <w:r w:rsidRPr="00314E6B">
        <w:rPr>
          <w:b/>
          <w:sz w:val="24"/>
          <w:szCs w:val="24"/>
        </w:rPr>
        <w:t>Dkt. Donald Cobb</w:t>
      </w:r>
      <w:r w:rsidRPr="00314E6B">
        <w:rPr>
          <w:bCs/>
          <w:sz w:val="24"/>
          <w:szCs w:val="24"/>
        </w:rPr>
        <w:t xml:space="preserve"> ni Profesa wa Agano Jipya na Lugha ya Kigiriki katika Kitivo cha Jean Calvin, Ufaransa.</w:t>
      </w:r>
    </w:p>
    <w:p w14:paraId="05ACF6B6" w14:textId="77777777" w:rsidR="00314E6B" w:rsidRPr="00314E6B" w:rsidRDefault="00314E6B" w:rsidP="00314E6B">
      <w:pPr>
        <w:spacing w:before="14" w:line="260" w:lineRule="exact"/>
        <w:jc w:val="both"/>
        <w:rPr>
          <w:bCs/>
          <w:sz w:val="24"/>
          <w:szCs w:val="24"/>
        </w:rPr>
      </w:pPr>
    </w:p>
    <w:p w14:paraId="63F493B2" w14:textId="77777777" w:rsidR="00314E6B" w:rsidRPr="00314E6B" w:rsidRDefault="00314E6B" w:rsidP="00314E6B">
      <w:pPr>
        <w:spacing w:before="14" w:line="260" w:lineRule="exact"/>
        <w:jc w:val="both"/>
        <w:rPr>
          <w:bCs/>
          <w:sz w:val="24"/>
          <w:szCs w:val="24"/>
        </w:rPr>
      </w:pPr>
      <w:r w:rsidRPr="00314E6B">
        <w:rPr>
          <w:b/>
          <w:sz w:val="24"/>
          <w:szCs w:val="24"/>
        </w:rPr>
        <w:t>Dkt. Atef Gendy</w:t>
      </w:r>
      <w:r w:rsidRPr="00314E6B">
        <w:rPr>
          <w:bCs/>
          <w:sz w:val="24"/>
          <w:szCs w:val="24"/>
        </w:rPr>
        <w:t xml:space="preserve"> ni Profesa na Rais wa Seminari ya Theolojia ya Kiinjili huko Cairo, Misri.</w:t>
      </w:r>
    </w:p>
    <w:p w14:paraId="1AB6551D" w14:textId="77777777" w:rsidR="00314E6B" w:rsidRDefault="00314E6B" w:rsidP="00314E6B">
      <w:pPr>
        <w:spacing w:before="14" w:line="260" w:lineRule="exact"/>
        <w:jc w:val="both"/>
        <w:rPr>
          <w:bCs/>
          <w:sz w:val="24"/>
          <w:szCs w:val="24"/>
        </w:rPr>
      </w:pPr>
    </w:p>
    <w:p w14:paraId="38D2FDEA" w14:textId="5781696D" w:rsidR="00314E6B" w:rsidRPr="00314E6B" w:rsidRDefault="00314E6B" w:rsidP="00314E6B">
      <w:pPr>
        <w:spacing w:before="14" w:line="260" w:lineRule="exact"/>
        <w:jc w:val="both"/>
        <w:rPr>
          <w:bCs/>
          <w:sz w:val="24"/>
          <w:szCs w:val="24"/>
        </w:rPr>
      </w:pPr>
      <w:r w:rsidRPr="00314E6B">
        <w:rPr>
          <w:b/>
          <w:sz w:val="24"/>
          <w:szCs w:val="24"/>
        </w:rPr>
        <w:t>Mchungaji Dan Hendley</w:t>
      </w:r>
      <w:r w:rsidRPr="00314E6B">
        <w:rPr>
          <w:bCs/>
          <w:sz w:val="24"/>
          <w:szCs w:val="24"/>
        </w:rPr>
        <w:t xml:space="preserve"> ni Mchungaji Mwandamizi wa Kanisa la North Park huko Wexford, PA.</w:t>
      </w:r>
    </w:p>
    <w:p w14:paraId="7B5D41D3" w14:textId="77777777" w:rsidR="00314E6B" w:rsidRDefault="00314E6B" w:rsidP="00314E6B">
      <w:pPr>
        <w:spacing w:before="14" w:line="260" w:lineRule="exact"/>
        <w:jc w:val="both"/>
        <w:rPr>
          <w:bCs/>
          <w:sz w:val="24"/>
          <w:szCs w:val="24"/>
        </w:rPr>
      </w:pPr>
    </w:p>
    <w:p w14:paraId="1163C337" w14:textId="5FEBFD32" w:rsidR="00314E6B" w:rsidRPr="00314E6B" w:rsidRDefault="00314E6B" w:rsidP="00314E6B">
      <w:pPr>
        <w:spacing w:before="14" w:line="260" w:lineRule="exact"/>
        <w:jc w:val="both"/>
        <w:rPr>
          <w:bCs/>
          <w:sz w:val="24"/>
          <w:szCs w:val="24"/>
        </w:rPr>
      </w:pPr>
      <w:r w:rsidRPr="00314E6B">
        <w:rPr>
          <w:b/>
          <w:sz w:val="24"/>
          <w:szCs w:val="24"/>
        </w:rPr>
        <w:t>Dkt. Dennis E. Johnson</w:t>
      </w:r>
      <w:r w:rsidRPr="00314E6B">
        <w:rPr>
          <w:bCs/>
          <w:sz w:val="24"/>
          <w:szCs w:val="24"/>
        </w:rPr>
        <w:t xml:space="preserve"> ni Profesa Mstaafu wa Theolojia ya Vitendo katika Seminari ya Westminster California.</w:t>
      </w:r>
    </w:p>
    <w:p w14:paraId="4CCFE088" w14:textId="77777777" w:rsidR="00314E6B" w:rsidRDefault="00314E6B" w:rsidP="00314E6B">
      <w:pPr>
        <w:spacing w:before="14" w:line="260" w:lineRule="exact"/>
        <w:jc w:val="both"/>
        <w:rPr>
          <w:bCs/>
          <w:sz w:val="24"/>
          <w:szCs w:val="24"/>
        </w:rPr>
      </w:pPr>
    </w:p>
    <w:p w14:paraId="3B44DA37" w14:textId="43B3339D" w:rsidR="00314E6B" w:rsidRPr="00314E6B" w:rsidRDefault="00314E6B" w:rsidP="00314E6B">
      <w:pPr>
        <w:spacing w:before="14" w:line="260" w:lineRule="exact"/>
        <w:jc w:val="both"/>
        <w:rPr>
          <w:bCs/>
          <w:sz w:val="24"/>
          <w:szCs w:val="24"/>
        </w:rPr>
      </w:pPr>
      <w:r w:rsidRPr="00314E6B">
        <w:rPr>
          <w:b/>
          <w:sz w:val="24"/>
          <w:szCs w:val="24"/>
        </w:rPr>
        <w:t>Prof. Mumo Kisau</w:t>
      </w:r>
      <w:r w:rsidRPr="00314E6B">
        <w:rPr>
          <w:bCs/>
          <w:sz w:val="24"/>
          <w:szCs w:val="24"/>
        </w:rPr>
        <w:t xml:space="preserve"> ni Makamu Mkuu wa Chuo Kikuu cha Scott Christian nchini Kenya.</w:t>
      </w:r>
    </w:p>
    <w:p w14:paraId="4C6D7277" w14:textId="77777777" w:rsidR="00314E6B" w:rsidRDefault="00314E6B" w:rsidP="00314E6B">
      <w:pPr>
        <w:spacing w:before="14" w:line="260" w:lineRule="exact"/>
        <w:jc w:val="both"/>
        <w:rPr>
          <w:bCs/>
          <w:sz w:val="24"/>
          <w:szCs w:val="24"/>
        </w:rPr>
      </w:pPr>
    </w:p>
    <w:p w14:paraId="5B744386" w14:textId="5DE59AB8" w:rsidR="00314E6B" w:rsidRPr="00314E6B" w:rsidRDefault="00314E6B" w:rsidP="00314E6B">
      <w:pPr>
        <w:spacing w:before="14" w:line="260" w:lineRule="exact"/>
        <w:jc w:val="both"/>
        <w:rPr>
          <w:bCs/>
          <w:sz w:val="24"/>
          <w:szCs w:val="24"/>
        </w:rPr>
      </w:pPr>
      <w:r w:rsidRPr="00314E6B">
        <w:rPr>
          <w:b/>
          <w:sz w:val="24"/>
          <w:szCs w:val="24"/>
        </w:rPr>
        <w:t>Nicholas Perrin, Ph.D</w:t>
      </w:r>
      <w:r w:rsidRPr="00314E6B">
        <w:rPr>
          <w:bCs/>
          <w:sz w:val="24"/>
          <w:szCs w:val="24"/>
        </w:rPr>
        <w:t>., ni Rais wa Chuo Kikuu cha Kimataifa cha Trinity. Hapo awali alikuwa Profesa wa Masomo ya Kibiblia wa Franklin S. Dyrness katika Chuo cha Wheaton, Illinois.</w:t>
      </w:r>
    </w:p>
    <w:p w14:paraId="5EC94A69" w14:textId="77777777" w:rsidR="00314E6B" w:rsidRDefault="00314E6B" w:rsidP="00314E6B">
      <w:pPr>
        <w:spacing w:before="14" w:line="260" w:lineRule="exact"/>
        <w:jc w:val="both"/>
        <w:rPr>
          <w:bCs/>
          <w:sz w:val="24"/>
          <w:szCs w:val="24"/>
        </w:rPr>
      </w:pPr>
    </w:p>
    <w:p w14:paraId="164F59D4" w14:textId="1DCD0F1B" w:rsidR="00314E6B" w:rsidRPr="00314E6B" w:rsidRDefault="00314E6B" w:rsidP="00314E6B">
      <w:pPr>
        <w:spacing w:before="14" w:line="260" w:lineRule="exact"/>
        <w:jc w:val="both"/>
        <w:rPr>
          <w:bCs/>
          <w:sz w:val="24"/>
          <w:szCs w:val="24"/>
        </w:rPr>
      </w:pPr>
      <w:r w:rsidRPr="00314E6B">
        <w:rPr>
          <w:b/>
          <w:sz w:val="24"/>
          <w:szCs w:val="24"/>
        </w:rPr>
        <w:t>Dkt. Tim Sansbury</w:t>
      </w:r>
      <w:r w:rsidRPr="00314E6B">
        <w:rPr>
          <w:bCs/>
          <w:sz w:val="24"/>
          <w:szCs w:val="24"/>
        </w:rPr>
        <w:t xml:space="preserve"> ni Profesa Mshiriki wa Falsafa na Theolojia na Makamu wa Rais wa Utawala katika Seminari ya Theolojia ya Knox.</w:t>
      </w:r>
    </w:p>
    <w:p w14:paraId="71F51DFB" w14:textId="77777777" w:rsidR="00314E6B" w:rsidRDefault="00314E6B" w:rsidP="00314E6B">
      <w:pPr>
        <w:spacing w:before="29"/>
        <w:ind w:right="99"/>
        <w:jc w:val="both"/>
        <w:rPr>
          <w:bCs/>
          <w:sz w:val="24"/>
          <w:szCs w:val="24"/>
        </w:rPr>
      </w:pPr>
    </w:p>
    <w:p w14:paraId="3C4BA103" w14:textId="73EDAD33" w:rsidR="005169CD" w:rsidRPr="00314E6B" w:rsidRDefault="00314E6B" w:rsidP="00314E6B">
      <w:pPr>
        <w:spacing w:before="29"/>
        <w:ind w:right="99"/>
        <w:jc w:val="both"/>
        <w:rPr>
          <w:bCs/>
          <w:sz w:val="24"/>
          <w:szCs w:val="24"/>
        </w:rPr>
        <w:sectPr w:rsidR="005169CD" w:rsidRPr="00314E6B">
          <w:pgSz w:w="12240" w:h="15840"/>
          <w:pgMar w:top="940" w:right="1660" w:bottom="280" w:left="1660" w:header="745" w:footer="761" w:gutter="0"/>
          <w:cols w:space="720"/>
        </w:sectPr>
      </w:pPr>
      <w:r w:rsidRPr="00314E6B">
        <w:rPr>
          <w:b/>
          <w:sz w:val="24"/>
          <w:szCs w:val="24"/>
        </w:rPr>
        <w:t>Mchungaji Dkt. Simon Vibert</w:t>
      </w:r>
      <w:r w:rsidRPr="00314E6B">
        <w:rPr>
          <w:bCs/>
          <w:sz w:val="24"/>
          <w:szCs w:val="24"/>
        </w:rPr>
        <w:t xml:space="preserve"> ni Kasisi wa Kanisa la Christ Church Virginia Water huko Surrey, Uingereza, na aliyekuwa Makamu Mkuu na Mkurugenzi wa Shule ya Mahubiri katika Wycliffe Hall, Oxford.</w:t>
      </w:r>
    </w:p>
    <w:p w14:paraId="3C6CD013" w14:textId="77777777" w:rsidR="005169CD" w:rsidRDefault="005169CD">
      <w:pPr>
        <w:spacing w:line="200" w:lineRule="exact"/>
      </w:pPr>
    </w:p>
    <w:p w14:paraId="27AACDE1" w14:textId="77777777" w:rsidR="005169CD" w:rsidRDefault="005169CD">
      <w:pPr>
        <w:spacing w:line="200" w:lineRule="exact"/>
      </w:pPr>
    </w:p>
    <w:p w14:paraId="5EA8E842" w14:textId="77777777" w:rsidR="005169CD" w:rsidRDefault="005169CD">
      <w:pPr>
        <w:spacing w:before="9" w:line="220" w:lineRule="exact"/>
        <w:rPr>
          <w:sz w:val="22"/>
          <w:szCs w:val="22"/>
        </w:rPr>
      </w:pPr>
    </w:p>
    <w:p w14:paraId="10E31CAC" w14:textId="0F3766DC" w:rsidR="005169CD"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314E6B">
        <w:rPr>
          <w:b/>
          <w:color w:val="2B5376"/>
          <w:spacing w:val="-1"/>
          <w:position w:val="-1"/>
          <w:sz w:val="32"/>
          <w:szCs w:val="32"/>
          <w:u w:val="single" w:color="2B5376"/>
        </w:rPr>
        <w:t>FAHARASA</w:t>
      </w:r>
      <w:r>
        <w:rPr>
          <w:color w:val="2B5376"/>
          <w:position w:val="-1"/>
          <w:sz w:val="32"/>
          <w:szCs w:val="32"/>
          <w:u w:val="single" w:color="2B5376"/>
        </w:rPr>
        <w:tab/>
      </w:r>
    </w:p>
    <w:p w14:paraId="73CFAD27" w14:textId="77777777" w:rsidR="005169CD" w:rsidRDefault="005169CD">
      <w:pPr>
        <w:spacing w:before="7" w:line="160" w:lineRule="exact"/>
        <w:rPr>
          <w:sz w:val="16"/>
          <w:szCs w:val="16"/>
        </w:rPr>
      </w:pPr>
    </w:p>
    <w:p w14:paraId="013293A1" w14:textId="77777777" w:rsidR="005169CD" w:rsidRDefault="005169CD">
      <w:pPr>
        <w:spacing w:line="200" w:lineRule="exact"/>
        <w:sectPr w:rsidR="005169CD">
          <w:pgSz w:w="12240" w:h="15840"/>
          <w:pgMar w:top="940" w:right="1660" w:bottom="280" w:left="1660" w:header="745" w:footer="761" w:gutter="0"/>
          <w:cols w:space="720"/>
        </w:sectPr>
      </w:pPr>
    </w:p>
    <w:p w14:paraId="0E33273E" w14:textId="77777777" w:rsidR="004F4F21" w:rsidRPr="004F4F21" w:rsidRDefault="004F4F21" w:rsidP="004F4F21">
      <w:pPr>
        <w:spacing w:before="33"/>
        <w:ind w:left="140" w:right="-37"/>
        <w:jc w:val="both"/>
        <w:rPr>
          <w:bCs/>
          <w:spacing w:val="-1"/>
          <w:sz w:val="22"/>
          <w:szCs w:val="22"/>
        </w:rPr>
      </w:pPr>
      <w:r w:rsidRPr="004F4F21">
        <w:rPr>
          <w:b/>
          <w:spacing w:val="-1"/>
          <w:sz w:val="22"/>
          <w:szCs w:val="22"/>
        </w:rPr>
        <w:t>A.D. 70 –</w:t>
      </w:r>
      <w:r w:rsidRPr="004F4F21">
        <w:rPr>
          <w:bCs/>
          <w:spacing w:val="-1"/>
          <w:sz w:val="22"/>
          <w:szCs w:val="22"/>
        </w:rPr>
        <w:t xml:space="preserve"> Mwaka ambao Yerusalemu na hekalu la pili viliteketezwa na Warumi.</w:t>
      </w:r>
    </w:p>
    <w:p w14:paraId="5B752015" w14:textId="77777777" w:rsidR="004F4F21" w:rsidRPr="004F4F21" w:rsidRDefault="004F4F21" w:rsidP="004F4F21">
      <w:pPr>
        <w:spacing w:before="33"/>
        <w:ind w:left="140" w:right="-37"/>
        <w:jc w:val="both"/>
        <w:rPr>
          <w:bCs/>
          <w:spacing w:val="-1"/>
          <w:sz w:val="22"/>
          <w:szCs w:val="22"/>
        </w:rPr>
      </w:pPr>
      <w:r w:rsidRPr="004F4F21">
        <w:rPr>
          <w:bCs/>
          <w:spacing w:val="-1"/>
          <w:sz w:val="22"/>
          <w:szCs w:val="22"/>
        </w:rPr>
        <w:t>Abraham – Patriaki wa Agano la Kale, mwana wa Tera, baba wa taifa la Israeli ambaye Mungu alifanya naye agano katika Mwanzo 15 na 17, akiahidi uzao usihesabika na nchi maalum.</w:t>
      </w:r>
    </w:p>
    <w:p w14:paraId="7BBE5E78" w14:textId="77777777" w:rsidR="004F4F21" w:rsidRDefault="004F4F21" w:rsidP="004F4F21">
      <w:pPr>
        <w:spacing w:before="33"/>
        <w:ind w:left="140" w:right="-37"/>
        <w:jc w:val="both"/>
        <w:rPr>
          <w:b/>
          <w:spacing w:val="-1"/>
          <w:sz w:val="22"/>
          <w:szCs w:val="22"/>
        </w:rPr>
      </w:pPr>
    </w:p>
    <w:p w14:paraId="375CA610" w14:textId="1309D85F" w:rsidR="004F4F21" w:rsidRPr="004F4F21" w:rsidRDefault="004F4F21" w:rsidP="004F4F21">
      <w:pPr>
        <w:spacing w:before="33"/>
        <w:ind w:left="140" w:right="-37"/>
        <w:jc w:val="both"/>
        <w:rPr>
          <w:bCs/>
          <w:spacing w:val="-1"/>
          <w:sz w:val="22"/>
          <w:szCs w:val="22"/>
        </w:rPr>
      </w:pPr>
      <w:r w:rsidRPr="004F4F21">
        <w:rPr>
          <w:b/>
          <w:spacing w:val="-1"/>
          <w:sz w:val="22"/>
          <w:szCs w:val="22"/>
        </w:rPr>
        <w:t>Adam –</w:t>
      </w:r>
      <w:r w:rsidRPr="004F4F21">
        <w:rPr>
          <w:bCs/>
          <w:spacing w:val="-1"/>
          <w:sz w:val="22"/>
          <w:szCs w:val="22"/>
        </w:rPr>
        <w:t xml:space="preserve"> Mwanadamu wa kwanza; mume wa Hawa; mwanamume ambaye Mungu alifanya naye agano la misingi ambapo wanadamu walipaswa kuijaza na kuitii dunia.</w:t>
      </w:r>
    </w:p>
    <w:p w14:paraId="785B84E2" w14:textId="77777777" w:rsidR="004F4F21" w:rsidRPr="004F4F21" w:rsidRDefault="004F4F21" w:rsidP="004F4F21">
      <w:pPr>
        <w:spacing w:before="33"/>
        <w:ind w:left="140" w:right="-37"/>
        <w:jc w:val="both"/>
        <w:rPr>
          <w:bCs/>
          <w:spacing w:val="-1"/>
          <w:sz w:val="22"/>
          <w:szCs w:val="22"/>
        </w:rPr>
      </w:pPr>
      <w:r w:rsidRPr="004F4F21">
        <w:rPr>
          <w:bCs/>
          <w:spacing w:val="-1"/>
          <w:sz w:val="22"/>
          <w:szCs w:val="22"/>
        </w:rPr>
        <w:t>Tayari na Bado Haijatimia – Mtazamo wa nyakati za mwisho unaojulikana kama "eskatologia iliyozinduliwa" unaodai kwamba umri ujao wa wokovu wa milele "tayari" upo kwa namna fulani, lakini "bado haujatimia" kwa ukamilifu wake.</w:t>
      </w:r>
    </w:p>
    <w:p w14:paraId="62EE737A" w14:textId="77777777" w:rsidR="004F4F21" w:rsidRDefault="004F4F21" w:rsidP="004F4F21">
      <w:pPr>
        <w:spacing w:before="33"/>
        <w:ind w:left="140" w:right="-37"/>
        <w:jc w:val="both"/>
        <w:rPr>
          <w:b/>
          <w:spacing w:val="-1"/>
          <w:sz w:val="22"/>
          <w:szCs w:val="22"/>
        </w:rPr>
      </w:pPr>
    </w:p>
    <w:p w14:paraId="6A05C078" w14:textId="513B1701" w:rsidR="004F4F21" w:rsidRPr="004F4F21" w:rsidRDefault="004F4F21" w:rsidP="004F4F21">
      <w:pPr>
        <w:spacing w:before="33"/>
        <w:ind w:left="140" w:right="-37"/>
        <w:jc w:val="both"/>
        <w:rPr>
          <w:bCs/>
          <w:spacing w:val="-1"/>
          <w:sz w:val="22"/>
          <w:szCs w:val="22"/>
        </w:rPr>
      </w:pPr>
      <w:r w:rsidRPr="004F4F21">
        <w:rPr>
          <w:b/>
          <w:spacing w:val="-1"/>
          <w:sz w:val="22"/>
          <w:szCs w:val="22"/>
        </w:rPr>
        <w:t>Mtume –</w:t>
      </w:r>
      <w:r w:rsidRPr="004F4F21">
        <w:rPr>
          <w:bCs/>
          <w:spacing w:val="-1"/>
          <w:sz w:val="22"/>
          <w:szCs w:val="22"/>
        </w:rPr>
        <w:t xml:space="preserve"> Cheo maalum cha Agano Jipya kilichoshikiliwa na mtu ambaye alikuwa amefundishwa na Yesu, alikuwa amemwona Bwana aliyefufuka, na alikuwa amechaguliwa kwa ajili ya cheo hicho na Bwana mwenyewe; kutoka neno la Kigiriki linalomaanisha "aliyetumwa."</w:t>
      </w:r>
    </w:p>
    <w:p w14:paraId="1D399147" w14:textId="77777777" w:rsidR="004F4F21" w:rsidRDefault="004F4F21" w:rsidP="004F4F21">
      <w:pPr>
        <w:spacing w:before="33"/>
        <w:ind w:left="140" w:right="-37"/>
        <w:jc w:val="both"/>
        <w:rPr>
          <w:b/>
          <w:spacing w:val="-1"/>
          <w:sz w:val="22"/>
          <w:szCs w:val="22"/>
        </w:rPr>
      </w:pPr>
    </w:p>
    <w:p w14:paraId="79B5AADC" w14:textId="70D101A9" w:rsidR="004F4F21" w:rsidRPr="004F4F21" w:rsidRDefault="004F4F21" w:rsidP="004F4F21">
      <w:pPr>
        <w:spacing w:before="33"/>
        <w:ind w:left="140" w:right="-37"/>
        <w:jc w:val="both"/>
        <w:rPr>
          <w:bCs/>
          <w:spacing w:val="-1"/>
          <w:sz w:val="22"/>
          <w:szCs w:val="22"/>
        </w:rPr>
      </w:pPr>
      <w:r w:rsidRPr="004F4F21">
        <w:rPr>
          <w:b/>
          <w:spacing w:val="-1"/>
          <w:sz w:val="22"/>
          <w:szCs w:val="22"/>
        </w:rPr>
        <w:t>Arabia –</w:t>
      </w:r>
      <w:r w:rsidRPr="004F4F21">
        <w:rPr>
          <w:bCs/>
          <w:spacing w:val="-1"/>
          <w:sz w:val="22"/>
          <w:szCs w:val="22"/>
        </w:rPr>
        <w:t xml:space="preserve"> Peninsula kubwa, kame, yenye umbo la pembe tatu kusini magharibi mwa Asia, iliyopakana na Bahari ya Shamu, Ghuba ya Uajemi, na Bahari ya Hindi; eneo la jangwa ambapo Paulo alitumia miaka mitatu baada ya kugeuka kwake.</w:t>
      </w:r>
    </w:p>
    <w:p w14:paraId="0FB22394" w14:textId="77777777" w:rsidR="004F4F21" w:rsidRDefault="004F4F21" w:rsidP="004F4F21">
      <w:pPr>
        <w:spacing w:before="33"/>
        <w:ind w:left="140" w:right="-37"/>
        <w:jc w:val="both"/>
        <w:rPr>
          <w:b/>
          <w:spacing w:val="-1"/>
          <w:sz w:val="22"/>
          <w:szCs w:val="22"/>
        </w:rPr>
      </w:pPr>
    </w:p>
    <w:p w14:paraId="4968B002" w14:textId="44872563" w:rsidR="004F4F21" w:rsidRPr="004F4F21" w:rsidRDefault="004F4F21" w:rsidP="004F4F21">
      <w:pPr>
        <w:spacing w:before="33"/>
        <w:ind w:left="140" w:right="-37"/>
        <w:jc w:val="both"/>
        <w:rPr>
          <w:bCs/>
          <w:spacing w:val="-1"/>
          <w:sz w:val="22"/>
          <w:szCs w:val="22"/>
        </w:rPr>
      </w:pPr>
      <w:r w:rsidRPr="004F4F21">
        <w:rPr>
          <w:b/>
          <w:spacing w:val="-1"/>
          <w:sz w:val="22"/>
          <w:szCs w:val="22"/>
        </w:rPr>
        <w:t>Upatanisho –</w:t>
      </w:r>
      <w:r w:rsidRPr="004F4F21">
        <w:rPr>
          <w:bCs/>
          <w:spacing w:val="-1"/>
          <w:sz w:val="22"/>
          <w:szCs w:val="22"/>
        </w:rPr>
        <w:t xml:space="preserve"> Sadaka iliyotolewa ili kuondoa hatia ya dhambi na kumwapatanisha mwenye dhambi na Mungu.</w:t>
      </w:r>
    </w:p>
    <w:p w14:paraId="1AC7B293" w14:textId="77777777" w:rsidR="004F4F21" w:rsidRDefault="004F4F21" w:rsidP="004F4F21">
      <w:pPr>
        <w:spacing w:before="33"/>
        <w:ind w:left="140" w:right="-37"/>
        <w:jc w:val="both"/>
        <w:rPr>
          <w:b/>
          <w:spacing w:val="-1"/>
          <w:sz w:val="22"/>
          <w:szCs w:val="22"/>
        </w:rPr>
      </w:pPr>
    </w:p>
    <w:p w14:paraId="503520C1" w14:textId="400BABB9" w:rsidR="004F4F21" w:rsidRPr="004F4F21" w:rsidRDefault="004F4F21" w:rsidP="004F4F21">
      <w:pPr>
        <w:spacing w:before="33"/>
        <w:ind w:left="140" w:right="-37"/>
        <w:jc w:val="both"/>
        <w:rPr>
          <w:bCs/>
          <w:spacing w:val="-1"/>
          <w:sz w:val="22"/>
          <w:szCs w:val="22"/>
        </w:rPr>
      </w:pPr>
      <w:r w:rsidRPr="004F4F21">
        <w:rPr>
          <w:b/>
          <w:spacing w:val="-1"/>
          <w:sz w:val="22"/>
          <w:szCs w:val="22"/>
        </w:rPr>
        <w:t>Barnaba –</w:t>
      </w:r>
      <w:r w:rsidRPr="004F4F21">
        <w:rPr>
          <w:bCs/>
          <w:spacing w:val="-1"/>
          <w:sz w:val="22"/>
          <w:szCs w:val="22"/>
        </w:rPr>
        <w:t xml:space="preserve"> Rafiki wa mtume Paulo na binamu yake Yohana Marko (mwandishi wa injili ya pili) ambaye alifuatana na Paulo katika safari yake ya kwanza ya umishonari.</w:t>
      </w:r>
    </w:p>
    <w:p w14:paraId="61F31987" w14:textId="77777777" w:rsidR="004F4F21" w:rsidRDefault="004F4F21" w:rsidP="004F4F21">
      <w:pPr>
        <w:spacing w:before="33"/>
        <w:ind w:left="140" w:right="-37"/>
        <w:jc w:val="both"/>
        <w:rPr>
          <w:b/>
          <w:spacing w:val="-1"/>
          <w:sz w:val="22"/>
          <w:szCs w:val="22"/>
        </w:rPr>
      </w:pPr>
    </w:p>
    <w:p w14:paraId="08B897B4" w14:textId="7A1A671F" w:rsidR="004F4F21" w:rsidRPr="004F4F21" w:rsidRDefault="004F4F21" w:rsidP="004F4F21">
      <w:pPr>
        <w:spacing w:before="33"/>
        <w:ind w:left="140" w:right="-37"/>
        <w:jc w:val="both"/>
        <w:rPr>
          <w:bCs/>
          <w:spacing w:val="-1"/>
          <w:sz w:val="22"/>
          <w:szCs w:val="22"/>
        </w:rPr>
      </w:pPr>
      <w:r w:rsidRPr="004F4F21">
        <w:rPr>
          <w:b/>
          <w:spacing w:val="-1"/>
          <w:sz w:val="22"/>
          <w:szCs w:val="22"/>
        </w:rPr>
        <w:t>Tohara –</w:t>
      </w:r>
      <w:r w:rsidRPr="004F4F21">
        <w:rPr>
          <w:bCs/>
          <w:spacing w:val="-1"/>
          <w:sz w:val="22"/>
          <w:szCs w:val="22"/>
        </w:rPr>
        <w:t xml:space="preserve"> Desturi ya Kiyahudi ya kukata govi la uume wa kiume iliyoanzishwa na Mungu kama ishara na muhuri kwa watu wake wa agano katika Mwanzo 17:10-14.</w:t>
      </w:r>
    </w:p>
    <w:p w14:paraId="0D4167CB" w14:textId="59AA9262" w:rsidR="005029E9" w:rsidRDefault="005029E9" w:rsidP="005029E9">
      <w:pPr>
        <w:ind w:left="140" w:right="-38"/>
        <w:jc w:val="both"/>
        <w:rPr>
          <w:bCs/>
          <w:sz w:val="22"/>
          <w:szCs w:val="22"/>
        </w:rPr>
      </w:pPr>
      <w:r w:rsidRPr="005029E9">
        <w:rPr>
          <w:b/>
          <w:sz w:val="22"/>
          <w:szCs w:val="22"/>
        </w:rPr>
        <w:t>* Tayari na bado si kamili</w:t>
      </w:r>
      <w:r w:rsidRPr="005029E9">
        <w:rPr>
          <w:bCs/>
          <w:sz w:val="22"/>
          <w:szCs w:val="22"/>
        </w:rPr>
        <w:t xml:space="preserve"> </w:t>
      </w:r>
      <w:r>
        <w:rPr>
          <w:bCs/>
          <w:sz w:val="22"/>
          <w:szCs w:val="22"/>
        </w:rPr>
        <w:t xml:space="preserve"> - </w:t>
      </w:r>
      <w:r w:rsidRPr="005029E9">
        <w:rPr>
          <w:bCs/>
          <w:sz w:val="22"/>
          <w:szCs w:val="22"/>
        </w:rPr>
        <w:t>(Mtazamo wa nyakati za mwisho unaojulikana kama "eskatolojia iliyoanza" ambao unasisitiza kwamba umri ujao wa wokovu wa milele "tayari" upo kwa namna fulani, lakini "bado si kamili" kwa ukamilifu wake.)</w:t>
      </w:r>
    </w:p>
    <w:p w14:paraId="71D4C9BF" w14:textId="77777777" w:rsidR="005029E9" w:rsidRPr="005029E9" w:rsidRDefault="005029E9" w:rsidP="005029E9">
      <w:pPr>
        <w:ind w:left="140" w:right="-38"/>
        <w:jc w:val="both"/>
        <w:rPr>
          <w:bCs/>
          <w:sz w:val="22"/>
          <w:szCs w:val="22"/>
        </w:rPr>
      </w:pPr>
    </w:p>
    <w:p w14:paraId="213787D4" w14:textId="2C5DB918"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Utimilifu -</w:t>
      </w:r>
      <w:r w:rsidRPr="005029E9">
        <w:rPr>
          <w:bCs/>
          <w:sz w:val="22"/>
          <w:szCs w:val="22"/>
        </w:rPr>
        <w:t xml:space="preserve"> (Hatua ya tatu na ya mwisho ya eskatolojia iliyoanza, wakati Kristo atarudi na kutimiza kusudi kuu la Mungu kwa historia yote.)</w:t>
      </w:r>
    </w:p>
    <w:p w14:paraId="12FA6D25" w14:textId="77777777" w:rsidR="005029E9" w:rsidRPr="005029E9" w:rsidRDefault="005029E9" w:rsidP="005029E9">
      <w:pPr>
        <w:ind w:left="140" w:right="-38"/>
        <w:jc w:val="both"/>
        <w:rPr>
          <w:bCs/>
          <w:sz w:val="22"/>
          <w:szCs w:val="22"/>
        </w:rPr>
      </w:pPr>
    </w:p>
    <w:p w14:paraId="6A628284" w14:textId="5DD05162"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Agano -</w:t>
      </w:r>
      <w:r>
        <w:rPr>
          <w:bCs/>
          <w:sz w:val="22"/>
          <w:szCs w:val="22"/>
        </w:rPr>
        <w:t xml:space="preserve"> </w:t>
      </w:r>
      <w:r w:rsidRPr="005029E9">
        <w:rPr>
          <w:bCs/>
          <w:sz w:val="22"/>
          <w:szCs w:val="22"/>
        </w:rPr>
        <w:t>(Mkataba wa kisheria unaofunga unaofanywa kati ya watu wawili au vikundi vya watu, au kati ya Mungu na mtu au kikundi cha watu.)</w:t>
      </w:r>
    </w:p>
    <w:p w14:paraId="43287804" w14:textId="77777777" w:rsidR="005029E9" w:rsidRPr="005029E9" w:rsidRDefault="005029E9" w:rsidP="005029E9">
      <w:pPr>
        <w:ind w:left="140" w:right="-38"/>
        <w:jc w:val="both"/>
        <w:rPr>
          <w:bCs/>
          <w:sz w:val="22"/>
          <w:szCs w:val="22"/>
        </w:rPr>
      </w:pPr>
    </w:p>
    <w:p w14:paraId="6035EC20" w14:textId="22284E43" w:rsidR="005029E9" w:rsidRDefault="005029E9" w:rsidP="005029E9">
      <w:pPr>
        <w:ind w:left="140" w:right="-38"/>
        <w:jc w:val="both"/>
        <w:rPr>
          <w:bCs/>
          <w:sz w:val="22"/>
          <w:szCs w:val="22"/>
        </w:rPr>
      </w:pPr>
      <w:r w:rsidRPr="005029E9">
        <w:rPr>
          <w:b/>
          <w:sz w:val="22"/>
          <w:szCs w:val="22"/>
        </w:rPr>
        <w:t xml:space="preserve"> * Kipro -</w:t>
      </w:r>
      <w:r>
        <w:rPr>
          <w:bCs/>
          <w:sz w:val="22"/>
          <w:szCs w:val="22"/>
        </w:rPr>
        <w:t xml:space="preserve"> </w:t>
      </w:r>
      <w:r w:rsidRPr="005029E9">
        <w:rPr>
          <w:bCs/>
          <w:sz w:val="22"/>
          <w:szCs w:val="22"/>
        </w:rPr>
        <w:t>(Kisiwa kilichoko mashariki mwa Bahari ya Mediterania kilichotembelewa na Paulo katika safari yake ya kwanza ya umishonari.)</w:t>
      </w:r>
    </w:p>
    <w:p w14:paraId="11682E0D" w14:textId="77777777" w:rsidR="005029E9" w:rsidRPr="005029E9" w:rsidRDefault="005029E9" w:rsidP="005029E9">
      <w:pPr>
        <w:ind w:left="140" w:right="-38"/>
        <w:jc w:val="both"/>
        <w:rPr>
          <w:bCs/>
          <w:sz w:val="22"/>
          <w:szCs w:val="22"/>
        </w:rPr>
      </w:pPr>
    </w:p>
    <w:p w14:paraId="0FB0703A" w14:textId="27D7D835"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Eskatolojia -</w:t>
      </w:r>
      <w:r>
        <w:rPr>
          <w:bCs/>
          <w:sz w:val="22"/>
          <w:szCs w:val="22"/>
        </w:rPr>
        <w:t xml:space="preserve"> </w:t>
      </w:r>
      <w:r w:rsidRPr="005029E9">
        <w:rPr>
          <w:bCs/>
          <w:sz w:val="22"/>
          <w:szCs w:val="22"/>
        </w:rPr>
        <w:t xml:space="preserve"> (Somo au fundisho la siku za mwisho.)</w:t>
      </w:r>
    </w:p>
    <w:p w14:paraId="0359D2DF" w14:textId="77777777" w:rsidR="005029E9" w:rsidRPr="005029E9" w:rsidRDefault="005029E9" w:rsidP="005029E9">
      <w:pPr>
        <w:ind w:left="140" w:right="-38"/>
        <w:jc w:val="both"/>
        <w:rPr>
          <w:bCs/>
          <w:sz w:val="22"/>
          <w:szCs w:val="22"/>
        </w:rPr>
      </w:pPr>
    </w:p>
    <w:p w14:paraId="7ECE2A6C" w14:textId="77777777"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Eschaton – Siku za mwisho</w:t>
      </w:r>
      <w:r w:rsidRPr="005029E9">
        <w:rPr>
          <w:bCs/>
          <w:sz w:val="22"/>
          <w:szCs w:val="22"/>
        </w:rPr>
        <w:t xml:space="preserve"> (Hatua ya mwisho ya historia ya ulimwengu; siku za mwisho au za karibuni.)</w:t>
      </w:r>
    </w:p>
    <w:p w14:paraId="6FF336F6" w14:textId="77777777" w:rsidR="005029E9" w:rsidRPr="005029E9" w:rsidRDefault="005029E9" w:rsidP="005029E9">
      <w:pPr>
        <w:ind w:left="140" w:right="-38"/>
        <w:jc w:val="both"/>
        <w:rPr>
          <w:bCs/>
          <w:sz w:val="22"/>
          <w:szCs w:val="22"/>
        </w:rPr>
      </w:pPr>
    </w:p>
    <w:p w14:paraId="463E6AC5" w14:textId="77777777" w:rsidR="005029E9" w:rsidRDefault="005029E9" w:rsidP="005029E9">
      <w:pPr>
        <w:ind w:left="140" w:right="-38"/>
        <w:jc w:val="both"/>
        <w:rPr>
          <w:bCs/>
          <w:sz w:val="22"/>
          <w:szCs w:val="22"/>
        </w:rPr>
      </w:pPr>
      <w:r w:rsidRPr="005029E9">
        <w:rPr>
          <w:b/>
          <w:sz w:val="22"/>
          <w:szCs w:val="22"/>
        </w:rPr>
        <w:t xml:space="preserve"> * Euangelion – Injili</w:t>
      </w:r>
      <w:r w:rsidRPr="005029E9">
        <w:rPr>
          <w:bCs/>
          <w:sz w:val="22"/>
          <w:szCs w:val="22"/>
        </w:rPr>
        <w:t xml:space="preserve"> (Neno la Kigiriki (tafsiri halisi) kwa "injili"; kwa halisi "habari njema".)</w:t>
      </w:r>
    </w:p>
    <w:p w14:paraId="22A4D8FE" w14:textId="77777777" w:rsidR="005029E9" w:rsidRPr="005029E9" w:rsidRDefault="005029E9" w:rsidP="005029E9">
      <w:pPr>
        <w:ind w:left="140" w:right="-38"/>
        <w:jc w:val="both"/>
        <w:rPr>
          <w:bCs/>
          <w:sz w:val="22"/>
          <w:szCs w:val="22"/>
        </w:rPr>
      </w:pPr>
    </w:p>
    <w:p w14:paraId="6392D304" w14:textId="77777777"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Galatia – Galatia</w:t>
      </w:r>
      <w:r w:rsidRPr="005029E9">
        <w:rPr>
          <w:bCs/>
          <w:sz w:val="22"/>
          <w:szCs w:val="22"/>
        </w:rPr>
        <w:t xml:space="preserve"> (Jimbo la Kirumi huko Asia Ndogo ambapo Paulo alianzisha makanisa kadhaa katika safari yake ya kwanza ya umishonari.)</w:t>
      </w:r>
    </w:p>
    <w:p w14:paraId="196B6D22" w14:textId="77777777" w:rsidR="005029E9" w:rsidRPr="005029E9" w:rsidRDefault="005029E9" w:rsidP="005029E9">
      <w:pPr>
        <w:ind w:left="140" w:right="-38"/>
        <w:jc w:val="both"/>
        <w:rPr>
          <w:bCs/>
          <w:sz w:val="22"/>
          <w:szCs w:val="22"/>
        </w:rPr>
      </w:pPr>
    </w:p>
    <w:p w14:paraId="12B63D49" w14:textId="15DBAE0A"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Mataifa -</w:t>
      </w:r>
      <w:r>
        <w:rPr>
          <w:bCs/>
          <w:sz w:val="22"/>
          <w:szCs w:val="22"/>
        </w:rPr>
        <w:t xml:space="preserve"> </w:t>
      </w:r>
      <w:r w:rsidRPr="005029E9">
        <w:rPr>
          <w:bCs/>
          <w:sz w:val="22"/>
          <w:szCs w:val="22"/>
        </w:rPr>
        <w:t>(Mtu asiye Myahudi.)</w:t>
      </w:r>
    </w:p>
    <w:p w14:paraId="2EE4302D" w14:textId="77777777" w:rsidR="005029E9" w:rsidRPr="005029E9" w:rsidRDefault="005029E9" w:rsidP="005029E9">
      <w:pPr>
        <w:ind w:left="140" w:right="-38"/>
        <w:jc w:val="both"/>
        <w:rPr>
          <w:bCs/>
          <w:sz w:val="22"/>
          <w:szCs w:val="22"/>
        </w:rPr>
      </w:pPr>
    </w:p>
    <w:p w14:paraId="7459E485" w14:textId="41035D5F"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Hajiri</w:t>
      </w:r>
      <w:r w:rsidRPr="005029E9">
        <w:rPr>
          <w:bCs/>
          <w:sz w:val="22"/>
          <w:szCs w:val="22"/>
        </w:rPr>
        <w:t xml:space="preserve"> </w:t>
      </w:r>
      <w:r>
        <w:rPr>
          <w:bCs/>
          <w:sz w:val="22"/>
          <w:szCs w:val="22"/>
        </w:rPr>
        <w:t xml:space="preserve">- </w:t>
      </w:r>
      <w:r w:rsidRPr="005029E9">
        <w:rPr>
          <w:bCs/>
          <w:sz w:val="22"/>
          <w:szCs w:val="22"/>
        </w:rPr>
        <w:t>(Mjakazi wa Sara ambaye alilala na Ibrahimu na kuzaa Ishmaeli.)</w:t>
      </w:r>
    </w:p>
    <w:p w14:paraId="722B0D4E" w14:textId="77777777" w:rsidR="005029E9" w:rsidRPr="005029E9" w:rsidRDefault="005029E9" w:rsidP="005029E9">
      <w:pPr>
        <w:ind w:left="140" w:right="-38"/>
        <w:jc w:val="both"/>
        <w:rPr>
          <w:b/>
          <w:sz w:val="22"/>
          <w:szCs w:val="22"/>
        </w:rPr>
      </w:pPr>
    </w:p>
    <w:p w14:paraId="37A0BBB3" w14:textId="42AE30EF" w:rsidR="005029E9" w:rsidRDefault="005029E9" w:rsidP="005029E9">
      <w:pPr>
        <w:ind w:left="140" w:right="-38"/>
        <w:jc w:val="both"/>
        <w:rPr>
          <w:bCs/>
          <w:sz w:val="22"/>
          <w:szCs w:val="22"/>
        </w:rPr>
      </w:pPr>
      <w:r w:rsidRPr="005029E9">
        <w:rPr>
          <w:b/>
          <w:sz w:val="22"/>
          <w:szCs w:val="22"/>
        </w:rPr>
        <w:t xml:space="preserve"> * Isaka -</w:t>
      </w:r>
      <w:r>
        <w:rPr>
          <w:bCs/>
          <w:sz w:val="22"/>
          <w:szCs w:val="22"/>
        </w:rPr>
        <w:t xml:space="preserve"> (</w:t>
      </w:r>
      <w:r w:rsidRPr="005029E9">
        <w:rPr>
          <w:bCs/>
          <w:sz w:val="22"/>
          <w:szCs w:val="22"/>
        </w:rPr>
        <w:t>Mwana wa Ibrahimu na Sara; mrithi wa ahadi za agano la Mungu.)</w:t>
      </w:r>
    </w:p>
    <w:p w14:paraId="3B8EA82B" w14:textId="77777777" w:rsidR="005029E9" w:rsidRPr="005029E9" w:rsidRDefault="005029E9" w:rsidP="005029E9">
      <w:pPr>
        <w:ind w:left="140" w:right="-38"/>
        <w:jc w:val="both"/>
        <w:rPr>
          <w:bCs/>
          <w:sz w:val="22"/>
          <w:szCs w:val="22"/>
        </w:rPr>
      </w:pPr>
    </w:p>
    <w:p w14:paraId="2C4DA5C2" w14:textId="7886CD74" w:rsidR="005029E9" w:rsidRPr="005029E9" w:rsidRDefault="005029E9" w:rsidP="005029E9">
      <w:pPr>
        <w:ind w:left="140" w:right="-38"/>
        <w:jc w:val="both"/>
        <w:rPr>
          <w:bCs/>
          <w:sz w:val="22"/>
          <w:szCs w:val="22"/>
        </w:rPr>
      </w:pPr>
      <w:r w:rsidRPr="005029E9">
        <w:rPr>
          <w:bCs/>
          <w:sz w:val="22"/>
          <w:szCs w:val="22"/>
        </w:rPr>
        <w:t xml:space="preserve"> </w:t>
      </w:r>
      <w:r w:rsidRPr="005029E9">
        <w:rPr>
          <w:b/>
          <w:sz w:val="22"/>
          <w:szCs w:val="22"/>
        </w:rPr>
        <w:t>* Isaya -</w:t>
      </w:r>
      <w:r>
        <w:rPr>
          <w:bCs/>
          <w:sz w:val="22"/>
          <w:szCs w:val="22"/>
        </w:rPr>
        <w:t xml:space="preserve"> </w:t>
      </w:r>
      <w:r w:rsidRPr="005029E9">
        <w:rPr>
          <w:bCs/>
          <w:sz w:val="22"/>
          <w:szCs w:val="22"/>
        </w:rPr>
        <w:t>(Nabii kutoka Yuda ambaye alihudumu takriban 740-701 K.K. wakati wa utawala wa Uzia, Yothamu, Ahazi, na Hezekia.)</w:t>
      </w:r>
    </w:p>
    <w:p w14:paraId="39DCD440" w14:textId="66550FAB" w:rsidR="005029E9" w:rsidRDefault="005029E9" w:rsidP="005029E9">
      <w:pPr>
        <w:ind w:left="140" w:right="-38"/>
        <w:jc w:val="both"/>
        <w:rPr>
          <w:bCs/>
          <w:sz w:val="22"/>
          <w:szCs w:val="22"/>
        </w:rPr>
      </w:pPr>
      <w:r w:rsidRPr="005029E9">
        <w:rPr>
          <w:b/>
          <w:sz w:val="22"/>
          <w:szCs w:val="22"/>
        </w:rPr>
        <w:lastRenderedPageBreak/>
        <w:t xml:space="preserve"> * Ishmaeli -</w:t>
      </w:r>
      <w:r>
        <w:rPr>
          <w:bCs/>
          <w:sz w:val="22"/>
          <w:szCs w:val="22"/>
        </w:rPr>
        <w:t xml:space="preserve"> </w:t>
      </w:r>
      <w:r w:rsidRPr="005029E9">
        <w:rPr>
          <w:bCs/>
          <w:sz w:val="22"/>
          <w:szCs w:val="22"/>
        </w:rPr>
        <w:t>(Mwana wa Ibrahimu na Hajiri.)</w:t>
      </w:r>
    </w:p>
    <w:p w14:paraId="3C1B9E3A" w14:textId="77777777" w:rsidR="005029E9" w:rsidRPr="005029E9" w:rsidRDefault="005029E9" w:rsidP="005029E9">
      <w:pPr>
        <w:ind w:left="140" w:right="-38"/>
        <w:jc w:val="both"/>
        <w:rPr>
          <w:bCs/>
          <w:sz w:val="22"/>
          <w:szCs w:val="22"/>
        </w:rPr>
      </w:pPr>
    </w:p>
    <w:p w14:paraId="124B3094" w14:textId="77777777" w:rsidR="005029E9" w:rsidRDefault="005029E9" w:rsidP="005029E9">
      <w:pPr>
        <w:ind w:left="140" w:right="-38"/>
        <w:jc w:val="both"/>
        <w:rPr>
          <w:bCs/>
          <w:sz w:val="22"/>
          <w:szCs w:val="22"/>
        </w:rPr>
      </w:pPr>
      <w:r w:rsidRPr="005029E9">
        <w:rPr>
          <w:bCs/>
          <w:sz w:val="22"/>
          <w:szCs w:val="22"/>
        </w:rPr>
        <w:t xml:space="preserve"> </w:t>
      </w:r>
      <w:r w:rsidRPr="005029E9">
        <w:rPr>
          <w:b/>
          <w:sz w:val="22"/>
          <w:szCs w:val="22"/>
        </w:rPr>
        <w:t>* Yerusalemu -</w:t>
      </w:r>
      <w:r>
        <w:rPr>
          <w:bCs/>
          <w:sz w:val="22"/>
          <w:szCs w:val="22"/>
        </w:rPr>
        <w:t xml:space="preserve"> </w:t>
      </w:r>
      <w:r w:rsidRPr="005029E9">
        <w:rPr>
          <w:bCs/>
          <w:sz w:val="22"/>
          <w:szCs w:val="22"/>
        </w:rPr>
        <w:t>(Jiji ambapo Daudi alianzisha kiti chake cha enzi na Sulemani akajenga hekalu wakati wa ufalme ulioungana; mji mkuu wa ufalme wa kusini wa Yuda ambao uliharibiwa na Wababiloni mnamo 586 K.K. na baadaye kuharibiwa na Warumi mnamo A.D. 70; jiji ambapo kanisa la kwanza lilianza.)</w:t>
      </w:r>
    </w:p>
    <w:p w14:paraId="55809399" w14:textId="77777777" w:rsidR="005029E9" w:rsidRDefault="005029E9" w:rsidP="005029E9">
      <w:pPr>
        <w:ind w:left="140" w:right="-38"/>
        <w:jc w:val="both"/>
        <w:rPr>
          <w:bCs/>
          <w:sz w:val="22"/>
          <w:szCs w:val="22"/>
        </w:rPr>
      </w:pPr>
    </w:p>
    <w:p w14:paraId="026893AD" w14:textId="77777777" w:rsidR="005029E9" w:rsidRDefault="005029E9" w:rsidP="005029E9">
      <w:pPr>
        <w:ind w:left="140" w:right="-38"/>
        <w:jc w:val="both"/>
        <w:rPr>
          <w:bCs/>
          <w:sz w:val="22"/>
          <w:szCs w:val="22"/>
        </w:rPr>
      </w:pPr>
    </w:p>
    <w:p w14:paraId="7B4158C7" w14:textId="77777777" w:rsidR="005029E9" w:rsidRDefault="005029E9" w:rsidP="005029E9">
      <w:pPr>
        <w:ind w:left="140" w:right="-38"/>
        <w:jc w:val="both"/>
        <w:rPr>
          <w:bCs/>
          <w:sz w:val="22"/>
          <w:szCs w:val="22"/>
        </w:rPr>
      </w:pPr>
    </w:p>
    <w:sectPr w:rsidR="005029E9" w:rsidSect="005029E9">
      <w:type w:val="continuous"/>
      <w:pgSz w:w="12240" w:h="15840"/>
      <w:pgMar w:top="1480" w:right="1660" w:bottom="280" w:left="1660" w:header="720" w:footer="720" w:gutter="0"/>
      <w:cols w:num="2" w:space="720" w:equalWidth="0">
        <w:col w:w="4103" w:space="717"/>
        <w:col w:w="41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30840" w14:textId="77777777" w:rsidR="00320054" w:rsidRDefault="00320054">
      <w:r>
        <w:separator/>
      </w:r>
    </w:p>
  </w:endnote>
  <w:endnote w:type="continuationSeparator" w:id="0">
    <w:p w14:paraId="285E3BA2" w14:textId="77777777" w:rsidR="00320054" w:rsidRDefault="0032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ABBB" w14:textId="2522FD41" w:rsidR="005169CD" w:rsidRDefault="00D0766F">
    <w:pPr>
      <w:spacing w:line="200" w:lineRule="exact"/>
    </w:pPr>
    <w:r>
      <w:rPr>
        <w:noProof/>
      </w:rPr>
      <mc:AlternateContent>
        <mc:Choice Requires="wps">
          <w:drawing>
            <wp:anchor distT="0" distB="0" distL="114300" distR="114300" simplePos="0" relativeHeight="503315274" behindDoc="1" locked="0" layoutInCell="1" allowOverlap="1" wp14:anchorId="57FCB328" wp14:editId="7B3DB740">
              <wp:simplePos x="0" y="0"/>
              <wp:positionH relativeFrom="page">
                <wp:posOffset>1212850</wp:posOffset>
              </wp:positionH>
              <wp:positionV relativeFrom="page">
                <wp:posOffset>9410700</wp:posOffset>
              </wp:positionV>
              <wp:extent cx="5359400" cy="400685"/>
              <wp:effectExtent l="0" t="0" r="12700" b="18415"/>
              <wp:wrapNone/>
              <wp:docPr id="1499009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FE4D8" w14:textId="77777777" w:rsidR="005169CD" w:rsidRDefault="00000000">
                          <w:pPr>
                            <w:spacing w:line="260" w:lineRule="exact"/>
                            <w:ind w:left="3237" w:right="3237"/>
                            <w:jc w:val="center"/>
                            <w:rPr>
                              <w:sz w:val="24"/>
                              <w:szCs w:val="24"/>
                            </w:rPr>
                          </w:pPr>
                          <w:r>
                            <w:rPr>
                              <w:sz w:val="24"/>
                              <w:szCs w:val="24"/>
                            </w:rPr>
                            <w:t>-i-</w:t>
                          </w:r>
                        </w:p>
                        <w:p w14:paraId="47EAEE7C" w14:textId="77777777" w:rsidR="005169CD" w:rsidRDefault="005169CD">
                          <w:pPr>
                            <w:spacing w:line="120" w:lineRule="exact"/>
                            <w:rPr>
                              <w:sz w:val="12"/>
                              <w:szCs w:val="12"/>
                            </w:rPr>
                          </w:pPr>
                        </w:p>
                        <w:p w14:paraId="5351A28C" w14:textId="77777777" w:rsidR="00AB5FAE" w:rsidRPr="0028324A" w:rsidRDefault="00AB5FAE" w:rsidP="00AB5FAE">
                          <w:pPr>
                            <w:ind w:left="-15" w:right="-15"/>
                            <w:jc w:val="center"/>
                            <w:rPr>
                              <w:rFonts w:eastAsia="Arial"/>
                            </w:rPr>
                          </w:pPr>
                          <w:r w:rsidRPr="0028324A">
                            <w:rPr>
                              <w:rFonts w:eastAsia="Arial"/>
                              <w:spacing w:val="-1"/>
                            </w:rPr>
                            <w:t>Kwa video, miongozo ya masomo na nyenzo nyingine, tembelea tovuti yetu: www.</w:t>
                          </w:r>
                          <w:r w:rsidRPr="0028324A">
                            <w:rPr>
                              <w:rFonts w:eastAsia="Arial"/>
                              <w:w w:val="101"/>
                            </w:rPr>
                            <w:t>t</w:t>
                          </w:r>
                          <w:r w:rsidRPr="0028324A">
                            <w:rPr>
                              <w:rFonts w:eastAsia="Arial"/>
                              <w:spacing w:val="-1"/>
                            </w:rPr>
                            <w:t>h</w:t>
                          </w:r>
                          <w:r w:rsidRPr="0028324A">
                            <w:rPr>
                              <w:rFonts w:eastAsia="Arial"/>
                            </w:rPr>
                            <w:t>ir</w:t>
                          </w:r>
                          <w:r w:rsidRPr="0028324A">
                            <w:rPr>
                              <w:rFonts w:eastAsia="Arial"/>
                              <w:spacing w:val="-1"/>
                            </w:rPr>
                            <w:t>dm</w:t>
                          </w:r>
                          <w:r w:rsidRPr="0028324A">
                            <w:rPr>
                              <w:rFonts w:eastAsia="Arial"/>
                            </w:rPr>
                            <w:t>ill</w:t>
                          </w:r>
                          <w:r w:rsidRPr="0028324A">
                            <w:rPr>
                              <w:rFonts w:eastAsia="Arial"/>
                              <w:w w:val="101"/>
                            </w:rPr>
                            <w:t>.</w:t>
                          </w:r>
                          <w:r w:rsidRPr="0028324A">
                            <w:rPr>
                              <w:rFonts w:eastAsia="Arial"/>
                              <w:spacing w:val="-1"/>
                            </w:rPr>
                            <w:t>o</w:t>
                          </w:r>
                          <w:r w:rsidRPr="0028324A">
                            <w:rPr>
                              <w:rFonts w:eastAsia="Arial"/>
                            </w:rPr>
                            <w:t>r</w:t>
                          </w:r>
                          <w:r w:rsidRPr="0028324A">
                            <w:rPr>
                              <w:rFonts w:eastAsia="Arial"/>
                              <w:spacing w:val="-1"/>
                            </w:rPr>
                            <w:t>g</w:t>
                          </w:r>
                          <w:r w:rsidRPr="0028324A">
                            <w:rPr>
                              <w:rFonts w:eastAsia="Arial"/>
                              <w:w w:val="101"/>
                            </w:rPr>
                            <w:t>.</w:t>
                          </w:r>
                        </w:p>
                        <w:p w14:paraId="1ACBF7D8" w14:textId="787FA108" w:rsidR="005169CD" w:rsidRDefault="005169CD">
                          <w:pPr>
                            <w:ind w:left="-15" w:right="-15"/>
                            <w:jc w:val="center"/>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CB328" id="_x0000_t202" coordsize="21600,21600" o:spt="202" path="m,l,21600r21600,l21600,xe">
              <v:stroke joinstyle="miter"/>
              <v:path gradientshapeok="t" o:connecttype="rect"/>
            </v:shapetype>
            <v:shape id="Text Box 2" o:spid="_x0000_s1026" type="#_x0000_t202" style="position:absolute;margin-left:95.5pt;margin-top:741pt;width:422pt;height:31.55pt;z-index:-1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" filled="f" stroked="f">
              <v:textbox inset="0,0,0,0">
                <w:txbxContent>
                  <w:p w14:paraId="05AFE4D8" w14:textId="77777777" w:rsidR="005169CD" w:rsidRDefault="00000000">
                    <w:pPr>
                      <w:spacing w:line="260" w:lineRule="exact"/>
                      <w:ind w:left="3237" w:right="3237"/>
                      <w:jc w:val="center"/>
                      <w:rPr>
                        <w:sz w:val="24"/>
                        <w:szCs w:val="24"/>
                      </w:rPr>
                    </w:pPr>
                    <w:r>
                      <w:rPr>
                        <w:sz w:val="24"/>
                        <w:szCs w:val="24"/>
                      </w:rPr>
                      <w:t>-i-</w:t>
                    </w:r>
                  </w:p>
                  <w:p w14:paraId="47EAEE7C" w14:textId="77777777" w:rsidR="005169CD" w:rsidRDefault="005169CD">
                    <w:pPr>
                      <w:spacing w:line="120" w:lineRule="exact"/>
                      <w:rPr>
                        <w:sz w:val="12"/>
                        <w:szCs w:val="12"/>
                      </w:rPr>
                    </w:pPr>
                  </w:p>
                  <w:p w14:paraId="5351A28C" w14:textId="77777777" w:rsidR="00AB5FAE" w:rsidRPr="0028324A" w:rsidRDefault="00AB5FAE" w:rsidP="00AB5FAE">
                    <w:pPr>
                      <w:ind w:left="-15" w:right="-15"/>
                      <w:jc w:val="center"/>
                      <w:rPr>
                        <w:rFonts w:eastAsia="Arial"/>
                      </w:rPr>
                    </w:pPr>
                    <w:r w:rsidRPr="0028324A">
                      <w:rPr>
                        <w:rFonts w:eastAsia="Arial"/>
                        <w:spacing w:val="-1"/>
                      </w:rPr>
                      <w:t>Kwa video, miongozo ya masomo na nyenzo nyingine, tembelea tovuti yetu: www.</w:t>
                    </w:r>
                    <w:r w:rsidRPr="0028324A">
                      <w:rPr>
                        <w:rFonts w:eastAsia="Arial"/>
                        <w:w w:val="101"/>
                      </w:rPr>
                      <w:t>t</w:t>
                    </w:r>
                    <w:r w:rsidRPr="0028324A">
                      <w:rPr>
                        <w:rFonts w:eastAsia="Arial"/>
                        <w:spacing w:val="-1"/>
                      </w:rPr>
                      <w:t>h</w:t>
                    </w:r>
                    <w:r w:rsidRPr="0028324A">
                      <w:rPr>
                        <w:rFonts w:eastAsia="Arial"/>
                      </w:rPr>
                      <w:t>ir</w:t>
                    </w:r>
                    <w:r w:rsidRPr="0028324A">
                      <w:rPr>
                        <w:rFonts w:eastAsia="Arial"/>
                        <w:spacing w:val="-1"/>
                      </w:rPr>
                      <w:t>dm</w:t>
                    </w:r>
                    <w:r w:rsidRPr="0028324A">
                      <w:rPr>
                        <w:rFonts w:eastAsia="Arial"/>
                      </w:rPr>
                      <w:t>ill</w:t>
                    </w:r>
                    <w:r w:rsidRPr="0028324A">
                      <w:rPr>
                        <w:rFonts w:eastAsia="Arial"/>
                        <w:w w:val="101"/>
                      </w:rPr>
                      <w:t>.</w:t>
                    </w:r>
                    <w:r w:rsidRPr="0028324A">
                      <w:rPr>
                        <w:rFonts w:eastAsia="Arial"/>
                        <w:spacing w:val="-1"/>
                      </w:rPr>
                      <w:t>o</w:t>
                    </w:r>
                    <w:r w:rsidRPr="0028324A">
                      <w:rPr>
                        <w:rFonts w:eastAsia="Arial"/>
                      </w:rPr>
                      <w:t>r</w:t>
                    </w:r>
                    <w:r w:rsidRPr="0028324A">
                      <w:rPr>
                        <w:rFonts w:eastAsia="Arial"/>
                        <w:spacing w:val="-1"/>
                      </w:rPr>
                      <w:t>g</w:t>
                    </w:r>
                    <w:r w:rsidRPr="0028324A">
                      <w:rPr>
                        <w:rFonts w:eastAsia="Arial"/>
                        <w:w w:val="101"/>
                      </w:rPr>
                      <w:t>.</w:t>
                    </w:r>
                  </w:p>
                  <w:p w14:paraId="1ACBF7D8" w14:textId="787FA108" w:rsidR="005169CD" w:rsidRDefault="005169CD">
                    <w:pPr>
                      <w:ind w:left="-15" w:right="-15"/>
                      <w:jc w:val="center"/>
                      <w:rPr>
                        <w:rFonts w:ascii="Arial" w:eastAsia="Arial" w:hAnsi="Arial" w:cs="Arial"/>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613D" w14:textId="77777777" w:rsidR="005169CD" w:rsidRDefault="00320054">
    <w:pPr>
      <w:spacing w:line="200" w:lineRule="exact"/>
    </w:pPr>
    <w:r>
      <w:pict w14:anchorId="42F44E93">
        <v:shapetype id="_x0000_t202" coordsize="21600,21600" o:spt="202" path="m,l,21600r21600,l21600,xe">
          <v:stroke joinstyle="miter"/>
          <v:path gradientshapeok="t" o:connecttype="rect"/>
        </v:shapetype>
        <v:shape id="_x0000_s1027" type="#_x0000_t202" alt="" style="position:absolute;margin-left:98.1pt;margin-top:742.95pt;width:442.3pt;height:31.35pt;z-index:-1204;mso-wrap-style:square;mso-wrap-edited:f;mso-width-percent:0;mso-height-percent:0;mso-position-horizontal-relative:page;mso-position-vertical-relative:page;mso-width-percent:0;mso-height-percent:0;v-text-anchor:top" filled="f" stroked="f">
          <v:textbox style="mso-next-textbox:#_x0000_s1027" inset="0,0,0,0">
            <w:txbxContent>
              <w:p w14:paraId="6365C3ED" w14:textId="77777777" w:rsidR="005169CD" w:rsidRDefault="00000000">
                <w:pPr>
                  <w:spacing w:line="260" w:lineRule="exact"/>
                  <w:ind w:left="3203" w:right="3204"/>
                  <w:jc w:val="center"/>
                  <w:rPr>
                    <w:sz w:val="24"/>
                    <w:szCs w:val="24"/>
                  </w:rPr>
                </w:pPr>
                <w:r>
                  <w:rPr>
                    <w:sz w:val="24"/>
                    <w:szCs w:val="24"/>
                  </w:rPr>
                  <w:t>-ii-</w:t>
                </w:r>
              </w:p>
              <w:p w14:paraId="521A4412" w14:textId="77777777" w:rsidR="005169CD" w:rsidRDefault="005169CD">
                <w:pPr>
                  <w:spacing w:before="6" w:line="100" w:lineRule="exact"/>
                  <w:rPr>
                    <w:sz w:val="11"/>
                    <w:szCs w:val="11"/>
                  </w:rPr>
                </w:pPr>
              </w:p>
              <w:p w14:paraId="54B252BC" w14:textId="336F7EF6" w:rsidR="005169CD" w:rsidRPr="0028324A" w:rsidRDefault="0028324A">
                <w:pPr>
                  <w:ind w:left="-15" w:right="-15"/>
                  <w:jc w:val="center"/>
                  <w:rPr>
                    <w:rFonts w:eastAsia="Arial"/>
                  </w:rPr>
                </w:pPr>
                <w:r w:rsidRPr="0028324A">
                  <w:rPr>
                    <w:rFonts w:eastAsia="Arial"/>
                    <w:spacing w:val="-1"/>
                  </w:rPr>
                  <w:t>Kwa video, miongozo ya masomo na nyenzo nyingine, tembelea tovuti yetu: www.</w:t>
                </w:r>
                <w:r w:rsidRPr="0028324A">
                  <w:rPr>
                    <w:rFonts w:eastAsia="Arial"/>
                    <w:w w:val="101"/>
                  </w:rPr>
                  <w:t>t</w:t>
                </w:r>
                <w:r w:rsidRPr="0028324A">
                  <w:rPr>
                    <w:rFonts w:eastAsia="Arial"/>
                    <w:spacing w:val="-1"/>
                  </w:rPr>
                  <w:t>h</w:t>
                </w:r>
                <w:r w:rsidRPr="0028324A">
                  <w:rPr>
                    <w:rFonts w:eastAsia="Arial"/>
                  </w:rPr>
                  <w:t>ir</w:t>
                </w:r>
                <w:r w:rsidRPr="0028324A">
                  <w:rPr>
                    <w:rFonts w:eastAsia="Arial"/>
                    <w:spacing w:val="-1"/>
                  </w:rPr>
                  <w:t>dm</w:t>
                </w:r>
                <w:r w:rsidRPr="0028324A">
                  <w:rPr>
                    <w:rFonts w:eastAsia="Arial"/>
                  </w:rPr>
                  <w:t>ill</w:t>
                </w:r>
                <w:r w:rsidRPr="0028324A">
                  <w:rPr>
                    <w:rFonts w:eastAsia="Arial"/>
                    <w:w w:val="101"/>
                  </w:rPr>
                  <w:t>.</w:t>
                </w:r>
                <w:r w:rsidRPr="0028324A">
                  <w:rPr>
                    <w:rFonts w:eastAsia="Arial"/>
                    <w:spacing w:val="-1"/>
                  </w:rPr>
                  <w:t>o</w:t>
                </w:r>
                <w:r w:rsidRPr="0028324A">
                  <w:rPr>
                    <w:rFonts w:eastAsia="Arial"/>
                  </w:rPr>
                  <w:t>r</w:t>
                </w:r>
                <w:r w:rsidRPr="0028324A">
                  <w:rPr>
                    <w:rFonts w:eastAsia="Arial"/>
                    <w:spacing w:val="-1"/>
                  </w:rPr>
                  <w:t>g</w:t>
                </w:r>
                <w:r w:rsidRPr="0028324A">
                  <w:rPr>
                    <w:rFonts w:eastAsia="Arial"/>
                    <w:w w:val="101"/>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A0CD" w14:textId="77777777" w:rsidR="00320054" w:rsidRDefault="00320054">
      <w:r>
        <w:separator/>
      </w:r>
    </w:p>
  </w:footnote>
  <w:footnote w:type="continuationSeparator" w:id="0">
    <w:p w14:paraId="2F55E21B" w14:textId="77777777" w:rsidR="00320054" w:rsidRDefault="00320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E3DD" w14:textId="77777777" w:rsidR="005169CD" w:rsidRDefault="00320054">
    <w:pPr>
      <w:spacing w:line="200" w:lineRule="exact"/>
    </w:pPr>
    <w:r>
      <w:pict w14:anchorId="20AA682E">
        <v:shapetype id="_x0000_t202" coordsize="21600,21600" o:spt="202" path="m,l,21600r21600,l21600,xe">
          <v:stroke joinstyle="miter"/>
          <v:path gradientshapeok="t" o:connecttype="rect"/>
        </v:shapetype>
        <v:shape id="_x0000_s1028" type="#_x0000_t202" alt="" style="position:absolute;margin-left:178.9pt;margin-top:37.7pt;width:254.15pt;height:66.1pt;z-index:-1205;mso-wrap-style:square;mso-wrap-edited:f;mso-width-percent:0;mso-height-percent:0;mso-position-horizontal-relative:page;mso-position-vertical-relative:page;mso-width-percent:0;mso-height-percent:0;v-text-anchor:top" filled="f" stroked="f">
          <v:textbox style="mso-next-textbox:#_x0000_s1028" inset="0,0,0,0">
            <w:txbxContent>
              <w:p w14:paraId="17DA8072" w14:textId="737C016D" w:rsidR="005169CD" w:rsidRDefault="00D0766F">
                <w:pPr>
                  <w:spacing w:line="420" w:lineRule="exact"/>
                  <w:ind w:left="-30" w:right="-30"/>
                  <w:jc w:val="center"/>
                  <w:rPr>
                    <w:sz w:val="40"/>
                    <w:szCs w:val="40"/>
                  </w:rPr>
                </w:pPr>
                <w:r>
                  <w:rPr>
                    <w:sz w:val="40"/>
                    <w:szCs w:val="40"/>
                  </w:rPr>
                  <w:t>Moyo wa Injili ya Paulo</w:t>
                </w:r>
              </w:p>
              <w:p w14:paraId="347E4F56" w14:textId="77777777" w:rsidR="005169CD" w:rsidRDefault="005169CD">
                <w:pPr>
                  <w:spacing w:before="8" w:line="100" w:lineRule="exact"/>
                  <w:rPr>
                    <w:sz w:val="11"/>
                    <w:szCs w:val="11"/>
                  </w:rPr>
                </w:pPr>
              </w:p>
              <w:p w14:paraId="6CB65960" w14:textId="15D3F262" w:rsidR="005169CD" w:rsidRDefault="00D0766F">
                <w:pPr>
                  <w:ind w:left="1789" w:right="1789"/>
                  <w:jc w:val="center"/>
                  <w:rPr>
                    <w:sz w:val="28"/>
                    <w:szCs w:val="28"/>
                  </w:rPr>
                </w:pPr>
                <w:r>
                  <w:rPr>
                    <w:b/>
                    <w:spacing w:val="1"/>
                    <w:sz w:val="28"/>
                    <w:szCs w:val="28"/>
                  </w:rPr>
                  <w:t>Somo la Pili</w:t>
                </w:r>
              </w:p>
              <w:p w14:paraId="2A8FAE7D" w14:textId="77777777" w:rsidR="005169CD" w:rsidRDefault="005169CD">
                <w:pPr>
                  <w:spacing w:before="10" w:line="100" w:lineRule="exact"/>
                  <w:rPr>
                    <w:sz w:val="11"/>
                    <w:szCs w:val="11"/>
                  </w:rPr>
                </w:pPr>
              </w:p>
              <w:p w14:paraId="6525B990" w14:textId="2389FA1C" w:rsidR="005169CD" w:rsidRDefault="00000000">
                <w:pPr>
                  <w:ind w:left="1136" w:right="1135"/>
                  <w:jc w:val="center"/>
                  <w:rPr>
                    <w:sz w:val="28"/>
                    <w:szCs w:val="28"/>
                  </w:rPr>
                </w:pPr>
                <w:r>
                  <w:rPr>
                    <w:b/>
                    <w:spacing w:val="1"/>
                    <w:sz w:val="28"/>
                    <w:szCs w:val="28"/>
                  </w:rPr>
                  <w:t>Pau</w:t>
                </w:r>
                <w:r>
                  <w:rPr>
                    <w:b/>
                    <w:sz w:val="28"/>
                    <w:szCs w:val="28"/>
                  </w:rPr>
                  <w:t>l</w:t>
                </w:r>
                <w:r w:rsidR="00D0766F">
                  <w:rPr>
                    <w:b/>
                    <w:spacing w:val="-5"/>
                    <w:sz w:val="28"/>
                    <w:szCs w:val="28"/>
                  </w:rPr>
                  <w:t>o na Wagalatia</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18E2" w14:textId="77777777" w:rsidR="005169CD" w:rsidRDefault="00320054">
    <w:pPr>
      <w:spacing w:line="200" w:lineRule="exact"/>
    </w:pPr>
    <w:r>
      <w:pict w14:anchorId="4D57A272">
        <v:shapetype id="_x0000_t202" coordsize="21600,21600" o:spt="202" path="m,l,21600r21600,l21600,xe">
          <v:stroke joinstyle="miter"/>
          <v:path gradientshapeok="t" o:connecttype="rect"/>
        </v:shapetype>
        <v:shape id="_x0000_s1026" type="#_x0000_t202" alt="" style="position:absolute;margin-left:89pt;margin-top:36.25pt;width:121.45pt;height:12.1pt;z-index:-1202;mso-wrap-style:square;mso-wrap-edited:f;mso-width-percent:0;mso-height-percent:0;mso-position-horizontal-relative:page;mso-position-vertical-relative:page;mso-width-percent:0;mso-height-percent:0;v-text-anchor:top" filled="f" stroked="f">
          <v:textbox style="mso-next-textbox:#_x0000_s1026" inset="0,0,0,0">
            <w:txbxContent>
              <w:p w14:paraId="4ECB078F" w14:textId="5B4AC1B8" w:rsidR="005169CD" w:rsidRDefault="0028324A">
                <w:pPr>
                  <w:spacing w:line="220" w:lineRule="exact"/>
                  <w:ind w:left="20" w:right="-30"/>
                </w:pPr>
                <w:r>
                  <w:rPr>
                    <w:spacing w:val="-1"/>
                  </w:rPr>
                  <w:t>Moyo wa Theolojia ya Paulo</w:t>
                </w:r>
              </w:p>
            </w:txbxContent>
          </v:textbox>
          <w10:wrap anchorx="page" anchory="page"/>
        </v:shape>
      </w:pict>
    </w:r>
    <w:r>
      <w:pict w14:anchorId="2156C141">
        <v:shape id="_x0000_s1025" type="#_x0000_t202" alt="" style="position:absolute;margin-left:390.2pt;margin-top:36.25pt;width:132.8pt;height:12.1pt;z-index:-1201;mso-wrap-style:square;mso-wrap-edited:f;mso-width-percent:0;mso-height-percent:0;mso-position-horizontal-relative:page;mso-position-vertical-relative:page;mso-width-percent:0;mso-height-percent:0;v-text-anchor:top" filled="f" stroked="f">
          <v:textbox style="mso-next-textbox:#_x0000_s1025" inset="0,0,0,0">
            <w:txbxContent>
              <w:p w14:paraId="0A1805E6" w14:textId="318BA570" w:rsidR="005169CD" w:rsidRDefault="0028324A">
                <w:pPr>
                  <w:spacing w:line="220" w:lineRule="exact"/>
                  <w:ind w:left="20" w:right="-30"/>
                </w:pPr>
                <w:r>
                  <w:rPr>
                    <w:spacing w:val="-1"/>
                  </w:rPr>
                  <w:t>Somo la 2</w:t>
                </w:r>
                <w:r>
                  <w:t>:</w:t>
                </w:r>
                <w:r>
                  <w:rPr>
                    <w:spacing w:val="1"/>
                  </w:rPr>
                  <w:t xml:space="preserve"> </w:t>
                </w:r>
                <w:r>
                  <w:rPr>
                    <w:spacing w:val="-1"/>
                  </w:rPr>
                  <w:t>Pau</w:t>
                </w:r>
                <w:r>
                  <w:t>lo na Wagalatia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2C8"/>
    <w:multiLevelType w:val="multilevel"/>
    <w:tmpl w:val="D884DC2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3C5378B8"/>
    <w:multiLevelType w:val="hybridMultilevel"/>
    <w:tmpl w:val="134829F2"/>
    <w:lvl w:ilvl="0" w:tplc="0C000001">
      <w:start w:val="1"/>
      <w:numFmt w:val="bullet"/>
      <w:lvlText w:val=""/>
      <w:lvlJc w:val="left"/>
      <w:pPr>
        <w:ind w:left="1700" w:hanging="360"/>
      </w:pPr>
      <w:rPr>
        <w:rFonts w:ascii="Symbol" w:hAnsi="Symbol" w:hint="default"/>
      </w:rPr>
    </w:lvl>
    <w:lvl w:ilvl="1" w:tplc="20000003" w:tentative="1">
      <w:start w:val="1"/>
      <w:numFmt w:val="bullet"/>
      <w:lvlText w:val="o"/>
      <w:lvlJc w:val="left"/>
      <w:pPr>
        <w:ind w:left="2420" w:hanging="360"/>
      </w:pPr>
      <w:rPr>
        <w:rFonts w:ascii="Courier New" w:hAnsi="Courier New" w:cs="Courier New" w:hint="default"/>
      </w:rPr>
    </w:lvl>
    <w:lvl w:ilvl="2" w:tplc="20000005" w:tentative="1">
      <w:start w:val="1"/>
      <w:numFmt w:val="bullet"/>
      <w:lvlText w:val=""/>
      <w:lvlJc w:val="left"/>
      <w:pPr>
        <w:ind w:left="3140" w:hanging="360"/>
      </w:pPr>
      <w:rPr>
        <w:rFonts w:ascii="Wingdings" w:hAnsi="Wingdings" w:hint="default"/>
      </w:rPr>
    </w:lvl>
    <w:lvl w:ilvl="3" w:tplc="20000001" w:tentative="1">
      <w:start w:val="1"/>
      <w:numFmt w:val="bullet"/>
      <w:lvlText w:val=""/>
      <w:lvlJc w:val="left"/>
      <w:pPr>
        <w:ind w:left="3860" w:hanging="360"/>
      </w:pPr>
      <w:rPr>
        <w:rFonts w:ascii="Symbol" w:hAnsi="Symbol" w:hint="default"/>
      </w:rPr>
    </w:lvl>
    <w:lvl w:ilvl="4" w:tplc="20000003" w:tentative="1">
      <w:start w:val="1"/>
      <w:numFmt w:val="bullet"/>
      <w:lvlText w:val="o"/>
      <w:lvlJc w:val="left"/>
      <w:pPr>
        <w:ind w:left="4580" w:hanging="360"/>
      </w:pPr>
      <w:rPr>
        <w:rFonts w:ascii="Courier New" w:hAnsi="Courier New" w:cs="Courier New" w:hint="default"/>
      </w:rPr>
    </w:lvl>
    <w:lvl w:ilvl="5" w:tplc="20000005" w:tentative="1">
      <w:start w:val="1"/>
      <w:numFmt w:val="bullet"/>
      <w:lvlText w:val=""/>
      <w:lvlJc w:val="left"/>
      <w:pPr>
        <w:ind w:left="5300" w:hanging="360"/>
      </w:pPr>
      <w:rPr>
        <w:rFonts w:ascii="Wingdings" w:hAnsi="Wingdings" w:hint="default"/>
      </w:rPr>
    </w:lvl>
    <w:lvl w:ilvl="6" w:tplc="20000001" w:tentative="1">
      <w:start w:val="1"/>
      <w:numFmt w:val="bullet"/>
      <w:lvlText w:val=""/>
      <w:lvlJc w:val="left"/>
      <w:pPr>
        <w:ind w:left="6020" w:hanging="360"/>
      </w:pPr>
      <w:rPr>
        <w:rFonts w:ascii="Symbol" w:hAnsi="Symbol" w:hint="default"/>
      </w:rPr>
    </w:lvl>
    <w:lvl w:ilvl="7" w:tplc="20000003" w:tentative="1">
      <w:start w:val="1"/>
      <w:numFmt w:val="bullet"/>
      <w:lvlText w:val="o"/>
      <w:lvlJc w:val="left"/>
      <w:pPr>
        <w:ind w:left="6740" w:hanging="360"/>
      </w:pPr>
      <w:rPr>
        <w:rFonts w:ascii="Courier New" w:hAnsi="Courier New" w:cs="Courier New" w:hint="default"/>
      </w:rPr>
    </w:lvl>
    <w:lvl w:ilvl="8" w:tplc="20000005" w:tentative="1">
      <w:start w:val="1"/>
      <w:numFmt w:val="bullet"/>
      <w:lvlText w:val=""/>
      <w:lvlJc w:val="left"/>
      <w:pPr>
        <w:ind w:left="7460" w:hanging="360"/>
      </w:pPr>
      <w:rPr>
        <w:rFonts w:ascii="Wingdings" w:hAnsi="Wingdings" w:hint="default"/>
      </w:rPr>
    </w:lvl>
  </w:abstractNum>
  <w:num w:numId="1" w16cid:durableId="1724717243">
    <w:abstractNumId w:val="0"/>
  </w:num>
  <w:num w:numId="2" w16cid:durableId="523251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9CD"/>
    <w:rsid w:val="000028AC"/>
    <w:rsid w:val="00041398"/>
    <w:rsid w:val="00053BC6"/>
    <w:rsid w:val="00074D0B"/>
    <w:rsid w:val="0009647E"/>
    <w:rsid w:val="000A2191"/>
    <w:rsid w:val="000A2CBF"/>
    <w:rsid w:val="000E4856"/>
    <w:rsid w:val="00115A6C"/>
    <w:rsid w:val="00154CB1"/>
    <w:rsid w:val="00162D4F"/>
    <w:rsid w:val="001723DB"/>
    <w:rsid w:val="001830B4"/>
    <w:rsid w:val="001A1D7D"/>
    <w:rsid w:val="001A6829"/>
    <w:rsid w:val="001C7963"/>
    <w:rsid w:val="001E0844"/>
    <w:rsid w:val="001F310A"/>
    <w:rsid w:val="00281954"/>
    <w:rsid w:val="0028324A"/>
    <w:rsid w:val="002F7C93"/>
    <w:rsid w:val="0031036C"/>
    <w:rsid w:val="00314E6B"/>
    <w:rsid w:val="00320054"/>
    <w:rsid w:val="00327F27"/>
    <w:rsid w:val="00354658"/>
    <w:rsid w:val="003B7EA3"/>
    <w:rsid w:val="003E5BFE"/>
    <w:rsid w:val="00433A05"/>
    <w:rsid w:val="00445E60"/>
    <w:rsid w:val="004620FC"/>
    <w:rsid w:val="00464821"/>
    <w:rsid w:val="00472FB2"/>
    <w:rsid w:val="00476AF4"/>
    <w:rsid w:val="004B4EFB"/>
    <w:rsid w:val="004E40D8"/>
    <w:rsid w:val="004E5640"/>
    <w:rsid w:val="004F4F21"/>
    <w:rsid w:val="005029E9"/>
    <w:rsid w:val="00504E08"/>
    <w:rsid w:val="005169CD"/>
    <w:rsid w:val="00550ED4"/>
    <w:rsid w:val="00557B52"/>
    <w:rsid w:val="005768AE"/>
    <w:rsid w:val="005D2524"/>
    <w:rsid w:val="005E357C"/>
    <w:rsid w:val="00602609"/>
    <w:rsid w:val="0061581E"/>
    <w:rsid w:val="00653347"/>
    <w:rsid w:val="006B73FF"/>
    <w:rsid w:val="006C0E2D"/>
    <w:rsid w:val="006C6DE2"/>
    <w:rsid w:val="006E5693"/>
    <w:rsid w:val="006E6D9D"/>
    <w:rsid w:val="00765051"/>
    <w:rsid w:val="0076631F"/>
    <w:rsid w:val="00771E04"/>
    <w:rsid w:val="007724F0"/>
    <w:rsid w:val="00786174"/>
    <w:rsid w:val="00815324"/>
    <w:rsid w:val="00857B59"/>
    <w:rsid w:val="008671AC"/>
    <w:rsid w:val="008A2030"/>
    <w:rsid w:val="008D0CD9"/>
    <w:rsid w:val="00920BA9"/>
    <w:rsid w:val="0092755A"/>
    <w:rsid w:val="009B222E"/>
    <w:rsid w:val="009D045D"/>
    <w:rsid w:val="009E229F"/>
    <w:rsid w:val="009F3574"/>
    <w:rsid w:val="00A02A72"/>
    <w:rsid w:val="00A20AD3"/>
    <w:rsid w:val="00A75215"/>
    <w:rsid w:val="00AB5FAE"/>
    <w:rsid w:val="00B172C6"/>
    <w:rsid w:val="00B50F68"/>
    <w:rsid w:val="00B517A4"/>
    <w:rsid w:val="00B532F4"/>
    <w:rsid w:val="00B57A5D"/>
    <w:rsid w:val="00B92457"/>
    <w:rsid w:val="00C57447"/>
    <w:rsid w:val="00C77746"/>
    <w:rsid w:val="00CC0C8A"/>
    <w:rsid w:val="00D0766F"/>
    <w:rsid w:val="00D26E01"/>
    <w:rsid w:val="00D40CFE"/>
    <w:rsid w:val="00D55780"/>
    <w:rsid w:val="00DA073E"/>
    <w:rsid w:val="00E93666"/>
    <w:rsid w:val="00EA5A68"/>
    <w:rsid w:val="00ED0B3F"/>
    <w:rsid w:val="00ED33A1"/>
    <w:rsid w:val="00EE0B00"/>
    <w:rsid w:val="00EF5E18"/>
    <w:rsid w:val="00F11ABC"/>
    <w:rsid w:val="00F30CDE"/>
    <w:rsid w:val="00F406EE"/>
    <w:rsid w:val="00F50782"/>
    <w:rsid w:val="00F67449"/>
    <w:rsid w:val="00FC28A7"/>
    <w:rsid w:val="00FD78C8"/>
    <w:rsid w:val="00FE67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9285709"/>
  <w15:docId w15:val="{99D8F19A-B3BA-4142-9B85-26CCCFAA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8324A"/>
    <w:pPr>
      <w:tabs>
        <w:tab w:val="center" w:pos="4513"/>
        <w:tab w:val="right" w:pos="9026"/>
      </w:tabs>
    </w:pPr>
  </w:style>
  <w:style w:type="character" w:customStyle="1" w:styleId="HeaderChar">
    <w:name w:val="Header Char"/>
    <w:basedOn w:val="DefaultParagraphFont"/>
    <w:link w:val="Header"/>
    <w:uiPriority w:val="99"/>
    <w:rsid w:val="0028324A"/>
  </w:style>
  <w:style w:type="paragraph" w:styleId="Footer">
    <w:name w:val="footer"/>
    <w:basedOn w:val="Normal"/>
    <w:link w:val="FooterChar"/>
    <w:uiPriority w:val="99"/>
    <w:unhideWhenUsed/>
    <w:rsid w:val="0028324A"/>
    <w:pPr>
      <w:tabs>
        <w:tab w:val="center" w:pos="4513"/>
        <w:tab w:val="right" w:pos="9026"/>
      </w:tabs>
    </w:pPr>
  </w:style>
  <w:style w:type="character" w:customStyle="1" w:styleId="FooterChar">
    <w:name w:val="Footer Char"/>
    <w:basedOn w:val="DefaultParagraphFont"/>
    <w:link w:val="Footer"/>
    <w:uiPriority w:val="99"/>
    <w:rsid w:val="0028324A"/>
  </w:style>
  <w:style w:type="paragraph" w:customStyle="1" w:styleId="Kijajuu1">
    <w:name w:val="Kijajuu1"/>
    <w:rsid w:val="00D0766F"/>
    <w:pPr>
      <w:tabs>
        <w:tab w:val="center" w:pos="4320"/>
        <w:tab w:val="right" w:pos="8640"/>
      </w:tabs>
    </w:pPr>
    <w:rPr>
      <w:rFonts w:eastAsia="ヒラギノ角ゴ Pro W3"/>
      <w:color w:val="000000"/>
      <w:sz w:val="24"/>
    </w:rPr>
  </w:style>
  <w:style w:type="paragraph" w:styleId="ListParagraph">
    <w:name w:val="List Paragraph"/>
    <w:basedOn w:val="Normal"/>
    <w:uiPriority w:val="34"/>
    <w:qFormat/>
    <w:rsid w:val="00867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A8158-1F86-490B-9E2B-FC6B930FC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1768</TotalTime>
  <Pages>32</Pages>
  <Words>13361</Words>
  <Characters>76161</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Katumu</cp:lastModifiedBy>
  <cp:revision>77</cp:revision>
  <dcterms:created xsi:type="dcterms:W3CDTF">2025-06-01T08:44:00Z</dcterms:created>
  <dcterms:modified xsi:type="dcterms:W3CDTF">2025-11-03T21:03:00Z</dcterms:modified>
</cp:coreProperties>
</file>