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4EE7" w14:textId="3632724F" w:rsidR="00143427" w:rsidRPr="009C4A6C" w:rsidRDefault="00C5261E" w:rsidP="009C4A6C">
      <w:pPr>
        <w:spacing w:before="38"/>
        <w:ind w:left="3897" w:right="897"/>
        <w:jc w:val="center"/>
        <w:rPr>
          <w:rFonts w:ascii="Arial" w:eastAsia="Arial" w:hAnsi="Arial" w:cs="Arial"/>
          <w:sz w:val="72"/>
          <w:szCs w:val="72"/>
        </w:rPr>
      </w:pPr>
      <w:r>
        <w:rPr>
          <w:rFonts w:ascii="Arial" w:eastAsia="Arial" w:hAnsi="Arial" w:cs="Arial"/>
          <w:b/>
          <w:color w:val="2B5376"/>
          <w:sz w:val="72"/>
          <w:szCs w:val="72"/>
        </w:rPr>
        <w:t>Kiini ch</w:t>
      </w:r>
      <w:r w:rsidR="009C4A6C" w:rsidRPr="009C4A6C">
        <w:rPr>
          <w:rFonts w:ascii="Arial" w:eastAsia="Arial" w:hAnsi="Arial" w:cs="Arial"/>
          <w:b/>
          <w:color w:val="2B5376"/>
          <w:sz w:val="72"/>
          <w:szCs w:val="72"/>
        </w:rPr>
        <w:t>a Theolojia ya Paulo</w:t>
      </w:r>
    </w:p>
    <w:p w14:paraId="6A32A8E4" w14:textId="77777777" w:rsidR="00143427" w:rsidRDefault="00143427">
      <w:pPr>
        <w:spacing w:line="200" w:lineRule="exact"/>
      </w:pPr>
    </w:p>
    <w:p w14:paraId="34861CC7" w14:textId="77777777" w:rsidR="00143427" w:rsidRDefault="00143427">
      <w:pPr>
        <w:spacing w:line="200" w:lineRule="exact"/>
      </w:pPr>
    </w:p>
    <w:p w14:paraId="180AD1FE" w14:textId="77777777" w:rsidR="00143427" w:rsidRDefault="00143427">
      <w:pPr>
        <w:spacing w:line="200" w:lineRule="exact"/>
      </w:pPr>
    </w:p>
    <w:p w14:paraId="7226ACA0" w14:textId="77777777" w:rsidR="00143427" w:rsidRDefault="00143427">
      <w:pPr>
        <w:spacing w:line="200" w:lineRule="exact"/>
      </w:pPr>
    </w:p>
    <w:p w14:paraId="50B96E89" w14:textId="77777777" w:rsidR="00143427" w:rsidRDefault="00143427">
      <w:pPr>
        <w:spacing w:line="200" w:lineRule="exact"/>
      </w:pPr>
    </w:p>
    <w:p w14:paraId="74D253B6" w14:textId="77777777" w:rsidR="00143427" w:rsidRDefault="00143427">
      <w:pPr>
        <w:spacing w:line="200" w:lineRule="exact"/>
      </w:pPr>
    </w:p>
    <w:p w14:paraId="43E25412" w14:textId="77777777" w:rsidR="00143427" w:rsidRDefault="00143427">
      <w:pPr>
        <w:spacing w:before="19" w:line="220" w:lineRule="exact"/>
        <w:rPr>
          <w:sz w:val="22"/>
          <w:szCs w:val="22"/>
        </w:rPr>
        <w:sectPr w:rsidR="00143427">
          <w:pgSz w:w="12240" w:h="15840"/>
          <w:pgMar w:top="1480" w:right="560" w:bottom="280" w:left="1080" w:header="720" w:footer="720" w:gutter="0"/>
          <w:cols w:space="720"/>
        </w:sectPr>
      </w:pPr>
    </w:p>
    <w:p w14:paraId="5CC00031" w14:textId="24BD3196" w:rsidR="00143427" w:rsidRDefault="00CB2870">
      <w:pPr>
        <w:spacing w:line="620" w:lineRule="exact"/>
        <w:ind w:left="104"/>
        <w:rPr>
          <w:rFonts w:ascii="Arial" w:eastAsia="Arial" w:hAnsi="Arial" w:cs="Arial"/>
          <w:sz w:val="56"/>
          <w:szCs w:val="56"/>
        </w:rPr>
      </w:pPr>
      <w:r>
        <w:rPr>
          <w:noProof/>
        </w:rPr>
      </w:r>
      <w:r w:rsidR="00CB2870">
        <w:rPr>
          <w:noProof/>
        </w:rPr>
        <w:pict w14:anchorId="30D63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5" type="#_x0000_t75" alt="" style="position:absolute;left:0;text-align:left;margin-left:1.3pt;margin-top:3pt;width:609.1pt;height:787.8pt;z-index:-1227;mso-wrap-edited:f;mso-width-percent:0;mso-height-percent:0;mso-position-horizontal-relative:page;mso-position-vertical-relative:page;mso-width-percent:0;mso-height-percent:0">
            <v:imagedata r:id="rId7" o:title=""/>
            <w10:wrap anchorx="page" anchory="page"/>
          </v:shape>
        </w:pict>
      </w:r>
      <w:r>
        <w:rPr>
          <w:noProof/>
        </w:rPr>
      </w:r>
      <w:r w:rsidR="00CB2870">
        <w:rPr>
          <w:noProof/>
        </w:rPr>
        <w:pict w14:anchorId="26331044">
          <v:shapetype id="_x0000_t202" coordsize="21600,21600" o:spt="202" path="m,l,21600r21600,l21600,xe">
            <v:stroke joinstyle="miter"/>
            <v:path gradientshapeok="t" o:connecttype="rect"/>
          </v:shapetype>
          <v:shape id="_x0000_s1124" type="#_x0000_t202" alt="" style="position:absolute;left:0;text-align:left;margin-left:1.3pt;margin-top:3pt;width:609.1pt;height:787.8pt;z-index:-1228;mso-wrap-style:square;mso-wrap-edited:f;mso-width-percent:0;mso-height-percent:0;mso-position-horizontal-relative:page;mso-position-vertical-relative:page;mso-width-percent:0;mso-height-percent:0;v-text-anchor:top" filled="f" stroked="f">
            <v:textbox inset="0,0,0,0">
              <w:txbxContent>
                <w:p w14:paraId="5144D1A1" w14:textId="77777777" w:rsidR="00143427" w:rsidRDefault="00143427">
                  <w:pPr>
                    <w:spacing w:before="8" w:line="180" w:lineRule="exact"/>
                    <w:rPr>
                      <w:sz w:val="18"/>
                      <w:szCs w:val="18"/>
                    </w:rPr>
                  </w:pPr>
                </w:p>
                <w:p w14:paraId="582AE740" w14:textId="77777777" w:rsidR="00143427" w:rsidRDefault="00143427">
                  <w:pPr>
                    <w:spacing w:line="200" w:lineRule="exact"/>
                  </w:pPr>
                </w:p>
                <w:p w14:paraId="00F67352" w14:textId="77777777" w:rsidR="00143427" w:rsidRDefault="00143427">
                  <w:pPr>
                    <w:spacing w:line="200" w:lineRule="exact"/>
                  </w:pPr>
                </w:p>
                <w:p w14:paraId="09B2C7F1" w14:textId="77777777" w:rsidR="00143427" w:rsidRDefault="00143427">
                  <w:pPr>
                    <w:spacing w:line="200" w:lineRule="exact"/>
                  </w:pPr>
                </w:p>
                <w:p w14:paraId="2AAD100A" w14:textId="77777777" w:rsidR="00143427" w:rsidRDefault="00143427">
                  <w:pPr>
                    <w:spacing w:line="200" w:lineRule="exact"/>
                  </w:pPr>
                </w:p>
                <w:p w14:paraId="4C4D2A68" w14:textId="77777777" w:rsidR="00143427" w:rsidRDefault="00143427">
                  <w:pPr>
                    <w:spacing w:line="200" w:lineRule="exact"/>
                  </w:pPr>
                </w:p>
                <w:p w14:paraId="4760C703" w14:textId="77777777" w:rsidR="00143427" w:rsidRDefault="00143427">
                  <w:pPr>
                    <w:spacing w:line="200" w:lineRule="exact"/>
                  </w:pPr>
                </w:p>
                <w:p w14:paraId="66BF9D8C" w14:textId="77777777" w:rsidR="00143427" w:rsidRDefault="00143427">
                  <w:pPr>
                    <w:spacing w:line="200" w:lineRule="exact"/>
                  </w:pPr>
                </w:p>
                <w:p w14:paraId="600BED6F" w14:textId="77777777" w:rsidR="00143427" w:rsidRDefault="00143427">
                  <w:pPr>
                    <w:spacing w:line="200" w:lineRule="exact"/>
                  </w:pPr>
                </w:p>
                <w:p w14:paraId="44A0928A" w14:textId="77777777" w:rsidR="00143427" w:rsidRDefault="00143427">
                  <w:pPr>
                    <w:spacing w:line="200" w:lineRule="exact"/>
                  </w:pPr>
                </w:p>
                <w:p w14:paraId="5F22A274" w14:textId="77777777" w:rsidR="00143427" w:rsidRDefault="00143427">
                  <w:pPr>
                    <w:spacing w:line="200" w:lineRule="exact"/>
                  </w:pPr>
                </w:p>
                <w:p w14:paraId="4EBF32AD" w14:textId="77777777" w:rsidR="00143427" w:rsidRDefault="00143427">
                  <w:pPr>
                    <w:spacing w:line="200" w:lineRule="exact"/>
                  </w:pPr>
                </w:p>
                <w:p w14:paraId="1807FE54" w14:textId="77777777" w:rsidR="00143427" w:rsidRDefault="00143427">
                  <w:pPr>
                    <w:spacing w:line="200" w:lineRule="exact"/>
                  </w:pPr>
                </w:p>
                <w:p w14:paraId="05B48A13" w14:textId="77777777" w:rsidR="00143427" w:rsidRDefault="00143427">
                  <w:pPr>
                    <w:spacing w:line="200" w:lineRule="exact"/>
                  </w:pPr>
                </w:p>
                <w:p w14:paraId="7A21BF29" w14:textId="77777777" w:rsidR="00143427" w:rsidRDefault="00143427">
                  <w:pPr>
                    <w:spacing w:line="200" w:lineRule="exact"/>
                  </w:pPr>
                </w:p>
                <w:p w14:paraId="7BAF73F0" w14:textId="77777777" w:rsidR="00143427" w:rsidRDefault="00143427">
                  <w:pPr>
                    <w:spacing w:line="200" w:lineRule="exact"/>
                  </w:pPr>
                </w:p>
                <w:p w14:paraId="14FFBBB2" w14:textId="77777777" w:rsidR="00143427" w:rsidRDefault="00143427">
                  <w:pPr>
                    <w:spacing w:line="200" w:lineRule="exact"/>
                  </w:pPr>
                </w:p>
                <w:p w14:paraId="31D058BB" w14:textId="77777777" w:rsidR="00143427" w:rsidRDefault="00143427">
                  <w:pPr>
                    <w:spacing w:line="200" w:lineRule="exact"/>
                  </w:pPr>
                </w:p>
                <w:p w14:paraId="20E8D933" w14:textId="77777777" w:rsidR="00143427" w:rsidRDefault="00143427">
                  <w:pPr>
                    <w:spacing w:line="200" w:lineRule="exact"/>
                  </w:pPr>
                </w:p>
                <w:p w14:paraId="1FE13626" w14:textId="77777777" w:rsidR="00143427" w:rsidRDefault="00143427">
                  <w:pPr>
                    <w:spacing w:line="200" w:lineRule="exact"/>
                  </w:pPr>
                </w:p>
                <w:p w14:paraId="1DE70143" w14:textId="77777777" w:rsidR="00143427" w:rsidRDefault="00143427">
                  <w:pPr>
                    <w:spacing w:line="200" w:lineRule="exact"/>
                  </w:pPr>
                </w:p>
                <w:p w14:paraId="42281652" w14:textId="77777777" w:rsidR="00143427" w:rsidRDefault="00143427">
                  <w:pPr>
                    <w:spacing w:line="200" w:lineRule="exact"/>
                  </w:pPr>
                </w:p>
                <w:p w14:paraId="16ED1D5C" w14:textId="77777777" w:rsidR="00143427" w:rsidRDefault="00143427">
                  <w:pPr>
                    <w:spacing w:line="200" w:lineRule="exact"/>
                  </w:pPr>
                </w:p>
                <w:p w14:paraId="218C1689" w14:textId="77777777" w:rsidR="00143427" w:rsidRDefault="00143427">
                  <w:pPr>
                    <w:spacing w:line="200" w:lineRule="exact"/>
                  </w:pPr>
                </w:p>
                <w:p w14:paraId="16493D85" w14:textId="77777777" w:rsidR="00143427" w:rsidRDefault="00143427">
                  <w:pPr>
                    <w:spacing w:line="200" w:lineRule="exact"/>
                  </w:pPr>
                </w:p>
                <w:p w14:paraId="12C9D031" w14:textId="77777777" w:rsidR="00143427" w:rsidRDefault="00143427">
                  <w:pPr>
                    <w:spacing w:line="200" w:lineRule="exact"/>
                  </w:pPr>
                </w:p>
                <w:p w14:paraId="6344961B" w14:textId="77777777" w:rsidR="00143427" w:rsidRDefault="00143427">
                  <w:pPr>
                    <w:spacing w:line="200" w:lineRule="exact"/>
                  </w:pPr>
                </w:p>
                <w:p w14:paraId="593F6D63" w14:textId="77777777" w:rsidR="00143427" w:rsidRDefault="00143427">
                  <w:pPr>
                    <w:spacing w:line="200" w:lineRule="exact"/>
                  </w:pPr>
                </w:p>
                <w:p w14:paraId="71545829" w14:textId="77777777" w:rsidR="00143427" w:rsidRDefault="00143427">
                  <w:pPr>
                    <w:spacing w:line="200" w:lineRule="exact"/>
                  </w:pPr>
                </w:p>
                <w:p w14:paraId="4BC71DFF" w14:textId="77777777" w:rsidR="00143427" w:rsidRDefault="00143427">
                  <w:pPr>
                    <w:spacing w:line="200" w:lineRule="exact"/>
                  </w:pPr>
                </w:p>
                <w:p w14:paraId="30D69847" w14:textId="77777777" w:rsidR="00143427" w:rsidRDefault="00143427">
                  <w:pPr>
                    <w:spacing w:line="200" w:lineRule="exact"/>
                  </w:pPr>
                </w:p>
                <w:p w14:paraId="339CB110" w14:textId="77777777" w:rsidR="00143427" w:rsidRDefault="00143427">
                  <w:pPr>
                    <w:spacing w:line="200" w:lineRule="exact"/>
                  </w:pPr>
                </w:p>
                <w:p w14:paraId="1D41816A" w14:textId="77777777" w:rsidR="00143427" w:rsidRDefault="00143427">
                  <w:pPr>
                    <w:spacing w:line="200" w:lineRule="exact"/>
                  </w:pPr>
                </w:p>
                <w:p w14:paraId="750E87BC" w14:textId="77777777" w:rsidR="00143427" w:rsidRDefault="00143427">
                  <w:pPr>
                    <w:spacing w:line="200" w:lineRule="exact"/>
                  </w:pPr>
                </w:p>
                <w:p w14:paraId="497A3B65" w14:textId="77777777" w:rsidR="00143427" w:rsidRDefault="00143427">
                  <w:pPr>
                    <w:spacing w:line="200" w:lineRule="exact"/>
                  </w:pPr>
                </w:p>
                <w:p w14:paraId="71457485" w14:textId="77777777" w:rsidR="00143427" w:rsidRDefault="00143427">
                  <w:pPr>
                    <w:spacing w:line="200" w:lineRule="exact"/>
                  </w:pPr>
                </w:p>
                <w:p w14:paraId="10940290" w14:textId="77777777" w:rsidR="00143427" w:rsidRDefault="00143427">
                  <w:pPr>
                    <w:spacing w:line="200" w:lineRule="exact"/>
                  </w:pPr>
                </w:p>
                <w:p w14:paraId="193305B0" w14:textId="77777777" w:rsidR="00143427" w:rsidRDefault="00143427">
                  <w:pPr>
                    <w:spacing w:line="200" w:lineRule="exact"/>
                  </w:pPr>
                </w:p>
                <w:p w14:paraId="556DED54" w14:textId="77777777" w:rsidR="00143427" w:rsidRDefault="00143427">
                  <w:pPr>
                    <w:spacing w:line="200" w:lineRule="exact"/>
                  </w:pPr>
                </w:p>
                <w:p w14:paraId="753698C9" w14:textId="77777777" w:rsidR="00143427" w:rsidRDefault="00143427">
                  <w:pPr>
                    <w:spacing w:line="200" w:lineRule="exact"/>
                  </w:pPr>
                </w:p>
                <w:p w14:paraId="4A905F17" w14:textId="77777777" w:rsidR="00143427" w:rsidRDefault="00143427">
                  <w:pPr>
                    <w:spacing w:line="200" w:lineRule="exact"/>
                  </w:pPr>
                </w:p>
                <w:p w14:paraId="1F9CC9CD" w14:textId="77777777" w:rsidR="00143427" w:rsidRDefault="00143427">
                  <w:pPr>
                    <w:spacing w:line="200" w:lineRule="exact"/>
                  </w:pPr>
                </w:p>
                <w:p w14:paraId="5CF68C25" w14:textId="77777777" w:rsidR="00143427" w:rsidRDefault="00143427">
                  <w:pPr>
                    <w:spacing w:line="200" w:lineRule="exact"/>
                  </w:pPr>
                </w:p>
                <w:p w14:paraId="796B5D00" w14:textId="77777777" w:rsidR="00143427" w:rsidRDefault="00143427">
                  <w:pPr>
                    <w:spacing w:line="200" w:lineRule="exact"/>
                  </w:pPr>
                </w:p>
                <w:p w14:paraId="26DBC8FB" w14:textId="77777777" w:rsidR="00143427" w:rsidRDefault="00143427">
                  <w:pPr>
                    <w:spacing w:line="200" w:lineRule="exact"/>
                  </w:pPr>
                </w:p>
                <w:p w14:paraId="58BA01F3" w14:textId="77777777" w:rsidR="00143427" w:rsidRDefault="00143427">
                  <w:pPr>
                    <w:spacing w:line="200" w:lineRule="exact"/>
                  </w:pPr>
                </w:p>
                <w:p w14:paraId="72E9AD07" w14:textId="77777777" w:rsidR="00143427" w:rsidRDefault="00143427">
                  <w:pPr>
                    <w:spacing w:line="200" w:lineRule="exact"/>
                  </w:pPr>
                </w:p>
                <w:p w14:paraId="099FD903" w14:textId="77777777" w:rsidR="00143427" w:rsidRDefault="00143427">
                  <w:pPr>
                    <w:spacing w:line="200" w:lineRule="exact"/>
                  </w:pPr>
                </w:p>
                <w:p w14:paraId="5454F81E" w14:textId="77777777" w:rsidR="00143427" w:rsidRDefault="00143427">
                  <w:pPr>
                    <w:spacing w:line="200" w:lineRule="exact"/>
                  </w:pPr>
                </w:p>
                <w:p w14:paraId="5ABF814C" w14:textId="77777777" w:rsidR="00143427" w:rsidRDefault="00143427">
                  <w:pPr>
                    <w:spacing w:line="200" w:lineRule="exact"/>
                  </w:pPr>
                </w:p>
                <w:p w14:paraId="7FD017BF" w14:textId="77777777" w:rsidR="00143427" w:rsidRDefault="00143427">
                  <w:pPr>
                    <w:spacing w:line="200" w:lineRule="exact"/>
                  </w:pPr>
                </w:p>
                <w:p w14:paraId="6D2C041A" w14:textId="77777777" w:rsidR="00143427" w:rsidRDefault="00143427">
                  <w:pPr>
                    <w:spacing w:line="200" w:lineRule="exact"/>
                  </w:pPr>
                </w:p>
                <w:p w14:paraId="4CA65441" w14:textId="77777777" w:rsidR="00143427" w:rsidRDefault="00143427">
                  <w:pPr>
                    <w:spacing w:line="200" w:lineRule="exact"/>
                  </w:pPr>
                </w:p>
                <w:p w14:paraId="23FB105D" w14:textId="77777777" w:rsidR="00143427" w:rsidRDefault="00143427">
                  <w:pPr>
                    <w:spacing w:line="200" w:lineRule="exact"/>
                  </w:pPr>
                </w:p>
                <w:p w14:paraId="71AF95F3" w14:textId="77777777" w:rsidR="00143427" w:rsidRDefault="00143427">
                  <w:pPr>
                    <w:spacing w:line="200" w:lineRule="exact"/>
                  </w:pPr>
                </w:p>
                <w:p w14:paraId="78188721" w14:textId="77777777" w:rsidR="00143427" w:rsidRDefault="00143427">
                  <w:pPr>
                    <w:spacing w:line="200" w:lineRule="exact"/>
                  </w:pPr>
                </w:p>
                <w:p w14:paraId="600506EE" w14:textId="77777777" w:rsidR="00143427" w:rsidRDefault="00143427">
                  <w:pPr>
                    <w:spacing w:line="200" w:lineRule="exact"/>
                  </w:pPr>
                </w:p>
                <w:p w14:paraId="3BE7C1BC" w14:textId="77777777" w:rsidR="00143427" w:rsidRDefault="00143427">
                  <w:pPr>
                    <w:spacing w:line="200" w:lineRule="exact"/>
                  </w:pPr>
                </w:p>
                <w:p w14:paraId="45002B01" w14:textId="77777777" w:rsidR="00143427" w:rsidRDefault="00143427">
                  <w:pPr>
                    <w:spacing w:line="200" w:lineRule="exact"/>
                  </w:pPr>
                </w:p>
                <w:p w14:paraId="327E99CF" w14:textId="77777777" w:rsidR="00143427" w:rsidRDefault="00143427">
                  <w:pPr>
                    <w:spacing w:line="200" w:lineRule="exact"/>
                  </w:pPr>
                </w:p>
                <w:p w14:paraId="3DDF68E0" w14:textId="77777777" w:rsidR="00143427" w:rsidRDefault="00143427">
                  <w:pPr>
                    <w:spacing w:line="200" w:lineRule="exact"/>
                  </w:pPr>
                </w:p>
                <w:p w14:paraId="3EC72893" w14:textId="77777777" w:rsidR="00143427" w:rsidRDefault="00143427">
                  <w:pPr>
                    <w:spacing w:line="200" w:lineRule="exact"/>
                  </w:pPr>
                </w:p>
                <w:p w14:paraId="796C6903" w14:textId="77777777" w:rsidR="00143427" w:rsidRDefault="00143427">
                  <w:pPr>
                    <w:spacing w:line="200" w:lineRule="exact"/>
                  </w:pPr>
                </w:p>
                <w:p w14:paraId="4F05A195" w14:textId="77777777" w:rsidR="00143427" w:rsidRDefault="00143427">
                  <w:pPr>
                    <w:spacing w:line="200" w:lineRule="exact"/>
                  </w:pPr>
                </w:p>
                <w:p w14:paraId="2614B6F5" w14:textId="77777777" w:rsidR="00143427" w:rsidRDefault="00143427">
                  <w:pPr>
                    <w:spacing w:line="200" w:lineRule="exact"/>
                  </w:pPr>
                </w:p>
                <w:p w14:paraId="03BBA914" w14:textId="77777777" w:rsidR="00143427" w:rsidRDefault="00143427">
                  <w:pPr>
                    <w:spacing w:line="200" w:lineRule="exact"/>
                  </w:pPr>
                </w:p>
                <w:p w14:paraId="51521019" w14:textId="77777777" w:rsidR="00143427" w:rsidRDefault="00143427">
                  <w:pPr>
                    <w:spacing w:line="200" w:lineRule="exact"/>
                  </w:pPr>
                </w:p>
                <w:p w14:paraId="544072E3" w14:textId="77777777" w:rsidR="00143427" w:rsidRDefault="00143427">
                  <w:pPr>
                    <w:spacing w:line="200" w:lineRule="exact"/>
                  </w:pPr>
                </w:p>
                <w:p w14:paraId="47844635" w14:textId="77777777" w:rsidR="00143427" w:rsidRDefault="00143427">
                  <w:pPr>
                    <w:spacing w:line="200" w:lineRule="exact"/>
                  </w:pPr>
                </w:p>
                <w:p w14:paraId="38862DA1" w14:textId="77777777" w:rsidR="00143427" w:rsidRDefault="00143427">
                  <w:pPr>
                    <w:spacing w:line="200" w:lineRule="exact"/>
                  </w:pPr>
                </w:p>
                <w:p w14:paraId="0E91532E" w14:textId="77777777" w:rsidR="00143427" w:rsidRDefault="00143427">
                  <w:pPr>
                    <w:spacing w:line="200" w:lineRule="exact"/>
                  </w:pPr>
                </w:p>
                <w:p w14:paraId="7830CF71" w14:textId="77777777" w:rsidR="00143427" w:rsidRDefault="00143427">
                  <w:pPr>
                    <w:spacing w:line="200" w:lineRule="exact"/>
                  </w:pPr>
                </w:p>
                <w:p w14:paraId="03932A0D" w14:textId="77777777" w:rsidR="00143427" w:rsidRDefault="00143427">
                  <w:pPr>
                    <w:spacing w:line="200" w:lineRule="exact"/>
                  </w:pPr>
                </w:p>
                <w:p w14:paraId="3FC0DBE9" w14:textId="77777777" w:rsidR="00143427" w:rsidRDefault="00143427">
                  <w:pPr>
                    <w:spacing w:line="200" w:lineRule="exact"/>
                  </w:pPr>
                </w:p>
                <w:p w14:paraId="64C15368" w14:textId="77777777" w:rsidR="00143427" w:rsidRDefault="00000000">
                  <w:pPr>
                    <w:ind w:left="5916" w:right="5910"/>
                    <w:jc w:val="center"/>
                    <w:rPr>
                      <w:sz w:val="24"/>
                      <w:szCs w:val="24"/>
                    </w:rPr>
                  </w:pPr>
                  <w:r>
                    <w:rPr>
                      <w:sz w:val="24"/>
                      <w:szCs w:val="24"/>
                    </w:rPr>
                    <w:t>-0-</w:t>
                  </w:r>
                </w:p>
                <w:p w14:paraId="67A9ADD9" w14:textId="77777777" w:rsidR="00143427" w:rsidRDefault="00143427">
                  <w:pPr>
                    <w:spacing w:before="6" w:line="100" w:lineRule="exact"/>
                    <w:rPr>
                      <w:sz w:val="11"/>
                      <w:szCs w:val="11"/>
                    </w:rPr>
                  </w:pPr>
                </w:p>
                <w:p w14:paraId="737F3B57" w14:textId="77777777" w:rsidR="00143427" w:rsidRDefault="00000000">
                  <w:pPr>
                    <w:ind w:left="2691" w:right="2684"/>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proofErr w:type="spellStart"/>
      <w:r w:rsidR="009C4A6C">
        <w:rPr>
          <w:rFonts w:ascii="Arial" w:eastAsia="Arial" w:hAnsi="Arial" w:cs="Arial"/>
          <w:color w:val="FFFFFF"/>
          <w:spacing w:val="-1"/>
          <w:position w:val="-1"/>
          <w:sz w:val="56"/>
          <w:szCs w:val="56"/>
        </w:rPr>
        <w:t>Somo</w:t>
      </w:r>
      <w:proofErr w:type="spellEnd"/>
      <w:r w:rsidR="009C4A6C">
        <w:rPr>
          <w:rFonts w:ascii="Arial" w:eastAsia="Arial" w:hAnsi="Arial" w:cs="Arial"/>
          <w:color w:val="FFFFFF"/>
          <w:spacing w:val="-1"/>
          <w:position w:val="-1"/>
          <w:sz w:val="56"/>
          <w:szCs w:val="56"/>
        </w:rPr>
        <w:t xml:space="preserve"> la</w:t>
      </w:r>
      <w:r w:rsidR="00000000">
        <w:rPr>
          <w:rFonts w:ascii="Arial" w:eastAsia="Arial" w:hAnsi="Arial" w:cs="Arial"/>
          <w:color w:val="FFFFFF"/>
          <w:position w:val="-1"/>
          <w:sz w:val="56"/>
          <w:szCs w:val="56"/>
        </w:rPr>
        <w:t xml:space="preserve"> 1</w:t>
      </w:r>
    </w:p>
    <w:p w14:paraId="4CD446D8" w14:textId="77777777" w:rsidR="00143427" w:rsidRDefault="00143427">
      <w:pPr>
        <w:spacing w:before="2" w:line="120" w:lineRule="exact"/>
        <w:rPr>
          <w:sz w:val="12"/>
          <w:szCs w:val="12"/>
        </w:rPr>
      </w:pPr>
    </w:p>
    <w:p w14:paraId="06AEADA8" w14:textId="77777777" w:rsidR="00143427" w:rsidRDefault="00143427">
      <w:pPr>
        <w:spacing w:line="200" w:lineRule="exact"/>
      </w:pPr>
    </w:p>
    <w:p w14:paraId="7648A9B2" w14:textId="77777777" w:rsidR="00143427" w:rsidRDefault="00143427">
      <w:pPr>
        <w:spacing w:line="200" w:lineRule="exact"/>
      </w:pPr>
    </w:p>
    <w:p w14:paraId="5CA2FD2F" w14:textId="77777777" w:rsidR="00143427" w:rsidRDefault="00143427">
      <w:pPr>
        <w:spacing w:line="200" w:lineRule="exact"/>
      </w:pPr>
    </w:p>
    <w:p w14:paraId="73D7E716" w14:textId="77777777" w:rsidR="00143427" w:rsidRDefault="00143427">
      <w:pPr>
        <w:spacing w:line="200" w:lineRule="exact"/>
      </w:pPr>
    </w:p>
    <w:p w14:paraId="3CC9303A" w14:textId="77777777" w:rsidR="00143427" w:rsidRDefault="00143427">
      <w:pPr>
        <w:spacing w:line="200" w:lineRule="exact"/>
      </w:pPr>
    </w:p>
    <w:p w14:paraId="0D4BF704" w14:textId="77777777" w:rsidR="00143427" w:rsidRDefault="00143427">
      <w:pPr>
        <w:spacing w:line="200" w:lineRule="exact"/>
      </w:pPr>
    </w:p>
    <w:p w14:paraId="3650150B" w14:textId="77777777" w:rsidR="00143427" w:rsidRDefault="00143427">
      <w:pPr>
        <w:spacing w:line="200" w:lineRule="exact"/>
      </w:pPr>
    </w:p>
    <w:p w14:paraId="39441080" w14:textId="77777777" w:rsidR="00143427" w:rsidRDefault="00143427">
      <w:pPr>
        <w:spacing w:line="200" w:lineRule="exact"/>
      </w:pPr>
    </w:p>
    <w:p w14:paraId="0339DF9C" w14:textId="77777777" w:rsidR="00143427" w:rsidRDefault="00143427">
      <w:pPr>
        <w:spacing w:line="200" w:lineRule="exact"/>
      </w:pPr>
    </w:p>
    <w:p w14:paraId="5E4426BB" w14:textId="77777777" w:rsidR="00143427" w:rsidRDefault="00143427">
      <w:pPr>
        <w:spacing w:line="200" w:lineRule="exact"/>
      </w:pPr>
    </w:p>
    <w:p w14:paraId="778EC393" w14:textId="77777777" w:rsidR="00143427" w:rsidRDefault="00143427">
      <w:pPr>
        <w:spacing w:line="200" w:lineRule="exact"/>
      </w:pPr>
    </w:p>
    <w:p w14:paraId="3AF1E7F9" w14:textId="77777777" w:rsidR="00143427" w:rsidRDefault="00143427">
      <w:pPr>
        <w:spacing w:line="200" w:lineRule="exact"/>
      </w:pPr>
    </w:p>
    <w:p w14:paraId="6D5D01D0" w14:textId="77777777" w:rsidR="00143427" w:rsidRDefault="00143427">
      <w:pPr>
        <w:spacing w:line="200" w:lineRule="exact"/>
      </w:pPr>
    </w:p>
    <w:p w14:paraId="241B77E8" w14:textId="77777777" w:rsidR="00143427" w:rsidRDefault="00143427">
      <w:pPr>
        <w:spacing w:line="200" w:lineRule="exact"/>
      </w:pPr>
    </w:p>
    <w:p w14:paraId="4CD3D61F" w14:textId="77777777" w:rsidR="00143427" w:rsidRDefault="00143427">
      <w:pPr>
        <w:spacing w:line="200" w:lineRule="exact"/>
      </w:pPr>
    </w:p>
    <w:p w14:paraId="75CA511B" w14:textId="77777777" w:rsidR="00143427" w:rsidRDefault="00143427">
      <w:pPr>
        <w:spacing w:line="200" w:lineRule="exact"/>
      </w:pPr>
    </w:p>
    <w:p w14:paraId="6D965D96" w14:textId="77777777" w:rsidR="00143427" w:rsidRDefault="00143427">
      <w:pPr>
        <w:spacing w:line="200" w:lineRule="exact"/>
      </w:pPr>
    </w:p>
    <w:p w14:paraId="3C91292C" w14:textId="77777777" w:rsidR="00143427" w:rsidRDefault="00143427">
      <w:pPr>
        <w:spacing w:line="200" w:lineRule="exact"/>
      </w:pPr>
    </w:p>
    <w:p w14:paraId="27E54332" w14:textId="77777777" w:rsidR="00143427" w:rsidRDefault="00143427">
      <w:pPr>
        <w:spacing w:line="200" w:lineRule="exact"/>
      </w:pPr>
    </w:p>
    <w:p w14:paraId="214F9036" w14:textId="77777777" w:rsidR="00143427" w:rsidRDefault="00143427">
      <w:pPr>
        <w:spacing w:line="200" w:lineRule="exact"/>
      </w:pPr>
    </w:p>
    <w:p w14:paraId="045C2031" w14:textId="77777777" w:rsidR="00143427" w:rsidRDefault="00143427">
      <w:pPr>
        <w:spacing w:line="200" w:lineRule="exact"/>
      </w:pPr>
    </w:p>
    <w:p w14:paraId="5D4BB098" w14:textId="77777777" w:rsidR="00143427" w:rsidRDefault="00143427">
      <w:pPr>
        <w:spacing w:line="200" w:lineRule="exact"/>
      </w:pPr>
    </w:p>
    <w:p w14:paraId="3BC2AB49" w14:textId="77777777" w:rsidR="00143427" w:rsidRDefault="00143427">
      <w:pPr>
        <w:spacing w:line="200" w:lineRule="exact"/>
      </w:pPr>
    </w:p>
    <w:p w14:paraId="3631D0DC" w14:textId="77777777" w:rsidR="00143427" w:rsidRDefault="00143427">
      <w:pPr>
        <w:spacing w:line="200" w:lineRule="exact"/>
      </w:pPr>
    </w:p>
    <w:p w14:paraId="30264A62" w14:textId="77777777" w:rsidR="00143427" w:rsidRDefault="00143427">
      <w:pPr>
        <w:spacing w:line="200" w:lineRule="exact"/>
      </w:pPr>
    </w:p>
    <w:p w14:paraId="48006FDC" w14:textId="77777777" w:rsidR="00143427" w:rsidRDefault="00143427">
      <w:pPr>
        <w:spacing w:line="200" w:lineRule="exact"/>
      </w:pPr>
    </w:p>
    <w:p w14:paraId="53D03817" w14:textId="77777777" w:rsidR="00143427" w:rsidRDefault="00143427">
      <w:pPr>
        <w:spacing w:line="200" w:lineRule="exact"/>
      </w:pPr>
    </w:p>
    <w:p w14:paraId="7604BD25" w14:textId="77777777" w:rsidR="00143427" w:rsidRDefault="00143427">
      <w:pPr>
        <w:spacing w:line="200" w:lineRule="exact"/>
      </w:pPr>
    </w:p>
    <w:p w14:paraId="2ED918C6" w14:textId="77777777" w:rsidR="00143427" w:rsidRDefault="00143427">
      <w:pPr>
        <w:spacing w:line="200" w:lineRule="exact"/>
      </w:pPr>
    </w:p>
    <w:p w14:paraId="59981FCC" w14:textId="2F45C2CB" w:rsidR="00143427" w:rsidRDefault="009C4A6C">
      <w:pPr>
        <w:ind w:left="517" w:right="-104"/>
        <w:rPr>
          <w:rFonts w:ascii="Arial" w:eastAsia="Arial" w:hAnsi="Arial" w:cs="Arial"/>
          <w:sz w:val="56"/>
          <w:szCs w:val="56"/>
        </w:rPr>
      </w:pPr>
      <w:r>
        <w:rPr>
          <w:rFonts w:ascii="Arial" w:eastAsia="Arial" w:hAnsi="Arial" w:cs="Arial"/>
          <w:color w:val="BDE0EA"/>
          <w:spacing w:val="-1"/>
          <w:sz w:val="56"/>
          <w:szCs w:val="56"/>
        </w:rPr>
        <w:t>Nukuu</w:t>
      </w:r>
    </w:p>
    <w:p w14:paraId="3C08B3F8" w14:textId="11970269" w:rsidR="00143427" w:rsidRDefault="00000000">
      <w:pPr>
        <w:spacing w:line="620" w:lineRule="exact"/>
        <w:rPr>
          <w:rFonts w:ascii="Arial" w:eastAsia="Arial" w:hAnsi="Arial" w:cs="Arial"/>
          <w:sz w:val="56"/>
          <w:szCs w:val="56"/>
        </w:rPr>
        <w:sectPr w:rsidR="00143427">
          <w:type w:val="continuous"/>
          <w:pgSz w:w="12240" w:h="15840"/>
          <w:pgMar w:top="1480" w:right="560" w:bottom="280" w:left="1080" w:header="720" w:footer="720" w:gutter="0"/>
          <w:cols w:num="2" w:space="720" w:equalWidth="0">
            <w:col w:w="3257" w:space="926"/>
            <w:col w:w="6417"/>
          </w:cols>
        </w:sectPr>
      </w:pPr>
      <w:r>
        <w:br w:type="column"/>
      </w:r>
      <w:r>
        <w:rPr>
          <w:rFonts w:ascii="Arial" w:eastAsia="Arial" w:hAnsi="Arial" w:cs="Arial"/>
          <w:color w:val="4496A1"/>
          <w:spacing w:val="-1"/>
          <w:position w:val="-1"/>
          <w:sz w:val="56"/>
          <w:szCs w:val="56"/>
        </w:rPr>
        <w:t>Pau</w:t>
      </w:r>
      <w:r>
        <w:rPr>
          <w:rFonts w:ascii="Arial" w:eastAsia="Arial" w:hAnsi="Arial" w:cs="Arial"/>
          <w:color w:val="4496A1"/>
          <w:position w:val="-1"/>
          <w:sz w:val="56"/>
          <w:szCs w:val="56"/>
        </w:rPr>
        <w:t>l</w:t>
      </w:r>
      <w:r w:rsidR="009C4A6C">
        <w:rPr>
          <w:rFonts w:ascii="Arial" w:eastAsia="Arial" w:hAnsi="Arial" w:cs="Arial"/>
          <w:color w:val="4496A1"/>
          <w:position w:val="-1"/>
          <w:sz w:val="56"/>
          <w:szCs w:val="56"/>
        </w:rPr>
        <w:t>o na Theolojia yake</w:t>
      </w:r>
    </w:p>
    <w:p w14:paraId="42718A33" w14:textId="77777777" w:rsidR="009B2017" w:rsidRDefault="009B2017" w:rsidP="009B2017">
      <w:pPr>
        <w:tabs>
          <w:tab w:val="left" w:pos="8140"/>
        </w:tabs>
        <w:jc w:val="both"/>
        <w:rPr>
          <w:b/>
          <w:bCs/>
        </w:rPr>
      </w:pPr>
      <w:r>
        <w:rPr>
          <w:b/>
          <w:bCs/>
        </w:rPr>
        <w:lastRenderedPageBreak/>
        <w:t>© 2020 Third Millennium Ministries</w:t>
      </w:r>
    </w:p>
    <w:p w14:paraId="18CF95CE" w14:textId="77777777" w:rsidR="009B2017" w:rsidRDefault="009B2017" w:rsidP="009B2017">
      <w:pPr>
        <w:jc w:val="both"/>
      </w:pPr>
    </w:p>
    <w:p w14:paraId="6EB2BA0D" w14:textId="77777777" w:rsidR="009B2017" w:rsidRDefault="009B2017" w:rsidP="009B2017">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59988A18" w14:textId="77777777" w:rsidR="009B2017" w:rsidRDefault="009B2017" w:rsidP="009B2017">
      <w:pPr>
        <w:jc w:val="both"/>
        <w:rPr>
          <w:b/>
          <w:bCs/>
        </w:rPr>
      </w:pPr>
    </w:p>
    <w:p w14:paraId="4BF6A0D8" w14:textId="77777777" w:rsidR="009B2017" w:rsidRDefault="009B2017" w:rsidP="009B2017">
      <w:pPr>
        <w:jc w:val="center"/>
        <w:rPr>
          <w:b/>
          <w:bCs/>
        </w:rPr>
      </w:pPr>
      <w:r>
        <w:rPr>
          <w:b/>
          <w:bCs/>
        </w:rPr>
        <w:t>Toleo la Kiingereza</w:t>
      </w:r>
    </w:p>
    <w:p w14:paraId="4F856E69" w14:textId="77777777" w:rsidR="009B2017" w:rsidRDefault="009B2017" w:rsidP="009B2017">
      <w:pPr>
        <w:jc w:val="both"/>
      </w:pPr>
    </w:p>
    <w:p w14:paraId="4CE99A38" w14:textId="77777777" w:rsidR="009B2017" w:rsidRDefault="009B2017" w:rsidP="009B2017">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38CE3BA6" w14:textId="77777777" w:rsidR="009B2017" w:rsidRDefault="009B2017" w:rsidP="009B2017">
      <w:pPr>
        <w:jc w:val="both"/>
        <w:rPr>
          <w:b/>
          <w:bCs/>
        </w:rPr>
      </w:pPr>
    </w:p>
    <w:p w14:paraId="5AD318F5" w14:textId="77777777" w:rsidR="009B2017" w:rsidRDefault="009B2017" w:rsidP="009B2017">
      <w:pPr>
        <w:spacing w:before="100"/>
        <w:contextualSpacing/>
        <w:jc w:val="center"/>
        <w:rPr>
          <w:b/>
          <w:bCs/>
        </w:rPr>
      </w:pPr>
      <w:r>
        <w:rPr>
          <w:b/>
          <w:bCs/>
        </w:rPr>
        <w:t>Toleo la Kiswahili</w:t>
      </w:r>
    </w:p>
    <w:p w14:paraId="6F715E0C" w14:textId="77777777" w:rsidR="009B2017" w:rsidRDefault="009B2017" w:rsidP="009B2017">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6B31D38A"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718D4599"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53B3F126"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39370E4E"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w:t>
      </w:r>
      <w:proofErr w:type="spellStart"/>
      <w:r>
        <w:t>mtandao</w:t>
      </w:r>
      <w:proofErr w:type="spellEnd"/>
      <w:r>
        <w:t xml:space="preserve"> </w:t>
      </w:r>
      <w:proofErr w:type="spellStart"/>
      <w:r>
        <w:t>na</w:t>
      </w:r>
      <w:proofErr w:type="spellEnd"/>
      <w:r>
        <w:t xml:space="preserve"> </w:t>
      </w:r>
      <w:proofErr w:type="spellStart"/>
      <w:r>
        <w:t>katika</w:t>
      </w:r>
      <w:proofErr w:type="spellEnd"/>
      <w:r>
        <w:t xml:space="preserve"> </w:t>
      </w:r>
      <w:proofErr w:type="spellStart"/>
      <w:r>
        <w:t>jumuia</w:t>
      </w:r>
      <w:proofErr w:type="spellEnd"/>
      <w:r>
        <w:t xml:space="preserve"> </w:t>
      </w:r>
      <w:proofErr w:type="spellStart"/>
      <w:r>
        <w:t>ndogondogo</w:t>
      </w:r>
      <w:proofErr w:type="spellEnd"/>
      <w:r>
        <w:t xml:space="preserve"> za </w:t>
      </w:r>
      <w:proofErr w:type="spellStart"/>
      <w:r>
        <w:t>kujifunza</w:t>
      </w:r>
      <w:proofErr w:type="spellEnd"/>
      <w:r>
        <w:t xml:space="preserve"> Neno la Mungu.</w:t>
      </w:r>
    </w:p>
    <w:p w14:paraId="102C9577"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196EA284"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445D62D7" w14:textId="77777777" w:rsidR="009B2017" w:rsidRDefault="009B2017" w:rsidP="009B2017">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28C0B053" w14:textId="0F3A162E" w:rsidR="00143427" w:rsidRDefault="009B2017">
      <w:pPr>
        <w:ind w:left="100" w:right="79"/>
        <w:jc w:val="both"/>
        <w:rPr>
          <w:sz w:val="24"/>
          <w:szCs w:val="24"/>
        </w:rPr>
        <w:sectPr w:rsidR="00143427">
          <w:footerReference w:type="default" r:id="rId8"/>
          <w:pgSz w:w="12240" w:h="15840"/>
          <w:pgMar w:top="920" w:right="1680" w:bottom="280" w:left="1700" w:header="0" w:footer="800" w:gutter="0"/>
          <w:cols w:space="720"/>
        </w:sectPr>
      </w:pPr>
      <w:r>
        <w:rPr>
          <w:sz w:val="22"/>
          <w:szCs w:val="22"/>
        </w:rPr>
        <w:t xml:space="preserve"> </w:t>
      </w:r>
    </w:p>
    <w:p w14:paraId="03392757" w14:textId="77777777" w:rsidR="00143427" w:rsidRDefault="00143427">
      <w:pPr>
        <w:spacing w:before="5" w:line="180" w:lineRule="exact"/>
        <w:rPr>
          <w:sz w:val="19"/>
          <w:szCs w:val="19"/>
        </w:rPr>
      </w:pPr>
    </w:p>
    <w:p w14:paraId="42A6D726" w14:textId="77777777" w:rsidR="00143427" w:rsidRDefault="00143427">
      <w:pPr>
        <w:spacing w:line="200" w:lineRule="exact"/>
      </w:pPr>
    </w:p>
    <w:p w14:paraId="15989C89" w14:textId="1991113D" w:rsidR="00143427" w:rsidRDefault="009C4A6C">
      <w:pPr>
        <w:spacing w:before="7"/>
        <w:ind w:left="100"/>
        <w:rPr>
          <w:sz w:val="40"/>
          <w:szCs w:val="40"/>
        </w:rPr>
      </w:pPr>
      <w:r>
        <w:rPr>
          <w:b/>
          <w:color w:val="2B5376"/>
          <w:spacing w:val="1"/>
          <w:sz w:val="40"/>
          <w:szCs w:val="40"/>
        </w:rPr>
        <w:t>Yaliyomo</w:t>
      </w:r>
    </w:p>
    <w:p w14:paraId="1AB9E214" w14:textId="77777777" w:rsidR="00143427" w:rsidRDefault="00143427">
      <w:pPr>
        <w:spacing w:before="1" w:line="240" w:lineRule="exact"/>
        <w:rPr>
          <w:sz w:val="24"/>
          <w:szCs w:val="24"/>
        </w:rPr>
      </w:pPr>
    </w:p>
    <w:p w14:paraId="6822D67B" w14:textId="0AD72617" w:rsidR="00143427" w:rsidRDefault="009C4A6C">
      <w:pPr>
        <w:ind w:left="640"/>
        <w:rPr>
          <w:sz w:val="24"/>
          <w:szCs w:val="24"/>
        </w:rPr>
      </w:pPr>
      <w:r>
        <w:rPr>
          <w:b/>
          <w:color w:val="2B5376"/>
          <w:sz w:val="24"/>
          <w:szCs w:val="24"/>
        </w:rPr>
        <w:t>UTANGULIZI …...............................................................................................................1</w:t>
      </w:r>
    </w:p>
    <w:p w14:paraId="1B8B15E3" w14:textId="77777777" w:rsidR="00143427" w:rsidRDefault="00143427">
      <w:pPr>
        <w:spacing w:before="2" w:line="240" w:lineRule="exact"/>
        <w:rPr>
          <w:sz w:val="24"/>
          <w:szCs w:val="24"/>
        </w:rPr>
      </w:pPr>
    </w:p>
    <w:p w14:paraId="41D359D7" w14:textId="46559370" w:rsidR="00143427" w:rsidRDefault="009C4A6C">
      <w:pPr>
        <w:ind w:left="640"/>
        <w:rPr>
          <w:sz w:val="24"/>
          <w:szCs w:val="24"/>
        </w:rPr>
      </w:pPr>
      <w:r>
        <w:rPr>
          <w:b/>
          <w:color w:val="2B5376"/>
          <w:sz w:val="24"/>
          <w:szCs w:val="24"/>
        </w:rPr>
        <w:t>USULI WA KITAMADUNI ….........................................................................................1</w:t>
      </w:r>
    </w:p>
    <w:p w14:paraId="642A65AB" w14:textId="77777777" w:rsidR="00143427" w:rsidRDefault="00143427">
      <w:pPr>
        <w:spacing w:before="3" w:line="100" w:lineRule="exact"/>
        <w:rPr>
          <w:sz w:val="11"/>
          <w:szCs w:val="11"/>
        </w:rPr>
      </w:pPr>
    </w:p>
    <w:p w14:paraId="498B45C9" w14:textId="558E636E" w:rsidR="00143427" w:rsidRDefault="00841D9F">
      <w:pPr>
        <w:ind w:left="1072"/>
        <w:rPr>
          <w:sz w:val="24"/>
          <w:szCs w:val="24"/>
        </w:rPr>
      </w:pPr>
      <w:r>
        <w:rPr>
          <w:sz w:val="24"/>
          <w:szCs w:val="24"/>
        </w:rPr>
        <w:t>Utamaduni wa Kiyahudi ...............................................................................................2</w:t>
      </w:r>
    </w:p>
    <w:p w14:paraId="7F0102BD" w14:textId="27647448" w:rsidR="00143427" w:rsidRDefault="00BC35FF">
      <w:pPr>
        <w:spacing w:before="2"/>
        <w:ind w:left="1360"/>
        <w:rPr>
          <w:sz w:val="24"/>
          <w:szCs w:val="24"/>
        </w:rPr>
      </w:pPr>
      <w:r>
        <w:rPr>
          <w:sz w:val="24"/>
          <w:szCs w:val="24"/>
        </w:rPr>
        <w:t>Kabla ya Kuokoka</w:t>
      </w:r>
      <w:r>
        <w:rPr>
          <w:spacing w:val="-20"/>
          <w:sz w:val="24"/>
          <w:szCs w:val="24"/>
        </w:rPr>
        <w:t xml:space="preserve"> </w:t>
      </w:r>
      <w:r>
        <w:rPr>
          <w:sz w:val="24"/>
          <w:szCs w:val="24"/>
        </w:rPr>
        <w:t>....................................................................................................2</w:t>
      </w:r>
    </w:p>
    <w:p w14:paraId="64D2FAE1" w14:textId="6CAF97EE" w:rsidR="00143427" w:rsidRDefault="00BC35FF">
      <w:pPr>
        <w:spacing w:line="260" w:lineRule="exact"/>
        <w:ind w:left="1360"/>
        <w:rPr>
          <w:sz w:val="24"/>
          <w:szCs w:val="24"/>
        </w:rPr>
      </w:pPr>
      <w:r>
        <w:rPr>
          <w:sz w:val="24"/>
          <w:szCs w:val="24"/>
        </w:rPr>
        <w:t>Baada ya Kuokoka....................................................................................................3</w:t>
      </w:r>
    </w:p>
    <w:p w14:paraId="0CEF6B13" w14:textId="4BA427EC" w:rsidR="00143427" w:rsidRDefault="00C27547">
      <w:pPr>
        <w:spacing w:before="2"/>
        <w:ind w:left="1072"/>
        <w:rPr>
          <w:sz w:val="24"/>
          <w:szCs w:val="24"/>
        </w:rPr>
      </w:pPr>
      <w:r>
        <w:rPr>
          <w:sz w:val="24"/>
          <w:szCs w:val="24"/>
        </w:rPr>
        <w:t>Utamaduni wa Mataifa .................................................................................................5</w:t>
      </w:r>
    </w:p>
    <w:p w14:paraId="57EB6981" w14:textId="77777777" w:rsidR="00143427" w:rsidRDefault="00143427">
      <w:pPr>
        <w:spacing w:before="2" w:line="240" w:lineRule="exact"/>
        <w:rPr>
          <w:sz w:val="24"/>
          <w:szCs w:val="24"/>
        </w:rPr>
      </w:pPr>
    </w:p>
    <w:p w14:paraId="7D3B5D24" w14:textId="19EEAEAE" w:rsidR="00143427" w:rsidRDefault="00964CF0">
      <w:pPr>
        <w:ind w:left="640"/>
        <w:rPr>
          <w:sz w:val="24"/>
          <w:szCs w:val="24"/>
        </w:rPr>
      </w:pPr>
      <w:r>
        <w:rPr>
          <w:b/>
          <w:color w:val="2B5376"/>
          <w:sz w:val="24"/>
          <w:szCs w:val="24"/>
        </w:rPr>
        <w:t>HUDUMA YA KITUME …..............................................................................................7</w:t>
      </w:r>
    </w:p>
    <w:p w14:paraId="697121C4" w14:textId="77777777" w:rsidR="00143427" w:rsidRDefault="00143427">
      <w:pPr>
        <w:spacing w:before="8" w:line="100" w:lineRule="exact"/>
        <w:rPr>
          <w:sz w:val="11"/>
          <w:szCs w:val="11"/>
        </w:rPr>
      </w:pPr>
    </w:p>
    <w:p w14:paraId="3429476D" w14:textId="030CB7AA" w:rsidR="00143427" w:rsidRDefault="00000000">
      <w:pPr>
        <w:ind w:left="1072"/>
        <w:rPr>
          <w:sz w:val="24"/>
          <w:szCs w:val="24"/>
        </w:rPr>
      </w:pPr>
      <w:r>
        <w:rPr>
          <w:sz w:val="24"/>
          <w:szCs w:val="24"/>
        </w:rPr>
        <w:t>Of</w:t>
      </w:r>
      <w:r w:rsidR="00964CF0">
        <w:rPr>
          <w:sz w:val="24"/>
          <w:szCs w:val="24"/>
        </w:rPr>
        <w:t>isi</w:t>
      </w:r>
      <w:r>
        <w:rPr>
          <w:spacing w:val="-25"/>
          <w:sz w:val="24"/>
          <w:szCs w:val="24"/>
        </w:rPr>
        <w:t xml:space="preserve"> </w:t>
      </w:r>
      <w:r>
        <w:rPr>
          <w:sz w:val="24"/>
          <w:szCs w:val="24"/>
        </w:rPr>
        <w:t>..................</w:t>
      </w:r>
      <w:r w:rsidR="00964CF0">
        <w:rPr>
          <w:sz w:val="24"/>
          <w:szCs w:val="24"/>
        </w:rPr>
        <w:t>..</w:t>
      </w:r>
      <w:r>
        <w:rPr>
          <w:sz w:val="24"/>
          <w:szCs w:val="24"/>
        </w:rPr>
        <w:t>..........................................................................................................7</w:t>
      </w:r>
    </w:p>
    <w:p w14:paraId="2EA5F7AA" w14:textId="341FB150" w:rsidR="00143427" w:rsidRDefault="00964CF0">
      <w:pPr>
        <w:spacing w:line="260" w:lineRule="exact"/>
        <w:ind w:left="1072"/>
        <w:rPr>
          <w:sz w:val="24"/>
          <w:szCs w:val="24"/>
        </w:rPr>
      </w:pPr>
      <w:r>
        <w:rPr>
          <w:sz w:val="24"/>
          <w:szCs w:val="24"/>
        </w:rPr>
        <w:t>Utume</w:t>
      </w:r>
      <w:r>
        <w:rPr>
          <w:spacing w:val="-6"/>
          <w:sz w:val="24"/>
          <w:szCs w:val="24"/>
        </w:rPr>
        <w:t xml:space="preserve"> </w:t>
      </w:r>
      <w:r>
        <w:rPr>
          <w:sz w:val="24"/>
          <w:szCs w:val="24"/>
        </w:rPr>
        <w:t>..........................................................................................................................8</w:t>
      </w:r>
    </w:p>
    <w:p w14:paraId="301B1125" w14:textId="0D9FBEFD" w:rsidR="00143427" w:rsidRDefault="00964CF0">
      <w:pPr>
        <w:spacing w:before="2"/>
        <w:ind w:left="1360"/>
        <w:rPr>
          <w:sz w:val="24"/>
          <w:szCs w:val="24"/>
        </w:rPr>
      </w:pPr>
      <w:r>
        <w:rPr>
          <w:sz w:val="24"/>
          <w:szCs w:val="24"/>
        </w:rPr>
        <w:t>Safari ya Kwanza ....................................................................................................9</w:t>
      </w:r>
    </w:p>
    <w:p w14:paraId="196D90DC" w14:textId="0CB67591" w:rsidR="00143427" w:rsidRDefault="00964CF0">
      <w:pPr>
        <w:spacing w:line="260" w:lineRule="exact"/>
        <w:ind w:left="1360"/>
        <w:rPr>
          <w:sz w:val="24"/>
          <w:szCs w:val="24"/>
        </w:rPr>
      </w:pPr>
      <w:r>
        <w:rPr>
          <w:sz w:val="24"/>
          <w:szCs w:val="24"/>
        </w:rPr>
        <w:t>Safari ya Pili</w:t>
      </w:r>
      <w:r>
        <w:rPr>
          <w:spacing w:val="-26"/>
          <w:sz w:val="24"/>
          <w:szCs w:val="24"/>
        </w:rPr>
        <w:t xml:space="preserve"> </w:t>
      </w:r>
      <w:r>
        <w:rPr>
          <w:sz w:val="24"/>
          <w:szCs w:val="24"/>
        </w:rPr>
        <w:t>…........................................................................................................9</w:t>
      </w:r>
    </w:p>
    <w:p w14:paraId="1B5B084A" w14:textId="17A86E11" w:rsidR="00143427" w:rsidRDefault="00964CF0">
      <w:pPr>
        <w:spacing w:before="2"/>
        <w:ind w:left="1360"/>
        <w:rPr>
          <w:sz w:val="24"/>
          <w:szCs w:val="24"/>
        </w:rPr>
      </w:pPr>
      <w:r>
        <w:rPr>
          <w:sz w:val="24"/>
          <w:szCs w:val="24"/>
        </w:rPr>
        <w:t>Safari ya Tatu ........................................................................................................10</w:t>
      </w:r>
    </w:p>
    <w:p w14:paraId="0E59B37C" w14:textId="7F6BD19E" w:rsidR="00143427" w:rsidRDefault="00964CF0">
      <w:pPr>
        <w:spacing w:line="260" w:lineRule="exact"/>
        <w:ind w:left="1360"/>
        <w:rPr>
          <w:sz w:val="24"/>
          <w:szCs w:val="24"/>
        </w:rPr>
      </w:pPr>
      <w:r>
        <w:rPr>
          <w:sz w:val="24"/>
          <w:szCs w:val="24"/>
        </w:rPr>
        <w:t>Safari ya Nne</w:t>
      </w:r>
      <w:r>
        <w:rPr>
          <w:spacing w:val="-20"/>
          <w:sz w:val="24"/>
          <w:szCs w:val="24"/>
        </w:rPr>
        <w:t xml:space="preserve"> </w:t>
      </w:r>
      <w:r>
        <w:rPr>
          <w:sz w:val="24"/>
          <w:szCs w:val="24"/>
        </w:rPr>
        <w:t>….....................................................................................................10</w:t>
      </w:r>
    </w:p>
    <w:p w14:paraId="22476328" w14:textId="3766D7A6" w:rsidR="00143427" w:rsidRDefault="00964CF0">
      <w:pPr>
        <w:spacing w:before="2"/>
        <w:ind w:left="1072"/>
        <w:rPr>
          <w:sz w:val="24"/>
          <w:szCs w:val="24"/>
        </w:rPr>
      </w:pPr>
      <w:r>
        <w:rPr>
          <w:sz w:val="24"/>
          <w:szCs w:val="24"/>
        </w:rPr>
        <w:t>Maandishi</w:t>
      </w:r>
      <w:r>
        <w:rPr>
          <w:spacing w:val="-12"/>
          <w:sz w:val="24"/>
          <w:szCs w:val="24"/>
        </w:rPr>
        <w:t xml:space="preserve"> </w:t>
      </w:r>
      <w:r>
        <w:rPr>
          <w:sz w:val="24"/>
          <w:szCs w:val="24"/>
        </w:rPr>
        <w:t>...................................................................................................................11</w:t>
      </w:r>
    </w:p>
    <w:p w14:paraId="27B3B778" w14:textId="77777777" w:rsidR="00143427" w:rsidRDefault="00143427">
      <w:pPr>
        <w:spacing w:before="2" w:line="240" w:lineRule="exact"/>
        <w:rPr>
          <w:sz w:val="24"/>
          <w:szCs w:val="24"/>
        </w:rPr>
      </w:pPr>
    </w:p>
    <w:p w14:paraId="34924A71" w14:textId="4A9347F6" w:rsidR="00143427" w:rsidRDefault="00E20A23">
      <w:pPr>
        <w:ind w:left="640"/>
        <w:rPr>
          <w:sz w:val="24"/>
          <w:szCs w:val="24"/>
        </w:rPr>
      </w:pPr>
      <w:r>
        <w:rPr>
          <w:b/>
          <w:color w:val="2B5376"/>
          <w:sz w:val="24"/>
          <w:szCs w:val="24"/>
        </w:rPr>
        <w:t>MTAZAMO WA KATI</w:t>
      </w:r>
      <w:r>
        <w:rPr>
          <w:b/>
          <w:color w:val="2B5376"/>
          <w:spacing w:val="-27"/>
          <w:sz w:val="24"/>
          <w:szCs w:val="24"/>
        </w:rPr>
        <w:t xml:space="preserve"> </w:t>
      </w:r>
      <w:r>
        <w:rPr>
          <w:b/>
          <w:color w:val="2B5376"/>
          <w:sz w:val="24"/>
          <w:szCs w:val="24"/>
        </w:rPr>
        <w:t>…...............................................................................................13</w:t>
      </w:r>
    </w:p>
    <w:p w14:paraId="6B3E8E57" w14:textId="77777777" w:rsidR="00143427" w:rsidRDefault="00143427">
      <w:pPr>
        <w:spacing w:before="8" w:line="100" w:lineRule="exact"/>
        <w:rPr>
          <w:sz w:val="11"/>
          <w:szCs w:val="11"/>
        </w:rPr>
      </w:pPr>
    </w:p>
    <w:p w14:paraId="59E78FC6" w14:textId="056A7EFD" w:rsidR="00143427" w:rsidRDefault="00E20A23">
      <w:pPr>
        <w:ind w:left="1072"/>
        <w:rPr>
          <w:sz w:val="24"/>
          <w:szCs w:val="24"/>
        </w:rPr>
      </w:pPr>
      <w:r>
        <w:rPr>
          <w:sz w:val="24"/>
          <w:szCs w:val="24"/>
        </w:rPr>
        <w:t>Matengenezo ..............................................................................................................13</w:t>
      </w:r>
    </w:p>
    <w:p w14:paraId="238375A0" w14:textId="2AEF7D0A" w:rsidR="00143427" w:rsidRDefault="00E20A23">
      <w:pPr>
        <w:spacing w:line="260" w:lineRule="exact"/>
        <w:ind w:left="1072"/>
        <w:rPr>
          <w:sz w:val="24"/>
          <w:szCs w:val="24"/>
        </w:rPr>
      </w:pPr>
      <w:r>
        <w:rPr>
          <w:sz w:val="24"/>
          <w:szCs w:val="24"/>
        </w:rPr>
        <w:t>Ki-eschatolojia ...........................................................................................................14</w:t>
      </w:r>
    </w:p>
    <w:p w14:paraId="054434AD" w14:textId="4B9634DF" w:rsidR="00143427" w:rsidRDefault="00E20A23">
      <w:pPr>
        <w:spacing w:before="2"/>
        <w:ind w:left="1360"/>
        <w:rPr>
          <w:sz w:val="24"/>
          <w:szCs w:val="24"/>
        </w:rPr>
      </w:pPr>
      <w:r>
        <w:rPr>
          <w:sz w:val="24"/>
          <w:szCs w:val="24"/>
        </w:rPr>
        <w:t>Istilahi ……...........................................................................................................15</w:t>
      </w:r>
    </w:p>
    <w:p w14:paraId="24A57125" w14:textId="591CCD81" w:rsidR="00143427" w:rsidRDefault="00E20A23">
      <w:pPr>
        <w:spacing w:line="260" w:lineRule="exact"/>
        <w:ind w:left="1360"/>
        <w:rPr>
          <w:sz w:val="24"/>
          <w:szCs w:val="24"/>
        </w:rPr>
      </w:pPr>
      <w:r>
        <w:rPr>
          <w:sz w:val="24"/>
          <w:szCs w:val="24"/>
        </w:rPr>
        <w:t>Muundo .................................................................................................................16</w:t>
      </w:r>
    </w:p>
    <w:p w14:paraId="79F256EE" w14:textId="7C684C16" w:rsidR="00143427" w:rsidRDefault="00E20A23" w:rsidP="00E20A23">
      <w:pPr>
        <w:spacing w:before="2"/>
        <w:rPr>
          <w:sz w:val="24"/>
          <w:szCs w:val="24"/>
        </w:rPr>
      </w:pPr>
      <w:r>
        <w:rPr>
          <w:sz w:val="24"/>
          <w:szCs w:val="24"/>
        </w:rPr>
        <w:t xml:space="preserve">                      Athari …….............................................................................................................21</w:t>
      </w:r>
    </w:p>
    <w:p w14:paraId="60FDD508" w14:textId="77777777" w:rsidR="00143427" w:rsidRDefault="00143427">
      <w:pPr>
        <w:spacing w:before="2" w:line="240" w:lineRule="exact"/>
        <w:rPr>
          <w:sz w:val="24"/>
          <w:szCs w:val="24"/>
        </w:rPr>
      </w:pPr>
    </w:p>
    <w:p w14:paraId="04E27564" w14:textId="666C104E" w:rsidR="00143427" w:rsidRDefault="00E20A23">
      <w:pPr>
        <w:ind w:left="640"/>
        <w:rPr>
          <w:sz w:val="24"/>
          <w:szCs w:val="24"/>
        </w:rPr>
      </w:pPr>
      <w:r>
        <w:rPr>
          <w:b/>
          <w:color w:val="2B5376"/>
          <w:sz w:val="24"/>
          <w:szCs w:val="24"/>
        </w:rPr>
        <w:t>HITIMISHO</w:t>
      </w:r>
      <w:r>
        <w:rPr>
          <w:b/>
          <w:color w:val="2B5376"/>
          <w:spacing w:val="-7"/>
          <w:sz w:val="24"/>
          <w:szCs w:val="24"/>
        </w:rPr>
        <w:t xml:space="preserve"> </w:t>
      </w:r>
      <w:r>
        <w:rPr>
          <w:b/>
          <w:color w:val="2B5376"/>
          <w:sz w:val="24"/>
          <w:szCs w:val="24"/>
        </w:rPr>
        <w:t>....................................................................................................................26</w:t>
      </w:r>
    </w:p>
    <w:p w14:paraId="7EBE3CDD" w14:textId="77777777" w:rsidR="00143427" w:rsidRDefault="00143427">
      <w:pPr>
        <w:spacing w:before="2" w:line="240" w:lineRule="exact"/>
        <w:rPr>
          <w:sz w:val="24"/>
          <w:szCs w:val="24"/>
        </w:rPr>
      </w:pPr>
    </w:p>
    <w:p w14:paraId="6331EBAF" w14:textId="47D81242" w:rsidR="00143427" w:rsidRDefault="00E20A23">
      <w:pPr>
        <w:ind w:left="640"/>
        <w:rPr>
          <w:sz w:val="24"/>
          <w:szCs w:val="24"/>
        </w:rPr>
      </w:pPr>
      <w:r>
        <w:rPr>
          <w:b/>
          <w:color w:val="2B5376"/>
          <w:sz w:val="24"/>
          <w:szCs w:val="24"/>
        </w:rPr>
        <w:t>WACHANGIAJI</w:t>
      </w:r>
      <w:r>
        <w:rPr>
          <w:b/>
          <w:color w:val="2B5376"/>
          <w:spacing w:val="-27"/>
          <w:sz w:val="24"/>
          <w:szCs w:val="24"/>
        </w:rPr>
        <w:t xml:space="preserve"> </w:t>
      </w:r>
      <w:r>
        <w:rPr>
          <w:b/>
          <w:color w:val="2B5376"/>
          <w:sz w:val="24"/>
          <w:szCs w:val="24"/>
        </w:rPr>
        <w:t>…..........................................................................................................27</w:t>
      </w:r>
    </w:p>
    <w:p w14:paraId="0D2B8D17" w14:textId="77777777" w:rsidR="00143427" w:rsidRDefault="00143427">
      <w:pPr>
        <w:spacing w:before="18" w:line="220" w:lineRule="exact"/>
        <w:rPr>
          <w:sz w:val="22"/>
          <w:szCs w:val="22"/>
        </w:rPr>
      </w:pPr>
    </w:p>
    <w:p w14:paraId="5AD07023" w14:textId="64E2CA9C" w:rsidR="00143427" w:rsidRDefault="00E20A23">
      <w:pPr>
        <w:ind w:left="640"/>
        <w:rPr>
          <w:sz w:val="24"/>
          <w:szCs w:val="24"/>
        </w:rPr>
      </w:pPr>
      <w:r>
        <w:rPr>
          <w:b/>
          <w:color w:val="2B5376"/>
          <w:sz w:val="24"/>
          <w:szCs w:val="24"/>
        </w:rPr>
        <w:t>FAHARASA ....................................................................................................................29</w:t>
      </w:r>
    </w:p>
    <w:p w14:paraId="096AE52E" w14:textId="77777777" w:rsidR="00143427" w:rsidRDefault="00143427">
      <w:pPr>
        <w:spacing w:before="3" w:line="240" w:lineRule="exact"/>
        <w:rPr>
          <w:sz w:val="24"/>
          <w:szCs w:val="24"/>
        </w:rPr>
      </w:pPr>
    </w:p>
    <w:p w14:paraId="64E6CFDA" w14:textId="26453AB1" w:rsidR="00143427" w:rsidRDefault="00143427">
      <w:pPr>
        <w:ind w:left="640"/>
        <w:rPr>
          <w:rFonts w:ascii="Cambria" w:eastAsia="Cambria" w:hAnsi="Cambria" w:cs="Cambria"/>
          <w:sz w:val="24"/>
          <w:szCs w:val="24"/>
        </w:rPr>
        <w:sectPr w:rsidR="00143427">
          <w:headerReference w:type="default" r:id="rId9"/>
          <w:footerReference w:type="default" r:id="rId10"/>
          <w:pgSz w:w="12240" w:h="15840"/>
          <w:pgMar w:top="2040" w:right="1700" w:bottom="280" w:left="1160" w:header="774" w:footer="800" w:gutter="0"/>
          <w:cols w:space="720"/>
        </w:sectPr>
      </w:pPr>
    </w:p>
    <w:p w14:paraId="679BBEB9" w14:textId="77777777" w:rsidR="00143427" w:rsidRDefault="00143427">
      <w:pPr>
        <w:spacing w:line="200" w:lineRule="exact"/>
      </w:pPr>
    </w:p>
    <w:p w14:paraId="5CF0B91D" w14:textId="77777777" w:rsidR="00143427" w:rsidRDefault="00143427">
      <w:pPr>
        <w:spacing w:line="200" w:lineRule="exact"/>
      </w:pPr>
    </w:p>
    <w:p w14:paraId="19FA7BAF" w14:textId="77777777" w:rsidR="00143427" w:rsidRDefault="00143427">
      <w:pPr>
        <w:spacing w:line="200" w:lineRule="exact"/>
      </w:pPr>
    </w:p>
    <w:p w14:paraId="39679C80" w14:textId="5F319376" w:rsidR="00143427"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B80EEF">
        <w:rPr>
          <w:b/>
          <w:color w:val="2B5376"/>
          <w:spacing w:val="-1"/>
          <w:position w:val="-1"/>
          <w:sz w:val="32"/>
          <w:szCs w:val="32"/>
          <w:u w:val="single" w:color="2B5376"/>
        </w:rPr>
        <w:t>UTANGULIZI</w:t>
      </w:r>
      <w:r>
        <w:rPr>
          <w:color w:val="2B5376"/>
          <w:position w:val="-1"/>
          <w:sz w:val="32"/>
          <w:szCs w:val="32"/>
          <w:u w:val="single" w:color="2B5376"/>
        </w:rPr>
        <w:tab/>
      </w:r>
    </w:p>
    <w:p w14:paraId="56EBAF9E" w14:textId="77777777" w:rsidR="00143427" w:rsidRDefault="00143427">
      <w:pPr>
        <w:spacing w:before="14" w:line="260" w:lineRule="exact"/>
        <w:rPr>
          <w:sz w:val="26"/>
          <w:szCs w:val="26"/>
        </w:rPr>
      </w:pPr>
    </w:p>
    <w:p w14:paraId="537A26A1" w14:textId="2DA263F3" w:rsidR="00760D21" w:rsidRPr="00760D21" w:rsidRDefault="00841D9F" w:rsidP="00760D21">
      <w:pPr>
        <w:spacing w:before="29"/>
        <w:ind w:left="140" w:right="99" w:firstLine="720"/>
        <w:jc w:val="both"/>
        <w:rPr>
          <w:sz w:val="24"/>
          <w:szCs w:val="24"/>
        </w:rPr>
      </w:pPr>
      <w:r>
        <w:rPr>
          <w:sz w:val="24"/>
          <w:szCs w:val="24"/>
        </w:rPr>
        <w:t>Je, uli</w:t>
      </w:r>
      <w:r w:rsidR="00760D21" w:rsidRPr="00760D21">
        <w:rPr>
          <w:sz w:val="24"/>
          <w:szCs w:val="24"/>
        </w:rPr>
        <w:t xml:space="preserve">shawahi kuwa na rafiki </w:t>
      </w:r>
      <w:r>
        <w:rPr>
          <w:sz w:val="24"/>
          <w:szCs w:val="24"/>
        </w:rPr>
        <w:t xml:space="preserve">ambaye ulidhani </w:t>
      </w:r>
      <w:r w:rsidR="00760D21" w:rsidRPr="00760D21">
        <w:rPr>
          <w:sz w:val="24"/>
          <w:szCs w:val="24"/>
        </w:rPr>
        <w:t>unamjua vizuri sana, kisha ukaona upande wake ambao hukuwahi kuugundua? Jambo kama hili hutokea mara nyingi Wakristo wanapoanza kujifunza kwa kina kuhusu mtume Paulo. Wakristo wengi wanamfahamu Paulo na nyaraka zake. Tu</w:t>
      </w:r>
      <w:r>
        <w:rPr>
          <w:sz w:val="24"/>
          <w:szCs w:val="24"/>
        </w:rPr>
        <w:t>me</w:t>
      </w:r>
      <w:r w:rsidR="00760D21" w:rsidRPr="00760D21">
        <w:rPr>
          <w:sz w:val="24"/>
          <w:szCs w:val="24"/>
        </w:rPr>
        <w:t>sikia mahubiri mengi yanayotokana na barua zake, na mara nyingi tunazizingatia ka</w:t>
      </w:r>
      <w:r>
        <w:rPr>
          <w:sz w:val="24"/>
          <w:szCs w:val="24"/>
        </w:rPr>
        <w:t>m</w:t>
      </w:r>
      <w:r w:rsidR="00760D21" w:rsidRPr="00760D21">
        <w:rPr>
          <w:sz w:val="24"/>
          <w:szCs w:val="24"/>
        </w:rPr>
        <w:t>a mafunzo ya Biblia. Kwa njia nyingi, ana</w:t>
      </w:r>
      <w:r>
        <w:rPr>
          <w:sz w:val="24"/>
          <w:szCs w:val="24"/>
        </w:rPr>
        <w:t>onekana</w:t>
      </w:r>
      <w:r w:rsidR="00760D21" w:rsidRPr="00760D21">
        <w:rPr>
          <w:sz w:val="24"/>
          <w:szCs w:val="24"/>
        </w:rPr>
        <w:t xml:space="preserve"> kama rafiki tunayemjua sana. Lakini tunapochimba kwa undani zaidi katika maisha na theolojia ya Paulo, mara nyingi tunaona upande wake ambao hatujawahi kuu</w:t>
      </w:r>
      <w:r>
        <w:rPr>
          <w:sz w:val="24"/>
          <w:szCs w:val="24"/>
        </w:rPr>
        <w:t>jua</w:t>
      </w:r>
      <w:r w:rsidR="00760D21" w:rsidRPr="00760D21">
        <w:rPr>
          <w:sz w:val="24"/>
          <w:szCs w:val="24"/>
        </w:rPr>
        <w:t>.</w:t>
      </w:r>
    </w:p>
    <w:p w14:paraId="1028E28E" w14:textId="5E7B14DE" w:rsidR="00760D21" w:rsidRPr="00760D21" w:rsidRDefault="00760D21" w:rsidP="00760D21">
      <w:pPr>
        <w:spacing w:before="29"/>
        <w:ind w:left="140" w:right="99" w:firstLine="720"/>
        <w:jc w:val="both"/>
        <w:rPr>
          <w:sz w:val="24"/>
          <w:szCs w:val="24"/>
        </w:rPr>
      </w:pPr>
      <w:r w:rsidRPr="00760D21">
        <w:rPr>
          <w:sz w:val="24"/>
          <w:szCs w:val="24"/>
        </w:rPr>
        <w:t>Tume</w:t>
      </w:r>
      <w:r w:rsidR="00841D9F">
        <w:rPr>
          <w:sz w:val="24"/>
          <w:szCs w:val="24"/>
        </w:rPr>
        <w:t>u</w:t>
      </w:r>
      <w:r w:rsidRPr="00760D21">
        <w:rPr>
          <w:sz w:val="24"/>
          <w:szCs w:val="24"/>
        </w:rPr>
        <w:t>pa jina mfululizo huu Moyo wa Theolojia ya Paulo. Katika mfululizo huu, tutachunguza kiini, au moyo, wa mtazamo wa kitheolojia wa mtume</w:t>
      </w:r>
      <w:r w:rsidR="00841D9F">
        <w:rPr>
          <w:sz w:val="24"/>
          <w:szCs w:val="24"/>
        </w:rPr>
        <w:t xml:space="preserve"> Paulo</w:t>
      </w:r>
      <w:r w:rsidRPr="00760D21">
        <w:rPr>
          <w:sz w:val="24"/>
          <w:szCs w:val="24"/>
        </w:rPr>
        <w:t>. Somo hili la kwanza linaitwa "Paulo na Theolojia Yake." Na tutaangalia jinsi kufaham</w:t>
      </w:r>
      <w:r w:rsidR="00841D9F">
        <w:rPr>
          <w:sz w:val="24"/>
          <w:szCs w:val="24"/>
        </w:rPr>
        <w:t xml:space="preserve">u </w:t>
      </w:r>
      <w:r w:rsidRPr="00760D21">
        <w:rPr>
          <w:sz w:val="24"/>
          <w:szCs w:val="24"/>
        </w:rPr>
        <w:t>maisha ya Paulo kunatusaidia kufahamu vipengele muhimu na vyenye ushawishi mkubwa wa theolojia yake.</w:t>
      </w:r>
    </w:p>
    <w:p w14:paraId="66760B02" w14:textId="6B04578D" w:rsidR="00143427" w:rsidRPr="00760D21" w:rsidRDefault="00760D21" w:rsidP="00760D21">
      <w:pPr>
        <w:spacing w:before="29"/>
        <w:ind w:left="140" w:right="99" w:firstLine="720"/>
        <w:jc w:val="both"/>
        <w:rPr>
          <w:sz w:val="24"/>
          <w:szCs w:val="24"/>
        </w:rPr>
      </w:pPr>
      <w:r w:rsidRPr="00760D21">
        <w:rPr>
          <w:sz w:val="24"/>
          <w:szCs w:val="24"/>
        </w:rPr>
        <w:t xml:space="preserve">Tutagusa mada kuu tatu. Kwanza, tutachunguza baadhi ya vipengele muhimu vya malezi ya kitamaduni ya Paulo ili kuona jinsi malezi yake yalivyoshawishi sana imani yake ya Kikristo. Pili, tutaangalia jinsi imani ya Paulo ilivyohusiana na huduma yake kama mtume. Na tatu, tutabainisha mitazamo mikuu ya kitheolojia ya Paulo, mawazo muhimu ambayo </w:t>
      </w:r>
      <w:r w:rsidR="00841D9F">
        <w:rPr>
          <w:sz w:val="24"/>
          <w:szCs w:val="24"/>
        </w:rPr>
        <w:t xml:space="preserve">yalikuwa msingi wa </w:t>
      </w:r>
      <w:r w:rsidRPr="00760D21">
        <w:rPr>
          <w:sz w:val="24"/>
          <w:szCs w:val="24"/>
        </w:rPr>
        <w:t>mambo mengi mengine aliyoamini. Hebu tuanze kwa kuangalia malezi ya kitamaduni ya Paulo.</w:t>
      </w:r>
    </w:p>
    <w:p w14:paraId="59914363" w14:textId="77777777" w:rsidR="00143427" w:rsidRDefault="00143427">
      <w:pPr>
        <w:spacing w:line="200" w:lineRule="exact"/>
      </w:pPr>
    </w:p>
    <w:p w14:paraId="5E83F022" w14:textId="77777777" w:rsidR="00143427" w:rsidRDefault="00143427">
      <w:pPr>
        <w:spacing w:line="200" w:lineRule="exact"/>
      </w:pPr>
    </w:p>
    <w:p w14:paraId="06A025F1" w14:textId="14D1C674" w:rsidR="00143427"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3"/>
          <w:position w:val="-1"/>
          <w:sz w:val="32"/>
          <w:szCs w:val="32"/>
          <w:u w:val="single" w:color="2B5376"/>
        </w:rPr>
        <w:t xml:space="preserve"> </w:t>
      </w:r>
      <w:r w:rsidR="00B80EEF">
        <w:rPr>
          <w:b/>
          <w:color w:val="2B5376"/>
          <w:spacing w:val="-1"/>
          <w:position w:val="-1"/>
          <w:sz w:val="32"/>
          <w:szCs w:val="32"/>
          <w:u w:val="single" w:color="2B5376"/>
        </w:rPr>
        <w:t>USULI WA KITAMADUNI</w:t>
      </w:r>
      <w:r>
        <w:rPr>
          <w:color w:val="2B5376"/>
          <w:position w:val="-1"/>
          <w:sz w:val="32"/>
          <w:szCs w:val="32"/>
          <w:u w:val="single" w:color="2B5376"/>
        </w:rPr>
        <w:tab/>
      </w:r>
    </w:p>
    <w:p w14:paraId="48DC3D02" w14:textId="77777777" w:rsidR="00143427" w:rsidRDefault="00143427">
      <w:pPr>
        <w:spacing w:before="19" w:line="260" w:lineRule="exact"/>
        <w:rPr>
          <w:sz w:val="26"/>
          <w:szCs w:val="26"/>
        </w:rPr>
      </w:pPr>
    </w:p>
    <w:p w14:paraId="26FBA008" w14:textId="39DCB8EC" w:rsidR="00760D21" w:rsidRPr="00760D21" w:rsidRDefault="00760D21" w:rsidP="00760D21">
      <w:pPr>
        <w:spacing w:before="29"/>
        <w:ind w:left="140" w:right="99" w:firstLine="720"/>
        <w:jc w:val="both"/>
        <w:rPr>
          <w:sz w:val="24"/>
          <w:szCs w:val="24"/>
        </w:rPr>
      </w:pPr>
      <w:r w:rsidRPr="00760D21">
        <w:rPr>
          <w:sz w:val="24"/>
          <w:szCs w:val="24"/>
        </w:rPr>
        <w:t>Sote tunajua kutokana na uzoefu wa kawaida kwamba</w:t>
      </w:r>
      <w:r w:rsidR="00841D9F">
        <w:rPr>
          <w:sz w:val="24"/>
          <w:szCs w:val="24"/>
        </w:rPr>
        <w:t>,</w:t>
      </w:r>
      <w:r w:rsidRPr="00760D21">
        <w:rPr>
          <w:sz w:val="24"/>
          <w:szCs w:val="24"/>
        </w:rPr>
        <w:t xml:space="preserve"> mambo mengi huathiri yale tunayoamini kumhusu Mungu, kujihusu sisi wenyewe, na kuhusu ulimwengu unaotuzunguka. Hakuna mtu aliyewahi kukuza theolojia bila kuathiriwa na mazingira, na hii ilikuwa kweli kwa mtume Paulo pia. Roho Mtakatifu alimwongoza Paulo kwenye ukweli wa imani ya Kikristo, lakini Roho pia alitumia vipengele vingi vya malezi ya kitamaduni ya Paulo katika mchakato wa kumwongoza kwenye ukweli. Na hii inamaanisha kwamba</w:t>
      </w:r>
      <w:r w:rsidR="00841D9F">
        <w:rPr>
          <w:sz w:val="24"/>
          <w:szCs w:val="24"/>
        </w:rPr>
        <w:t>,</w:t>
      </w:r>
      <w:r w:rsidRPr="00760D21">
        <w:rPr>
          <w:sz w:val="24"/>
          <w:szCs w:val="24"/>
        </w:rPr>
        <w:t xml:space="preserve"> ikiwa tunataka kuelewa kiini cha theolojia ya Paulo, tunapaswa kufahamu malezi yake.</w:t>
      </w:r>
    </w:p>
    <w:p w14:paraId="3663BC6E" w14:textId="1514C077" w:rsidR="00760D21" w:rsidRDefault="00760D21" w:rsidP="00760D21">
      <w:pPr>
        <w:spacing w:before="29"/>
        <w:ind w:left="140" w:right="99" w:firstLine="720"/>
        <w:jc w:val="both"/>
        <w:rPr>
          <w:sz w:val="24"/>
          <w:szCs w:val="24"/>
        </w:rPr>
      </w:pPr>
      <w:r w:rsidRPr="00760D21">
        <w:rPr>
          <w:sz w:val="24"/>
          <w:szCs w:val="24"/>
        </w:rPr>
        <w:t>Kwa bahati mbaya, hatu</w:t>
      </w:r>
      <w:r w:rsidR="00C27547">
        <w:rPr>
          <w:sz w:val="24"/>
          <w:szCs w:val="24"/>
        </w:rPr>
        <w:t>na</w:t>
      </w:r>
      <w:r w:rsidRPr="00760D21">
        <w:rPr>
          <w:sz w:val="24"/>
          <w:szCs w:val="24"/>
        </w:rPr>
        <w:t xml:space="preserve"> maelezo mengi kuhusu malezi ya kibinafsi ya Paulo, lakini tunajua kwamba alikulia chini ya mvuto mkuu wa tamaduni mbili. Kwa upande mmoja, utamaduni wa Kiyahudi ulim</w:t>
      </w:r>
      <w:r w:rsidR="00C27547">
        <w:rPr>
          <w:sz w:val="24"/>
          <w:szCs w:val="24"/>
        </w:rPr>
        <w:t>u</w:t>
      </w:r>
      <w:r w:rsidRPr="00760D21">
        <w:rPr>
          <w:sz w:val="24"/>
          <w:szCs w:val="24"/>
        </w:rPr>
        <w:t>athiri sana. Na kwa upande mwingine, kufichuliwa kwake kwa utamaduni wa Mataifa, wa Kigiriki-Kirumi kulim</w:t>
      </w:r>
      <w:r w:rsidR="00BC35FF">
        <w:rPr>
          <w:sz w:val="24"/>
          <w:szCs w:val="24"/>
        </w:rPr>
        <w:t>u</w:t>
      </w:r>
      <w:r w:rsidRPr="00760D21">
        <w:rPr>
          <w:sz w:val="24"/>
          <w:szCs w:val="24"/>
        </w:rPr>
        <w:t>athiri kwa njia muhimu. Hebu tuanze kwa kuuliza jinsi utamaduni wa Kiyahudi ulim</w:t>
      </w:r>
      <w:r w:rsidR="00BC35FF">
        <w:rPr>
          <w:sz w:val="24"/>
          <w:szCs w:val="24"/>
        </w:rPr>
        <w:t>u</w:t>
      </w:r>
      <w:r w:rsidRPr="00760D21">
        <w:rPr>
          <w:sz w:val="24"/>
          <w:szCs w:val="24"/>
        </w:rPr>
        <w:t>athiri mtume Paulo.</w:t>
      </w:r>
      <w:r w:rsidR="00BC35FF">
        <w:rPr>
          <w:sz w:val="24"/>
          <w:szCs w:val="24"/>
        </w:rPr>
        <w:t xml:space="preserve"> </w:t>
      </w:r>
    </w:p>
    <w:p w14:paraId="698C0724" w14:textId="77777777" w:rsidR="00760D21" w:rsidRDefault="00760D21" w:rsidP="00760D21">
      <w:pPr>
        <w:spacing w:before="29"/>
        <w:ind w:left="140" w:right="99" w:firstLine="720"/>
        <w:jc w:val="both"/>
        <w:rPr>
          <w:sz w:val="24"/>
          <w:szCs w:val="24"/>
        </w:rPr>
      </w:pPr>
    </w:p>
    <w:p w14:paraId="38DC0027" w14:textId="4951E210" w:rsidR="00143427" w:rsidRDefault="00143427" w:rsidP="00760D21">
      <w:pPr>
        <w:spacing w:before="3"/>
        <w:ind w:right="99"/>
        <w:jc w:val="both"/>
        <w:rPr>
          <w:sz w:val="24"/>
          <w:szCs w:val="24"/>
        </w:rPr>
        <w:sectPr w:rsidR="00143427">
          <w:footerReference w:type="default" r:id="rId11"/>
          <w:pgSz w:w="12240" w:h="15840"/>
          <w:pgMar w:top="2040" w:right="1660" w:bottom="280" w:left="1660" w:header="774" w:footer="761" w:gutter="0"/>
          <w:pgNumType w:start="1"/>
          <w:cols w:space="720"/>
        </w:sectPr>
      </w:pPr>
    </w:p>
    <w:p w14:paraId="6AFEA9B0" w14:textId="77777777" w:rsidR="00143427" w:rsidRDefault="00143427">
      <w:pPr>
        <w:spacing w:line="200" w:lineRule="exact"/>
      </w:pPr>
    </w:p>
    <w:p w14:paraId="73AB7843" w14:textId="77777777" w:rsidR="00143427" w:rsidRDefault="00143427">
      <w:pPr>
        <w:spacing w:before="1" w:line="220" w:lineRule="exact"/>
        <w:rPr>
          <w:sz w:val="22"/>
          <w:szCs w:val="22"/>
        </w:rPr>
      </w:pPr>
    </w:p>
    <w:p w14:paraId="14318672" w14:textId="1C171747" w:rsidR="00143427" w:rsidRDefault="00CD43C8" w:rsidP="00CD43C8">
      <w:pPr>
        <w:spacing w:before="22"/>
        <w:ind w:left="1440" w:right="3349"/>
        <w:jc w:val="center"/>
        <w:rPr>
          <w:sz w:val="22"/>
          <w:szCs w:val="22"/>
        </w:rPr>
      </w:pPr>
      <w:r>
        <w:rPr>
          <w:b/>
          <w:color w:val="2B5376"/>
          <w:spacing w:val="1"/>
          <w:sz w:val="28"/>
          <w:szCs w:val="28"/>
        </w:rPr>
        <w:t>UTAMADUNI WA KIYAHUDI</w:t>
      </w:r>
    </w:p>
    <w:p w14:paraId="4AFF90AA" w14:textId="77777777" w:rsidR="00143427" w:rsidRDefault="00143427">
      <w:pPr>
        <w:spacing w:before="12" w:line="260" w:lineRule="exact"/>
        <w:rPr>
          <w:sz w:val="26"/>
          <w:szCs w:val="26"/>
        </w:rPr>
      </w:pPr>
    </w:p>
    <w:p w14:paraId="22F5FFBC" w14:textId="77777777" w:rsidR="00760D21" w:rsidRDefault="00760D21">
      <w:pPr>
        <w:ind w:left="100" w:right="59" w:firstLine="720"/>
        <w:jc w:val="both"/>
        <w:rPr>
          <w:sz w:val="24"/>
          <w:szCs w:val="24"/>
        </w:rPr>
      </w:pPr>
      <w:r w:rsidRPr="00760D21">
        <w:rPr>
          <w:sz w:val="24"/>
          <w:szCs w:val="24"/>
        </w:rPr>
        <w:t>Mara nyingi ni rahisi kwa Wakristo wa kisasa kusahau kwamba Paulo alikuwa Myahudi, kama Yesu, mitume wake wengine, na Wakristo wengi katika karne ya kwanza. Na kama Wayahudi wengine wengi katika siku zake, mila na desturi za Israeli ziligusa kila nyanja ya maisha yake. Malezi ya Kiyahudi ya Paulo yaliathiri dhana alizoamini, vipaumbele vya tabia zake za kila siku, na kina cha kujitolea kwake kihisia kwa imani yake. Na kwa sababu hii, tukipuuza ushawishi ambao urithi wa Kiyahudi wa Paulo ulikuwa nao juu yake, kuna uwezekano mkubwa tutakosa kiini cha theolojia yake.</w:t>
      </w:r>
    </w:p>
    <w:p w14:paraId="3A5B81C6" w14:textId="5260895E" w:rsidR="00143427" w:rsidRDefault="00760D21">
      <w:pPr>
        <w:spacing w:line="200" w:lineRule="exact"/>
      </w:pPr>
      <w:r>
        <w:rPr>
          <w:sz w:val="24"/>
          <w:szCs w:val="24"/>
        </w:rPr>
        <w:t xml:space="preserve"> </w:t>
      </w:r>
    </w:p>
    <w:p w14:paraId="638E5DF9" w14:textId="5C243765" w:rsidR="00143427" w:rsidRDefault="00BC35FF">
      <w:pPr>
        <w:ind w:left="100"/>
        <w:rPr>
          <w:sz w:val="28"/>
          <w:szCs w:val="28"/>
        </w:rPr>
      </w:pPr>
      <w:r>
        <w:rPr>
          <w:b/>
          <w:color w:val="2B5376"/>
          <w:spacing w:val="1"/>
          <w:sz w:val="28"/>
          <w:szCs w:val="28"/>
        </w:rPr>
        <w:t>Kabla ya Kuokoka</w:t>
      </w:r>
    </w:p>
    <w:p w14:paraId="67B7F983" w14:textId="77777777" w:rsidR="00143427" w:rsidRDefault="00143427">
      <w:pPr>
        <w:spacing w:before="12" w:line="260" w:lineRule="exact"/>
        <w:rPr>
          <w:sz w:val="26"/>
          <w:szCs w:val="26"/>
        </w:rPr>
      </w:pPr>
    </w:p>
    <w:p w14:paraId="37E23A09" w14:textId="77777777" w:rsidR="00DE3017" w:rsidRPr="00DE3017" w:rsidRDefault="00DE3017" w:rsidP="00DE3017">
      <w:pPr>
        <w:ind w:left="100" w:right="59" w:firstLine="720"/>
        <w:jc w:val="both"/>
        <w:rPr>
          <w:sz w:val="24"/>
          <w:szCs w:val="24"/>
        </w:rPr>
      </w:pPr>
      <w:r w:rsidRPr="00DE3017">
        <w:rPr>
          <w:sz w:val="24"/>
          <w:szCs w:val="24"/>
        </w:rPr>
        <w:t>Umuhimu wa utamaduni wa Kiyahudi wa Paulo unaonekana kwa njia mbili. Kwanza, Maandishi ya Agano Jipya yanaonyesha wazi kwamba Paulo alijua sana urithi wake wa Kiyahudi kabla ya kugeukia imani ya Kikristo. Maelezo yake mwenyewe kuhusu ujana wake yanafunua kwamba alikuwa amejitolea kikamilifu kwa Uyahudi. Kwa mfano, katika Wafilipi 3:5, Paulo alidai kuwa:</w:t>
      </w:r>
    </w:p>
    <w:p w14:paraId="43863546" w14:textId="77777777" w:rsidR="00BC35FF" w:rsidRDefault="00BC35FF" w:rsidP="00BC35FF">
      <w:pPr>
        <w:ind w:left="720" w:right="59" w:firstLine="100"/>
        <w:jc w:val="both"/>
        <w:rPr>
          <w:sz w:val="24"/>
          <w:szCs w:val="24"/>
        </w:rPr>
      </w:pPr>
    </w:p>
    <w:p w14:paraId="7CD92E54" w14:textId="1EBB97AA" w:rsidR="00DE3017" w:rsidRPr="00BC35FF" w:rsidRDefault="00DE3017" w:rsidP="00BC35FF">
      <w:pPr>
        <w:ind w:left="720" w:right="59" w:firstLine="100"/>
        <w:jc w:val="both"/>
        <w:rPr>
          <w:color w:val="4F81BD" w:themeColor="accent1"/>
          <w:sz w:val="24"/>
          <w:szCs w:val="24"/>
        </w:rPr>
      </w:pPr>
      <w:r w:rsidRPr="00BC35FF">
        <w:rPr>
          <w:color w:val="4F81BD" w:themeColor="accent1"/>
          <w:sz w:val="24"/>
          <w:szCs w:val="24"/>
        </w:rPr>
        <w:t>…</w:t>
      </w:r>
      <w:r w:rsidR="00BC35FF">
        <w:rPr>
          <w:color w:val="4F81BD" w:themeColor="accent1"/>
          <w:sz w:val="24"/>
          <w:szCs w:val="24"/>
        </w:rPr>
        <w:t xml:space="preserve">nilitahiriwa </w:t>
      </w:r>
      <w:r w:rsidRPr="00BC35FF">
        <w:rPr>
          <w:color w:val="4F81BD" w:themeColor="accent1"/>
          <w:sz w:val="24"/>
          <w:szCs w:val="24"/>
        </w:rPr>
        <w:t>siku ya nane</w:t>
      </w:r>
      <w:r w:rsidR="00BC35FF">
        <w:rPr>
          <w:color w:val="4F81BD" w:themeColor="accent1"/>
          <w:sz w:val="24"/>
          <w:szCs w:val="24"/>
        </w:rPr>
        <w:t xml:space="preserve"> ya kuzaliwa</w:t>
      </w:r>
      <w:r w:rsidRPr="00BC35FF">
        <w:rPr>
          <w:color w:val="4F81BD" w:themeColor="accent1"/>
          <w:sz w:val="24"/>
          <w:szCs w:val="24"/>
        </w:rPr>
        <w:t xml:space="preserve">, </w:t>
      </w:r>
      <w:r w:rsidR="00BC35FF">
        <w:rPr>
          <w:color w:val="4F81BD" w:themeColor="accent1"/>
          <w:sz w:val="24"/>
          <w:szCs w:val="24"/>
        </w:rPr>
        <w:t>mimi ni Mwisraeli</w:t>
      </w:r>
      <w:r w:rsidRPr="00BC35FF">
        <w:rPr>
          <w:color w:val="4F81BD" w:themeColor="accent1"/>
          <w:sz w:val="24"/>
          <w:szCs w:val="24"/>
        </w:rPr>
        <w:t xml:space="preserve"> </w:t>
      </w:r>
      <w:proofErr w:type="spellStart"/>
      <w:r w:rsidRPr="00BC35FF">
        <w:rPr>
          <w:color w:val="4F81BD" w:themeColor="accent1"/>
          <w:sz w:val="24"/>
          <w:szCs w:val="24"/>
        </w:rPr>
        <w:t>wa</w:t>
      </w:r>
      <w:proofErr w:type="spellEnd"/>
      <w:r w:rsidRPr="00BC35FF">
        <w:rPr>
          <w:color w:val="4F81BD" w:themeColor="accent1"/>
          <w:sz w:val="24"/>
          <w:szCs w:val="24"/>
        </w:rPr>
        <w:t xml:space="preserve"> </w:t>
      </w:r>
      <w:proofErr w:type="spellStart"/>
      <w:r w:rsidRPr="00BC35FF">
        <w:rPr>
          <w:color w:val="4F81BD" w:themeColor="accent1"/>
          <w:sz w:val="24"/>
          <w:szCs w:val="24"/>
        </w:rPr>
        <w:t>kabila</w:t>
      </w:r>
      <w:proofErr w:type="spellEnd"/>
      <w:r w:rsidRPr="00BC35FF">
        <w:rPr>
          <w:color w:val="4F81BD" w:themeColor="accent1"/>
          <w:sz w:val="24"/>
          <w:szCs w:val="24"/>
        </w:rPr>
        <w:t xml:space="preserve"> la Ben</w:t>
      </w:r>
      <w:r w:rsidR="00CB2870">
        <w:rPr>
          <w:color w:val="4F81BD" w:themeColor="accent1"/>
          <w:sz w:val="24"/>
          <w:szCs w:val="24"/>
        </w:rPr>
        <w:t>j</w:t>
      </w:r>
      <w:r w:rsidRPr="00BC35FF">
        <w:rPr>
          <w:color w:val="4F81BD" w:themeColor="accent1"/>
          <w:sz w:val="24"/>
          <w:szCs w:val="24"/>
        </w:rPr>
        <w:t xml:space="preserve">amini, </w:t>
      </w:r>
      <w:proofErr w:type="spellStart"/>
      <w:r w:rsidRPr="00BC35FF">
        <w:rPr>
          <w:color w:val="4F81BD" w:themeColor="accent1"/>
          <w:sz w:val="24"/>
          <w:szCs w:val="24"/>
        </w:rPr>
        <w:t>Mwebrania</w:t>
      </w:r>
      <w:proofErr w:type="spellEnd"/>
      <w:r w:rsidRPr="00BC35FF">
        <w:rPr>
          <w:color w:val="4F81BD" w:themeColor="accent1"/>
          <w:sz w:val="24"/>
          <w:szCs w:val="24"/>
        </w:rPr>
        <w:t xml:space="preserve"> </w:t>
      </w:r>
      <w:proofErr w:type="spellStart"/>
      <w:r w:rsidRPr="00BC35FF">
        <w:rPr>
          <w:color w:val="4F81BD" w:themeColor="accent1"/>
          <w:sz w:val="24"/>
          <w:szCs w:val="24"/>
        </w:rPr>
        <w:t>wa</w:t>
      </w:r>
      <w:proofErr w:type="spellEnd"/>
      <w:r w:rsidRPr="00BC35FF">
        <w:rPr>
          <w:color w:val="4F81BD" w:themeColor="accent1"/>
          <w:sz w:val="24"/>
          <w:szCs w:val="24"/>
        </w:rPr>
        <w:t xml:space="preserve"> </w:t>
      </w:r>
      <w:proofErr w:type="spellStart"/>
      <w:r w:rsidRPr="00BC35FF">
        <w:rPr>
          <w:color w:val="4F81BD" w:themeColor="accent1"/>
          <w:sz w:val="24"/>
          <w:szCs w:val="24"/>
        </w:rPr>
        <w:t>Waebrania</w:t>
      </w:r>
      <w:proofErr w:type="spellEnd"/>
      <w:r w:rsidRPr="00BC35FF">
        <w:rPr>
          <w:color w:val="4F81BD" w:themeColor="accent1"/>
          <w:sz w:val="24"/>
          <w:szCs w:val="24"/>
        </w:rPr>
        <w:t xml:space="preserve">; kwa habari ya sheria, </w:t>
      </w:r>
      <w:r w:rsidR="00BC35FF">
        <w:rPr>
          <w:color w:val="4F81BD" w:themeColor="accent1"/>
          <w:sz w:val="24"/>
          <w:szCs w:val="24"/>
        </w:rPr>
        <w:t xml:space="preserve">ni </w:t>
      </w:r>
      <w:r w:rsidRPr="00BC35FF">
        <w:rPr>
          <w:color w:val="4F81BD" w:themeColor="accent1"/>
          <w:sz w:val="24"/>
          <w:szCs w:val="24"/>
        </w:rPr>
        <w:t>Farisayo (Wafilipi 3:5).</w:t>
      </w:r>
    </w:p>
    <w:p w14:paraId="3E66D869" w14:textId="77777777" w:rsidR="00BC35FF" w:rsidRPr="00DE3017" w:rsidRDefault="00BC35FF" w:rsidP="00BC35FF">
      <w:pPr>
        <w:ind w:left="720" w:right="59" w:firstLine="100"/>
        <w:jc w:val="both"/>
        <w:rPr>
          <w:sz w:val="24"/>
          <w:szCs w:val="24"/>
        </w:rPr>
      </w:pPr>
    </w:p>
    <w:p w14:paraId="32D33C29" w14:textId="77777777" w:rsidR="00DE3017" w:rsidRPr="00DE3017" w:rsidRDefault="00DE3017" w:rsidP="00DE3017">
      <w:pPr>
        <w:ind w:left="100" w:right="59" w:firstLine="720"/>
        <w:jc w:val="both"/>
        <w:rPr>
          <w:sz w:val="24"/>
          <w:szCs w:val="24"/>
        </w:rPr>
      </w:pPr>
      <w:r w:rsidRPr="00DE3017">
        <w:rPr>
          <w:sz w:val="24"/>
          <w:szCs w:val="24"/>
        </w:rPr>
        <w:t>Paulo alikuwa mhafidhina wa kidini, alijitolea kikamilifu kuhifadhi na kufuata tamaduni za Israeli. Na sikiliza jinsi Paulo alivyojieleza katika Wagalatia 1:14:</w:t>
      </w:r>
    </w:p>
    <w:p w14:paraId="147F9BA5" w14:textId="77777777" w:rsidR="00BC35FF" w:rsidRDefault="00BC35FF" w:rsidP="00BC35FF">
      <w:pPr>
        <w:ind w:left="720" w:right="59"/>
        <w:jc w:val="both"/>
        <w:rPr>
          <w:sz w:val="24"/>
          <w:szCs w:val="24"/>
        </w:rPr>
      </w:pPr>
    </w:p>
    <w:p w14:paraId="6CB7BD3E" w14:textId="577DE9CF" w:rsidR="00DE3017" w:rsidRPr="00BC35FF" w:rsidRDefault="00DE3017" w:rsidP="00BC35FF">
      <w:pPr>
        <w:ind w:left="720" w:right="59"/>
        <w:jc w:val="both"/>
        <w:rPr>
          <w:color w:val="4F81BD" w:themeColor="accent1"/>
          <w:sz w:val="24"/>
          <w:szCs w:val="24"/>
        </w:rPr>
      </w:pPr>
      <w:r w:rsidRPr="00BC35FF">
        <w:rPr>
          <w:color w:val="4F81BD" w:themeColor="accent1"/>
          <w:sz w:val="24"/>
          <w:szCs w:val="24"/>
        </w:rPr>
        <w:t>Nami naliendelea katika dini ya Kiyahudi kuliko wenzangu wengi wa rika langu miongoni mwa watu wangu, kwa kuwa nalikuwa na wivu mwingi sana kwa ajili ya mapokeo ya baba zangu (Wagalatia 1:14).</w:t>
      </w:r>
    </w:p>
    <w:p w14:paraId="7888E648" w14:textId="77777777" w:rsidR="00BC35FF" w:rsidRPr="00BC35FF" w:rsidRDefault="00BC35FF" w:rsidP="00BC35FF">
      <w:pPr>
        <w:ind w:left="720" w:right="59"/>
        <w:jc w:val="both"/>
        <w:rPr>
          <w:color w:val="4F81BD" w:themeColor="accent1"/>
          <w:sz w:val="24"/>
          <w:szCs w:val="24"/>
        </w:rPr>
      </w:pPr>
    </w:p>
    <w:p w14:paraId="5FE3F73F" w14:textId="398FE7C4" w:rsidR="00DE3017" w:rsidRPr="00DE3017" w:rsidRDefault="00DE3017" w:rsidP="00DE3017">
      <w:pPr>
        <w:ind w:left="100" w:right="59" w:firstLine="720"/>
        <w:jc w:val="both"/>
        <w:rPr>
          <w:sz w:val="24"/>
          <w:szCs w:val="24"/>
        </w:rPr>
      </w:pPr>
      <w:r w:rsidRPr="00DE3017">
        <w:rPr>
          <w:sz w:val="24"/>
          <w:szCs w:val="24"/>
        </w:rPr>
        <w:t>Kabla ya kugeuka kwake, bidii ya Paulo kwa Uyahudi ilikuwa kubwa kiasi kwamba ali</w:t>
      </w:r>
      <w:r w:rsidR="00BC35FF">
        <w:rPr>
          <w:sz w:val="24"/>
          <w:szCs w:val="24"/>
        </w:rPr>
        <w:t>l</w:t>
      </w:r>
      <w:r w:rsidRPr="00DE3017">
        <w:rPr>
          <w:sz w:val="24"/>
          <w:szCs w:val="24"/>
        </w:rPr>
        <w:t>itesa vikali kanisa la Kristo kama uzushi wa Kiyahudi.</w:t>
      </w:r>
    </w:p>
    <w:p w14:paraId="5DE7DB8B" w14:textId="02092CDB" w:rsidR="00DE3017" w:rsidRDefault="00DE3017" w:rsidP="00DE3017">
      <w:pPr>
        <w:ind w:left="100" w:right="59" w:firstLine="720"/>
        <w:jc w:val="both"/>
        <w:rPr>
          <w:sz w:val="24"/>
          <w:szCs w:val="24"/>
        </w:rPr>
      </w:pPr>
      <w:r w:rsidRPr="00DE3017">
        <w:rPr>
          <w:sz w:val="24"/>
          <w:szCs w:val="24"/>
        </w:rPr>
        <w:t>Zaidi ya hayo, Paulo alikuwa amesoma sana tamaduni za Kiyahudi. Kulingana na Matendo ya Mitume 22:3, hata alikuwa mwanafunzi wa mmoja wa marabi maarufu sana huko Yerusalemu, Rabi Gamalieli. Badala ya kuwa mpenda dini asiyejua lolote, Paulo alikuwa amefundishwa vizuri na alikuwa na uelewa mpana wa t</w:t>
      </w:r>
      <w:r w:rsidR="00BC35FF">
        <w:rPr>
          <w:sz w:val="24"/>
          <w:szCs w:val="24"/>
        </w:rPr>
        <w:t>h</w:t>
      </w:r>
      <w:r w:rsidRPr="00DE3017">
        <w:rPr>
          <w:sz w:val="24"/>
          <w:szCs w:val="24"/>
        </w:rPr>
        <w:t>eolojia ya Kiyahudi na Maandiko.</w:t>
      </w:r>
    </w:p>
    <w:p w14:paraId="28B8EE19" w14:textId="050F536B" w:rsidR="00143427" w:rsidRDefault="00143427">
      <w:pPr>
        <w:spacing w:before="13" w:line="260" w:lineRule="exact"/>
        <w:rPr>
          <w:sz w:val="26"/>
          <w:szCs w:val="26"/>
        </w:rPr>
      </w:pPr>
    </w:p>
    <w:p w14:paraId="670EE4E1" w14:textId="77777777" w:rsidR="00DE3017" w:rsidRPr="00DE3017" w:rsidRDefault="00DE3017" w:rsidP="00DE3017">
      <w:pPr>
        <w:ind w:left="820" w:right="778"/>
        <w:jc w:val="both"/>
        <w:rPr>
          <w:b/>
          <w:color w:val="585858"/>
          <w:sz w:val="24"/>
          <w:szCs w:val="24"/>
        </w:rPr>
      </w:pPr>
      <w:r w:rsidRPr="00DE3017">
        <w:rPr>
          <w:b/>
          <w:color w:val="585858"/>
          <w:sz w:val="24"/>
          <w:szCs w:val="24"/>
        </w:rPr>
        <w:t>Prof. Mumo Kisau akimzungumzia mtume Paulo, anasema:</w:t>
      </w:r>
    </w:p>
    <w:p w14:paraId="026C61BD" w14:textId="77777777" w:rsidR="00BC35FF" w:rsidRDefault="00DE3017" w:rsidP="00DE3017">
      <w:pPr>
        <w:ind w:left="820" w:right="778"/>
        <w:jc w:val="both"/>
        <w:rPr>
          <w:b/>
          <w:color w:val="585858"/>
          <w:sz w:val="24"/>
          <w:szCs w:val="24"/>
        </w:rPr>
      </w:pPr>
      <w:r w:rsidRPr="00DE3017">
        <w:rPr>
          <w:b/>
          <w:color w:val="585858"/>
          <w:sz w:val="24"/>
          <w:szCs w:val="24"/>
        </w:rPr>
        <w:t>Mtume Paulo alikuwa mtu mwerevu sana, mwanatheolojia. Alisomea chini ya miguu ya mwalimu Gamalieli. Na kisha, kama mwanatheolojia, hakupenda yaliyokuwa yakitendeka Yerusalemu na akaanza kutesa kanisa, kwa sababu aliamini sana katika Uyahudi. Yeye mwenyewe anasema — kama una muda wa kusoma, unaweza kusoma Wafilipi 3 utaona jinsi anavyojieleza — akiwa Mbenjamini, akiwa Farisayo, mwangalizi wa sheria, na kwa hivyo alikuwa mtu mwerevu sana na mwenye vipaji ambaye alisoma sheria kwa uangalifu sana. Na kisha, Bwana alipomgeuza akiwa njiani kwenda Dam</w:t>
      </w:r>
      <w:r w:rsidR="00BC35FF">
        <w:rPr>
          <w:b/>
          <w:color w:val="585858"/>
          <w:sz w:val="24"/>
          <w:szCs w:val="24"/>
        </w:rPr>
        <w:t>e</w:t>
      </w:r>
      <w:r w:rsidRPr="00DE3017">
        <w:rPr>
          <w:b/>
          <w:color w:val="585858"/>
          <w:sz w:val="24"/>
          <w:szCs w:val="24"/>
        </w:rPr>
        <w:t>sk</w:t>
      </w:r>
      <w:r w:rsidR="00BC35FF">
        <w:rPr>
          <w:b/>
          <w:color w:val="585858"/>
          <w:sz w:val="24"/>
          <w:szCs w:val="24"/>
        </w:rPr>
        <w:t>i</w:t>
      </w:r>
      <w:r w:rsidRPr="00DE3017">
        <w:rPr>
          <w:b/>
          <w:color w:val="585858"/>
          <w:sz w:val="24"/>
          <w:szCs w:val="24"/>
        </w:rPr>
        <w:t xml:space="preserve">, anaweza kutumia uwezo wake wa akili kutetea injili na kueneza injili… Alikuwa </w:t>
      </w:r>
    </w:p>
    <w:p w14:paraId="575F00BC" w14:textId="77777777" w:rsidR="00BC35FF" w:rsidRDefault="00BC35FF" w:rsidP="00DE3017">
      <w:pPr>
        <w:ind w:left="820" w:right="778"/>
        <w:jc w:val="both"/>
        <w:rPr>
          <w:b/>
          <w:color w:val="585858"/>
          <w:sz w:val="24"/>
          <w:szCs w:val="24"/>
        </w:rPr>
      </w:pPr>
    </w:p>
    <w:p w14:paraId="5025F3D6" w14:textId="77777777" w:rsidR="00BC35FF" w:rsidRDefault="00BC35FF" w:rsidP="00DE3017">
      <w:pPr>
        <w:ind w:left="820" w:right="778"/>
        <w:jc w:val="both"/>
        <w:rPr>
          <w:b/>
          <w:color w:val="585858"/>
          <w:sz w:val="24"/>
          <w:szCs w:val="24"/>
        </w:rPr>
      </w:pPr>
    </w:p>
    <w:p w14:paraId="45B74645" w14:textId="72AC1EC9" w:rsidR="00143427" w:rsidRDefault="00DE3017" w:rsidP="00DE3017">
      <w:pPr>
        <w:ind w:left="820" w:right="778"/>
        <w:jc w:val="both"/>
        <w:rPr>
          <w:sz w:val="24"/>
          <w:szCs w:val="24"/>
        </w:rPr>
      </w:pPr>
      <w:r w:rsidRPr="00DE3017">
        <w:rPr>
          <w:b/>
          <w:color w:val="585858"/>
          <w:sz w:val="24"/>
          <w:szCs w:val="24"/>
        </w:rPr>
        <w:t>mwanatheolojia mwerevu, ambaye kisha aliweza kueleza haraka sana kila sehemu ya sheria kwa sababu aliielewa.</w:t>
      </w:r>
    </w:p>
    <w:p w14:paraId="230F94CB" w14:textId="77777777" w:rsidR="00143427" w:rsidRDefault="00143427">
      <w:pPr>
        <w:spacing w:before="16" w:line="260" w:lineRule="exact"/>
        <w:rPr>
          <w:sz w:val="26"/>
          <w:szCs w:val="26"/>
        </w:rPr>
      </w:pPr>
    </w:p>
    <w:p w14:paraId="27CBED6A" w14:textId="77777777" w:rsidR="00143427" w:rsidRDefault="00000000">
      <w:pPr>
        <w:ind w:left="5807"/>
        <w:rPr>
          <w:sz w:val="24"/>
          <w:szCs w:val="24"/>
        </w:rPr>
      </w:pPr>
      <w:r>
        <w:rPr>
          <w:b/>
          <w:color w:val="585858"/>
          <w:sz w:val="24"/>
          <w:szCs w:val="24"/>
        </w:rPr>
        <w:t>— Prof. Mumo Kisau</w:t>
      </w:r>
    </w:p>
    <w:p w14:paraId="555FC1CA" w14:textId="77777777" w:rsidR="00143427" w:rsidRDefault="00143427">
      <w:pPr>
        <w:spacing w:before="1" w:line="140" w:lineRule="exact"/>
        <w:rPr>
          <w:sz w:val="15"/>
          <w:szCs w:val="15"/>
        </w:rPr>
      </w:pPr>
    </w:p>
    <w:p w14:paraId="1B32CF4B" w14:textId="77777777" w:rsidR="00143427" w:rsidRDefault="00143427">
      <w:pPr>
        <w:spacing w:line="200" w:lineRule="exact"/>
      </w:pPr>
    </w:p>
    <w:p w14:paraId="0747296C" w14:textId="3B544C67" w:rsidR="00143427" w:rsidRDefault="00BC35FF" w:rsidP="00600262">
      <w:pPr>
        <w:ind w:left="100" w:firstLine="620"/>
        <w:rPr>
          <w:sz w:val="28"/>
          <w:szCs w:val="28"/>
        </w:rPr>
      </w:pPr>
      <w:r>
        <w:rPr>
          <w:b/>
          <w:color w:val="2B5376"/>
          <w:spacing w:val="1"/>
          <w:sz w:val="28"/>
          <w:szCs w:val="28"/>
        </w:rPr>
        <w:t>Baada ya Kuokoka</w:t>
      </w:r>
    </w:p>
    <w:p w14:paraId="500CB80D" w14:textId="77777777" w:rsidR="00143427" w:rsidRDefault="00143427">
      <w:pPr>
        <w:spacing w:before="18" w:line="260" w:lineRule="exact"/>
        <w:rPr>
          <w:sz w:val="26"/>
          <w:szCs w:val="26"/>
        </w:rPr>
      </w:pPr>
    </w:p>
    <w:p w14:paraId="345EF5C7" w14:textId="3CADBFA7" w:rsidR="00020FAB" w:rsidRPr="00020FAB" w:rsidRDefault="00020FAB" w:rsidP="00020FAB">
      <w:pPr>
        <w:ind w:left="100" w:right="59" w:firstLine="720"/>
        <w:jc w:val="both"/>
        <w:rPr>
          <w:sz w:val="24"/>
          <w:szCs w:val="24"/>
        </w:rPr>
      </w:pPr>
      <w:r w:rsidRPr="00020FAB">
        <w:rPr>
          <w:sz w:val="24"/>
          <w:szCs w:val="24"/>
        </w:rPr>
        <w:t>K</w:t>
      </w:r>
      <w:r>
        <w:rPr>
          <w:sz w:val="24"/>
          <w:szCs w:val="24"/>
        </w:rPr>
        <w:t>w</w:t>
      </w:r>
      <w:r w:rsidRPr="00020FAB">
        <w:rPr>
          <w:sz w:val="24"/>
          <w:szCs w:val="24"/>
        </w:rPr>
        <w:t xml:space="preserve">a upande mwingine, utamaduni wa Kiyahudi wa Paulo haukuwa muhimu kwake kabla tu ya kuwa Mkristo; pia aliendelea kuwa na deni kubwa kwa urithi huu baada ya kugeuka kwake. Kwa mfano, hata </w:t>
      </w:r>
      <w:r w:rsidR="00BC35FF">
        <w:rPr>
          <w:sz w:val="24"/>
          <w:szCs w:val="24"/>
        </w:rPr>
        <w:t>baada ya kuwa</w:t>
      </w:r>
      <w:r w:rsidRPr="00020FAB">
        <w:rPr>
          <w:sz w:val="24"/>
          <w:szCs w:val="24"/>
        </w:rPr>
        <w:t xml:space="preserve"> Mkristo, Paulo aliendelea kuzingatia desturi nyingi za Kiyahudi. Kama alivyosema katika 1Wakorintho 9:20:</w:t>
      </w:r>
    </w:p>
    <w:p w14:paraId="5F8B7488" w14:textId="77777777" w:rsidR="00020FAB" w:rsidRDefault="00020FAB" w:rsidP="00020FAB">
      <w:pPr>
        <w:ind w:left="720" w:right="59"/>
        <w:jc w:val="both"/>
        <w:rPr>
          <w:sz w:val="24"/>
          <w:szCs w:val="24"/>
        </w:rPr>
      </w:pPr>
    </w:p>
    <w:p w14:paraId="3A07966E" w14:textId="53419529" w:rsidR="00020FAB" w:rsidRPr="00020FAB" w:rsidRDefault="00020FAB" w:rsidP="00020FAB">
      <w:pPr>
        <w:ind w:left="720" w:right="59"/>
        <w:jc w:val="both"/>
        <w:rPr>
          <w:color w:val="4F81BD" w:themeColor="accent1"/>
          <w:sz w:val="24"/>
          <w:szCs w:val="24"/>
        </w:rPr>
      </w:pPr>
      <w:r w:rsidRPr="00020FAB">
        <w:rPr>
          <w:color w:val="4F81BD" w:themeColor="accent1"/>
          <w:sz w:val="24"/>
          <w:szCs w:val="24"/>
        </w:rPr>
        <w:t>Kwa Wayahudi nalikuwa kama Myahudi, ili niwapate Wayahudi. Kwa wale walio chini ya sheria nalikuwa kama yule aliye chini ya sheria (1Wakorintho 9:20).</w:t>
      </w:r>
    </w:p>
    <w:p w14:paraId="6E9FC6F4" w14:textId="77777777" w:rsidR="00020FAB" w:rsidRPr="00020FAB" w:rsidRDefault="00020FAB" w:rsidP="00020FAB">
      <w:pPr>
        <w:ind w:left="720" w:right="59" w:firstLine="100"/>
        <w:jc w:val="both"/>
        <w:rPr>
          <w:color w:val="4F81BD" w:themeColor="accent1"/>
          <w:sz w:val="24"/>
          <w:szCs w:val="24"/>
        </w:rPr>
      </w:pPr>
    </w:p>
    <w:p w14:paraId="5022CA35" w14:textId="776FA230" w:rsidR="00020FAB" w:rsidRPr="00020FAB" w:rsidRDefault="00020FAB" w:rsidP="00020FAB">
      <w:pPr>
        <w:ind w:left="100" w:right="59" w:firstLine="720"/>
        <w:jc w:val="both"/>
        <w:rPr>
          <w:sz w:val="24"/>
          <w:szCs w:val="24"/>
        </w:rPr>
      </w:pPr>
      <w:r w:rsidRPr="00020FAB">
        <w:rPr>
          <w:sz w:val="24"/>
          <w:szCs w:val="24"/>
        </w:rPr>
        <w:t>Agano Jipya linaandika mara nyingi ambapo Paulo Mkristo alifuata kwa uangalifu mapokeo ya baba zake ili kueneza injili ya Kristo kati ya Wayahudi. Na hata baada ya Wayahudi kumtesa vikali Paulo kwa sababu ya imani yake katika Kristo, utambulisho wake wa kikabila na uaminifu wake vilikuwa na nguvu sana</w:t>
      </w:r>
      <w:r w:rsidR="00AA4FEB">
        <w:rPr>
          <w:sz w:val="24"/>
          <w:szCs w:val="24"/>
        </w:rPr>
        <w:t>,</w:t>
      </w:r>
      <w:r w:rsidRPr="00020FAB">
        <w:rPr>
          <w:sz w:val="24"/>
          <w:szCs w:val="24"/>
        </w:rPr>
        <w:t xml:space="preserve"> hii</w:t>
      </w:r>
      <w:r w:rsidR="00AA4FEB">
        <w:rPr>
          <w:sz w:val="24"/>
          <w:szCs w:val="24"/>
        </w:rPr>
        <w:t xml:space="preserve"> ni kusema</w:t>
      </w:r>
      <w:r w:rsidRPr="00020FAB">
        <w:rPr>
          <w:sz w:val="24"/>
          <w:szCs w:val="24"/>
        </w:rPr>
        <w:t xml:space="preserve"> kwamba bado alitamani sana kuwaokoa. Sikiliza Warumi 9:2-5 na jinsi Paulo alivyofunua hisia zake kuhusu Wayahudi wenzake:</w:t>
      </w:r>
    </w:p>
    <w:p w14:paraId="3943908F" w14:textId="77777777" w:rsidR="00020FAB" w:rsidRDefault="00020FAB" w:rsidP="00020FAB">
      <w:pPr>
        <w:ind w:left="720" w:right="59"/>
        <w:jc w:val="both"/>
        <w:rPr>
          <w:sz w:val="24"/>
          <w:szCs w:val="24"/>
        </w:rPr>
      </w:pPr>
    </w:p>
    <w:p w14:paraId="61B441B2" w14:textId="10AE1229" w:rsidR="00020FAB" w:rsidRPr="00020FAB" w:rsidRDefault="00020FAB" w:rsidP="00020FAB">
      <w:pPr>
        <w:ind w:left="720" w:right="59"/>
        <w:jc w:val="both"/>
        <w:rPr>
          <w:color w:val="4F81BD" w:themeColor="accent1"/>
          <w:sz w:val="24"/>
          <w:szCs w:val="24"/>
        </w:rPr>
      </w:pPr>
      <w:r w:rsidRPr="00020FAB">
        <w:rPr>
          <w:color w:val="4F81BD" w:themeColor="accent1"/>
          <w:sz w:val="24"/>
          <w:szCs w:val="24"/>
        </w:rPr>
        <w:t>Nina huzuni kubwa na maumivu yasiyokoma moyoni mwangu. Kwa maana ningeweza kutamani kwamba mimi mwenyewe ningelaaniwa na kukatiliwa mbali na Kristo kwa ajili ya ndugu zangu, jamaa zangu kwa jinsi ya mwili. Hao ni Waisraeli, na wao ndio walio na haki ya ku</w:t>
      </w:r>
      <w:r w:rsidR="00AA4FEB">
        <w:rPr>
          <w:color w:val="4F81BD" w:themeColor="accent1"/>
          <w:sz w:val="24"/>
          <w:szCs w:val="24"/>
        </w:rPr>
        <w:t>e</w:t>
      </w:r>
      <w:r w:rsidRPr="00020FAB">
        <w:rPr>
          <w:color w:val="4F81BD" w:themeColor="accent1"/>
          <w:sz w:val="24"/>
          <w:szCs w:val="24"/>
        </w:rPr>
        <w:t>lewa, utukufu, maagano, kutolewa kwa sheria, ibada, na ahadi. Wao ndio walio na baba zao, na kutoka katika ukoo wao, kwa jinsi ya mwili, ndiye Kristo, ambaye ni Mungu juu ya yote, heri milele (Warumi 9:2-5).</w:t>
      </w:r>
    </w:p>
    <w:p w14:paraId="531222BD" w14:textId="77777777" w:rsidR="00020FAB" w:rsidRPr="00020FAB" w:rsidRDefault="00020FAB" w:rsidP="00020FAB">
      <w:pPr>
        <w:ind w:left="720" w:right="59"/>
        <w:jc w:val="both"/>
        <w:rPr>
          <w:color w:val="4F81BD" w:themeColor="accent1"/>
          <w:sz w:val="24"/>
          <w:szCs w:val="24"/>
        </w:rPr>
      </w:pPr>
    </w:p>
    <w:p w14:paraId="5B493FD3" w14:textId="77777777" w:rsidR="00020FAB" w:rsidRPr="00020FAB" w:rsidRDefault="00020FAB" w:rsidP="00020FAB">
      <w:pPr>
        <w:ind w:left="100" w:right="59" w:firstLine="720"/>
        <w:jc w:val="both"/>
        <w:rPr>
          <w:sz w:val="24"/>
          <w:szCs w:val="24"/>
        </w:rPr>
      </w:pPr>
      <w:r w:rsidRPr="00020FAB">
        <w:rPr>
          <w:sz w:val="24"/>
          <w:szCs w:val="24"/>
        </w:rPr>
        <w:t>Asili ya Kiyahudi ya Paulo inazua swali muhimu. Urithi wake wa Kiyahudi uliathirije theolojia yake ya Kikristo? Kwa njia nyingi, ushawishi huu unaweza kuonekana katika kila kitu alichoandika, lakini mambo mawili ni muhimu sana kukumbuka.</w:t>
      </w:r>
    </w:p>
    <w:p w14:paraId="1E6C66DF" w14:textId="00FB7927" w:rsidR="00020FAB" w:rsidRDefault="00020FAB" w:rsidP="00020FAB">
      <w:pPr>
        <w:ind w:left="100" w:right="59" w:firstLine="720"/>
        <w:jc w:val="both"/>
        <w:rPr>
          <w:sz w:val="24"/>
          <w:szCs w:val="24"/>
        </w:rPr>
      </w:pPr>
      <w:r w:rsidRPr="00020FAB">
        <w:rPr>
          <w:sz w:val="24"/>
          <w:szCs w:val="24"/>
        </w:rPr>
        <w:t>Kwanza, kama Myahudi na kama Myahudi Mkristo, Paulo aliamini katika mamlaka ya Maandiko ya Agano la Kale. Aliyaamini na kujitiisha kwa</w:t>
      </w:r>
      <w:r w:rsidR="00AA4FEB">
        <w:rPr>
          <w:sz w:val="24"/>
          <w:szCs w:val="24"/>
        </w:rPr>
        <w:t>y</w:t>
      </w:r>
      <w:r w:rsidRPr="00020FAB">
        <w:rPr>
          <w:sz w:val="24"/>
          <w:szCs w:val="24"/>
        </w:rPr>
        <w:t>o bila kizuizi. Paulo hangeweza kamwe kuamini kitu chochote kilichopingana na mafundisho ya Agano la Kale.</w:t>
      </w:r>
    </w:p>
    <w:p w14:paraId="47532F59" w14:textId="127A6C4A" w:rsidR="00143427" w:rsidRDefault="00143427">
      <w:pPr>
        <w:spacing w:before="17" w:line="260" w:lineRule="exact"/>
        <w:rPr>
          <w:sz w:val="26"/>
          <w:szCs w:val="26"/>
        </w:rPr>
      </w:pPr>
    </w:p>
    <w:p w14:paraId="77FDECF2" w14:textId="74E7F180" w:rsidR="00DE3017" w:rsidRPr="00DE3017" w:rsidRDefault="00DE3017" w:rsidP="00DE3017">
      <w:pPr>
        <w:ind w:left="820" w:right="778"/>
        <w:jc w:val="both"/>
        <w:rPr>
          <w:b/>
          <w:color w:val="585858"/>
          <w:sz w:val="24"/>
          <w:szCs w:val="24"/>
        </w:rPr>
      </w:pPr>
      <w:r w:rsidRPr="00DE3017">
        <w:rPr>
          <w:b/>
          <w:color w:val="585858"/>
          <w:sz w:val="24"/>
          <w:szCs w:val="24"/>
        </w:rPr>
        <w:t>Paulo alikuwa Myahudi. Daima alikuwa Myahudi. Asili yake ilikuwa ya Kiyahudi. Inafurahisha</w:t>
      </w:r>
      <w:r w:rsidR="00AA4FEB">
        <w:rPr>
          <w:b/>
          <w:color w:val="585858"/>
          <w:sz w:val="24"/>
          <w:szCs w:val="24"/>
        </w:rPr>
        <w:t xml:space="preserve"> kuwa</w:t>
      </w:r>
      <w:r w:rsidRPr="00DE3017">
        <w:rPr>
          <w:b/>
          <w:color w:val="585858"/>
          <w:sz w:val="24"/>
          <w:szCs w:val="24"/>
        </w:rPr>
        <w:t>, alizaliwa Tarso — ambayo haikuwa Palestina, ingekuwa sehemu ya kile tunachokiita Diaspora, eneo ambalo Wayahudi waliishi katika ulimwengu wa Ugiriki — alidumisha utambulisho wake wa Kiyahudi, alidumisha Uyahudi wake...</w:t>
      </w:r>
    </w:p>
    <w:p w14:paraId="3FCE7D54" w14:textId="77777777" w:rsidR="00AA4FEB" w:rsidRDefault="00DE3017" w:rsidP="00DE3017">
      <w:pPr>
        <w:ind w:left="820" w:right="778"/>
        <w:jc w:val="both"/>
        <w:rPr>
          <w:b/>
          <w:color w:val="585858"/>
          <w:sz w:val="24"/>
          <w:szCs w:val="24"/>
        </w:rPr>
      </w:pPr>
      <w:r w:rsidRPr="00DE3017">
        <w:rPr>
          <w:b/>
          <w:color w:val="585858"/>
          <w:sz w:val="24"/>
          <w:szCs w:val="24"/>
        </w:rPr>
        <w:t>Anaposimulia hadithi katika kitabu cha Wagalatia kuhusu asili yake, anazungumza juu ya bidii yake ilivyozidi wenzake katika ku</w:t>
      </w:r>
      <w:r w:rsidR="00AA4FEB">
        <w:rPr>
          <w:b/>
          <w:color w:val="585858"/>
          <w:sz w:val="24"/>
          <w:szCs w:val="24"/>
        </w:rPr>
        <w:t>wa</w:t>
      </w:r>
      <w:r w:rsidRPr="00DE3017">
        <w:rPr>
          <w:b/>
          <w:color w:val="585858"/>
          <w:sz w:val="24"/>
          <w:szCs w:val="24"/>
        </w:rPr>
        <w:t xml:space="preserve">jua mababu zake. Na anazungumza juu ya Uyahudi hapo. Anazungumza juu ya kujitolea kwake kwa mafundisho ya Agano la Kale, mafundisho ya Biblia ya Kiebrania. Na ni asili yake ya Kiyahudi inayokuja katika mafundisho yake juu ya Yesu ni </w:t>
      </w:r>
      <w:r w:rsidR="00AA4FEB" w:rsidRPr="00DE3017">
        <w:rPr>
          <w:b/>
          <w:color w:val="585858"/>
          <w:sz w:val="24"/>
          <w:szCs w:val="24"/>
        </w:rPr>
        <w:t xml:space="preserve">nani </w:t>
      </w:r>
      <w:r w:rsidRPr="00DE3017">
        <w:rPr>
          <w:b/>
          <w:color w:val="585858"/>
          <w:sz w:val="24"/>
          <w:szCs w:val="24"/>
        </w:rPr>
        <w:t xml:space="preserve">anapokwenda kwa Mataifa. </w:t>
      </w:r>
    </w:p>
    <w:p w14:paraId="05A9A908" w14:textId="77777777" w:rsidR="00AA4FEB" w:rsidRDefault="00AA4FEB" w:rsidP="00DE3017">
      <w:pPr>
        <w:ind w:left="820" w:right="778"/>
        <w:jc w:val="both"/>
        <w:rPr>
          <w:b/>
          <w:color w:val="585858"/>
          <w:sz w:val="24"/>
          <w:szCs w:val="24"/>
        </w:rPr>
      </w:pPr>
    </w:p>
    <w:p w14:paraId="4A2FC14F" w14:textId="77777777" w:rsidR="00AA4FEB" w:rsidRDefault="00AA4FEB" w:rsidP="00DE3017">
      <w:pPr>
        <w:ind w:left="820" w:right="778"/>
        <w:jc w:val="both"/>
        <w:rPr>
          <w:b/>
          <w:color w:val="585858"/>
          <w:sz w:val="24"/>
          <w:szCs w:val="24"/>
        </w:rPr>
      </w:pPr>
    </w:p>
    <w:p w14:paraId="1C54C2E5" w14:textId="77777777" w:rsidR="00AA4FEB" w:rsidRDefault="00AA4FEB" w:rsidP="00DE3017">
      <w:pPr>
        <w:ind w:left="820" w:right="778"/>
        <w:jc w:val="both"/>
        <w:rPr>
          <w:b/>
          <w:color w:val="585858"/>
          <w:sz w:val="24"/>
          <w:szCs w:val="24"/>
        </w:rPr>
      </w:pPr>
    </w:p>
    <w:p w14:paraId="6377EA63" w14:textId="2517C7B2" w:rsidR="00DE3017" w:rsidRPr="00DE3017" w:rsidRDefault="00DE3017" w:rsidP="00DE3017">
      <w:pPr>
        <w:ind w:left="820" w:right="778"/>
        <w:jc w:val="both"/>
        <w:rPr>
          <w:b/>
          <w:color w:val="585858"/>
          <w:sz w:val="24"/>
          <w:szCs w:val="24"/>
        </w:rPr>
      </w:pPr>
      <w:r w:rsidRPr="00DE3017">
        <w:rPr>
          <w:b/>
          <w:color w:val="585858"/>
          <w:sz w:val="24"/>
          <w:szCs w:val="24"/>
        </w:rPr>
        <w:t>Anapokwenda kwa mataifa, anataka waelewe kwamba ujio wa Yesu ulikuwa ujio wa Masihi wa Kiyahudi, kwamba ujio wa injili kwa mataifa ulikuwa utimilifu wa ahadi zilizotolewa kwa Ibrahimu.</w:t>
      </w:r>
    </w:p>
    <w:p w14:paraId="3A2A3B46" w14:textId="5DB403BB" w:rsidR="00DE3017" w:rsidRDefault="00DE3017" w:rsidP="00DE3017">
      <w:pPr>
        <w:ind w:left="820" w:right="778"/>
        <w:jc w:val="both"/>
        <w:rPr>
          <w:b/>
          <w:color w:val="585858"/>
          <w:sz w:val="24"/>
          <w:szCs w:val="24"/>
        </w:rPr>
      </w:pPr>
      <w:r w:rsidRPr="00DE3017">
        <w:rPr>
          <w:b/>
          <w:color w:val="585858"/>
          <w:sz w:val="24"/>
          <w:szCs w:val="24"/>
        </w:rPr>
        <w:t xml:space="preserve">Tunapofikiria asili ya Kiyahudi ya Paulo kabla ya kugeuka, ilikuwa asili yake ya Kiyahudi iliyompeleka kuwatesa. Lakini baada ya kukutana na Kristo aliyefufuka, ni ufahamu wake wa asili yake ya Kiyahudi, sasa kupitia lenzi ya Kristo, unamfanya aseme hakuna Myahudi wala Mgiriki, </w:t>
      </w:r>
      <w:r w:rsidR="00AA4FEB">
        <w:rPr>
          <w:b/>
          <w:color w:val="585858"/>
          <w:sz w:val="24"/>
          <w:szCs w:val="24"/>
        </w:rPr>
        <w:t xml:space="preserve">na </w:t>
      </w:r>
      <w:r w:rsidRPr="00DE3017">
        <w:rPr>
          <w:b/>
          <w:color w:val="585858"/>
          <w:sz w:val="24"/>
          <w:szCs w:val="24"/>
        </w:rPr>
        <w:t>kwamba tohara si kitu.</w:t>
      </w:r>
    </w:p>
    <w:p w14:paraId="293DD891" w14:textId="5B2459C9" w:rsidR="00143427" w:rsidRDefault="00143427">
      <w:pPr>
        <w:spacing w:before="16" w:line="260" w:lineRule="exact"/>
        <w:rPr>
          <w:sz w:val="26"/>
          <w:szCs w:val="26"/>
        </w:rPr>
      </w:pPr>
    </w:p>
    <w:p w14:paraId="44AA02ED" w14:textId="44239021" w:rsidR="00143427" w:rsidRDefault="00000000">
      <w:pPr>
        <w:ind w:left="5473"/>
        <w:rPr>
          <w:sz w:val="24"/>
          <w:szCs w:val="24"/>
        </w:rPr>
      </w:pPr>
      <w:r>
        <w:rPr>
          <w:b/>
          <w:color w:val="585858"/>
          <w:sz w:val="24"/>
          <w:szCs w:val="24"/>
        </w:rPr>
        <w:t>— D</w:t>
      </w:r>
      <w:r w:rsidR="00AA4FEB">
        <w:rPr>
          <w:b/>
          <w:color w:val="585858"/>
          <w:sz w:val="24"/>
          <w:szCs w:val="24"/>
        </w:rPr>
        <w:t>kt</w:t>
      </w:r>
      <w:r>
        <w:rPr>
          <w:b/>
          <w:color w:val="585858"/>
          <w:sz w:val="24"/>
          <w:szCs w:val="24"/>
        </w:rPr>
        <w:t>. Mark A. Jennings</w:t>
      </w:r>
    </w:p>
    <w:p w14:paraId="493F062E" w14:textId="77777777" w:rsidR="00143427" w:rsidRDefault="00143427">
      <w:pPr>
        <w:spacing w:before="16" w:line="260" w:lineRule="exact"/>
        <w:rPr>
          <w:sz w:val="26"/>
          <w:szCs w:val="26"/>
        </w:rPr>
      </w:pPr>
    </w:p>
    <w:p w14:paraId="60240CB4" w14:textId="235D22B9" w:rsidR="003C15A2" w:rsidRPr="003C15A2" w:rsidRDefault="003C15A2" w:rsidP="00AA4FEB">
      <w:pPr>
        <w:ind w:right="64" w:firstLine="720"/>
        <w:jc w:val="both"/>
        <w:rPr>
          <w:sz w:val="24"/>
          <w:szCs w:val="24"/>
        </w:rPr>
      </w:pPr>
      <w:r w:rsidRPr="003C15A2">
        <w:rPr>
          <w:sz w:val="24"/>
          <w:szCs w:val="24"/>
        </w:rPr>
        <w:t>Paul</w:t>
      </w:r>
      <w:r w:rsidR="00020FAB">
        <w:rPr>
          <w:sz w:val="24"/>
          <w:szCs w:val="24"/>
        </w:rPr>
        <w:t>o</w:t>
      </w:r>
      <w:r w:rsidRPr="003C15A2">
        <w:rPr>
          <w:sz w:val="24"/>
          <w:szCs w:val="24"/>
        </w:rPr>
        <w:t xml:space="preserve"> alimwagiza mwanafunzi wake Timotheo kuhusu Agano la Kale katika 2Timotheo 3:14-15 hivi:</w:t>
      </w:r>
    </w:p>
    <w:p w14:paraId="5FF4F844" w14:textId="77777777" w:rsidR="00AA4FEB" w:rsidRDefault="00AA4FEB" w:rsidP="00AA4FEB">
      <w:pPr>
        <w:ind w:left="720" w:right="64"/>
        <w:jc w:val="both"/>
        <w:rPr>
          <w:sz w:val="24"/>
          <w:szCs w:val="24"/>
        </w:rPr>
      </w:pPr>
    </w:p>
    <w:p w14:paraId="62084CFA" w14:textId="7BBC8609" w:rsidR="003C15A2" w:rsidRPr="00AA4FEB" w:rsidRDefault="003C15A2" w:rsidP="00AA4FEB">
      <w:pPr>
        <w:ind w:left="720" w:right="64"/>
        <w:jc w:val="both"/>
        <w:rPr>
          <w:color w:val="4F81BD" w:themeColor="accent1"/>
          <w:sz w:val="24"/>
          <w:szCs w:val="24"/>
        </w:rPr>
      </w:pPr>
      <w:r w:rsidRPr="00AA4FEB">
        <w:rPr>
          <w:color w:val="4F81BD" w:themeColor="accent1"/>
          <w:sz w:val="24"/>
          <w:szCs w:val="24"/>
        </w:rPr>
        <w:t xml:space="preserve">Lakini wewe, endelea katika yale uliyojifunza na kuyasadiki kwa uthabiti, ukijua umetoka </w:t>
      </w:r>
      <w:r w:rsidR="00AA4FEB" w:rsidRPr="00AA4FEB">
        <w:rPr>
          <w:color w:val="4F81BD" w:themeColor="accent1"/>
          <w:sz w:val="24"/>
          <w:szCs w:val="24"/>
        </w:rPr>
        <w:t xml:space="preserve">kujifunza </w:t>
      </w:r>
      <w:r w:rsidRPr="00AA4FEB">
        <w:rPr>
          <w:color w:val="4F81BD" w:themeColor="accent1"/>
          <w:sz w:val="24"/>
          <w:szCs w:val="24"/>
        </w:rPr>
        <w:t xml:space="preserve">kwa nani, na tangu utoto umeyajua </w:t>
      </w:r>
      <w:r w:rsidR="00AA4FEB">
        <w:rPr>
          <w:color w:val="4F81BD" w:themeColor="accent1"/>
          <w:sz w:val="24"/>
          <w:szCs w:val="24"/>
        </w:rPr>
        <w:t>M</w:t>
      </w:r>
      <w:r w:rsidRPr="00AA4FEB">
        <w:rPr>
          <w:color w:val="4F81BD" w:themeColor="accent1"/>
          <w:sz w:val="24"/>
          <w:szCs w:val="24"/>
        </w:rPr>
        <w:t>aandi</w:t>
      </w:r>
      <w:r w:rsidR="00AA4FEB">
        <w:rPr>
          <w:color w:val="4F81BD" w:themeColor="accent1"/>
          <w:sz w:val="24"/>
          <w:szCs w:val="24"/>
        </w:rPr>
        <w:t>ko</w:t>
      </w:r>
      <w:r w:rsidRPr="00AA4FEB">
        <w:rPr>
          <w:color w:val="4F81BD" w:themeColor="accent1"/>
          <w:sz w:val="24"/>
          <w:szCs w:val="24"/>
        </w:rPr>
        <w:t xml:space="preserve"> </w:t>
      </w:r>
      <w:r w:rsidR="00AA4FEB">
        <w:rPr>
          <w:color w:val="4F81BD" w:themeColor="accent1"/>
          <w:sz w:val="24"/>
          <w:szCs w:val="24"/>
        </w:rPr>
        <w:t>M</w:t>
      </w:r>
      <w:r w:rsidRPr="00AA4FEB">
        <w:rPr>
          <w:color w:val="4F81BD" w:themeColor="accent1"/>
          <w:sz w:val="24"/>
          <w:szCs w:val="24"/>
        </w:rPr>
        <w:t>atakatifu, ambayo yanaweza kukufanya uwe na hekima kwa wokovu kwa njia ya imani katika Kristo Yesu (2 Timotheo 3:14-15).</w:t>
      </w:r>
    </w:p>
    <w:p w14:paraId="1BD7B8BA" w14:textId="77777777" w:rsidR="00AA4FEB" w:rsidRPr="003C15A2" w:rsidRDefault="00AA4FEB" w:rsidP="00AA4FEB">
      <w:pPr>
        <w:ind w:left="720" w:right="64"/>
        <w:jc w:val="both"/>
        <w:rPr>
          <w:sz w:val="24"/>
          <w:szCs w:val="24"/>
        </w:rPr>
      </w:pPr>
    </w:p>
    <w:p w14:paraId="737DFFC3" w14:textId="3AED47DA" w:rsidR="003C15A2" w:rsidRPr="003C15A2" w:rsidRDefault="003C15A2" w:rsidP="001C066A">
      <w:pPr>
        <w:ind w:right="64" w:firstLine="720"/>
        <w:jc w:val="both"/>
        <w:rPr>
          <w:sz w:val="24"/>
          <w:szCs w:val="24"/>
        </w:rPr>
      </w:pPr>
      <w:r w:rsidRPr="003C15A2">
        <w:rPr>
          <w:sz w:val="24"/>
          <w:szCs w:val="24"/>
        </w:rPr>
        <w:t>Agano la Kale liliendelea kuwa Biblia ya Paulo maisha yake yote, na aliwaita Wakristo wote waaminifu wajisalimishe kwa Maandiko haya – au "maandishi matakatifu" – kama Neno la Mungu.</w:t>
      </w:r>
      <w:r w:rsidR="001C066A">
        <w:rPr>
          <w:sz w:val="24"/>
          <w:szCs w:val="24"/>
        </w:rPr>
        <w:t xml:space="preserve"> </w:t>
      </w:r>
    </w:p>
    <w:p w14:paraId="526C97E2" w14:textId="77777777" w:rsidR="001C066A" w:rsidRDefault="003C15A2" w:rsidP="001C066A">
      <w:pPr>
        <w:ind w:right="64" w:firstLine="720"/>
        <w:jc w:val="both"/>
        <w:rPr>
          <w:sz w:val="24"/>
          <w:szCs w:val="24"/>
        </w:rPr>
      </w:pPr>
      <w:r w:rsidRPr="003C15A2">
        <w:rPr>
          <w:sz w:val="24"/>
          <w:szCs w:val="24"/>
        </w:rPr>
        <w:t>Pili, theolojia ya Paulo pia iliathiriwa sana na tumaini la Kiyahudi kwamba Mungu siku moja atamtuma Masihi, mwana mkuu wa Daudi, ambaye angekomesha mateso ya Israeli na kupanua ufalme wa Mungu hadi miisho ya dunia. Kwa kweli, sababu iliyomfanya Paulo awe mfuasi wa Yesu ni kwamba aliamini Yesu ndiye Masihi aliyekuwa akisubiriwa kwa muda mrefu. Ndiyo maana Paulo hakusita kumwita Yesu Kristo, au Christos, ambalo ni tafsiri ya Kigiriki ya neno la Kiebrania la Agano la Kale Meshiach au Masihi.</w:t>
      </w:r>
      <w:r w:rsidR="001C066A">
        <w:rPr>
          <w:sz w:val="24"/>
          <w:szCs w:val="24"/>
        </w:rPr>
        <w:t xml:space="preserve"> </w:t>
      </w:r>
    </w:p>
    <w:p w14:paraId="27C31ECF" w14:textId="0724C8D5" w:rsidR="003C15A2" w:rsidRDefault="003C15A2" w:rsidP="004F1EE6">
      <w:pPr>
        <w:ind w:right="64" w:firstLine="720"/>
        <w:jc w:val="both"/>
        <w:rPr>
          <w:sz w:val="24"/>
          <w:szCs w:val="24"/>
        </w:rPr>
      </w:pPr>
      <w:r w:rsidRPr="003C15A2">
        <w:rPr>
          <w:sz w:val="24"/>
          <w:szCs w:val="24"/>
        </w:rPr>
        <w:t>Paulo hakuona Ukristo kama mbadala wa Uyahudi. Badala yake, aliamini kabisa kwamba Ukristo ulikuwa utimilifu wa urithi wake wa Kiyahudi. Kujisalimisha kikamilifu kwa Maandiko ya Kiebrania, na tumaini la ushindi wa ulimwengu wote wa ufalme wa Mungu kupitia Masihi, vilikuwa vipengele muhimu vya mitazamo ya Kikristo ya Paulo. Kwa njia hizi na nyingine nyingi, imani kuu za Kikristo za Paulo zilitokana na urithi wake wa Kiyahudi.</w:t>
      </w:r>
      <w:r w:rsidR="004F1EE6">
        <w:rPr>
          <w:sz w:val="24"/>
          <w:szCs w:val="24"/>
        </w:rPr>
        <w:t xml:space="preserve"> Hata hivyo,</w:t>
      </w:r>
      <w:r w:rsidRPr="003C15A2">
        <w:rPr>
          <w:sz w:val="24"/>
          <w:szCs w:val="24"/>
        </w:rPr>
        <w:t xml:space="preserve"> Paulo hakuathiriwa na asili yake ya kitamaduni ya Kiyahudi pekee. Roho Mtakatifu pia alitumia mawasiliano ya Paulo na tamaduni za Mataifa kuunda theolojia yake.</w:t>
      </w:r>
    </w:p>
    <w:p w14:paraId="4A9210BB" w14:textId="77777777" w:rsidR="003C15A2" w:rsidRDefault="003C15A2">
      <w:pPr>
        <w:spacing w:before="22"/>
        <w:ind w:left="3267" w:right="3287"/>
        <w:jc w:val="center"/>
        <w:rPr>
          <w:b/>
          <w:color w:val="2B5376"/>
          <w:spacing w:val="1"/>
          <w:sz w:val="28"/>
          <w:szCs w:val="28"/>
        </w:rPr>
      </w:pPr>
    </w:p>
    <w:p w14:paraId="7AA45290" w14:textId="6387395B" w:rsidR="00143427" w:rsidRDefault="004F1EE6" w:rsidP="004F1EE6">
      <w:pPr>
        <w:spacing w:before="22"/>
        <w:ind w:left="1440" w:right="3287"/>
        <w:jc w:val="center"/>
        <w:rPr>
          <w:sz w:val="22"/>
          <w:szCs w:val="22"/>
        </w:rPr>
      </w:pPr>
      <w:r>
        <w:rPr>
          <w:b/>
          <w:color w:val="2B5376"/>
          <w:spacing w:val="1"/>
          <w:sz w:val="28"/>
          <w:szCs w:val="28"/>
        </w:rPr>
        <w:t>UTAMADUNI WA MATAIFA</w:t>
      </w:r>
    </w:p>
    <w:p w14:paraId="0D005AD9" w14:textId="77777777" w:rsidR="00143427" w:rsidRDefault="00143427">
      <w:pPr>
        <w:spacing w:before="12" w:line="260" w:lineRule="exact"/>
        <w:rPr>
          <w:sz w:val="26"/>
          <w:szCs w:val="26"/>
        </w:rPr>
      </w:pPr>
    </w:p>
    <w:p w14:paraId="0177D755" w14:textId="1C9DB3FD" w:rsidR="004F76CC" w:rsidRPr="004F76CC" w:rsidRDefault="004F76CC" w:rsidP="004F76CC">
      <w:pPr>
        <w:ind w:left="100" w:right="79" w:firstLine="720"/>
        <w:jc w:val="both"/>
        <w:rPr>
          <w:sz w:val="24"/>
          <w:szCs w:val="24"/>
        </w:rPr>
      </w:pPr>
      <w:r w:rsidRPr="004F76CC">
        <w:rPr>
          <w:sz w:val="24"/>
          <w:szCs w:val="24"/>
        </w:rPr>
        <w:t>Tangu Israeli walipohamishwa kutoka Nchi ya Ahadi karibu na mwisho wa Agano la Kale, idadi kubwa ya Wayahudi walikuwa wametawanyika</w:t>
      </w:r>
      <w:r w:rsidR="004F1EE6">
        <w:rPr>
          <w:sz w:val="24"/>
          <w:szCs w:val="24"/>
        </w:rPr>
        <w:t xml:space="preserve"> katika ukanda wote</w:t>
      </w:r>
      <w:r w:rsidRPr="004F76CC">
        <w:rPr>
          <w:sz w:val="24"/>
          <w:szCs w:val="24"/>
        </w:rPr>
        <w:t xml:space="preserve"> wa Mediterania. Wayahudi wengine walifanya kila wawezalo kujitenga na Wayunani. Wengine walichukua desturi na tamaduni za mataifa walimoishi. Lakini pia kulikuwa na jumuiya za Wayahudi wacha</w:t>
      </w:r>
      <w:r w:rsidR="004F1EE6">
        <w:rPr>
          <w:sz w:val="24"/>
          <w:szCs w:val="24"/>
        </w:rPr>
        <w:t>-</w:t>
      </w:r>
      <w:r w:rsidRPr="004F76CC">
        <w:rPr>
          <w:sz w:val="24"/>
          <w:szCs w:val="24"/>
        </w:rPr>
        <w:t>Mungu walioendelea kuzingatia mila za Kiyahudi walipoishi na kufanya kazi miongoni mwa Wayunani. Kama tulivyoona tayari, Paulo alilelewa kama Myahudi mcha Mungu, lakini Agano Jipya pia linaweka wazi kwamba alikuwa anafahamu vizuri utamaduni wa Kiyunani-Kirumi alimoishi.</w:t>
      </w:r>
    </w:p>
    <w:p w14:paraId="7254F52B" w14:textId="77777777" w:rsidR="004F1EE6" w:rsidRDefault="004F1EE6" w:rsidP="004F76CC">
      <w:pPr>
        <w:ind w:left="100" w:right="79" w:firstLine="720"/>
        <w:jc w:val="both"/>
        <w:rPr>
          <w:sz w:val="24"/>
          <w:szCs w:val="24"/>
        </w:rPr>
      </w:pPr>
    </w:p>
    <w:p w14:paraId="1A6473C0" w14:textId="77777777" w:rsidR="004F1EE6" w:rsidRDefault="004F1EE6" w:rsidP="004F76CC">
      <w:pPr>
        <w:ind w:left="100" w:right="79" w:firstLine="720"/>
        <w:jc w:val="both"/>
        <w:rPr>
          <w:sz w:val="24"/>
          <w:szCs w:val="24"/>
        </w:rPr>
      </w:pPr>
    </w:p>
    <w:p w14:paraId="512C53DE" w14:textId="77777777" w:rsidR="004F1EE6" w:rsidRDefault="004F1EE6" w:rsidP="004F76CC">
      <w:pPr>
        <w:ind w:left="100" w:right="79" w:firstLine="720"/>
        <w:jc w:val="both"/>
        <w:rPr>
          <w:sz w:val="24"/>
          <w:szCs w:val="24"/>
        </w:rPr>
      </w:pPr>
    </w:p>
    <w:p w14:paraId="43CDD39A" w14:textId="0D6310F2" w:rsidR="004F76CC" w:rsidRPr="004F76CC" w:rsidRDefault="004F76CC" w:rsidP="004F1EE6">
      <w:pPr>
        <w:ind w:left="100" w:right="79" w:firstLine="720"/>
        <w:jc w:val="both"/>
        <w:rPr>
          <w:sz w:val="24"/>
          <w:szCs w:val="24"/>
        </w:rPr>
      </w:pPr>
      <w:r w:rsidRPr="004F76CC">
        <w:rPr>
          <w:sz w:val="24"/>
          <w:szCs w:val="24"/>
        </w:rPr>
        <w:t>Kwanza, tunapaswa kutambua kwamba, maisha yake yote, Paulo hakuishi tu Palestina ya Kiyahudi, bali nyakati tofauti za maisha yake aliishi katika ulimwengu wa Wayunani pia. Kulingana na Matendo ya Mitume 21:39, Paulo alitoka katika jiji la Wayunani la Tarso huko Kilikia. Katika Matendo ya Mitume 22:3, tunasoma kwamba alilelewa Yerusalemu. Lakini Matendo ya Mitume 9:30 na 11:25 yanaonyesha kwamba Paulo aliishi tena Tarso akiwa mtu mzima.</w:t>
      </w:r>
    </w:p>
    <w:p w14:paraId="4A3B9BD4" w14:textId="77777777" w:rsidR="004F76CC" w:rsidRPr="004F76CC" w:rsidRDefault="004F76CC" w:rsidP="004F76CC">
      <w:pPr>
        <w:ind w:left="100" w:right="79" w:firstLine="720"/>
        <w:jc w:val="both"/>
        <w:rPr>
          <w:sz w:val="24"/>
          <w:szCs w:val="24"/>
        </w:rPr>
      </w:pPr>
      <w:r w:rsidRPr="004F76CC">
        <w:rPr>
          <w:sz w:val="24"/>
          <w:szCs w:val="24"/>
        </w:rPr>
        <w:t>Zaidi ya hayo, mawasiliano ya Paulo na ulimwengu wa Wayunani yaliongezeka kutokana na ukweli kwamba alifurahia uraia kamili wa Kirumi. Kwa kweli, kulingana na Matendo ya Mitume 22:28, hakuwa amenunua uraia wake, bali alizaliwa akiwa raia wa Kirumi. Mara kadhaa katika kitabu cha Matendo ya Mitume, tunasoma kwamba Paulo alitumia kikamilifu haki zake kama raia wa Kirumi ili kukuza injili na kujitetea.</w:t>
      </w:r>
    </w:p>
    <w:p w14:paraId="6BD5E888" w14:textId="77777777" w:rsidR="004F76CC" w:rsidRPr="004F76CC" w:rsidRDefault="004F76CC" w:rsidP="004F76CC">
      <w:pPr>
        <w:ind w:left="100" w:right="79" w:firstLine="720"/>
        <w:jc w:val="both"/>
        <w:rPr>
          <w:sz w:val="24"/>
          <w:szCs w:val="24"/>
        </w:rPr>
      </w:pPr>
      <w:r w:rsidRPr="004F76CC">
        <w:rPr>
          <w:sz w:val="24"/>
          <w:szCs w:val="24"/>
        </w:rPr>
        <w:t>Zaidi ya hili, barua za Paulo kwa makanisa ya Wayunani zinaonyesha uelewa wake wa mila za Wayunani. Katika 1 Wakorintho 9:21, alitoa tangazo la kushangaza:</w:t>
      </w:r>
    </w:p>
    <w:p w14:paraId="0089B916" w14:textId="77777777" w:rsidR="00020FAB" w:rsidRDefault="00020FAB" w:rsidP="00020FAB">
      <w:pPr>
        <w:ind w:left="720" w:right="79"/>
        <w:jc w:val="both"/>
        <w:rPr>
          <w:sz w:val="24"/>
          <w:szCs w:val="24"/>
        </w:rPr>
      </w:pPr>
    </w:p>
    <w:p w14:paraId="0846A56B" w14:textId="63833F98" w:rsidR="004F76CC" w:rsidRPr="00020FAB" w:rsidRDefault="004F76CC" w:rsidP="00020FAB">
      <w:pPr>
        <w:ind w:left="720" w:right="79"/>
        <w:jc w:val="both"/>
        <w:rPr>
          <w:color w:val="4F81BD" w:themeColor="accent1"/>
          <w:sz w:val="24"/>
          <w:szCs w:val="24"/>
        </w:rPr>
      </w:pPr>
      <w:r w:rsidRPr="00020FAB">
        <w:rPr>
          <w:color w:val="4F81BD" w:themeColor="accent1"/>
          <w:sz w:val="24"/>
          <w:szCs w:val="24"/>
        </w:rPr>
        <w:t xml:space="preserve"> "Kwa wale wasio na sheria nalikuwa kama asiye na sheria... ili nipate kuwaokoa wale wasio na sheria (1Wakorintho 9:21)."</w:t>
      </w:r>
    </w:p>
    <w:p w14:paraId="19449EAA" w14:textId="72DB561B" w:rsidR="004F76CC" w:rsidRPr="004F76CC" w:rsidRDefault="004F76CC" w:rsidP="004F76CC">
      <w:pPr>
        <w:ind w:left="100" w:right="79" w:firstLine="720"/>
        <w:jc w:val="both"/>
        <w:rPr>
          <w:sz w:val="24"/>
          <w:szCs w:val="24"/>
        </w:rPr>
      </w:pPr>
    </w:p>
    <w:p w14:paraId="78879A59" w14:textId="77777777" w:rsidR="004F76CC" w:rsidRPr="004F76CC" w:rsidRDefault="004F76CC" w:rsidP="004F76CC">
      <w:pPr>
        <w:ind w:left="100" w:right="79" w:firstLine="720"/>
        <w:jc w:val="both"/>
        <w:rPr>
          <w:sz w:val="24"/>
          <w:szCs w:val="24"/>
        </w:rPr>
      </w:pPr>
      <w:r w:rsidRPr="004F76CC">
        <w:rPr>
          <w:sz w:val="24"/>
          <w:szCs w:val="24"/>
        </w:rPr>
        <w:t>Paulo alijua utamaduni wa Wayunani vizuri sana kiasi kwamba aliweza kutembea kwenye mstari mwembamba wa kurekebisha tabia yake kulingana na desturi za Wayunani huku bado akitii sheria ya Kristo.</w:t>
      </w:r>
    </w:p>
    <w:p w14:paraId="01DFBEAD" w14:textId="5CEE496C" w:rsidR="004F76CC" w:rsidRPr="004F76CC" w:rsidRDefault="004F76CC" w:rsidP="004F1EE6">
      <w:pPr>
        <w:ind w:left="100" w:right="79" w:firstLine="720"/>
        <w:jc w:val="both"/>
        <w:rPr>
          <w:sz w:val="24"/>
          <w:szCs w:val="24"/>
        </w:rPr>
      </w:pPr>
      <w:r w:rsidRPr="004F76CC">
        <w:rPr>
          <w:sz w:val="24"/>
          <w:szCs w:val="24"/>
        </w:rPr>
        <w:t xml:space="preserve">Mwishowe, Paulo pia alijionyesha kuwa na ujuzi wa fasihi ya juu ya Kiyunani-Kirumi. Katika vifungu kama Matendo ya Mitume 17:28 na Tito 1:12, Paulo alirejelea na hata kunukuu </w:t>
      </w:r>
      <w:r w:rsidR="004F1EE6">
        <w:rPr>
          <w:sz w:val="24"/>
          <w:szCs w:val="24"/>
        </w:rPr>
        <w:t>falsafa za</w:t>
      </w:r>
      <w:r w:rsidRPr="004F76CC">
        <w:rPr>
          <w:sz w:val="24"/>
          <w:szCs w:val="24"/>
        </w:rPr>
        <w:t xml:space="preserve"> wapagani. Alikuwa na elimu nzuri katika falsafa na dini za ulimwengu wa Kiyunani-Kirumi.</w:t>
      </w:r>
    </w:p>
    <w:p w14:paraId="7FA29EE7" w14:textId="361A6EC4" w:rsidR="004F76CC" w:rsidRPr="004F76CC" w:rsidRDefault="004F76CC" w:rsidP="004F76CC">
      <w:pPr>
        <w:ind w:left="100" w:right="79" w:firstLine="720"/>
        <w:jc w:val="both"/>
        <w:rPr>
          <w:sz w:val="24"/>
          <w:szCs w:val="24"/>
        </w:rPr>
      </w:pPr>
      <w:r w:rsidRPr="004F76CC">
        <w:rPr>
          <w:sz w:val="24"/>
          <w:szCs w:val="24"/>
        </w:rPr>
        <w:t>Sasa, tunapaswa kujiuliza: Ufahamu wa Paulo wa utamaduni wa Wayunani ulim</w:t>
      </w:r>
      <w:r w:rsidR="004F1EE6">
        <w:rPr>
          <w:sz w:val="24"/>
          <w:szCs w:val="24"/>
        </w:rPr>
        <w:t>u</w:t>
      </w:r>
      <w:r w:rsidRPr="004F76CC">
        <w:rPr>
          <w:sz w:val="24"/>
          <w:szCs w:val="24"/>
        </w:rPr>
        <w:t xml:space="preserve">athiri vipi? Jinsi gani </w:t>
      </w:r>
      <w:r w:rsidR="00D212CD">
        <w:rPr>
          <w:sz w:val="24"/>
          <w:szCs w:val="24"/>
        </w:rPr>
        <w:t>uelewa</w:t>
      </w:r>
      <w:r w:rsidRPr="004F76CC">
        <w:rPr>
          <w:sz w:val="24"/>
          <w:szCs w:val="24"/>
        </w:rPr>
        <w:t xml:space="preserve"> wa Paulo kwa utamaduni wa Wayunani uliathiri mitazamo yake ya Kikristo? Tunapaswa kuwa wazi kwamba ufahamu wa Paulo wa utamaduni wa Wayunani, kama wengine walivyosema, haukumsababishia Paulo kubadilisha Ukristo ili kuukubali kwa Wayunani. Alibaki Myahudi wazi katika mwelekeo wake wa kimsingi. Hata hivyo, mawasiliano ya Paulo na ulimwengu wa Wayunani yalim</w:t>
      </w:r>
      <w:r w:rsidR="00491625">
        <w:rPr>
          <w:sz w:val="24"/>
          <w:szCs w:val="24"/>
        </w:rPr>
        <w:t>u</w:t>
      </w:r>
      <w:r w:rsidRPr="004F76CC">
        <w:rPr>
          <w:sz w:val="24"/>
          <w:szCs w:val="24"/>
        </w:rPr>
        <w:t xml:space="preserve">athiri </w:t>
      </w:r>
      <w:r w:rsidR="00491625" w:rsidRPr="004F76CC">
        <w:rPr>
          <w:sz w:val="24"/>
          <w:szCs w:val="24"/>
        </w:rPr>
        <w:t xml:space="preserve">angalau </w:t>
      </w:r>
      <w:r w:rsidRPr="004F76CC">
        <w:rPr>
          <w:sz w:val="24"/>
          <w:szCs w:val="24"/>
        </w:rPr>
        <w:t>kwa njia mbili</w:t>
      </w:r>
    </w:p>
    <w:p w14:paraId="33068EDF" w14:textId="0030E642" w:rsidR="004F76CC" w:rsidRPr="004F76CC" w:rsidRDefault="004F76CC" w:rsidP="00491625">
      <w:pPr>
        <w:ind w:left="100" w:right="79" w:firstLine="720"/>
        <w:jc w:val="both"/>
        <w:rPr>
          <w:sz w:val="24"/>
          <w:szCs w:val="24"/>
        </w:rPr>
      </w:pPr>
      <w:r w:rsidRPr="004F76CC">
        <w:rPr>
          <w:sz w:val="24"/>
          <w:szCs w:val="24"/>
        </w:rPr>
        <w:t xml:space="preserve">Kwa upande mmoja, mawasiliano ya Paulo na utamaduni wa Wayunani yalimwezesha kuwahudumia Wayunani nje ya kanisa. </w:t>
      </w:r>
      <w:r w:rsidR="00491625">
        <w:rPr>
          <w:sz w:val="24"/>
          <w:szCs w:val="24"/>
        </w:rPr>
        <w:t>Tofauti na</w:t>
      </w:r>
      <w:r w:rsidRPr="004F76CC">
        <w:rPr>
          <w:sz w:val="24"/>
          <w:szCs w:val="24"/>
        </w:rPr>
        <w:t xml:space="preserve"> wengine wengi, Paulo alijua maadili na imani za Wayunani, na alitumia ujuzi huu kuwaletea injili kwa njia zenye ufanisi. Kwa mfano, hotuba ya Paulo katika jiji la Listra katika Matendo ya Mitume 14, na hotuba yake huko Athene katika Matendo ya Mitume 17, zote zinaonyesha jinsi Paulo alivyokuwa stadi katika kuunda uwasilishaji wake wa injili ya Kristo kwa njia ambazo Wayunani walikuwa wamejiandaa vizuri kuelewa. Katika Warumi 11:13 Paulo alienda mbali na kujiita, "Mtume wa Wayunani" kwa sababu Mungu alikuwa amemwita na kumwezesha kuwaletea Wayunani habari njema za Kristo. Zaidi ya hili, Paulo pia alikuwa amejiandaa kuwahudumia Wayunani ndani ya kanisa, na hata kuwapigania.</w:t>
      </w:r>
    </w:p>
    <w:p w14:paraId="26EE3987" w14:textId="77777777" w:rsidR="00491625" w:rsidRDefault="004F76CC" w:rsidP="004F76CC">
      <w:pPr>
        <w:ind w:left="100" w:right="79" w:firstLine="720"/>
        <w:jc w:val="both"/>
        <w:rPr>
          <w:sz w:val="24"/>
          <w:szCs w:val="24"/>
        </w:rPr>
      </w:pPr>
      <w:r w:rsidRPr="004F76CC">
        <w:rPr>
          <w:sz w:val="24"/>
          <w:szCs w:val="24"/>
        </w:rPr>
        <w:t>Kujitolea kwa Paulo kuwafikia Wayunani kwa Kristo kulimwingiza katika mojawapo ya mizozo mikali zaidi ya kanisa la karne ya kwanza, yaani, swali la kama waumini wa kiume wa Wayunani walipaswa kulazimishwa kutahiriwa au la. Wakati idadi kubwa ya waumini Wakristo katika karne ya kwanza walikuwa Wayahudi, ilikuwa kawaida tu kwa kanisa kuendeleza desturi hii. Lakini kulingana na Matendo ya Mitume 15, Paulo ali</w:t>
      </w:r>
      <w:r w:rsidR="00491625">
        <w:rPr>
          <w:sz w:val="24"/>
          <w:szCs w:val="24"/>
        </w:rPr>
        <w:t>fanya</w:t>
      </w:r>
      <w:r w:rsidRPr="004F76CC">
        <w:rPr>
          <w:sz w:val="24"/>
          <w:szCs w:val="24"/>
        </w:rPr>
        <w:t xml:space="preserve"> jukumu muhimu katika kuwashawishi mitume na wazee huko Yerusalemu </w:t>
      </w:r>
    </w:p>
    <w:p w14:paraId="5231AF7D" w14:textId="77777777" w:rsidR="00491625" w:rsidRDefault="00491625" w:rsidP="00491625">
      <w:pPr>
        <w:ind w:left="100" w:right="79"/>
        <w:jc w:val="both"/>
        <w:rPr>
          <w:sz w:val="24"/>
          <w:szCs w:val="24"/>
        </w:rPr>
      </w:pPr>
    </w:p>
    <w:p w14:paraId="6C7E80F5" w14:textId="77777777" w:rsidR="00491625" w:rsidRDefault="00491625" w:rsidP="00491625">
      <w:pPr>
        <w:ind w:left="100" w:right="79"/>
        <w:jc w:val="both"/>
        <w:rPr>
          <w:sz w:val="24"/>
          <w:szCs w:val="24"/>
        </w:rPr>
      </w:pPr>
    </w:p>
    <w:p w14:paraId="1DA3C772" w14:textId="4C261CAE" w:rsidR="004F76CC" w:rsidRPr="004F76CC" w:rsidRDefault="004F76CC" w:rsidP="00491625">
      <w:pPr>
        <w:ind w:left="100" w:right="79"/>
        <w:jc w:val="both"/>
        <w:rPr>
          <w:sz w:val="24"/>
          <w:szCs w:val="24"/>
        </w:rPr>
      </w:pPr>
      <w:r w:rsidRPr="004F76CC">
        <w:rPr>
          <w:sz w:val="24"/>
          <w:szCs w:val="24"/>
        </w:rPr>
        <w:lastRenderedPageBreak/>
        <w:t>kwamba waongofu wa Wayunani hawakuhitaji kutahiriwa. Na katika barua yake kwa Wagalatia, alizungumza kwa nguvu akitetea haki za Wayunani kutokutahiriwa.</w:t>
      </w:r>
    </w:p>
    <w:p w14:paraId="2F27305D" w14:textId="77777777" w:rsidR="004F76CC" w:rsidRPr="004F76CC" w:rsidRDefault="004F76CC" w:rsidP="004F76CC">
      <w:pPr>
        <w:ind w:left="100" w:right="79" w:firstLine="720"/>
        <w:jc w:val="both"/>
        <w:rPr>
          <w:sz w:val="24"/>
          <w:szCs w:val="24"/>
        </w:rPr>
      </w:pPr>
      <w:r w:rsidRPr="004F76CC">
        <w:rPr>
          <w:sz w:val="24"/>
          <w:szCs w:val="24"/>
        </w:rPr>
        <w:t>Lakini mzozo huu mmoja uliwakilisha wasiwasi mpana zaidi ambao Paulo alikuwa nao kwa Wayunani kanisani. Wakati Wakristo wengi Wayahudi katika siku zake waliwachukulia Wayunani kuwa waumini wa daraja la pili, Paulo alisisitiza kwamba Kristo alikuwa amebomoa ukuta wa utengano kati ya Wayahudi na Wayunani. Kama alivyoandika katika Wagalatia 3:28-29:</w:t>
      </w:r>
    </w:p>
    <w:p w14:paraId="21D5FFDC" w14:textId="77777777" w:rsidR="00020FAB" w:rsidRDefault="00020FAB" w:rsidP="00020FAB">
      <w:pPr>
        <w:ind w:left="720" w:right="79"/>
        <w:jc w:val="both"/>
        <w:rPr>
          <w:sz w:val="24"/>
          <w:szCs w:val="24"/>
        </w:rPr>
      </w:pPr>
    </w:p>
    <w:p w14:paraId="0D77325C" w14:textId="28A708BA" w:rsidR="004F76CC" w:rsidRPr="00020FAB" w:rsidRDefault="004F76CC" w:rsidP="00491625">
      <w:pPr>
        <w:ind w:left="720" w:right="79"/>
        <w:jc w:val="both"/>
        <w:rPr>
          <w:color w:val="4F81BD" w:themeColor="accent1"/>
          <w:sz w:val="24"/>
          <w:szCs w:val="24"/>
        </w:rPr>
      </w:pPr>
      <w:r w:rsidRPr="00020FAB">
        <w:rPr>
          <w:color w:val="4F81BD" w:themeColor="accent1"/>
          <w:sz w:val="24"/>
          <w:szCs w:val="24"/>
        </w:rPr>
        <w:t>"Hapana Myahudi wala Myunani, hapana mtumwa wala huru, hapana mwanamume wala mwanamke; kwa maana ninyi nyote mmekuwa mmoja katika Kristo Yesu. Na kama ninyi ni wa Kristo, basi ninyi ni uzao wa Ibrahimu, warithi sawasawa na ahadi (Wagalatia 3:28-29)."</w:t>
      </w:r>
    </w:p>
    <w:p w14:paraId="30D3AD58" w14:textId="13125D12" w:rsidR="004F76CC" w:rsidRPr="004F76CC" w:rsidRDefault="004F76CC" w:rsidP="004F76CC">
      <w:pPr>
        <w:ind w:left="100" w:right="79" w:firstLine="720"/>
        <w:jc w:val="both"/>
        <w:rPr>
          <w:sz w:val="24"/>
          <w:szCs w:val="24"/>
        </w:rPr>
      </w:pPr>
    </w:p>
    <w:p w14:paraId="0D1247FE" w14:textId="5B9499AD" w:rsidR="00143427" w:rsidRDefault="004F76CC" w:rsidP="004F76CC">
      <w:pPr>
        <w:ind w:left="100" w:right="79" w:firstLine="720"/>
        <w:jc w:val="both"/>
        <w:rPr>
          <w:sz w:val="24"/>
          <w:szCs w:val="24"/>
        </w:rPr>
      </w:pPr>
      <w:r w:rsidRPr="004F76CC">
        <w:rPr>
          <w:sz w:val="24"/>
          <w:szCs w:val="24"/>
        </w:rPr>
        <w:t>Dhana muhimu katika nyaraka nyingi za Paulo ilikuwa kwamba, ndani ya Kristo, ufalme wa Mungu ulikuwa unaenea kutoka Israeli hadi miisho ya dunia. Yesu alikuwa amefungua mlango wa wokovu kwa mataifa ya Wayunani ili hata Wayunani waliokuwa ndani ya Kristo walihesabiwa kuwa Wayahudi kamili na warithi wa ahadi za Mungu kwa Ibrahimu.</w:t>
      </w:r>
    </w:p>
    <w:p w14:paraId="1160901A" w14:textId="77777777" w:rsidR="00143427" w:rsidRDefault="00143427">
      <w:pPr>
        <w:spacing w:before="16" w:line="260" w:lineRule="exact"/>
        <w:rPr>
          <w:sz w:val="26"/>
          <w:szCs w:val="26"/>
        </w:rPr>
      </w:pPr>
    </w:p>
    <w:p w14:paraId="1F430E03" w14:textId="77777777" w:rsidR="004F76CC" w:rsidRDefault="004F76CC">
      <w:pPr>
        <w:ind w:left="820" w:right="778"/>
        <w:jc w:val="both"/>
        <w:rPr>
          <w:b/>
          <w:color w:val="585858"/>
          <w:sz w:val="24"/>
          <w:szCs w:val="24"/>
        </w:rPr>
      </w:pPr>
      <w:r w:rsidRPr="004F76CC">
        <w:rPr>
          <w:b/>
          <w:color w:val="585858"/>
          <w:sz w:val="24"/>
          <w:szCs w:val="24"/>
        </w:rPr>
        <w:t>Paulo alifundisha kwamba Mataifa wanaweza kuwa waumini wa kweli na wafuasi wa Yesu Kristo na warithi wa ahadi walizopewa Ibrahimu. Lakini mantiki anayoitumia katika barua kama vile Wagalatia na kwingineko ni kwamba kuitwa mtoto wa Ibrahimu ilikuwa ni kupokea ahadi ambazo Mungu alimpa Ibrahimu, na kuziamini, na kwa imani, kuwa na uhakika wa kuwa mtoto wa kweli wa Mungu. Na yote hayo yalikuwa kabla ya kutoa Sheria, kabla ya uelewa wa Kiyahudi uliokuwa umejengeka ndani kwamba unahitaji kutahiriwa ili uweze kutambuliwa kama mfuasi wa kweli wa Yesu Kristo. Hivyo basi, kila muumini wa kweli, kwa hakika, angeweza kusema kwamba yeye ni mtoto wa Ibrahimu ikiwa anatumia imani kwa Mungu iliyo ya kuamini na kutumaini.</w:t>
      </w:r>
    </w:p>
    <w:p w14:paraId="61023E6D" w14:textId="77777777" w:rsidR="004F76CC" w:rsidRDefault="004F76CC">
      <w:pPr>
        <w:spacing w:before="16" w:line="260" w:lineRule="exact"/>
        <w:rPr>
          <w:sz w:val="26"/>
          <w:szCs w:val="26"/>
        </w:rPr>
      </w:pPr>
    </w:p>
    <w:p w14:paraId="0033A901" w14:textId="79B7169B" w:rsidR="00143427" w:rsidRDefault="00000000">
      <w:pPr>
        <w:ind w:left="5420"/>
        <w:rPr>
          <w:sz w:val="24"/>
          <w:szCs w:val="24"/>
        </w:rPr>
      </w:pPr>
      <w:r>
        <w:rPr>
          <w:b/>
          <w:color w:val="585858"/>
          <w:sz w:val="24"/>
          <w:szCs w:val="24"/>
        </w:rPr>
        <w:t>— Rev. D</w:t>
      </w:r>
      <w:r w:rsidR="00491625">
        <w:rPr>
          <w:b/>
          <w:color w:val="585858"/>
          <w:sz w:val="24"/>
          <w:szCs w:val="24"/>
        </w:rPr>
        <w:t>kt</w:t>
      </w:r>
      <w:r>
        <w:rPr>
          <w:b/>
          <w:color w:val="585858"/>
          <w:sz w:val="24"/>
          <w:szCs w:val="24"/>
        </w:rPr>
        <w:t>. Simon Vibert</w:t>
      </w:r>
    </w:p>
    <w:p w14:paraId="58E73E17" w14:textId="77777777" w:rsidR="00143427" w:rsidRDefault="00143427">
      <w:pPr>
        <w:spacing w:before="16" w:line="260" w:lineRule="exact"/>
        <w:rPr>
          <w:sz w:val="26"/>
          <w:szCs w:val="26"/>
        </w:rPr>
      </w:pPr>
    </w:p>
    <w:p w14:paraId="35792585" w14:textId="7F6AB9BF" w:rsidR="00143427" w:rsidRDefault="004F76CC" w:rsidP="00A33DCD">
      <w:pPr>
        <w:ind w:left="100" w:right="59" w:firstLine="720"/>
        <w:jc w:val="both"/>
        <w:rPr>
          <w:sz w:val="24"/>
          <w:szCs w:val="24"/>
        </w:rPr>
      </w:pPr>
      <w:r w:rsidRPr="004F76CC">
        <w:rPr>
          <w:sz w:val="24"/>
          <w:szCs w:val="24"/>
        </w:rPr>
        <w:t>Tumeona jinsi malezi ya Paulo katika tamaduni za Kiyahudi na za Kimataifa yalivyom</w:t>
      </w:r>
      <w:r w:rsidR="00491625">
        <w:rPr>
          <w:sz w:val="24"/>
          <w:szCs w:val="24"/>
        </w:rPr>
        <w:t>u</w:t>
      </w:r>
      <w:r w:rsidRPr="004F76CC">
        <w:rPr>
          <w:sz w:val="24"/>
          <w:szCs w:val="24"/>
        </w:rPr>
        <w:t>athiri kwa njia nyingi. Na tukiwa na malezi haya mawili akilini, sasa tuko katika nafasi ya kugeukia mada kuu ya pili ya somo letu: Huduma yake ya kitume iliathiri</w:t>
      </w:r>
      <w:r>
        <w:rPr>
          <w:sz w:val="24"/>
          <w:szCs w:val="24"/>
        </w:rPr>
        <w:t xml:space="preserve"> vipi</w:t>
      </w:r>
      <w:r w:rsidRPr="004F76CC">
        <w:rPr>
          <w:sz w:val="24"/>
          <w:szCs w:val="24"/>
        </w:rPr>
        <w:t xml:space="preserve"> theolojia ya Paulo?</w:t>
      </w:r>
      <w:r w:rsidR="00A33DCD">
        <w:rPr>
          <w:sz w:val="24"/>
          <w:szCs w:val="24"/>
        </w:rPr>
        <w:t xml:space="preserve"> </w:t>
      </w:r>
    </w:p>
    <w:p w14:paraId="470CDF17" w14:textId="77777777" w:rsidR="00A33DCD" w:rsidRDefault="00A33DCD" w:rsidP="00A33DCD">
      <w:pPr>
        <w:ind w:left="100" w:right="59" w:firstLine="720"/>
        <w:jc w:val="both"/>
      </w:pPr>
    </w:p>
    <w:p w14:paraId="03A13783" w14:textId="6FFEE27A" w:rsidR="00143427"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2"/>
          <w:position w:val="-1"/>
          <w:sz w:val="32"/>
          <w:szCs w:val="32"/>
          <w:u w:val="single" w:color="2B5376"/>
        </w:rPr>
        <w:t xml:space="preserve"> </w:t>
      </w:r>
      <w:r w:rsidR="007868C5">
        <w:rPr>
          <w:b/>
          <w:color w:val="2B5376"/>
          <w:spacing w:val="-1"/>
          <w:position w:val="-1"/>
          <w:sz w:val="32"/>
          <w:szCs w:val="32"/>
          <w:u w:val="single" w:color="2B5376"/>
        </w:rPr>
        <w:t>HUDUMA YA KITUME</w:t>
      </w:r>
      <w:r>
        <w:rPr>
          <w:color w:val="2B5376"/>
          <w:position w:val="-1"/>
          <w:sz w:val="32"/>
          <w:szCs w:val="32"/>
          <w:u w:val="single" w:color="2B5376"/>
        </w:rPr>
        <w:t xml:space="preserve"> </w:t>
      </w:r>
      <w:r>
        <w:rPr>
          <w:color w:val="2B5376"/>
          <w:position w:val="-1"/>
          <w:sz w:val="32"/>
          <w:szCs w:val="32"/>
          <w:u w:val="single" w:color="2B5376"/>
        </w:rPr>
        <w:tab/>
      </w:r>
    </w:p>
    <w:p w14:paraId="5ADB480C" w14:textId="77777777" w:rsidR="00143427" w:rsidRDefault="00143427">
      <w:pPr>
        <w:spacing w:before="19" w:line="260" w:lineRule="exact"/>
        <w:rPr>
          <w:sz w:val="26"/>
          <w:szCs w:val="26"/>
        </w:rPr>
      </w:pPr>
    </w:p>
    <w:p w14:paraId="1FD3BAD0" w14:textId="4BF55090" w:rsidR="00D520A4" w:rsidRPr="00D520A4" w:rsidRDefault="00D520A4" w:rsidP="00D520A4">
      <w:pPr>
        <w:spacing w:before="29"/>
        <w:ind w:left="140" w:right="99" w:firstLine="720"/>
        <w:jc w:val="both"/>
        <w:rPr>
          <w:sz w:val="24"/>
          <w:szCs w:val="24"/>
        </w:rPr>
      </w:pPr>
      <w:r w:rsidRPr="00D520A4">
        <w:rPr>
          <w:sz w:val="24"/>
          <w:szCs w:val="24"/>
        </w:rPr>
        <w:t xml:space="preserve">Katika </w:t>
      </w:r>
      <w:r w:rsidR="00900D02">
        <w:rPr>
          <w:sz w:val="24"/>
          <w:szCs w:val="24"/>
        </w:rPr>
        <w:t xml:space="preserve">nyakati </w:t>
      </w:r>
      <w:r w:rsidRPr="00D520A4">
        <w:rPr>
          <w:sz w:val="24"/>
          <w:szCs w:val="24"/>
        </w:rPr>
        <w:t>zetu</w:t>
      </w:r>
      <w:r w:rsidR="00900D02">
        <w:rPr>
          <w:sz w:val="24"/>
          <w:szCs w:val="24"/>
        </w:rPr>
        <w:t xml:space="preserve"> za sasa</w:t>
      </w:r>
      <w:r w:rsidRPr="00D520A4">
        <w:rPr>
          <w:sz w:val="24"/>
          <w:szCs w:val="24"/>
        </w:rPr>
        <w:t>, mara nyingi tunawafikiria wanatheolojia makini kama wasomi wanaokaa katika ofisi tulivu na kujitolea kwenye masuala ya kitaaluma, yasiyo dhahiri. Hii ndiyo maana wengi leo wanawaona wanatheolojia kama waliokata uhusiano na changamoto wanazokabiliana nazo Wakristo wa kawaida siku baada ya siku. Lakini mafundisho ya kitheolojia ya Paulo hayakuwa yametenganishwa na maisha. Badala yake, uzoefu wa Paulo wa kufanya kazi kama mtume wa Kristo na wasioamini, waumini mmoja mmoja, na makanisa katika sehemu nyingi tofauti, uliathiri sana kile alichoamini. Na kwa sababu hii, ikiwa tutaelewa kiini cha theolojia ya Paulo, lazima tujifunze huduma yake.</w:t>
      </w:r>
    </w:p>
    <w:p w14:paraId="6BB85D66" w14:textId="77777777" w:rsidR="006F6BCA" w:rsidRDefault="006F6BCA" w:rsidP="00900D02">
      <w:pPr>
        <w:spacing w:before="29"/>
        <w:ind w:left="140" w:right="99" w:firstLine="720"/>
        <w:jc w:val="both"/>
        <w:rPr>
          <w:sz w:val="24"/>
          <w:szCs w:val="24"/>
        </w:rPr>
      </w:pPr>
    </w:p>
    <w:p w14:paraId="67FD7F18" w14:textId="665F2918" w:rsidR="00143427" w:rsidRPr="00900D02" w:rsidRDefault="00D520A4" w:rsidP="00900D02">
      <w:pPr>
        <w:spacing w:before="29"/>
        <w:ind w:left="140" w:right="99" w:firstLine="720"/>
        <w:jc w:val="both"/>
        <w:rPr>
          <w:sz w:val="24"/>
          <w:szCs w:val="24"/>
        </w:rPr>
      </w:pPr>
      <w:r w:rsidRPr="00D520A4">
        <w:rPr>
          <w:sz w:val="24"/>
          <w:szCs w:val="24"/>
        </w:rPr>
        <w:lastRenderedPageBreak/>
        <w:t>Tutachunguza hasa vipengele vitatu vya huduma ya utume ya Paulo: cheo chake, utume wake, na maandishi yake. Tuanze na ofisi yake ya kitume.</w:t>
      </w:r>
    </w:p>
    <w:p w14:paraId="030199C2" w14:textId="77777777" w:rsidR="00143427" w:rsidRDefault="00143427">
      <w:pPr>
        <w:spacing w:line="200" w:lineRule="exact"/>
      </w:pPr>
    </w:p>
    <w:p w14:paraId="6F745960" w14:textId="205B2D24" w:rsidR="00143427" w:rsidRDefault="00000000">
      <w:pPr>
        <w:ind w:left="3980" w:right="3980"/>
        <w:jc w:val="center"/>
        <w:rPr>
          <w:sz w:val="22"/>
          <w:szCs w:val="22"/>
        </w:rPr>
      </w:pPr>
      <w:r>
        <w:rPr>
          <w:b/>
          <w:color w:val="2B5376"/>
          <w:spacing w:val="1"/>
          <w:w w:val="99"/>
          <w:sz w:val="28"/>
          <w:szCs w:val="28"/>
        </w:rPr>
        <w:t>O</w:t>
      </w:r>
      <w:r>
        <w:rPr>
          <w:b/>
          <w:color w:val="2B5376"/>
          <w:spacing w:val="-1"/>
          <w:sz w:val="22"/>
          <w:szCs w:val="22"/>
        </w:rPr>
        <w:t>F</w:t>
      </w:r>
      <w:r w:rsidR="006F6BCA">
        <w:rPr>
          <w:b/>
          <w:color w:val="2B5376"/>
          <w:spacing w:val="-1"/>
          <w:sz w:val="22"/>
          <w:szCs w:val="22"/>
        </w:rPr>
        <w:t>ISI</w:t>
      </w:r>
    </w:p>
    <w:p w14:paraId="5D95B707" w14:textId="77777777" w:rsidR="00143427" w:rsidRDefault="00143427">
      <w:pPr>
        <w:spacing w:before="12" w:line="260" w:lineRule="exact"/>
        <w:rPr>
          <w:sz w:val="26"/>
          <w:szCs w:val="26"/>
        </w:rPr>
      </w:pPr>
    </w:p>
    <w:p w14:paraId="42ED93B6" w14:textId="535EBC51" w:rsidR="00900D02" w:rsidRDefault="00900D02" w:rsidP="006F6BCA">
      <w:pPr>
        <w:ind w:left="140" w:right="99" w:firstLine="720"/>
        <w:jc w:val="both"/>
        <w:rPr>
          <w:sz w:val="24"/>
          <w:szCs w:val="24"/>
        </w:rPr>
      </w:pPr>
      <w:r>
        <w:rPr>
          <w:sz w:val="24"/>
          <w:szCs w:val="24"/>
        </w:rPr>
        <w:t>Mara</w:t>
      </w:r>
      <w:r w:rsidRPr="00900D02">
        <w:rPr>
          <w:sz w:val="24"/>
          <w:szCs w:val="24"/>
        </w:rPr>
        <w:t xml:space="preserve"> 20</w:t>
      </w:r>
      <w:r>
        <w:rPr>
          <w:sz w:val="24"/>
          <w:szCs w:val="24"/>
        </w:rPr>
        <w:t xml:space="preserve"> kwa nyakati na matukio tofauti</w:t>
      </w:r>
      <w:r w:rsidRPr="00900D02">
        <w:rPr>
          <w:sz w:val="24"/>
          <w:szCs w:val="24"/>
        </w:rPr>
        <w:t>, Paulo aliji</w:t>
      </w:r>
      <w:r>
        <w:rPr>
          <w:sz w:val="24"/>
          <w:szCs w:val="24"/>
        </w:rPr>
        <w:t>tambulisha</w:t>
      </w:r>
      <w:r w:rsidRPr="00900D02">
        <w:rPr>
          <w:sz w:val="24"/>
          <w:szCs w:val="24"/>
        </w:rPr>
        <w:t xml:space="preserve"> kama “mtume,” mara nyingi akiongezea kuwa alikuwa “mtume wa Yesu Kristo.” Dai hili lilikuwa muhimu sana kwa sababu Kristo aliwaweka mitume kuongea kwa niaba yake kwa mamlaka isiyopingika. Sasa, sote tunajua kwamba Paulo hakuwa mmoja wa mitume wa asili ambao Yesu aliwachagua wakati wa huduma yake duniani. Hata hivyo, Paulo alidai kuwa</w:t>
      </w:r>
      <w:r>
        <w:rPr>
          <w:sz w:val="24"/>
          <w:szCs w:val="24"/>
        </w:rPr>
        <w:t xml:space="preserve"> yeye ni</w:t>
      </w:r>
      <w:r w:rsidRPr="00900D02">
        <w:rPr>
          <w:sz w:val="24"/>
          <w:szCs w:val="24"/>
        </w:rPr>
        <w:t xml:space="preserve"> mwakilishi mwenye mamlaka </w:t>
      </w:r>
      <w:r w:rsidR="006F6BCA">
        <w:rPr>
          <w:sz w:val="24"/>
          <w:szCs w:val="24"/>
        </w:rPr>
        <w:t>Y</w:t>
      </w:r>
      <w:r w:rsidRPr="00900D02">
        <w:rPr>
          <w:sz w:val="24"/>
          <w:szCs w:val="24"/>
        </w:rPr>
        <w:t xml:space="preserve">a Kristo. Alisisitiza kwamba alipokea utume sawa na mitume wa asili. Lakini hili </w:t>
      </w:r>
      <w:r>
        <w:rPr>
          <w:sz w:val="24"/>
          <w:szCs w:val="24"/>
        </w:rPr>
        <w:t>l</w:t>
      </w:r>
      <w:r w:rsidRPr="00900D02">
        <w:rPr>
          <w:sz w:val="24"/>
          <w:szCs w:val="24"/>
        </w:rPr>
        <w:t>iliwezekanaje? Jibu liko katika ukweli kwamba Paulo alitimiza vigezo vilivyowekwa kwa ajili ya utume.</w:t>
      </w:r>
    </w:p>
    <w:p w14:paraId="142B8A87" w14:textId="0CA8CDD8" w:rsidR="00900D02" w:rsidRPr="00900D02" w:rsidRDefault="00900D02" w:rsidP="00900D02">
      <w:pPr>
        <w:ind w:left="140" w:right="99" w:firstLine="720"/>
        <w:jc w:val="both"/>
        <w:rPr>
          <w:sz w:val="24"/>
          <w:szCs w:val="24"/>
        </w:rPr>
      </w:pPr>
      <w:r w:rsidRPr="00900D02">
        <w:rPr>
          <w:sz w:val="24"/>
          <w:szCs w:val="24"/>
        </w:rPr>
        <w:t>Wakati mitume walipokuwa wakingoja kumwagwa kwa Roho Mtakatifu siku ya Pentekoste, Petro aliamua kwamba mtume mpya anapaswa kuchukua nafasi ya Yuda. Na Petro alieleza kwamba mitume wenye mamlaka wa Kristo walipaswa kutimiza vigezo vitatu. Kwanza, kulingana na Matendo 1:21, mitume walipaswa kufundishwa moja kwa moja na Kristo wakati wa huduma yake ya miaka mitatu duniani. Pili, katika Matendo 1:22 tunasoma kwamba walipaswa kuwa mashuhuda wa ufufuo wa Yesu. Na tatu, katika Matendo 9:23-26, tunaona kwamba mitume wapya walipaswa kuchaguliwa kwa ofisi hiyo na Bwana mwenyewe.</w:t>
      </w:r>
    </w:p>
    <w:p w14:paraId="656E1D1B" w14:textId="7FBC5FD9" w:rsidR="00900D02" w:rsidRPr="00900D02" w:rsidRDefault="00900D02" w:rsidP="00900D02">
      <w:pPr>
        <w:ind w:left="140" w:right="99" w:firstLine="720"/>
        <w:jc w:val="both"/>
        <w:rPr>
          <w:sz w:val="24"/>
          <w:szCs w:val="24"/>
        </w:rPr>
      </w:pPr>
      <w:r w:rsidRPr="00900D02">
        <w:rPr>
          <w:sz w:val="24"/>
          <w:szCs w:val="24"/>
        </w:rPr>
        <w:t>Lakini vipi kuhusu Paulo? Mara ya kwanza, alishindwa kukidhi kigezo cha kwanza cha utume: baada ya yote, hakumfuata Yesu wakati wa huduma yake duniani. Lakini kwa uchunguzi wa karibu in</w:t>
      </w:r>
      <w:r w:rsidR="006F6BCA">
        <w:rPr>
          <w:sz w:val="24"/>
          <w:szCs w:val="24"/>
        </w:rPr>
        <w:t>abainika</w:t>
      </w:r>
      <w:r w:rsidRPr="00900D02">
        <w:rPr>
          <w:sz w:val="24"/>
          <w:szCs w:val="24"/>
        </w:rPr>
        <w:t xml:space="preserve"> kuwa alikidhi sifa hii. Katika Wagalatia 1:11-18, tunajifunza kwamba mara baada ya </w:t>
      </w:r>
      <w:r w:rsidR="006F6BCA">
        <w:rPr>
          <w:sz w:val="24"/>
          <w:szCs w:val="24"/>
        </w:rPr>
        <w:t>u</w:t>
      </w:r>
      <w:r w:rsidRPr="00900D02">
        <w:rPr>
          <w:sz w:val="24"/>
          <w:szCs w:val="24"/>
        </w:rPr>
        <w:t>ongofu wake njiani kuelekea Dam</w:t>
      </w:r>
      <w:r w:rsidR="007344D6">
        <w:rPr>
          <w:sz w:val="24"/>
          <w:szCs w:val="24"/>
        </w:rPr>
        <w:t>e</w:t>
      </w:r>
      <w:r w:rsidRPr="00900D02">
        <w:rPr>
          <w:sz w:val="24"/>
          <w:szCs w:val="24"/>
        </w:rPr>
        <w:t>sk</w:t>
      </w:r>
      <w:r w:rsidR="007344D6">
        <w:rPr>
          <w:sz w:val="24"/>
          <w:szCs w:val="24"/>
        </w:rPr>
        <w:t>i</w:t>
      </w:r>
      <w:r w:rsidRPr="00900D02">
        <w:rPr>
          <w:sz w:val="24"/>
          <w:szCs w:val="24"/>
        </w:rPr>
        <w:t>, Paulo alitumia miaka mitatu katika jangwa la Uarabuni. Alitaja urefu wa kipindi hiki kuonyesha kwamba kulingana na takriban</w:t>
      </w:r>
      <w:r w:rsidR="007344D6">
        <w:rPr>
          <w:sz w:val="24"/>
          <w:szCs w:val="24"/>
        </w:rPr>
        <w:t>i</w:t>
      </w:r>
      <w:r w:rsidRPr="00900D02">
        <w:rPr>
          <w:sz w:val="24"/>
          <w:szCs w:val="24"/>
        </w:rPr>
        <w:t xml:space="preserve"> muda ambao mitume wengine walikuwa wametumia na Yesu. Katika miaka hiyo, Yesu mwenyewe alimfunulia Paulo injili. Sikiliza maneno ya Paulo katika Wagalatia 1:11-12:</w:t>
      </w:r>
    </w:p>
    <w:p w14:paraId="4BECC50C" w14:textId="77777777" w:rsidR="006413DF" w:rsidRDefault="006413DF" w:rsidP="006413DF">
      <w:pPr>
        <w:ind w:left="720" w:right="99"/>
        <w:jc w:val="both"/>
        <w:rPr>
          <w:sz w:val="24"/>
          <w:szCs w:val="24"/>
        </w:rPr>
      </w:pPr>
    </w:p>
    <w:p w14:paraId="4C5F7A43" w14:textId="5AF0334C" w:rsidR="00900D02" w:rsidRPr="006413DF" w:rsidRDefault="00900D02" w:rsidP="006413DF">
      <w:pPr>
        <w:ind w:left="720" w:right="99"/>
        <w:jc w:val="both"/>
        <w:rPr>
          <w:color w:val="4F81BD" w:themeColor="accent1"/>
          <w:sz w:val="24"/>
          <w:szCs w:val="24"/>
        </w:rPr>
      </w:pPr>
      <w:r w:rsidRPr="006413DF">
        <w:rPr>
          <w:color w:val="4F81BD" w:themeColor="accent1"/>
          <w:sz w:val="24"/>
          <w:szCs w:val="24"/>
        </w:rPr>
        <w:t>Injili niliyohubiri mimi si injili ya mwanadamu. Kwa maana sikuipokea kutoka kwa mwanadamu yeyote, wala sikufundishwa, bali niliipokea kwa njia ya ufunuo wa Yesu Kristo (Wagalatia 1:11-12).</w:t>
      </w:r>
    </w:p>
    <w:p w14:paraId="02C4014C" w14:textId="77777777" w:rsidR="006413DF" w:rsidRPr="00900D02" w:rsidRDefault="006413DF" w:rsidP="006413DF">
      <w:pPr>
        <w:ind w:left="720" w:right="99"/>
        <w:jc w:val="both"/>
        <w:rPr>
          <w:sz w:val="24"/>
          <w:szCs w:val="24"/>
        </w:rPr>
      </w:pPr>
    </w:p>
    <w:p w14:paraId="05E233EF" w14:textId="32AB1D6E" w:rsidR="00900D02" w:rsidRPr="00900D02" w:rsidRDefault="00900D02" w:rsidP="00900D02">
      <w:pPr>
        <w:ind w:left="140" w:right="99" w:firstLine="720"/>
        <w:jc w:val="both"/>
        <w:rPr>
          <w:sz w:val="24"/>
          <w:szCs w:val="24"/>
        </w:rPr>
      </w:pPr>
      <w:r w:rsidRPr="00900D02">
        <w:rPr>
          <w:sz w:val="24"/>
          <w:szCs w:val="24"/>
        </w:rPr>
        <w:t>Paulo pia alikidhi kigezo cha pili. Katika Matendo 9:3, tunasoma kwamba njiani kuelekea Dam</w:t>
      </w:r>
      <w:r w:rsidR="00FE2C6D">
        <w:rPr>
          <w:sz w:val="24"/>
          <w:szCs w:val="24"/>
        </w:rPr>
        <w:t>e</w:t>
      </w:r>
      <w:r w:rsidRPr="00900D02">
        <w:rPr>
          <w:sz w:val="24"/>
          <w:szCs w:val="24"/>
        </w:rPr>
        <w:t>sk</w:t>
      </w:r>
      <w:r w:rsidR="00FE2C6D">
        <w:rPr>
          <w:sz w:val="24"/>
          <w:szCs w:val="24"/>
        </w:rPr>
        <w:t>i</w:t>
      </w:r>
      <w:r w:rsidRPr="00900D02">
        <w:rPr>
          <w:sz w:val="24"/>
          <w:szCs w:val="24"/>
        </w:rPr>
        <w:t xml:space="preserve"> Paulo aliona “nuru kutoka mbinguni,” nuru ya Kristo aliyefufuka. Kwa njia hii maalum, Paulo alikuwa amemwona Mwokozi aliyefufuka.</w:t>
      </w:r>
    </w:p>
    <w:p w14:paraId="51EF1843" w14:textId="77777777" w:rsidR="00900D02" w:rsidRPr="00900D02" w:rsidRDefault="00900D02" w:rsidP="00900D02">
      <w:pPr>
        <w:ind w:left="140" w:right="99" w:firstLine="720"/>
        <w:jc w:val="both"/>
        <w:rPr>
          <w:sz w:val="24"/>
          <w:szCs w:val="24"/>
        </w:rPr>
      </w:pPr>
      <w:r w:rsidRPr="00900D02">
        <w:rPr>
          <w:sz w:val="24"/>
          <w:szCs w:val="24"/>
        </w:rPr>
        <w:t>Na hatimaye, Paulo alikidhi kigezo cha tatu, kwa kuwa alichaguliwa na Bwana mwenyewe. Kulingana na Matendo 9:15, Yesu mwenyewe alimweka Paulo katika ofisi yake. Bwana alisema:</w:t>
      </w:r>
    </w:p>
    <w:p w14:paraId="2491B08A" w14:textId="77777777" w:rsidR="006413DF" w:rsidRDefault="006413DF" w:rsidP="006413DF">
      <w:pPr>
        <w:ind w:left="720" w:right="99"/>
        <w:jc w:val="both"/>
        <w:rPr>
          <w:sz w:val="24"/>
          <w:szCs w:val="24"/>
        </w:rPr>
      </w:pPr>
    </w:p>
    <w:p w14:paraId="5C82A445" w14:textId="34726B78" w:rsidR="00900D02" w:rsidRPr="006413DF" w:rsidRDefault="00900D02" w:rsidP="006413DF">
      <w:pPr>
        <w:ind w:left="720" w:right="99"/>
        <w:jc w:val="both"/>
        <w:rPr>
          <w:color w:val="4F81BD" w:themeColor="accent1"/>
          <w:sz w:val="24"/>
          <w:szCs w:val="24"/>
        </w:rPr>
      </w:pPr>
      <w:r w:rsidRPr="006413DF">
        <w:rPr>
          <w:color w:val="4F81BD" w:themeColor="accent1"/>
          <w:sz w:val="24"/>
          <w:szCs w:val="24"/>
        </w:rPr>
        <w:t>Yeye ni chombo changu niliyemchagua kulichukua jina langu mbele ya Mataifa na wafalme na wana wa Israeli (Matendo 9:15).</w:t>
      </w:r>
    </w:p>
    <w:p w14:paraId="05672103" w14:textId="77777777" w:rsidR="006413DF" w:rsidRPr="00900D02" w:rsidRDefault="006413DF" w:rsidP="006413DF">
      <w:pPr>
        <w:ind w:left="720" w:right="99"/>
        <w:jc w:val="both"/>
        <w:rPr>
          <w:sz w:val="24"/>
          <w:szCs w:val="24"/>
        </w:rPr>
      </w:pPr>
    </w:p>
    <w:p w14:paraId="1AE4D46B" w14:textId="77777777" w:rsidR="00900D02" w:rsidRPr="00900D02" w:rsidRDefault="00900D02" w:rsidP="00900D02">
      <w:pPr>
        <w:ind w:left="140" w:right="99" w:firstLine="720"/>
        <w:jc w:val="both"/>
        <w:rPr>
          <w:sz w:val="24"/>
          <w:szCs w:val="24"/>
        </w:rPr>
      </w:pPr>
      <w:r w:rsidRPr="00900D02">
        <w:rPr>
          <w:sz w:val="24"/>
          <w:szCs w:val="24"/>
        </w:rPr>
        <w:t>Na kuondoa shaka yoyote juu ya uhalali wa utume wa Paulo, Wagalatia 2:7-8 inaonyesha kwamba mitume wa asili walithibitisha wito wake na utume wake. Kama Paulo alivyoandika:</w:t>
      </w:r>
    </w:p>
    <w:p w14:paraId="0B7F9AD3" w14:textId="77777777" w:rsidR="00FE2C6D" w:rsidRDefault="00900D02" w:rsidP="00900D02">
      <w:pPr>
        <w:ind w:left="140" w:right="99" w:firstLine="720"/>
        <w:jc w:val="both"/>
        <w:rPr>
          <w:sz w:val="24"/>
          <w:szCs w:val="24"/>
        </w:rPr>
      </w:pPr>
      <w:r w:rsidRPr="00900D02">
        <w:rPr>
          <w:sz w:val="24"/>
          <w:szCs w:val="24"/>
        </w:rPr>
        <w:t xml:space="preserve">Waliona kwamba nilikuwa nimekabidhiwa injili kwa wasiotahiriwa, kama vile Petro alivyokuwa amekabidhiwa injili kwa waliotahiriwa (kwa maana yeye aliyefanya kazi </w:t>
      </w:r>
    </w:p>
    <w:p w14:paraId="32BD5AB1" w14:textId="77777777" w:rsidR="00FE2C6D" w:rsidRDefault="00FE2C6D" w:rsidP="00FE2C6D">
      <w:pPr>
        <w:ind w:left="140" w:right="99"/>
        <w:jc w:val="both"/>
        <w:rPr>
          <w:sz w:val="24"/>
          <w:szCs w:val="24"/>
        </w:rPr>
      </w:pPr>
    </w:p>
    <w:p w14:paraId="57B5CF2E" w14:textId="396354EA" w:rsidR="00900D02" w:rsidRPr="00900D02" w:rsidRDefault="00900D02" w:rsidP="00FE2C6D">
      <w:pPr>
        <w:ind w:left="140" w:right="99"/>
        <w:jc w:val="both"/>
        <w:rPr>
          <w:sz w:val="24"/>
          <w:szCs w:val="24"/>
        </w:rPr>
      </w:pPr>
      <w:r w:rsidRPr="00900D02">
        <w:rPr>
          <w:sz w:val="24"/>
          <w:szCs w:val="24"/>
        </w:rPr>
        <w:lastRenderedPageBreak/>
        <w:t>kupitia Petro kwa huduma yake ya kitume kwa waliotahiriwa alifanya kazi pia kupitia mimi kwa huduma yangu kwa Mataifa). (Wagalatia 2:7-8).</w:t>
      </w:r>
    </w:p>
    <w:p w14:paraId="74DA0E65" w14:textId="77777777" w:rsidR="00900D02" w:rsidRPr="00900D02" w:rsidRDefault="00900D02" w:rsidP="00900D02">
      <w:pPr>
        <w:ind w:left="140" w:right="99" w:firstLine="720"/>
        <w:jc w:val="both"/>
        <w:rPr>
          <w:sz w:val="24"/>
          <w:szCs w:val="24"/>
        </w:rPr>
      </w:pPr>
      <w:r w:rsidRPr="00900D02">
        <w:rPr>
          <w:sz w:val="24"/>
          <w:szCs w:val="24"/>
        </w:rPr>
        <w:t>Kama tunavyoona hapa, mitume wengine walitambua kwamba utume wa Paulo ulikuwa sawa na wa Petro. Na sikiliza maneno ya Petro kuhusu Paulo katika 2 Petro 3:15-16:</w:t>
      </w:r>
    </w:p>
    <w:p w14:paraId="185085AB" w14:textId="77777777" w:rsidR="00FE2C6D" w:rsidRDefault="00FE2C6D" w:rsidP="00FE2C6D">
      <w:pPr>
        <w:ind w:left="720" w:right="99"/>
        <w:jc w:val="both"/>
        <w:rPr>
          <w:sz w:val="24"/>
          <w:szCs w:val="24"/>
        </w:rPr>
      </w:pPr>
    </w:p>
    <w:p w14:paraId="6C672E1A" w14:textId="254D0F4B" w:rsidR="00900D02" w:rsidRPr="00FE2C6D" w:rsidRDefault="00900D02" w:rsidP="00FE2C6D">
      <w:pPr>
        <w:ind w:left="720" w:right="99"/>
        <w:jc w:val="both"/>
        <w:rPr>
          <w:color w:val="4F81BD" w:themeColor="accent1"/>
          <w:sz w:val="24"/>
          <w:szCs w:val="24"/>
        </w:rPr>
      </w:pPr>
      <w:r w:rsidRPr="00FE2C6D">
        <w:rPr>
          <w:color w:val="4F81BD" w:themeColor="accent1"/>
          <w:sz w:val="24"/>
          <w:szCs w:val="24"/>
        </w:rPr>
        <w:t>Ndugu yetu mpendwa Paulo pia aliwaandikia kulingana na hekima aliyopewa… Kuna mambo katika [barua zake] ambayo ni magumu kueleweka, ambayo wasiojua na wasio thabiti huyapotosha kwa uharibifu wao wenyewe, kama wanavyofanya Maandiko mengine (2 Petro 3:15-16).</w:t>
      </w:r>
    </w:p>
    <w:p w14:paraId="6D32CE99" w14:textId="77777777" w:rsidR="00FE2C6D" w:rsidRPr="00900D02" w:rsidRDefault="00FE2C6D" w:rsidP="00FE2C6D">
      <w:pPr>
        <w:ind w:left="720" w:right="99"/>
        <w:jc w:val="both"/>
        <w:rPr>
          <w:sz w:val="24"/>
          <w:szCs w:val="24"/>
        </w:rPr>
      </w:pPr>
    </w:p>
    <w:p w14:paraId="0C23995E" w14:textId="385241F7" w:rsidR="00900D02" w:rsidRPr="00900D02" w:rsidRDefault="00900D02" w:rsidP="00FE2C6D">
      <w:pPr>
        <w:ind w:left="140" w:right="99" w:firstLine="720"/>
        <w:jc w:val="both"/>
        <w:rPr>
          <w:sz w:val="24"/>
          <w:szCs w:val="24"/>
        </w:rPr>
      </w:pPr>
      <w:r w:rsidRPr="00900D02">
        <w:rPr>
          <w:sz w:val="24"/>
          <w:szCs w:val="24"/>
        </w:rPr>
        <w:t>Kulingana na Petro, nyaraka za Paulo zilipaswa kuwekwa sawa na “Maandiko mengine.”</w:t>
      </w:r>
      <w:r w:rsidR="00FE2C6D">
        <w:rPr>
          <w:sz w:val="24"/>
          <w:szCs w:val="24"/>
        </w:rPr>
        <w:t xml:space="preserve"> </w:t>
      </w:r>
      <w:r w:rsidRPr="00900D02">
        <w:rPr>
          <w:sz w:val="24"/>
          <w:szCs w:val="24"/>
        </w:rPr>
        <w:t>Katika kanisa la kwanza kulikuwa na walimu wengi wa uongo waliopingana na mafundisho ya Paulo. Hivyo, kupambana na walimu hawa wa uongo, Agano Jipya lilifanya iwe wazi kwamba Paulo alikuwa mtume halali. Zaidi ya hayo, Paulo aliwasilisha maoni kwa kanisa ambayo yalikuwa magumu kueleweka na hata magumu kukubaliwa. Hata hivyo, alipokuwa akihudumu katika jukumu lake kama balozi wa kitume wa Kristo, Paulo aliongea kwa mamlaka ya mitume wengine na kuandika kwa mamlaka ya Maandiko. Haijalishi nini mtu alisema, mitazamo yao ilipaswa kuhukumiwa kwa kiwango cha mafundisho ya Paulo. Maandishi yake kwa kweli hubeba mamlaka ya Kristo mwenyewe. Hatuwezi kumfuata Kristo bila kumfuata Paulo. Hata leo Wakristo waaminifu wanapaswa kuoanisha theolojia yao na yake.</w:t>
      </w:r>
    </w:p>
    <w:p w14:paraId="27C1520E" w14:textId="77777777" w:rsidR="00900D02" w:rsidRDefault="00900D02" w:rsidP="00900D02">
      <w:pPr>
        <w:ind w:left="140" w:right="99" w:firstLine="720"/>
        <w:jc w:val="both"/>
        <w:rPr>
          <w:sz w:val="24"/>
          <w:szCs w:val="24"/>
        </w:rPr>
      </w:pPr>
      <w:r w:rsidRPr="00900D02">
        <w:rPr>
          <w:sz w:val="24"/>
          <w:szCs w:val="24"/>
        </w:rPr>
        <w:t>Sasa kwa kuwa tuna ofisi ya kitume ya Paulo akilini, tunapaswa kuangalia utume wake wa kitume. Paulo alifanya nini kama mtume? Jukumu lake lilikuwa nini katika utume wa kanisa?</w:t>
      </w:r>
    </w:p>
    <w:p w14:paraId="2679AE0D" w14:textId="2F488875" w:rsidR="00143427" w:rsidRPr="00900D02" w:rsidRDefault="00900D02" w:rsidP="00900D02">
      <w:pPr>
        <w:spacing w:before="1" w:line="140" w:lineRule="exact"/>
        <w:rPr>
          <w:sz w:val="15"/>
          <w:szCs w:val="15"/>
        </w:rPr>
      </w:pPr>
      <w:r>
        <w:rPr>
          <w:sz w:val="24"/>
          <w:szCs w:val="24"/>
        </w:rPr>
        <w:t xml:space="preserve"> </w:t>
      </w:r>
    </w:p>
    <w:p w14:paraId="2516E557" w14:textId="61EE95B3" w:rsidR="00143427" w:rsidRDefault="00FE2C6D">
      <w:pPr>
        <w:ind w:left="3874" w:right="3874"/>
        <w:jc w:val="center"/>
        <w:rPr>
          <w:sz w:val="22"/>
          <w:szCs w:val="22"/>
        </w:rPr>
      </w:pPr>
      <w:r>
        <w:rPr>
          <w:b/>
          <w:color w:val="2B5376"/>
          <w:spacing w:val="2"/>
          <w:w w:val="99"/>
          <w:sz w:val="28"/>
          <w:szCs w:val="28"/>
        </w:rPr>
        <w:t>UTUME</w:t>
      </w:r>
    </w:p>
    <w:p w14:paraId="7A69126B" w14:textId="77777777" w:rsidR="00143427" w:rsidRDefault="00143427">
      <w:pPr>
        <w:spacing w:before="2" w:line="280" w:lineRule="exact"/>
        <w:rPr>
          <w:sz w:val="28"/>
          <w:szCs w:val="28"/>
        </w:rPr>
      </w:pPr>
    </w:p>
    <w:p w14:paraId="4C2829D2" w14:textId="15E65337" w:rsidR="00900D02" w:rsidRPr="00900D02" w:rsidRDefault="00900D02" w:rsidP="00900D02">
      <w:pPr>
        <w:spacing w:line="260" w:lineRule="exact"/>
        <w:ind w:left="100" w:right="59" w:firstLine="720"/>
        <w:jc w:val="both"/>
        <w:rPr>
          <w:sz w:val="24"/>
          <w:szCs w:val="24"/>
        </w:rPr>
      </w:pPr>
      <w:r w:rsidRPr="00900D02">
        <w:rPr>
          <w:sz w:val="24"/>
          <w:szCs w:val="24"/>
        </w:rPr>
        <w:t xml:space="preserve">Kama mtume </w:t>
      </w:r>
      <w:r>
        <w:rPr>
          <w:sz w:val="24"/>
          <w:szCs w:val="24"/>
        </w:rPr>
        <w:t xml:space="preserve">wa Kristo </w:t>
      </w:r>
      <w:r w:rsidRPr="00900D02">
        <w:rPr>
          <w:sz w:val="24"/>
          <w:szCs w:val="24"/>
        </w:rPr>
        <w:t xml:space="preserve">mwenye mamlaka, Paulo alikuwa na jukumu maalum sana kanisani. Kama alivyosema katika barua yake kwa Waefeso, mitume na manabii wa Yesu walikuwa msingi ambao </w:t>
      </w:r>
      <w:r>
        <w:rPr>
          <w:sz w:val="24"/>
          <w:szCs w:val="24"/>
        </w:rPr>
        <w:t xml:space="preserve">juu yao </w:t>
      </w:r>
      <w:r w:rsidRPr="00900D02">
        <w:rPr>
          <w:sz w:val="24"/>
          <w:szCs w:val="24"/>
        </w:rPr>
        <w:t xml:space="preserve">Mungu alijenga kanisa. Kwa hivyo, Mungu alimwita Paulo kueneza ufalme wa Mungu zaidi ya mipaka ya Israeli kwa kusafiri kwenda </w:t>
      </w:r>
      <w:r>
        <w:rPr>
          <w:sz w:val="24"/>
          <w:szCs w:val="24"/>
        </w:rPr>
        <w:t>kwa watu wa</w:t>
      </w:r>
      <w:r w:rsidRPr="00900D02">
        <w:rPr>
          <w:sz w:val="24"/>
          <w:szCs w:val="24"/>
        </w:rPr>
        <w:t xml:space="preserve"> Mataifa, kuhubiri injili, kuanzisha makanisa na kufundisha watu wa Mungu kila mahali alipoenda.</w:t>
      </w:r>
    </w:p>
    <w:p w14:paraId="586B2603" w14:textId="40131CF4" w:rsidR="00900D02" w:rsidRDefault="00900D02" w:rsidP="00900D02">
      <w:pPr>
        <w:spacing w:line="260" w:lineRule="exact"/>
        <w:ind w:left="100" w:right="59" w:firstLine="720"/>
        <w:jc w:val="both"/>
        <w:rPr>
          <w:sz w:val="24"/>
          <w:szCs w:val="24"/>
        </w:rPr>
      </w:pPr>
      <w:r w:rsidRPr="00900D02">
        <w:rPr>
          <w:sz w:val="24"/>
          <w:szCs w:val="24"/>
        </w:rPr>
        <w:t>Tunaweza kupata wazo zuri la kazi ambayo Kristo alimwit</w:t>
      </w:r>
      <w:r>
        <w:rPr>
          <w:sz w:val="24"/>
          <w:szCs w:val="24"/>
        </w:rPr>
        <w:t>i</w:t>
      </w:r>
      <w:r w:rsidRPr="00900D02">
        <w:rPr>
          <w:sz w:val="24"/>
          <w:szCs w:val="24"/>
        </w:rPr>
        <w:t>a Paulo kufanya kwa kuzingatia safari nne alizofanya kama mtume — safari tatu za kimisionari na safari ya nne iliyompeleka Rumi. Tuanze na muhtasari wa safari yake ya kwanza kama mtume wa Kristo.</w:t>
      </w:r>
    </w:p>
    <w:p w14:paraId="73A57A8C" w14:textId="63B7F24A" w:rsidR="00143427" w:rsidRDefault="00900D02" w:rsidP="003D1065">
      <w:pPr>
        <w:spacing w:line="200" w:lineRule="exact"/>
        <w:rPr>
          <w:sz w:val="26"/>
          <w:szCs w:val="26"/>
        </w:rPr>
      </w:pPr>
      <w:r>
        <w:rPr>
          <w:sz w:val="24"/>
          <w:szCs w:val="24"/>
        </w:rPr>
        <w:t xml:space="preserve"> </w:t>
      </w:r>
    </w:p>
    <w:p w14:paraId="2575C31B" w14:textId="77777777" w:rsidR="003D1065" w:rsidRDefault="003D1065" w:rsidP="003D1065">
      <w:pPr>
        <w:ind w:right="59"/>
        <w:jc w:val="both"/>
        <w:rPr>
          <w:b/>
          <w:bCs/>
          <w:color w:val="1F497D" w:themeColor="text2"/>
          <w:sz w:val="28"/>
          <w:szCs w:val="28"/>
        </w:rPr>
      </w:pPr>
      <w:r w:rsidRPr="003D1065">
        <w:rPr>
          <w:b/>
          <w:bCs/>
          <w:color w:val="1F497D" w:themeColor="text2"/>
          <w:sz w:val="28"/>
          <w:szCs w:val="28"/>
        </w:rPr>
        <w:t>Safari ya Kwanza</w:t>
      </w:r>
    </w:p>
    <w:p w14:paraId="3B3DABD3" w14:textId="77777777" w:rsidR="003D1065" w:rsidRPr="003D1065" w:rsidRDefault="003D1065" w:rsidP="003D1065">
      <w:pPr>
        <w:ind w:right="59"/>
        <w:jc w:val="both"/>
        <w:rPr>
          <w:b/>
          <w:bCs/>
          <w:color w:val="1F497D" w:themeColor="text2"/>
          <w:sz w:val="28"/>
          <w:szCs w:val="28"/>
        </w:rPr>
      </w:pPr>
    </w:p>
    <w:p w14:paraId="32F217C0" w14:textId="75785C31" w:rsidR="00D17774" w:rsidRPr="00D17774" w:rsidRDefault="00D17774" w:rsidP="00D17774">
      <w:pPr>
        <w:ind w:left="100" w:right="59" w:firstLine="720"/>
        <w:jc w:val="both"/>
        <w:rPr>
          <w:sz w:val="24"/>
          <w:szCs w:val="24"/>
        </w:rPr>
      </w:pPr>
      <w:r>
        <w:rPr>
          <w:sz w:val="24"/>
          <w:szCs w:val="24"/>
        </w:rPr>
        <w:t>Tuna</w:t>
      </w:r>
      <w:r w:rsidR="00186C7B">
        <w:rPr>
          <w:sz w:val="24"/>
          <w:szCs w:val="24"/>
        </w:rPr>
        <w:t>pata habari za</w:t>
      </w:r>
      <w:r>
        <w:rPr>
          <w:sz w:val="24"/>
          <w:szCs w:val="24"/>
        </w:rPr>
        <w:t xml:space="preserve"> </w:t>
      </w:r>
      <w:r w:rsidRPr="00D17774">
        <w:rPr>
          <w:sz w:val="24"/>
          <w:szCs w:val="24"/>
        </w:rPr>
        <w:t>safari ya kwanza ya Paulo ya kimisionari katika Matendo 13, 14. Ilianza wakati Mungu alipo</w:t>
      </w:r>
      <w:r w:rsidR="00186C7B">
        <w:rPr>
          <w:sz w:val="24"/>
          <w:szCs w:val="24"/>
        </w:rPr>
        <w:t>l</w:t>
      </w:r>
      <w:r w:rsidRPr="00D17774">
        <w:rPr>
          <w:sz w:val="24"/>
          <w:szCs w:val="24"/>
        </w:rPr>
        <w:t xml:space="preserve">iambia kanisa la Antiokia ya Shamu </w:t>
      </w:r>
      <w:r w:rsidR="00186C7B">
        <w:rPr>
          <w:sz w:val="24"/>
          <w:szCs w:val="24"/>
        </w:rPr>
        <w:t>wawatenge</w:t>
      </w:r>
      <w:r w:rsidRPr="00D17774">
        <w:rPr>
          <w:sz w:val="24"/>
          <w:szCs w:val="24"/>
        </w:rPr>
        <w:t xml:space="preserve"> Paulo na Barnaba kwa ajili ya kazi maalum. Mara baada ya hapo, Roho Mtakatifu aliwaongoza wanaume hawa kupitia kisiwa cha Kupro. Baada ya fursa kadhaa za huduma huko, Paulo na Barnaba walisonga mbele </w:t>
      </w:r>
      <w:proofErr w:type="spellStart"/>
      <w:r w:rsidRPr="00D17774">
        <w:rPr>
          <w:sz w:val="24"/>
          <w:szCs w:val="24"/>
        </w:rPr>
        <w:t>katika</w:t>
      </w:r>
      <w:proofErr w:type="spellEnd"/>
      <w:r w:rsidRPr="00D17774">
        <w:rPr>
          <w:sz w:val="24"/>
          <w:szCs w:val="24"/>
        </w:rPr>
        <w:t xml:space="preserve"> </w:t>
      </w:r>
      <w:proofErr w:type="spellStart"/>
      <w:r w:rsidRPr="00D17774">
        <w:rPr>
          <w:sz w:val="24"/>
          <w:szCs w:val="24"/>
        </w:rPr>
        <w:t>ziara</w:t>
      </w:r>
      <w:proofErr w:type="spellEnd"/>
      <w:r w:rsidRPr="00D17774">
        <w:rPr>
          <w:sz w:val="24"/>
          <w:szCs w:val="24"/>
        </w:rPr>
        <w:t xml:space="preserve"> </w:t>
      </w:r>
      <w:proofErr w:type="spellStart"/>
      <w:r w:rsidRPr="00D17774">
        <w:rPr>
          <w:sz w:val="24"/>
          <w:szCs w:val="24"/>
        </w:rPr>
        <w:t>ya</w:t>
      </w:r>
      <w:proofErr w:type="spellEnd"/>
      <w:r w:rsidRPr="00D17774">
        <w:rPr>
          <w:sz w:val="24"/>
          <w:szCs w:val="24"/>
        </w:rPr>
        <w:t xml:space="preserve"> </w:t>
      </w:r>
      <w:proofErr w:type="spellStart"/>
      <w:r w:rsidRPr="00D17774">
        <w:rPr>
          <w:sz w:val="24"/>
          <w:szCs w:val="24"/>
        </w:rPr>
        <w:t>uinjilisti</w:t>
      </w:r>
      <w:proofErr w:type="spellEnd"/>
      <w:r w:rsidRPr="00D17774">
        <w:rPr>
          <w:sz w:val="24"/>
          <w:szCs w:val="24"/>
        </w:rPr>
        <w:t xml:space="preserve"> </w:t>
      </w:r>
      <w:proofErr w:type="spellStart"/>
      <w:r w:rsidRPr="00D17774">
        <w:rPr>
          <w:sz w:val="24"/>
          <w:szCs w:val="24"/>
        </w:rPr>
        <w:t>ya</w:t>
      </w:r>
      <w:proofErr w:type="spellEnd"/>
      <w:r w:rsidRPr="00D17774">
        <w:rPr>
          <w:sz w:val="24"/>
          <w:szCs w:val="24"/>
        </w:rPr>
        <w:t xml:space="preserve"> Asia </w:t>
      </w:r>
      <w:proofErr w:type="spellStart"/>
      <w:r w:rsidRPr="00D17774">
        <w:rPr>
          <w:sz w:val="24"/>
          <w:szCs w:val="24"/>
        </w:rPr>
        <w:t>Ndogo</w:t>
      </w:r>
      <w:proofErr w:type="spellEnd"/>
      <w:r w:rsidRPr="00D17774">
        <w:rPr>
          <w:sz w:val="24"/>
          <w:szCs w:val="24"/>
        </w:rPr>
        <w:t xml:space="preserve">. </w:t>
      </w:r>
      <w:proofErr w:type="spellStart"/>
      <w:r w:rsidRPr="00D17774">
        <w:rPr>
          <w:sz w:val="24"/>
          <w:szCs w:val="24"/>
        </w:rPr>
        <w:t>Zoezi</w:t>
      </w:r>
      <w:proofErr w:type="spellEnd"/>
      <w:r w:rsidRPr="00D17774">
        <w:rPr>
          <w:sz w:val="24"/>
          <w:szCs w:val="24"/>
        </w:rPr>
        <w:t xml:space="preserve"> la </w:t>
      </w:r>
      <w:proofErr w:type="spellStart"/>
      <w:r w:rsidRPr="00D17774">
        <w:rPr>
          <w:sz w:val="24"/>
          <w:szCs w:val="24"/>
        </w:rPr>
        <w:t>awali</w:t>
      </w:r>
      <w:proofErr w:type="spellEnd"/>
      <w:r w:rsidRPr="00D17774">
        <w:rPr>
          <w:sz w:val="24"/>
          <w:szCs w:val="24"/>
        </w:rPr>
        <w:t xml:space="preserve"> la Paulo lilikuwa ni kutangaza </w:t>
      </w:r>
      <w:proofErr w:type="spellStart"/>
      <w:r w:rsidRPr="00D17774">
        <w:rPr>
          <w:sz w:val="24"/>
          <w:szCs w:val="24"/>
        </w:rPr>
        <w:t>injili</w:t>
      </w:r>
      <w:proofErr w:type="spellEnd"/>
      <w:r w:rsidRPr="00D17774">
        <w:rPr>
          <w:sz w:val="24"/>
          <w:szCs w:val="24"/>
        </w:rPr>
        <w:t xml:space="preserve"> </w:t>
      </w:r>
      <w:proofErr w:type="spellStart"/>
      <w:r w:rsidRPr="00D17774">
        <w:rPr>
          <w:sz w:val="24"/>
          <w:szCs w:val="24"/>
        </w:rPr>
        <w:t>kimsingi</w:t>
      </w:r>
      <w:proofErr w:type="spellEnd"/>
      <w:r w:rsidRPr="00D17774">
        <w:rPr>
          <w:sz w:val="24"/>
          <w:szCs w:val="24"/>
        </w:rPr>
        <w:t xml:space="preserve"> </w:t>
      </w:r>
      <w:proofErr w:type="spellStart"/>
      <w:r w:rsidRPr="00D17774">
        <w:rPr>
          <w:sz w:val="24"/>
          <w:szCs w:val="24"/>
        </w:rPr>
        <w:t>katika</w:t>
      </w:r>
      <w:proofErr w:type="spellEnd"/>
      <w:r w:rsidRPr="00D17774">
        <w:rPr>
          <w:sz w:val="24"/>
          <w:szCs w:val="24"/>
        </w:rPr>
        <w:t xml:space="preserve"> </w:t>
      </w:r>
      <w:proofErr w:type="spellStart"/>
      <w:r w:rsidRPr="00D17774">
        <w:rPr>
          <w:sz w:val="24"/>
          <w:szCs w:val="24"/>
        </w:rPr>
        <w:t>masinagogi</w:t>
      </w:r>
      <w:proofErr w:type="spellEnd"/>
      <w:r w:rsidRPr="00D17774">
        <w:rPr>
          <w:sz w:val="24"/>
          <w:szCs w:val="24"/>
        </w:rPr>
        <w:t xml:space="preserve"> </w:t>
      </w:r>
      <w:proofErr w:type="spellStart"/>
      <w:r w:rsidRPr="00D17774">
        <w:rPr>
          <w:sz w:val="24"/>
          <w:szCs w:val="24"/>
        </w:rPr>
        <w:t>ya</w:t>
      </w:r>
      <w:proofErr w:type="spellEnd"/>
      <w:r w:rsidRPr="00D17774">
        <w:rPr>
          <w:sz w:val="24"/>
          <w:szCs w:val="24"/>
        </w:rPr>
        <w:t xml:space="preserve"> </w:t>
      </w:r>
      <w:proofErr w:type="spellStart"/>
      <w:r w:rsidRPr="00D17774">
        <w:rPr>
          <w:sz w:val="24"/>
          <w:szCs w:val="24"/>
        </w:rPr>
        <w:t>Kiyahudi</w:t>
      </w:r>
      <w:proofErr w:type="spellEnd"/>
      <w:r w:rsidRPr="00D17774">
        <w:rPr>
          <w:sz w:val="24"/>
          <w:szCs w:val="24"/>
        </w:rPr>
        <w:t>. Lakini baada ya kukutana na upinzani mkali kutoka kwa Wayahudi, alianza kuhubiri kwa Mataifa pia.</w:t>
      </w:r>
    </w:p>
    <w:p w14:paraId="17F7C9D2" w14:textId="77777777" w:rsidR="00E01124" w:rsidRDefault="00D17774" w:rsidP="00D17774">
      <w:pPr>
        <w:ind w:left="100" w:right="59" w:firstLine="720"/>
        <w:jc w:val="both"/>
        <w:rPr>
          <w:sz w:val="24"/>
          <w:szCs w:val="24"/>
        </w:rPr>
      </w:pPr>
      <w:r w:rsidRPr="00D17774">
        <w:rPr>
          <w:sz w:val="24"/>
          <w:szCs w:val="24"/>
        </w:rPr>
        <w:t xml:space="preserve">Paulo </w:t>
      </w:r>
      <w:proofErr w:type="spellStart"/>
      <w:r w:rsidRPr="00D17774">
        <w:rPr>
          <w:sz w:val="24"/>
          <w:szCs w:val="24"/>
        </w:rPr>
        <w:t>alifanikiwa</w:t>
      </w:r>
      <w:proofErr w:type="spellEnd"/>
      <w:r w:rsidRPr="00D17774">
        <w:rPr>
          <w:sz w:val="24"/>
          <w:szCs w:val="24"/>
        </w:rPr>
        <w:t xml:space="preserve"> </w:t>
      </w:r>
      <w:proofErr w:type="spellStart"/>
      <w:r w:rsidRPr="00D17774">
        <w:rPr>
          <w:sz w:val="24"/>
          <w:szCs w:val="24"/>
        </w:rPr>
        <w:t>kuanzisha</w:t>
      </w:r>
      <w:proofErr w:type="spellEnd"/>
      <w:r w:rsidRPr="00D17774">
        <w:rPr>
          <w:sz w:val="24"/>
          <w:szCs w:val="24"/>
        </w:rPr>
        <w:t xml:space="preserve"> </w:t>
      </w:r>
      <w:proofErr w:type="spellStart"/>
      <w:r w:rsidRPr="00D17774">
        <w:rPr>
          <w:sz w:val="24"/>
          <w:szCs w:val="24"/>
        </w:rPr>
        <w:t>makanisa</w:t>
      </w:r>
      <w:proofErr w:type="spellEnd"/>
      <w:r w:rsidRPr="00D17774">
        <w:rPr>
          <w:sz w:val="24"/>
          <w:szCs w:val="24"/>
        </w:rPr>
        <w:t xml:space="preserve"> </w:t>
      </w:r>
      <w:proofErr w:type="spellStart"/>
      <w:r w:rsidRPr="00D17774">
        <w:rPr>
          <w:sz w:val="24"/>
          <w:szCs w:val="24"/>
        </w:rPr>
        <w:t>kadhaa</w:t>
      </w:r>
      <w:proofErr w:type="spellEnd"/>
      <w:r w:rsidRPr="00D17774">
        <w:rPr>
          <w:sz w:val="24"/>
          <w:szCs w:val="24"/>
        </w:rPr>
        <w:t xml:space="preserve"> katika safari </w:t>
      </w:r>
      <w:proofErr w:type="spellStart"/>
      <w:r w:rsidRPr="00D17774">
        <w:rPr>
          <w:sz w:val="24"/>
          <w:szCs w:val="24"/>
        </w:rPr>
        <w:t>hii</w:t>
      </w:r>
      <w:proofErr w:type="spellEnd"/>
      <w:r w:rsidRPr="00D17774">
        <w:rPr>
          <w:sz w:val="24"/>
          <w:szCs w:val="24"/>
        </w:rPr>
        <w:t xml:space="preserve">, </w:t>
      </w:r>
      <w:proofErr w:type="spellStart"/>
      <w:r w:rsidRPr="00D17774">
        <w:rPr>
          <w:sz w:val="24"/>
          <w:szCs w:val="24"/>
        </w:rPr>
        <w:t>ikiwemo</w:t>
      </w:r>
      <w:proofErr w:type="spellEnd"/>
      <w:r w:rsidRPr="00D17774">
        <w:rPr>
          <w:sz w:val="24"/>
          <w:szCs w:val="24"/>
        </w:rPr>
        <w:t xml:space="preserve"> </w:t>
      </w:r>
      <w:proofErr w:type="spellStart"/>
      <w:r w:rsidRPr="00D17774">
        <w:rPr>
          <w:sz w:val="24"/>
          <w:szCs w:val="24"/>
        </w:rPr>
        <w:t>machache</w:t>
      </w:r>
      <w:proofErr w:type="spellEnd"/>
      <w:r w:rsidRPr="00D17774">
        <w:rPr>
          <w:sz w:val="24"/>
          <w:szCs w:val="24"/>
        </w:rPr>
        <w:t xml:space="preserve"> </w:t>
      </w:r>
      <w:proofErr w:type="spellStart"/>
      <w:r w:rsidRPr="00D17774">
        <w:rPr>
          <w:sz w:val="24"/>
          <w:szCs w:val="24"/>
        </w:rPr>
        <w:t>katika</w:t>
      </w:r>
      <w:proofErr w:type="spellEnd"/>
      <w:r w:rsidRPr="00D17774">
        <w:rPr>
          <w:sz w:val="24"/>
          <w:szCs w:val="24"/>
        </w:rPr>
        <w:t xml:space="preserve"> </w:t>
      </w:r>
      <w:proofErr w:type="spellStart"/>
      <w:r w:rsidRPr="00D17774">
        <w:rPr>
          <w:sz w:val="24"/>
          <w:szCs w:val="24"/>
        </w:rPr>
        <w:t>eneo</w:t>
      </w:r>
      <w:proofErr w:type="spellEnd"/>
      <w:r w:rsidRPr="00D17774">
        <w:rPr>
          <w:sz w:val="24"/>
          <w:szCs w:val="24"/>
        </w:rPr>
        <w:t xml:space="preserve"> la Galatia. Baada ya kusafiri mashariki hadi Derbe, Paulo </w:t>
      </w:r>
      <w:proofErr w:type="spellStart"/>
      <w:r w:rsidRPr="00D17774">
        <w:rPr>
          <w:sz w:val="24"/>
          <w:szCs w:val="24"/>
        </w:rPr>
        <w:t>na</w:t>
      </w:r>
      <w:proofErr w:type="spellEnd"/>
      <w:r w:rsidRPr="00D17774">
        <w:rPr>
          <w:sz w:val="24"/>
          <w:szCs w:val="24"/>
        </w:rPr>
        <w:t xml:space="preserve"> Barnaba </w:t>
      </w:r>
      <w:proofErr w:type="spellStart"/>
      <w:r w:rsidRPr="00D17774">
        <w:rPr>
          <w:sz w:val="24"/>
          <w:szCs w:val="24"/>
        </w:rPr>
        <w:t>walibadili</w:t>
      </w:r>
      <w:proofErr w:type="spellEnd"/>
      <w:r w:rsidRPr="00D17774">
        <w:rPr>
          <w:sz w:val="24"/>
          <w:szCs w:val="24"/>
        </w:rPr>
        <w:t xml:space="preserve"> </w:t>
      </w:r>
    </w:p>
    <w:p w14:paraId="41305960" w14:textId="77777777" w:rsidR="00E01124" w:rsidRDefault="00E01124" w:rsidP="00E01124">
      <w:pPr>
        <w:ind w:left="100" w:right="59"/>
        <w:jc w:val="both"/>
        <w:rPr>
          <w:sz w:val="24"/>
          <w:szCs w:val="24"/>
        </w:rPr>
      </w:pPr>
    </w:p>
    <w:p w14:paraId="453B7B30" w14:textId="77777777" w:rsidR="00E01124" w:rsidRDefault="00E01124" w:rsidP="00E01124">
      <w:pPr>
        <w:ind w:left="100" w:right="59"/>
        <w:jc w:val="both"/>
        <w:rPr>
          <w:sz w:val="24"/>
          <w:szCs w:val="24"/>
        </w:rPr>
      </w:pPr>
    </w:p>
    <w:p w14:paraId="0C85E337" w14:textId="76E1886B" w:rsidR="00D17774" w:rsidRPr="00D17774" w:rsidRDefault="00D17774" w:rsidP="00E01124">
      <w:pPr>
        <w:ind w:left="100" w:right="59"/>
        <w:jc w:val="both"/>
        <w:rPr>
          <w:sz w:val="24"/>
          <w:szCs w:val="24"/>
        </w:rPr>
      </w:pPr>
      <w:r w:rsidRPr="00D17774">
        <w:rPr>
          <w:sz w:val="24"/>
          <w:szCs w:val="24"/>
        </w:rPr>
        <w:lastRenderedPageBreak/>
        <w:t>mwelekeo wao. Walirudi kupitia miji ya Galatia, hatimaye wakafika baharini na kusafiri kurudi nyumbani.</w:t>
      </w:r>
    </w:p>
    <w:p w14:paraId="5A045949" w14:textId="77777777" w:rsidR="00D17774" w:rsidRDefault="00D17774" w:rsidP="00D17774">
      <w:pPr>
        <w:ind w:left="100" w:right="59" w:firstLine="720"/>
        <w:jc w:val="both"/>
        <w:rPr>
          <w:sz w:val="24"/>
          <w:szCs w:val="24"/>
        </w:rPr>
      </w:pPr>
      <w:r w:rsidRPr="00D17774">
        <w:rPr>
          <w:sz w:val="24"/>
          <w:szCs w:val="24"/>
        </w:rPr>
        <w:t>Safari ya kwanza ya Paulo kama mtume wa Kristo ilikuwa fupi na rahisi. Lakini safari yake ya pili ilimpeleka mbali zaidi kutoka nchi ya Palestina.</w:t>
      </w:r>
    </w:p>
    <w:p w14:paraId="0EB15B09" w14:textId="35960DFF" w:rsidR="00143427" w:rsidRDefault="00143427" w:rsidP="00186C7B">
      <w:pPr>
        <w:spacing w:before="1" w:line="140" w:lineRule="exact"/>
        <w:rPr>
          <w:sz w:val="24"/>
          <w:szCs w:val="24"/>
        </w:rPr>
      </w:pPr>
    </w:p>
    <w:p w14:paraId="1D27ADFF" w14:textId="77777777" w:rsidR="00186C7B" w:rsidRPr="00186C7B" w:rsidRDefault="00186C7B" w:rsidP="00186C7B">
      <w:pPr>
        <w:spacing w:before="1" w:line="140" w:lineRule="exact"/>
        <w:rPr>
          <w:sz w:val="15"/>
          <w:szCs w:val="15"/>
        </w:rPr>
      </w:pPr>
    </w:p>
    <w:p w14:paraId="44FE2BB4" w14:textId="3A769765" w:rsidR="00143427" w:rsidRDefault="00000000">
      <w:pPr>
        <w:ind w:left="100" w:right="6793"/>
        <w:jc w:val="both"/>
        <w:rPr>
          <w:sz w:val="28"/>
          <w:szCs w:val="28"/>
        </w:rPr>
      </w:pPr>
      <w:r>
        <w:rPr>
          <w:b/>
          <w:color w:val="2B5376"/>
          <w:spacing w:val="1"/>
          <w:sz w:val="28"/>
          <w:szCs w:val="28"/>
        </w:rPr>
        <w:t>S</w:t>
      </w:r>
      <w:r w:rsidR="00E01124">
        <w:rPr>
          <w:b/>
          <w:color w:val="2B5376"/>
          <w:spacing w:val="1"/>
          <w:sz w:val="28"/>
          <w:szCs w:val="28"/>
        </w:rPr>
        <w:t>afari ya Pili</w:t>
      </w:r>
    </w:p>
    <w:p w14:paraId="65DF8483" w14:textId="77777777" w:rsidR="00143427" w:rsidRDefault="00143427">
      <w:pPr>
        <w:spacing w:before="17" w:line="260" w:lineRule="exact"/>
        <w:rPr>
          <w:sz w:val="26"/>
          <w:szCs w:val="26"/>
        </w:rPr>
      </w:pPr>
    </w:p>
    <w:p w14:paraId="38448DC6" w14:textId="77777777" w:rsidR="00C540F4" w:rsidRPr="00C540F4" w:rsidRDefault="00C540F4" w:rsidP="00C540F4">
      <w:pPr>
        <w:ind w:left="100" w:right="59" w:firstLine="720"/>
        <w:jc w:val="both"/>
        <w:rPr>
          <w:sz w:val="24"/>
          <w:szCs w:val="24"/>
        </w:rPr>
      </w:pPr>
      <w:r w:rsidRPr="00C540F4">
        <w:rPr>
          <w:sz w:val="24"/>
          <w:szCs w:val="24"/>
        </w:rPr>
        <w:t>Safari ya pili ya umishonari ya Paulo inapatikana katika Matendo ya Mitume 15:36–18:22. Safari hii ilianza baada ya mitume na viongozi wa kanisa huko Yerusalemu kuwachagua Paulo na Barnaba kupeleka barua kwa makanisa ya Antiokia. Barua hiyo ilieleza kwamba waongofu wa Mataifa hawakuhitaji kutahiriwa au kushika mila nyingine za Kiyahudi zilizotegemea Sheria ya Musa ili wapate wokovu. Sasa, baada ya kuwa wamewasilisha barua huko Antiokia, Paulo na Barnaba waliamua kuwatembelea waumini katika kila jiji walilohubiri injili hapo awali. Lakini walitofautiana, hivyo walitengana na Paulo akaungana na Sila.</w:t>
      </w:r>
    </w:p>
    <w:p w14:paraId="38FFA5BE" w14:textId="77777777" w:rsidR="00C540F4" w:rsidRPr="00C540F4" w:rsidRDefault="00C540F4" w:rsidP="00C540F4">
      <w:pPr>
        <w:ind w:left="100" w:right="59" w:firstLine="720"/>
        <w:jc w:val="both"/>
        <w:rPr>
          <w:sz w:val="24"/>
          <w:szCs w:val="24"/>
        </w:rPr>
      </w:pPr>
      <w:r w:rsidRPr="00C540F4">
        <w:rPr>
          <w:sz w:val="24"/>
          <w:szCs w:val="24"/>
        </w:rPr>
        <w:t>Paulo na Sila walisafiri kwanza kupitia Siria kisha kupitia Kilikia hadi walipofika Galatia. Ilikuwa huko Lystra ya mkoa huo ambapo Timotheo alijiunga na Paulo katika safari yake. Paulo alipoendelea, alitaka kuhubiri injili kaskazini mwa Asia na Bithinia, lakini Roho Mtakatifu alimzuia. Kwa hiyo, Paulo alisafiri hadi mji wa pwani wa Troas.</w:t>
      </w:r>
    </w:p>
    <w:p w14:paraId="4286486F" w14:textId="77777777" w:rsidR="00C540F4" w:rsidRPr="00C540F4" w:rsidRDefault="00C540F4" w:rsidP="00C540F4">
      <w:pPr>
        <w:ind w:left="100" w:right="59" w:firstLine="720"/>
        <w:jc w:val="both"/>
        <w:rPr>
          <w:sz w:val="24"/>
          <w:szCs w:val="24"/>
        </w:rPr>
      </w:pPr>
      <w:r w:rsidRPr="00C540F4">
        <w:rPr>
          <w:sz w:val="24"/>
          <w:szCs w:val="24"/>
        </w:rPr>
        <w:t>Huko, sababu ya kuzuia kwa Roho Mtakatifu ilikuwa wazi kupitia “maono ya Kimasedonia” ya Paulo yaliyojulikana sana. Katika maono haya, mwanamume mmoja alimsihi kuhubiri injili huko Makedonia, mkoa wa kaskazini wa Ugiriki ya kisasa. Kwa hiyo, Paulo na kikundi chake walijibu mara moja ndoto hii kwa kusafiri kwa meli kwenda mkoa huo. Paulo alianzisha makanisa mengi nchini Ugiriki, kutia ndani yale ya Filipi na Thesalonike kaskazini. Hatimaye, alisafiri kuelekea kusini, akitembelea Athene na kuanzisha kanisa huko Korintho. Paulo kisha alisafiri kwa meli kwenda Efeso, na baada ya muda huko, alirudi Palestina.</w:t>
      </w:r>
    </w:p>
    <w:p w14:paraId="4C74DA6A" w14:textId="776F9EFB" w:rsidR="00143427" w:rsidRPr="00C540F4" w:rsidRDefault="00C540F4" w:rsidP="00C540F4">
      <w:pPr>
        <w:ind w:left="100" w:right="59" w:firstLine="720"/>
        <w:jc w:val="both"/>
        <w:rPr>
          <w:sz w:val="24"/>
          <w:szCs w:val="24"/>
        </w:rPr>
      </w:pPr>
      <w:r w:rsidRPr="00C540F4">
        <w:rPr>
          <w:sz w:val="24"/>
          <w:szCs w:val="24"/>
        </w:rPr>
        <w:t>Safari ya pili ya umishonari ya Paulo ilifuatiwa haraka na safari ya tatu ambayo alisafiri mbali kuelekea magharibi tena.</w:t>
      </w:r>
    </w:p>
    <w:p w14:paraId="29D34D23" w14:textId="77777777" w:rsidR="00143427" w:rsidRDefault="00143427">
      <w:pPr>
        <w:spacing w:line="200" w:lineRule="exact"/>
      </w:pPr>
    </w:p>
    <w:p w14:paraId="2A43008C" w14:textId="69A1A1BC" w:rsidR="00143427" w:rsidRDefault="00E01124">
      <w:pPr>
        <w:ind w:left="100" w:right="6949"/>
        <w:jc w:val="both"/>
        <w:rPr>
          <w:sz w:val="28"/>
          <w:szCs w:val="28"/>
        </w:rPr>
      </w:pPr>
      <w:r>
        <w:rPr>
          <w:b/>
          <w:color w:val="2B5376"/>
          <w:spacing w:val="1"/>
          <w:sz w:val="28"/>
          <w:szCs w:val="28"/>
        </w:rPr>
        <w:t>Safari ya Tatu</w:t>
      </w:r>
    </w:p>
    <w:p w14:paraId="6778C39D" w14:textId="77777777" w:rsidR="00143427" w:rsidRDefault="00143427">
      <w:pPr>
        <w:spacing w:before="12" w:line="260" w:lineRule="exact"/>
        <w:rPr>
          <w:sz w:val="26"/>
          <w:szCs w:val="26"/>
        </w:rPr>
      </w:pPr>
    </w:p>
    <w:p w14:paraId="1D02320B" w14:textId="77777777" w:rsidR="00C540F4" w:rsidRPr="00C540F4" w:rsidRDefault="00C540F4" w:rsidP="00C540F4">
      <w:pPr>
        <w:ind w:left="100" w:right="59" w:firstLine="720"/>
        <w:jc w:val="both"/>
        <w:rPr>
          <w:sz w:val="24"/>
          <w:szCs w:val="24"/>
        </w:rPr>
      </w:pPr>
      <w:r w:rsidRPr="00C540F4">
        <w:rPr>
          <w:sz w:val="24"/>
          <w:szCs w:val="24"/>
        </w:rPr>
        <w:t>Safari ya tatu ya Paulo ya umisionari inaonekana katika Matendo ya Mitume 18:23–21:17. Katika safari hizi, Paulo alisafiri kutoka Antiokia ya Siria kupitia Galatia na Frigia, kisha akaanzisha huduma iliyostawi huko Efeso. Baada ya hapo, alitumia miezi kadhaa akisafiri nchini Ugiriki kutoka Kaskazini kwenda Kusini na kurudi Kaskazini tena. Alitembelea makanisa aliyokuwa ameyaanzisha katika safari yake ya awali katika eneo hilo. Kisha mtume huyo alirudi Yerusalemu kwa njia ya nchi kavu na baharini.</w:t>
      </w:r>
    </w:p>
    <w:p w14:paraId="082E29B5" w14:textId="4EE63FCE" w:rsidR="00143427" w:rsidRPr="00C540F4" w:rsidRDefault="00C540F4" w:rsidP="00C540F4">
      <w:pPr>
        <w:ind w:left="100" w:right="59" w:firstLine="720"/>
        <w:jc w:val="both"/>
        <w:rPr>
          <w:sz w:val="24"/>
          <w:szCs w:val="24"/>
        </w:rPr>
      </w:pPr>
      <w:r w:rsidRPr="00C540F4">
        <w:rPr>
          <w:sz w:val="24"/>
          <w:szCs w:val="24"/>
        </w:rPr>
        <w:t>Paulo aliporudi Yerusalemu baada ya safari yake ya tatu, Wayahudi walimshutumu kwa uongo kwamba alikuwa akichochea uasi na Warumi walimkamata. Baada ya kukaa miaka miwili gerezani, Paulo alisisitiza haki zake kama raia wa Roma kusikilizwa kesi yake mbele ya Kaisari. Rufaa ya Paulo kwa Kaisari ilisababisha safari ya nne iliyompeleka Roma.</w:t>
      </w:r>
    </w:p>
    <w:p w14:paraId="6E02BC0C" w14:textId="77777777" w:rsidR="00143427" w:rsidRDefault="00143427">
      <w:pPr>
        <w:spacing w:line="200" w:lineRule="exact"/>
      </w:pPr>
    </w:p>
    <w:p w14:paraId="79F51A82" w14:textId="03DD4BED" w:rsidR="00143427" w:rsidRDefault="00E01124">
      <w:pPr>
        <w:ind w:left="100" w:right="6810"/>
        <w:jc w:val="both"/>
        <w:rPr>
          <w:sz w:val="28"/>
          <w:szCs w:val="28"/>
        </w:rPr>
      </w:pPr>
      <w:r>
        <w:rPr>
          <w:b/>
          <w:color w:val="2B5376"/>
          <w:spacing w:val="1"/>
          <w:sz w:val="28"/>
          <w:szCs w:val="28"/>
        </w:rPr>
        <w:t xml:space="preserve">Safari </w:t>
      </w:r>
      <w:proofErr w:type="spellStart"/>
      <w:r>
        <w:rPr>
          <w:b/>
          <w:color w:val="2B5376"/>
          <w:spacing w:val="1"/>
          <w:sz w:val="28"/>
          <w:szCs w:val="28"/>
        </w:rPr>
        <w:t>ya</w:t>
      </w:r>
      <w:proofErr w:type="spellEnd"/>
      <w:r>
        <w:rPr>
          <w:b/>
          <w:color w:val="2B5376"/>
          <w:spacing w:val="1"/>
          <w:sz w:val="28"/>
          <w:szCs w:val="28"/>
        </w:rPr>
        <w:t xml:space="preserve"> </w:t>
      </w:r>
      <w:proofErr w:type="spellStart"/>
      <w:r>
        <w:rPr>
          <w:b/>
          <w:color w:val="2B5376"/>
          <w:spacing w:val="1"/>
          <w:sz w:val="28"/>
          <w:szCs w:val="28"/>
        </w:rPr>
        <w:t>Nne</w:t>
      </w:r>
      <w:proofErr w:type="spellEnd"/>
    </w:p>
    <w:p w14:paraId="4B06DAB2" w14:textId="77777777" w:rsidR="00143427" w:rsidRDefault="00143427">
      <w:pPr>
        <w:spacing w:before="12" w:line="260" w:lineRule="exact"/>
        <w:rPr>
          <w:sz w:val="26"/>
          <w:szCs w:val="26"/>
        </w:rPr>
      </w:pPr>
    </w:p>
    <w:p w14:paraId="5D20E7C4" w14:textId="77777777" w:rsidR="00E01124" w:rsidRDefault="00C540F4" w:rsidP="00C540F4">
      <w:pPr>
        <w:ind w:left="100" w:right="59" w:firstLine="720"/>
        <w:jc w:val="both"/>
        <w:rPr>
          <w:sz w:val="24"/>
          <w:szCs w:val="24"/>
        </w:rPr>
      </w:pPr>
      <w:r w:rsidRPr="00C540F4">
        <w:rPr>
          <w:sz w:val="24"/>
          <w:szCs w:val="24"/>
        </w:rPr>
        <w:t xml:space="preserve">Safari ya Paulo kwenda Rumi inasimuliwa katika Matendo ya Mitume 27 na 28. Sehemu kubwa ya safari hii Paulo alisafiri kwa meli. Kati ya Krete na kisiwa cha Malta, dhoruba kali iliharibu kabisa chombo kilichombeba Paulo na wafungwa wengine. </w:t>
      </w:r>
    </w:p>
    <w:p w14:paraId="0437FDC3" w14:textId="77777777" w:rsidR="00E01124" w:rsidRDefault="00E01124" w:rsidP="00E01124">
      <w:pPr>
        <w:ind w:left="100" w:right="59"/>
        <w:jc w:val="both"/>
        <w:rPr>
          <w:sz w:val="24"/>
          <w:szCs w:val="24"/>
        </w:rPr>
      </w:pPr>
    </w:p>
    <w:p w14:paraId="28CE6536" w14:textId="52683EA4" w:rsidR="00C540F4" w:rsidRPr="00C540F4" w:rsidRDefault="00C540F4" w:rsidP="00E01124">
      <w:pPr>
        <w:ind w:left="100" w:right="59"/>
        <w:jc w:val="both"/>
        <w:rPr>
          <w:sz w:val="24"/>
          <w:szCs w:val="24"/>
        </w:rPr>
      </w:pPr>
      <w:r w:rsidRPr="00C540F4">
        <w:rPr>
          <w:sz w:val="24"/>
          <w:szCs w:val="24"/>
        </w:rPr>
        <w:lastRenderedPageBreak/>
        <w:t>Wafanyakazi, walinzi, Paulo na wenzake walivunjikiwa na meli katika kisiwa cha Malta kwa miezi mitatu kabla hawajapata usafiri wa kwenda Rumi. Paulo alibaki chini ya ulinzi wa nyumbani huko Rumi kuanzia mwaka 60 hadi 62 B.K. Aliweza kuhudumu kwa uhuru katika kipindi hiki.</w:t>
      </w:r>
    </w:p>
    <w:p w14:paraId="110D88AF" w14:textId="77777777" w:rsidR="00C540F4" w:rsidRPr="00C540F4" w:rsidRDefault="00C540F4" w:rsidP="00C540F4">
      <w:pPr>
        <w:ind w:left="100" w:right="59" w:firstLine="720"/>
        <w:jc w:val="both"/>
        <w:rPr>
          <w:sz w:val="24"/>
          <w:szCs w:val="24"/>
        </w:rPr>
      </w:pPr>
      <w:r w:rsidRPr="00C540F4">
        <w:rPr>
          <w:sz w:val="24"/>
          <w:szCs w:val="24"/>
        </w:rPr>
        <w:t>Mapokeo yanasema kwamba Paulo aliachiliwa na Mfalme Nero wa Rumi, na kisha akasafiri kuelekea Hispania akihubiri injili. Ushahidi fulani kutoka kwa nyaraka kwa Timotheo na Tito pia unaonyesha kwamba alisafiri kuelekea mashariki, akianzisha na kuimarisha makanisa huko pia. Lakini labda karibu mwaka 65 B.K., au muda mfupi baadaye, Nero alimkamata Paulo tena na hatimaye akamwua mtume.</w:t>
      </w:r>
    </w:p>
    <w:p w14:paraId="46400A22" w14:textId="77777777" w:rsidR="00C540F4" w:rsidRDefault="00C540F4" w:rsidP="00C540F4">
      <w:pPr>
        <w:ind w:left="100" w:right="59" w:firstLine="720"/>
        <w:jc w:val="both"/>
        <w:rPr>
          <w:sz w:val="24"/>
          <w:szCs w:val="24"/>
        </w:rPr>
      </w:pPr>
      <w:r w:rsidRPr="00C540F4">
        <w:rPr>
          <w:sz w:val="24"/>
          <w:szCs w:val="24"/>
        </w:rPr>
        <w:t>Kuangalia kwa haraka eneo kati ya Yerusalemu na Rumi kunaonyesha kwamba Paulo alitembelea sehemu nyingi tofauti. Aliwasiliana na maelfu ya watu katika miji zaidi ya ishirini na mitano. Tunajifunza nini kutokana na ukweli kwamba alivumilia safari ndefu kama hizo? Zinatueleza nini kuhusu kiini cha theolojia ya Paulo?</w:t>
      </w:r>
    </w:p>
    <w:p w14:paraId="0AACEC79" w14:textId="233B7F49" w:rsidR="00143427" w:rsidRDefault="00605720">
      <w:pPr>
        <w:spacing w:before="16" w:line="260" w:lineRule="exact"/>
        <w:rPr>
          <w:sz w:val="26"/>
          <w:szCs w:val="26"/>
        </w:rPr>
      </w:pPr>
      <w:r>
        <w:rPr>
          <w:sz w:val="24"/>
          <w:szCs w:val="24"/>
        </w:rPr>
        <w:t xml:space="preserve"> </w:t>
      </w:r>
    </w:p>
    <w:p w14:paraId="181E3171" w14:textId="760E791A" w:rsidR="00143427" w:rsidRPr="00605720" w:rsidRDefault="00605720" w:rsidP="00EA4D9D">
      <w:pPr>
        <w:ind w:left="820" w:right="779"/>
        <w:jc w:val="both"/>
        <w:rPr>
          <w:b/>
          <w:color w:val="585858"/>
          <w:sz w:val="24"/>
          <w:szCs w:val="24"/>
        </w:rPr>
      </w:pPr>
      <w:r w:rsidRPr="00605720">
        <w:rPr>
          <w:b/>
          <w:color w:val="585858"/>
          <w:sz w:val="24"/>
          <w:szCs w:val="24"/>
        </w:rPr>
        <w:t>Zaidi ya kitu kingine chochote, kwa hakika, Paulo alikuwa mmisionari. Tuna barua zake leo kwa sababu Paulo alipokuwa akitoka na kuanzisha makanisa, alikuwa akiwasiliana na makanisa hayo ili kuwasaidia kutatua matatizo na kuwapa uelewa mkubwa zaidi wa kile walichoitiwa kuamini, na kile walichoitiwa kufanya. Lakini shughuli kuu ya Paulo haikuwa kuandika barua, ilikuwa kuanzisha makanisa, ilikuwa kuanzisha makanisa.</w:t>
      </w:r>
      <w:r w:rsidR="00EA4D9D">
        <w:rPr>
          <w:b/>
          <w:color w:val="585858"/>
          <w:sz w:val="24"/>
          <w:szCs w:val="24"/>
        </w:rPr>
        <w:t xml:space="preserve"> </w:t>
      </w:r>
      <w:r w:rsidRPr="00605720">
        <w:rPr>
          <w:b/>
          <w:color w:val="585858"/>
          <w:sz w:val="24"/>
          <w:szCs w:val="24"/>
        </w:rPr>
        <w:t>T</w:t>
      </w:r>
      <w:r w:rsidR="00EA4D9D">
        <w:rPr>
          <w:b/>
          <w:color w:val="585858"/>
          <w:sz w:val="24"/>
          <w:szCs w:val="24"/>
        </w:rPr>
        <w:t>h</w:t>
      </w:r>
      <w:r w:rsidRPr="00605720">
        <w:rPr>
          <w:b/>
          <w:color w:val="585858"/>
          <w:sz w:val="24"/>
          <w:szCs w:val="24"/>
        </w:rPr>
        <w:t xml:space="preserve">eolojia ya Paulo ilikuwa </w:t>
      </w:r>
      <w:r w:rsidR="00EA4D9D" w:rsidRPr="00605720">
        <w:rPr>
          <w:b/>
          <w:color w:val="585858"/>
          <w:sz w:val="24"/>
          <w:szCs w:val="24"/>
        </w:rPr>
        <w:t>theolojia</w:t>
      </w:r>
      <w:r w:rsidRPr="00605720">
        <w:rPr>
          <w:b/>
          <w:color w:val="585858"/>
          <w:sz w:val="24"/>
          <w:szCs w:val="24"/>
        </w:rPr>
        <w:t xml:space="preserve"> ya kimisionari, na kwetu sisi hiyo inamaanisha kwamba </w:t>
      </w:r>
      <w:r w:rsidR="00EA4D9D" w:rsidRPr="00605720">
        <w:rPr>
          <w:b/>
          <w:color w:val="585858"/>
          <w:sz w:val="24"/>
          <w:szCs w:val="24"/>
        </w:rPr>
        <w:t>theolojia</w:t>
      </w:r>
      <w:r w:rsidRPr="00605720">
        <w:rPr>
          <w:b/>
          <w:color w:val="585858"/>
          <w:sz w:val="24"/>
          <w:szCs w:val="24"/>
        </w:rPr>
        <w:t xml:space="preserve"> yetu, isipokuwa imejaa katika misheni ambayo Mungu anatuita, basi kwa maana fulani si </w:t>
      </w:r>
      <w:r w:rsidR="00EA4D9D" w:rsidRPr="00605720">
        <w:rPr>
          <w:b/>
          <w:color w:val="585858"/>
          <w:sz w:val="24"/>
          <w:szCs w:val="24"/>
        </w:rPr>
        <w:t>theolojia</w:t>
      </w:r>
      <w:r w:rsidRPr="00605720">
        <w:rPr>
          <w:b/>
          <w:color w:val="585858"/>
          <w:sz w:val="24"/>
          <w:szCs w:val="24"/>
        </w:rPr>
        <w:t xml:space="preserve"> ya kweli.</w:t>
      </w:r>
    </w:p>
    <w:p w14:paraId="595B7CDD" w14:textId="77777777" w:rsidR="00143427" w:rsidRDefault="00143427">
      <w:pPr>
        <w:spacing w:before="16" w:line="260" w:lineRule="exact"/>
        <w:rPr>
          <w:sz w:val="26"/>
          <w:szCs w:val="26"/>
        </w:rPr>
      </w:pPr>
    </w:p>
    <w:p w14:paraId="25D208B2" w14:textId="1A705E4D" w:rsidR="00143427" w:rsidRDefault="00000000">
      <w:pPr>
        <w:ind w:right="820"/>
        <w:jc w:val="right"/>
        <w:rPr>
          <w:sz w:val="24"/>
          <w:szCs w:val="24"/>
        </w:rPr>
      </w:pPr>
      <w:r>
        <w:rPr>
          <w:b/>
          <w:color w:val="585858"/>
          <w:sz w:val="24"/>
          <w:szCs w:val="24"/>
        </w:rPr>
        <w:t>— D</w:t>
      </w:r>
      <w:r w:rsidR="00EA4D9D">
        <w:rPr>
          <w:b/>
          <w:color w:val="585858"/>
          <w:sz w:val="24"/>
          <w:szCs w:val="24"/>
        </w:rPr>
        <w:t>kt</w:t>
      </w:r>
      <w:r>
        <w:rPr>
          <w:b/>
          <w:color w:val="585858"/>
          <w:sz w:val="24"/>
          <w:szCs w:val="24"/>
        </w:rPr>
        <w:t>. Donald Cobb</w:t>
      </w:r>
    </w:p>
    <w:p w14:paraId="05A46969" w14:textId="77777777" w:rsidR="00143427" w:rsidRDefault="00143427">
      <w:pPr>
        <w:spacing w:before="16" w:line="260" w:lineRule="exact"/>
        <w:rPr>
          <w:sz w:val="26"/>
          <w:szCs w:val="26"/>
        </w:rPr>
      </w:pPr>
    </w:p>
    <w:p w14:paraId="2601C930" w14:textId="77777777" w:rsidR="00605720" w:rsidRDefault="00605720">
      <w:pPr>
        <w:ind w:left="100" w:right="59" w:firstLine="720"/>
        <w:jc w:val="both"/>
        <w:rPr>
          <w:sz w:val="24"/>
          <w:szCs w:val="24"/>
        </w:rPr>
      </w:pPr>
      <w:r w:rsidRPr="00605720">
        <w:rPr>
          <w:sz w:val="24"/>
          <w:szCs w:val="24"/>
        </w:rPr>
        <w:t>Tuki</w:t>
      </w:r>
      <w:r>
        <w:rPr>
          <w:sz w:val="24"/>
          <w:szCs w:val="24"/>
        </w:rPr>
        <w:t>zingatia</w:t>
      </w:r>
      <w:r w:rsidRPr="00605720">
        <w:rPr>
          <w:sz w:val="24"/>
          <w:szCs w:val="24"/>
        </w:rPr>
        <w:t xml:space="preserve"> ofisi na </w:t>
      </w:r>
      <w:r>
        <w:rPr>
          <w:sz w:val="24"/>
          <w:szCs w:val="24"/>
        </w:rPr>
        <w:t>u</w:t>
      </w:r>
      <w:r w:rsidRPr="00605720">
        <w:rPr>
          <w:sz w:val="24"/>
          <w:szCs w:val="24"/>
        </w:rPr>
        <w:t xml:space="preserve">misheni </w:t>
      </w:r>
      <w:r>
        <w:rPr>
          <w:sz w:val="24"/>
          <w:szCs w:val="24"/>
        </w:rPr>
        <w:t>w</w:t>
      </w:r>
      <w:r w:rsidRPr="00605720">
        <w:rPr>
          <w:sz w:val="24"/>
          <w:szCs w:val="24"/>
        </w:rPr>
        <w:t>a Paulo akilini, sasa tunaweza kugeukia kipengele cha tatu cha huduma ya kitume ya Paulo: maandishi yake ya kitume, au nyaraka zake katika Agano Jipya.</w:t>
      </w:r>
    </w:p>
    <w:p w14:paraId="49EF37EC" w14:textId="2D90039D" w:rsidR="00143427" w:rsidRDefault="00605720">
      <w:pPr>
        <w:spacing w:line="200" w:lineRule="exact"/>
      </w:pPr>
      <w:r>
        <w:rPr>
          <w:sz w:val="24"/>
          <w:szCs w:val="24"/>
        </w:rPr>
        <w:t xml:space="preserve"> </w:t>
      </w:r>
    </w:p>
    <w:p w14:paraId="794138CA" w14:textId="1511742A" w:rsidR="00143427" w:rsidRDefault="00EA4D9D" w:rsidP="00EA4D9D">
      <w:pPr>
        <w:ind w:left="2880" w:right="3774"/>
        <w:jc w:val="center"/>
        <w:rPr>
          <w:sz w:val="22"/>
          <w:szCs w:val="22"/>
        </w:rPr>
      </w:pPr>
      <w:r>
        <w:rPr>
          <w:b/>
          <w:color w:val="2B5376"/>
          <w:spacing w:val="2"/>
          <w:w w:val="99"/>
          <w:sz w:val="28"/>
          <w:szCs w:val="28"/>
        </w:rPr>
        <w:t>MAANDISHI</w:t>
      </w:r>
    </w:p>
    <w:p w14:paraId="562C9857" w14:textId="77777777" w:rsidR="00143427" w:rsidRDefault="00143427">
      <w:pPr>
        <w:spacing w:before="12" w:line="260" w:lineRule="exact"/>
        <w:rPr>
          <w:sz w:val="26"/>
          <w:szCs w:val="26"/>
        </w:rPr>
      </w:pPr>
    </w:p>
    <w:p w14:paraId="653BF63B" w14:textId="77777777" w:rsidR="00EC67F9" w:rsidRPr="00EC67F9" w:rsidRDefault="00EC67F9" w:rsidP="00EC67F9">
      <w:pPr>
        <w:ind w:left="100" w:right="59" w:firstLine="720"/>
        <w:jc w:val="both"/>
        <w:rPr>
          <w:sz w:val="24"/>
          <w:szCs w:val="24"/>
        </w:rPr>
      </w:pPr>
      <w:r w:rsidRPr="00EC67F9">
        <w:rPr>
          <w:sz w:val="24"/>
          <w:szCs w:val="24"/>
        </w:rPr>
        <w:t>Uliwahi kujiuliza kwa nini tuna barua zaidi ya moja kutoka kwa Paulo katika Agano Jipya? Kwa nini hakuandika barua moja tu na kuipeleka kutoka kanisa moja kwenda jingine? Jibu ni rahisi sana. Paulo aliishi katika huduma ya kujitolea, na alifahamu aina mbalimbali za matatizo yaliyoyasumbua makanisa aliyotembelea.</w:t>
      </w:r>
    </w:p>
    <w:p w14:paraId="4862247A" w14:textId="77777777" w:rsidR="00EC67F9" w:rsidRPr="00EC67F9" w:rsidRDefault="00EC67F9" w:rsidP="00EC67F9">
      <w:pPr>
        <w:ind w:left="100" w:right="59" w:firstLine="720"/>
        <w:jc w:val="both"/>
        <w:rPr>
          <w:sz w:val="24"/>
          <w:szCs w:val="24"/>
        </w:rPr>
      </w:pPr>
      <w:r w:rsidRPr="00EC67F9">
        <w:rPr>
          <w:sz w:val="24"/>
          <w:szCs w:val="24"/>
        </w:rPr>
        <w:t>Unaweza kuwaza kwamba kulikuwa na matatizo yaliyokuwa ya kawaida kwa Wakristo wote katika karne ya kwanza. Lakini matatizo huko Galatia yalikuwa tofauti na matatizo huko Efeso. Na masuala huko Efeso yalikuwa tofauti na changamoto huko Korintho. Kila kanisa lilikuwa linakabiliwa na matatizo yake ya kipekee. Matokeo yake, Paulo aliandika barua kadhaa zenye msisitizo tofauti ili kushughulikia mahitaji mbalimbali ya waumini katika hali hizi.</w:t>
      </w:r>
    </w:p>
    <w:p w14:paraId="3DCA8492" w14:textId="77777777" w:rsidR="00EA4D9D" w:rsidRDefault="00EC67F9" w:rsidP="00EC67F9">
      <w:pPr>
        <w:ind w:left="100" w:right="59" w:firstLine="720"/>
        <w:jc w:val="both"/>
        <w:rPr>
          <w:sz w:val="24"/>
          <w:szCs w:val="24"/>
        </w:rPr>
      </w:pPr>
      <w:r w:rsidRPr="00EC67F9">
        <w:rPr>
          <w:sz w:val="24"/>
          <w:szCs w:val="24"/>
        </w:rPr>
        <w:t xml:space="preserve">Katika Agano Jipya, tuna barua kumi na tatu ambazo Paulo aliandika katika nyakati tofauti za huduma yake. Kwa sababu barua za Paulo zilikuwa za "kukabiliana na hali" — yaani, zilibuniwa kushughulikia matatizo maalum — hakuna hata moja ya barua zake inayoeleza kikamilifu theolojia yake kwa utaratibu au utaratibu. Badala yake, nyaraka zake zina matumizi ya kichungaji ya theolojia yake. Mara nyingi, ni wazi kwamba Paulo </w:t>
      </w:r>
    </w:p>
    <w:p w14:paraId="2125C7B0" w14:textId="77777777" w:rsidR="00EA4D9D" w:rsidRDefault="00EA4D9D" w:rsidP="00EA4D9D">
      <w:pPr>
        <w:ind w:left="100" w:right="59"/>
        <w:jc w:val="both"/>
        <w:rPr>
          <w:sz w:val="24"/>
          <w:szCs w:val="24"/>
        </w:rPr>
      </w:pPr>
    </w:p>
    <w:p w14:paraId="2DAB6105" w14:textId="77777777" w:rsidR="00EA4D9D" w:rsidRDefault="00EA4D9D" w:rsidP="00EA4D9D">
      <w:pPr>
        <w:ind w:left="100" w:right="59"/>
        <w:jc w:val="both"/>
        <w:rPr>
          <w:sz w:val="24"/>
          <w:szCs w:val="24"/>
        </w:rPr>
      </w:pPr>
    </w:p>
    <w:p w14:paraId="781E3D80" w14:textId="416A7F88" w:rsidR="00EC67F9" w:rsidRPr="00EC67F9" w:rsidRDefault="00EC67F9" w:rsidP="00EA4D9D">
      <w:pPr>
        <w:ind w:left="100" w:right="59"/>
        <w:jc w:val="both"/>
        <w:rPr>
          <w:sz w:val="24"/>
          <w:szCs w:val="24"/>
        </w:rPr>
      </w:pPr>
      <w:r w:rsidRPr="00EC67F9">
        <w:rPr>
          <w:sz w:val="24"/>
          <w:szCs w:val="24"/>
        </w:rPr>
        <w:lastRenderedPageBreak/>
        <w:t>alishughulikia masuala maalum kanisani, lakini Wakristo wengi pia hujaribu kupata theolojia nzima ya Paulo kutoka kwa barua moja.</w:t>
      </w:r>
    </w:p>
    <w:p w14:paraId="24BE0B55" w14:textId="5AD3ED28" w:rsidR="006413DF" w:rsidRDefault="00EC67F9" w:rsidP="00EA4D9D">
      <w:pPr>
        <w:ind w:left="100" w:right="59" w:firstLine="720"/>
        <w:jc w:val="both"/>
        <w:rPr>
          <w:sz w:val="24"/>
          <w:szCs w:val="24"/>
        </w:rPr>
      </w:pPr>
      <w:r w:rsidRPr="00EC67F9">
        <w:rPr>
          <w:sz w:val="24"/>
          <w:szCs w:val="24"/>
        </w:rPr>
        <w:t>Kwa mfano, hebu tuchunguze kitabu cha Warumi. Mara nyingi sana, Waprotestanti wa kiinjili wamekosea k</w:t>
      </w:r>
      <w:r w:rsidR="00EA4D9D">
        <w:rPr>
          <w:sz w:val="24"/>
          <w:szCs w:val="24"/>
        </w:rPr>
        <w:t>ukitambua</w:t>
      </w:r>
      <w:r w:rsidRPr="00EC67F9">
        <w:rPr>
          <w:sz w:val="24"/>
          <w:szCs w:val="24"/>
        </w:rPr>
        <w:t xml:space="preserve"> kitabu hiki kana kwamba kiliandikwa kuwa maelezo ya kimfumo, na ya kinadharia ya theolojia ya Paulo. Na tumehalalisha msisitizo wa theolojia yetu ya kiinjili kwa kukitaja tunachokiona katika kitabu cha Warumi. Hakika, kitabu cha Warumi kinashughulikia mada nyingi ambazo ni muhimu katika theolojia ya kiinjili, hasa mada kama dhambi na wokovu. Lakini uchunguzi wa karibu unaonyesha kwamba Paulo aliandika kuhusu mada hizi ili kushughulikia matatizo maalum ya kichungaji katika kanisa la kwanza huko Roma. Kimsingi, Paulo aliandika Warumi kushughulikia matatizo yaliyotokea kati ya waumini Wayahudi na wa Mataifa katika kanisa la Warumi la karne ya kwanza.</w:t>
      </w:r>
    </w:p>
    <w:p w14:paraId="6014E159" w14:textId="495032EA" w:rsidR="00EC67F9" w:rsidRPr="00EC67F9" w:rsidRDefault="00EC67F9" w:rsidP="00EC67F9">
      <w:pPr>
        <w:ind w:left="100" w:right="59" w:firstLine="720"/>
        <w:jc w:val="both"/>
        <w:rPr>
          <w:sz w:val="24"/>
          <w:szCs w:val="24"/>
        </w:rPr>
      </w:pPr>
      <w:r w:rsidRPr="00EC67F9">
        <w:rPr>
          <w:sz w:val="24"/>
          <w:szCs w:val="24"/>
        </w:rPr>
        <w:t>Muhtasari wa muundo wa Warumi unafanya lengo hili la kichungaji kuwa wazi sana. Katika sura tatu za kwanza, Paulo hakuzingatia dhambi tu, kama tunavyosikia mara nyingi katika duru za kiinjili. Badala yake, alijishughulisha na kuthibitisha kwamba Wayahudi na Mataifa ni wenye dhambi, na kwamba hakuna yeyote kati yao aliye na haki ya kudai ubora juu ya mwingine.</w:t>
      </w:r>
    </w:p>
    <w:p w14:paraId="1C160646" w14:textId="77777777" w:rsidR="00EC67F9" w:rsidRPr="00EC67F9" w:rsidRDefault="00EC67F9" w:rsidP="00EC67F9">
      <w:pPr>
        <w:ind w:left="100" w:right="59" w:firstLine="720"/>
        <w:jc w:val="both"/>
        <w:rPr>
          <w:sz w:val="24"/>
          <w:szCs w:val="24"/>
        </w:rPr>
      </w:pPr>
      <w:r w:rsidRPr="00EC67F9">
        <w:rPr>
          <w:sz w:val="24"/>
          <w:szCs w:val="24"/>
        </w:rPr>
        <w:t xml:space="preserve">Katika sura za 4-8, Paulo hakushughulikia tu njia ya wokovu, kama vile Wainjilisti wanavyofundisha mara nyingi. Badala yake, alisisitiza jinsi Mungu </w:t>
      </w:r>
      <w:proofErr w:type="spellStart"/>
      <w:r w:rsidRPr="00EC67F9">
        <w:rPr>
          <w:sz w:val="24"/>
          <w:szCs w:val="24"/>
        </w:rPr>
        <w:t>alivyoweka</w:t>
      </w:r>
      <w:proofErr w:type="spellEnd"/>
      <w:r w:rsidRPr="00EC67F9">
        <w:rPr>
          <w:sz w:val="24"/>
          <w:szCs w:val="24"/>
        </w:rPr>
        <w:t xml:space="preserve"> </w:t>
      </w:r>
      <w:proofErr w:type="spellStart"/>
      <w:r w:rsidRPr="00EC67F9">
        <w:rPr>
          <w:sz w:val="24"/>
          <w:szCs w:val="24"/>
        </w:rPr>
        <w:t>njia</w:t>
      </w:r>
      <w:proofErr w:type="spellEnd"/>
      <w:r w:rsidRPr="00EC67F9">
        <w:rPr>
          <w:sz w:val="24"/>
          <w:szCs w:val="24"/>
        </w:rPr>
        <w:t xml:space="preserve"> </w:t>
      </w:r>
      <w:proofErr w:type="spellStart"/>
      <w:r w:rsidRPr="00EC67F9">
        <w:rPr>
          <w:sz w:val="24"/>
          <w:szCs w:val="24"/>
        </w:rPr>
        <w:t>ile</w:t>
      </w:r>
      <w:proofErr w:type="spellEnd"/>
      <w:r w:rsidRPr="00EC67F9">
        <w:rPr>
          <w:sz w:val="24"/>
          <w:szCs w:val="24"/>
        </w:rPr>
        <w:t xml:space="preserve"> </w:t>
      </w:r>
      <w:proofErr w:type="spellStart"/>
      <w:r w:rsidRPr="00EC67F9">
        <w:rPr>
          <w:sz w:val="24"/>
          <w:szCs w:val="24"/>
        </w:rPr>
        <w:t>ile</w:t>
      </w:r>
      <w:proofErr w:type="spellEnd"/>
      <w:r w:rsidRPr="00EC67F9">
        <w:rPr>
          <w:sz w:val="24"/>
          <w:szCs w:val="24"/>
        </w:rPr>
        <w:t xml:space="preserve"> </w:t>
      </w:r>
      <w:proofErr w:type="spellStart"/>
      <w:r w:rsidRPr="00EC67F9">
        <w:rPr>
          <w:sz w:val="24"/>
          <w:szCs w:val="24"/>
        </w:rPr>
        <w:t>ya</w:t>
      </w:r>
      <w:proofErr w:type="spellEnd"/>
      <w:r w:rsidRPr="00EC67F9">
        <w:rPr>
          <w:sz w:val="24"/>
          <w:szCs w:val="24"/>
        </w:rPr>
        <w:t xml:space="preserve"> </w:t>
      </w:r>
      <w:proofErr w:type="spellStart"/>
      <w:r w:rsidRPr="00EC67F9">
        <w:rPr>
          <w:sz w:val="24"/>
          <w:szCs w:val="24"/>
        </w:rPr>
        <w:t>wokovu</w:t>
      </w:r>
      <w:proofErr w:type="spellEnd"/>
      <w:r w:rsidRPr="00EC67F9">
        <w:rPr>
          <w:sz w:val="24"/>
          <w:szCs w:val="24"/>
        </w:rPr>
        <w:t xml:space="preserve"> </w:t>
      </w:r>
      <w:proofErr w:type="spellStart"/>
      <w:r w:rsidRPr="00EC67F9">
        <w:rPr>
          <w:sz w:val="24"/>
          <w:szCs w:val="24"/>
        </w:rPr>
        <w:t>kwa</w:t>
      </w:r>
      <w:proofErr w:type="spellEnd"/>
      <w:r w:rsidRPr="00EC67F9">
        <w:rPr>
          <w:sz w:val="24"/>
          <w:szCs w:val="24"/>
        </w:rPr>
        <w:t xml:space="preserve"> Wayahudi na Mataifa. Imani katika Kristo na utakaso kwa Roho huweka waumini Wayahudi na Mataifa kwenye usawa mbele za Mungu. Kwa kuzingatia hili, haishangazi kwamba Warumi 9-11 inazingatia majukumu yanayokamilishana ya Wayahudi na Mataifa katika mpango wa Mungu kwa historia ya wanadamu. Na haishangazi kwamba, katika Warumi 12-16, Paulo alishughulikia masuala kadhaa ya kivitendo yaliyohusiana na migogoro kati ya Wayahudi na Mataifa. Kwa mfano, katika sura ya 12, Paulo alisisitiza kwamba, licha ya utofauti wao wa kikabila, Wakristo wanapaswa kufanya kazi kama mwili mmoja. Katika sura ya 13, aliwahimiza Wakristo Wayahudi na Mataifa kujisalimisha hata kwa serikali za kiraia za Mataifa ambazo Mungu aliziamuru. Na kabla ya kumaliza waraka wake, katika sura za 14-16 Paulo alilenga umuhimu wa kuelewana kuhusu desturi za Wayahudi na Mataifa.</w:t>
      </w:r>
    </w:p>
    <w:p w14:paraId="4276CB71" w14:textId="4BA33AAC" w:rsidR="00143427" w:rsidRDefault="00EC67F9" w:rsidP="00EC67F9">
      <w:pPr>
        <w:ind w:left="100" w:right="59" w:firstLine="720"/>
        <w:jc w:val="both"/>
        <w:rPr>
          <w:sz w:val="24"/>
          <w:szCs w:val="24"/>
        </w:rPr>
      </w:pPr>
      <w:r w:rsidRPr="00EC67F9">
        <w:rPr>
          <w:sz w:val="24"/>
          <w:szCs w:val="24"/>
        </w:rPr>
        <w:t>M</w:t>
      </w:r>
      <w:r w:rsidR="00EA4D9D">
        <w:rPr>
          <w:sz w:val="24"/>
          <w:szCs w:val="24"/>
        </w:rPr>
        <w:t>uundo</w:t>
      </w:r>
      <w:r w:rsidRPr="00EC67F9">
        <w:rPr>
          <w:sz w:val="24"/>
          <w:szCs w:val="24"/>
        </w:rPr>
        <w:t xml:space="preserve"> huu mfupi wa barua ya Paulo kwa Warumi unaonyesha kwamba Paulo hakuandika Warumi kama taarifa isiyo na mashiko ikielezea kiini cha theolojia yake. Badala yake, kitabu hiki kilitumia theolojia ya Paulo kwa mahusiano kati ya Wayahudi na Mataifa katika kanisa la Kikristo huko Roma. Kitabu cha Warumi kilikuwa ni matumizi ya theolojia ya Paulo kwa mahitaji maalum sana.</w:t>
      </w:r>
    </w:p>
    <w:p w14:paraId="626777C7" w14:textId="77777777" w:rsidR="00143427" w:rsidRDefault="00143427">
      <w:pPr>
        <w:spacing w:before="16" w:line="260" w:lineRule="exact"/>
        <w:rPr>
          <w:sz w:val="26"/>
          <w:szCs w:val="26"/>
        </w:rPr>
      </w:pPr>
    </w:p>
    <w:p w14:paraId="5D71BC1E" w14:textId="77777777" w:rsidR="00EA4D9D" w:rsidRDefault="00EC67F9" w:rsidP="0060445D">
      <w:pPr>
        <w:ind w:left="820" w:right="778"/>
        <w:jc w:val="both"/>
        <w:rPr>
          <w:b/>
          <w:color w:val="585858"/>
          <w:sz w:val="24"/>
          <w:szCs w:val="24"/>
        </w:rPr>
      </w:pPr>
      <w:r w:rsidRPr="00EC67F9">
        <w:rPr>
          <w:b/>
          <w:color w:val="585858"/>
          <w:sz w:val="24"/>
          <w:szCs w:val="24"/>
        </w:rPr>
        <w:t>Katika Matendo ya Mitume 20, tunasoma kwamba Paulo alitumia miezi mitatu katika jiji la Korintho, kusini mwa Ugiriki, mwanzoni mwa mwaka wa 57 B.K. Hii ilikuwa kama ruhusa ya mapumziko marefu ya masomo kwake, fursa ya kupumzika kidogo kutoka safari zake, na karibu kwa uhakika ndio wakati alipoandika barua kwa kanisa la Rumi.</w:t>
      </w:r>
      <w:r>
        <w:rPr>
          <w:b/>
          <w:color w:val="585858"/>
          <w:sz w:val="24"/>
          <w:szCs w:val="24"/>
        </w:rPr>
        <w:t xml:space="preserve"> </w:t>
      </w:r>
      <w:r w:rsidRPr="00EC67F9">
        <w:rPr>
          <w:b/>
          <w:color w:val="585858"/>
          <w:sz w:val="24"/>
          <w:szCs w:val="24"/>
        </w:rPr>
        <w:t>Kwa Nini Aliandika Barua Hiyo?</w:t>
      </w:r>
      <w:r>
        <w:rPr>
          <w:b/>
          <w:color w:val="585858"/>
          <w:sz w:val="24"/>
          <w:szCs w:val="24"/>
        </w:rPr>
        <w:t xml:space="preserve"> </w:t>
      </w:r>
      <w:r w:rsidRPr="00EC67F9">
        <w:rPr>
          <w:b/>
          <w:color w:val="585858"/>
          <w:sz w:val="24"/>
          <w:szCs w:val="24"/>
        </w:rPr>
        <w:t>Kwa sehemu, ni kwa sababu alikua anatamani sana kwenda kwenye kanisa la Rumi, lakini kwa wakati huo ilimbidi arudi upande mwingine, kwenda Yerusalemu, akipeleka mchango wake wa pesa huko Yerusalemu.</w:t>
      </w:r>
      <w:r>
        <w:rPr>
          <w:b/>
          <w:color w:val="585858"/>
          <w:sz w:val="24"/>
          <w:szCs w:val="24"/>
        </w:rPr>
        <w:t xml:space="preserve"> </w:t>
      </w:r>
      <w:r w:rsidRPr="00EC67F9">
        <w:rPr>
          <w:b/>
          <w:color w:val="585858"/>
          <w:sz w:val="24"/>
          <w:szCs w:val="24"/>
        </w:rPr>
        <w:t>Kuna masuala mengine ambayo yanaweza pia kuwa yalimshawishi Paulo ku</w:t>
      </w:r>
      <w:r>
        <w:rPr>
          <w:b/>
          <w:color w:val="585858"/>
          <w:sz w:val="24"/>
          <w:szCs w:val="24"/>
        </w:rPr>
        <w:t>wa</w:t>
      </w:r>
      <w:r w:rsidRPr="00EC67F9">
        <w:rPr>
          <w:b/>
          <w:color w:val="585858"/>
          <w:sz w:val="24"/>
          <w:szCs w:val="24"/>
        </w:rPr>
        <w:t>andik</w:t>
      </w:r>
      <w:r>
        <w:rPr>
          <w:b/>
          <w:color w:val="585858"/>
          <w:sz w:val="24"/>
          <w:szCs w:val="24"/>
        </w:rPr>
        <w:t>i</w:t>
      </w:r>
      <w:r w:rsidRPr="00EC67F9">
        <w:rPr>
          <w:b/>
          <w:color w:val="585858"/>
          <w:sz w:val="24"/>
          <w:szCs w:val="24"/>
        </w:rPr>
        <w:t>a Warumi</w:t>
      </w:r>
      <w:r>
        <w:rPr>
          <w:b/>
          <w:color w:val="585858"/>
          <w:sz w:val="24"/>
          <w:szCs w:val="24"/>
        </w:rPr>
        <w:t xml:space="preserve"> pia</w:t>
      </w:r>
      <w:r w:rsidRPr="00EC67F9">
        <w:rPr>
          <w:b/>
          <w:color w:val="585858"/>
          <w:sz w:val="24"/>
          <w:szCs w:val="24"/>
        </w:rPr>
        <w:t>. Labda alikuwa amesikia kwamba Wakristo Wayahudi waliokuwa wamefukuzwa kutoka Rumi mnamo 49 B.K., lakini waliweza kurudi mnamo 54 B.K.—miaka mitatu tu kabla hajaandika—</w:t>
      </w:r>
    </w:p>
    <w:p w14:paraId="20A115AD" w14:textId="77777777" w:rsidR="00EA4D9D" w:rsidRDefault="00EA4D9D" w:rsidP="0060445D">
      <w:pPr>
        <w:ind w:left="820" w:right="778"/>
        <w:jc w:val="both"/>
        <w:rPr>
          <w:b/>
          <w:color w:val="585858"/>
          <w:sz w:val="24"/>
          <w:szCs w:val="24"/>
        </w:rPr>
      </w:pPr>
    </w:p>
    <w:p w14:paraId="366B034E" w14:textId="26ACF7AE" w:rsidR="00143427" w:rsidRPr="0060445D" w:rsidRDefault="00EC67F9" w:rsidP="00EA4D9D">
      <w:pPr>
        <w:ind w:left="820" w:right="778"/>
        <w:jc w:val="both"/>
        <w:rPr>
          <w:b/>
          <w:color w:val="585858"/>
          <w:sz w:val="24"/>
          <w:szCs w:val="24"/>
        </w:rPr>
      </w:pPr>
      <w:r w:rsidRPr="00EC67F9">
        <w:rPr>
          <w:b/>
          <w:color w:val="585858"/>
          <w:sz w:val="24"/>
          <w:szCs w:val="24"/>
        </w:rPr>
        <w:lastRenderedPageBreak/>
        <w:t>labda alikuwa amesikia kwamba walikuwa wanarudi katika jiji hili, na kulikuwa na mvutano kidogo kati ya Wakristo Wayahudi na Wakristo wa Mataifa.</w:t>
      </w:r>
      <w:r>
        <w:rPr>
          <w:b/>
          <w:color w:val="585858"/>
          <w:sz w:val="24"/>
          <w:szCs w:val="24"/>
        </w:rPr>
        <w:t xml:space="preserve"> Maswali kama vile: </w:t>
      </w:r>
      <w:r w:rsidRPr="00EC67F9">
        <w:rPr>
          <w:b/>
          <w:color w:val="585858"/>
          <w:sz w:val="24"/>
          <w:szCs w:val="24"/>
        </w:rPr>
        <w:t>Ni nani anayesimamia?</w:t>
      </w:r>
      <w:r>
        <w:rPr>
          <w:b/>
          <w:color w:val="585858"/>
          <w:sz w:val="24"/>
          <w:szCs w:val="24"/>
        </w:rPr>
        <w:t xml:space="preserve"> </w:t>
      </w:r>
      <w:r w:rsidRPr="00EC67F9">
        <w:rPr>
          <w:b/>
          <w:color w:val="585858"/>
          <w:sz w:val="24"/>
          <w:szCs w:val="24"/>
        </w:rPr>
        <w:t>Ni nani mwenye nguvu zaidi?</w:t>
      </w:r>
      <w:r>
        <w:rPr>
          <w:b/>
          <w:color w:val="585858"/>
          <w:sz w:val="24"/>
          <w:szCs w:val="24"/>
        </w:rPr>
        <w:t xml:space="preserve"> </w:t>
      </w:r>
      <w:r w:rsidRPr="00EC67F9">
        <w:rPr>
          <w:b/>
          <w:color w:val="585858"/>
          <w:sz w:val="24"/>
          <w:szCs w:val="24"/>
        </w:rPr>
        <w:t>Je, wanapaswa kuheshimiana?</w:t>
      </w:r>
      <w:r>
        <w:rPr>
          <w:b/>
          <w:color w:val="585858"/>
          <w:sz w:val="24"/>
          <w:szCs w:val="24"/>
        </w:rPr>
        <w:t xml:space="preserve"> </w:t>
      </w:r>
      <w:r w:rsidRPr="00EC67F9">
        <w:rPr>
          <w:b/>
          <w:color w:val="585858"/>
          <w:sz w:val="24"/>
          <w:szCs w:val="24"/>
        </w:rPr>
        <w:t>Je, wanakutana pamoja?</w:t>
      </w:r>
      <w:r w:rsidR="0060445D">
        <w:rPr>
          <w:b/>
          <w:color w:val="585858"/>
          <w:sz w:val="24"/>
          <w:szCs w:val="24"/>
        </w:rPr>
        <w:t xml:space="preserve"> </w:t>
      </w:r>
      <w:r w:rsidRPr="00EC67F9">
        <w:rPr>
          <w:b/>
          <w:color w:val="585858"/>
          <w:sz w:val="24"/>
          <w:szCs w:val="24"/>
        </w:rPr>
        <w:t>Na hivyo, baadhi ya yale aliyoandika yalisukumwa na ajenda hiyo, kuonyesha umoja kati ya Wayahudi na Mataifa katika Kristo, na kuonyesha kwamba walio dhaifu na wenye nguvu wanahitaji kujaliana. Pengine pia kuzuia Mataifa wasifikiri, "Oh, sisi ni muhimu zaidi sasa, nani anahitaji Wakristo Wayahudi? Tunaweza kujitegemea."</w:t>
      </w:r>
      <w:r w:rsidR="0060445D">
        <w:rPr>
          <w:b/>
          <w:color w:val="585858"/>
          <w:sz w:val="24"/>
          <w:szCs w:val="24"/>
        </w:rPr>
        <w:t xml:space="preserve"> </w:t>
      </w:r>
      <w:r w:rsidRPr="00EC67F9">
        <w:rPr>
          <w:b/>
          <w:color w:val="585858"/>
          <w:sz w:val="24"/>
          <w:szCs w:val="24"/>
        </w:rPr>
        <w:t>Kwa hivyo, kuna suala la aina hiyo pia katika maandishi yake. Sidhani kama h</w:t>
      </w:r>
      <w:r w:rsidR="00EA4D9D">
        <w:rPr>
          <w:b/>
          <w:color w:val="585858"/>
          <w:sz w:val="24"/>
          <w:szCs w:val="24"/>
        </w:rPr>
        <w:t>il</w:t>
      </w:r>
      <w:r w:rsidRPr="00EC67F9">
        <w:rPr>
          <w:b/>
          <w:color w:val="585858"/>
          <w:sz w:val="24"/>
          <w:szCs w:val="24"/>
        </w:rPr>
        <w:t>o ndio kusudi</w:t>
      </w:r>
      <w:r w:rsidR="00EA4D9D">
        <w:rPr>
          <w:b/>
          <w:color w:val="585858"/>
          <w:sz w:val="24"/>
          <w:szCs w:val="24"/>
        </w:rPr>
        <w:t xml:space="preserve"> </w:t>
      </w:r>
      <w:r w:rsidRPr="00EC67F9">
        <w:rPr>
          <w:b/>
          <w:color w:val="585858"/>
          <w:sz w:val="24"/>
          <w:szCs w:val="24"/>
        </w:rPr>
        <w:t>zima la maandishi yake, lakini kwa hakika ni mojawapo ya mambo ambayo alitaka kugusia sana.</w:t>
      </w:r>
    </w:p>
    <w:p w14:paraId="426AA466" w14:textId="77777777" w:rsidR="00143427" w:rsidRDefault="00143427">
      <w:pPr>
        <w:spacing w:before="16" w:line="260" w:lineRule="exact"/>
        <w:rPr>
          <w:sz w:val="26"/>
          <w:szCs w:val="26"/>
        </w:rPr>
      </w:pPr>
    </w:p>
    <w:p w14:paraId="10145C07" w14:textId="4E262164" w:rsidR="00143427" w:rsidRDefault="00000000" w:rsidP="0060445D">
      <w:pPr>
        <w:ind w:right="820"/>
        <w:jc w:val="right"/>
        <w:rPr>
          <w:b/>
          <w:color w:val="585858"/>
          <w:sz w:val="24"/>
          <w:szCs w:val="24"/>
        </w:rPr>
      </w:pPr>
      <w:r>
        <w:rPr>
          <w:b/>
          <w:color w:val="585858"/>
          <w:sz w:val="24"/>
          <w:szCs w:val="24"/>
        </w:rPr>
        <w:t>— D</w:t>
      </w:r>
      <w:r w:rsidR="00EA4D9D">
        <w:rPr>
          <w:b/>
          <w:color w:val="585858"/>
          <w:sz w:val="24"/>
          <w:szCs w:val="24"/>
        </w:rPr>
        <w:t>kt</w:t>
      </w:r>
      <w:r>
        <w:rPr>
          <w:b/>
          <w:color w:val="585858"/>
          <w:sz w:val="24"/>
          <w:szCs w:val="24"/>
        </w:rPr>
        <w:t>. Peter Walker</w:t>
      </w:r>
      <w:r w:rsidR="0060445D">
        <w:rPr>
          <w:b/>
          <w:color w:val="585858"/>
          <w:sz w:val="24"/>
          <w:szCs w:val="24"/>
        </w:rPr>
        <w:t xml:space="preserve"> </w:t>
      </w:r>
    </w:p>
    <w:p w14:paraId="6EE2ABA2" w14:textId="77777777" w:rsidR="0060445D" w:rsidRDefault="0060445D" w:rsidP="0060445D">
      <w:pPr>
        <w:ind w:right="820"/>
        <w:jc w:val="right"/>
      </w:pPr>
    </w:p>
    <w:p w14:paraId="3575871E" w14:textId="4019F22A" w:rsidR="00D7712A" w:rsidRPr="00D7712A" w:rsidRDefault="00D7712A" w:rsidP="00D7712A">
      <w:pPr>
        <w:spacing w:before="29"/>
        <w:ind w:left="140" w:right="99" w:firstLine="720"/>
        <w:jc w:val="both"/>
        <w:rPr>
          <w:sz w:val="24"/>
          <w:szCs w:val="24"/>
        </w:rPr>
      </w:pPr>
      <w:r>
        <w:rPr>
          <w:sz w:val="24"/>
          <w:szCs w:val="24"/>
        </w:rPr>
        <w:t>Tupo sahihi</w:t>
      </w:r>
      <w:r w:rsidRPr="00D7712A">
        <w:rPr>
          <w:sz w:val="24"/>
          <w:szCs w:val="24"/>
        </w:rPr>
        <w:t xml:space="preserve"> kuamini kwamba Paulo alikuwa na </w:t>
      </w:r>
      <w:r>
        <w:rPr>
          <w:sz w:val="24"/>
          <w:szCs w:val="24"/>
        </w:rPr>
        <w:t>orodha</w:t>
      </w:r>
      <w:r w:rsidRPr="00D7712A">
        <w:rPr>
          <w:sz w:val="24"/>
          <w:szCs w:val="24"/>
        </w:rPr>
        <w:t xml:space="preserve"> thabiti na yenye mantiki ya imani za kitheolojia, au kile tunachoweza kukiita "mfumo" wa t</w:t>
      </w:r>
      <w:r>
        <w:rPr>
          <w:sz w:val="24"/>
          <w:szCs w:val="24"/>
        </w:rPr>
        <w:t>h</w:t>
      </w:r>
      <w:r w:rsidRPr="00D7712A">
        <w:rPr>
          <w:sz w:val="24"/>
          <w:szCs w:val="24"/>
        </w:rPr>
        <w:t xml:space="preserve">eolojia. Lakini mfumo wa theolojia wa Paulo haukuandikwa, ijapokuwa ulikuwa msingi wa nyaraka zake. Kadri tunavyojua, mfumo wa </w:t>
      </w:r>
      <w:r w:rsidR="00EA4D9D" w:rsidRPr="00D7712A">
        <w:rPr>
          <w:sz w:val="24"/>
          <w:szCs w:val="24"/>
        </w:rPr>
        <w:t>theolojia</w:t>
      </w:r>
      <w:r w:rsidRPr="00D7712A">
        <w:rPr>
          <w:sz w:val="24"/>
          <w:szCs w:val="24"/>
        </w:rPr>
        <w:t xml:space="preserve"> wa Paulo haukuwahi kufikia mfumo kamili ulioandikwa. Hata hivyo, tunaweza kuujenga upya kwa kiasi kikubwa, tukizingatia barua alizoandika.</w:t>
      </w:r>
    </w:p>
    <w:p w14:paraId="78CD5EB7" w14:textId="5C30747F" w:rsidR="00D7712A" w:rsidRPr="00D7712A" w:rsidRDefault="00D7712A" w:rsidP="00D7712A">
      <w:pPr>
        <w:spacing w:before="29"/>
        <w:ind w:left="140" w:right="99" w:firstLine="720"/>
        <w:jc w:val="both"/>
        <w:rPr>
          <w:sz w:val="24"/>
          <w:szCs w:val="24"/>
        </w:rPr>
      </w:pPr>
      <w:r w:rsidRPr="00D7712A">
        <w:rPr>
          <w:sz w:val="24"/>
          <w:szCs w:val="24"/>
        </w:rPr>
        <w:t xml:space="preserve">Ili kujenga upya mfumo thabiti wa kitheolojia wa Paulo, hatutazami tu mada alizozisisitiza zaidi katika barua zake. Kama tulivyojadili hivi punde, Paulo alitumia muda mwingi akitumia </w:t>
      </w:r>
      <w:r w:rsidR="00EA4D9D" w:rsidRPr="00D7712A">
        <w:rPr>
          <w:sz w:val="24"/>
          <w:szCs w:val="24"/>
        </w:rPr>
        <w:t>theolojia</w:t>
      </w:r>
      <w:r w:rsidRPr="00D7712A">
        <w:rPr>
          <w:sz w:val="24"/>
          <w:szCs w:val="24"/>
        </w:rPr>
        <w:t xml:space="preserve"> yake katika barua zake kukidhi mahitaji ya makanisa ya wakati wake. Kwa hivyo, tunapaswa kujiuliza: Ni mitazamo gani ya kitheolojia iliyounga mkono mambo maalum aliyoandika Paulo? Ni mifumo gani thabiti ya imani inayoelezea vizuri zaidi kile tunachopata katika barua zake? Ni mfumo gani wa kimantiki wa mafundisho unaounganisha mambo yote maalum aliyoandikia Paulo makanisa tofauti? Kwa kujibu maswali kama haya, tutaweza kujenga upya kiini cha </w:t>
      </w:r>
      <w:r w:rsidR="00EA4D9D" w:rsidRPr="00D7712A">
        <w:rPr>
          <w:sz w:val="24"/>
          <w:szCs w:val="24"/>
        </w:rPr>
        <w:t>theolojia</w:t>
      </w:r>
      <w:r w:rsidRPr="00D7712A">
        <w:rPr>
          <w:sz w:val="24"/>
          <w:szCs w:val="24"/>
        </w:rPr>
        <w:t xml:space="preserve"> ya Paulo.</w:t>
      </w:r>
    </w:p>
    <w:p w14:paraId="7BB19D7A" w14:textId="77777777" w:rsidR="00D7712A" w:rsidRDefault="00D7712A" w:rsidP="00D7712A">
      <w:pPr>
        <w:spacing w:before="29"/>
        <w:ind w:left="140" w:right="99" w:firstLine="720"/>
        <w:jc w:val="both"/>
        <w:rPr>
          <w:sz w:val="24"/>
          <w:szCs w:val="24"/>
        </w:rPr>
      </w:pPr>
      <w:r w:rsidRPr="00D7712A">
        <w:rPr>
          <w:sz w:val="24"/>
          <w:szCs w:val="24"/>
        </w:rPr>
        <w:t>Sasa kwa kuwa tumeangalia malezi na huduma ya Paulo, tuko tayari kutazama moja kwa moja mitazamo mikuu ya kitheolojia ya Paulo.</w:t>
      </w:r>
    </w:p>
    <w:p w14:paraId="696F425A" w14:textId="78C5D5E7" w:rsidR="00143427" w:rsidRPr="00D7712A" w:rsidRDefault="00143427" w:rsidP="00D7712A">
      <w:pPr>
        <w:spacing w:before="7" w:line="260" w:lineRule="exact"/>
        <w:ind w:right="99"/>
        <w:jc w:val="both"/>
        <w:rPr>
          <w:sz w:val="24"/>
          <w:szCs w:val="24"/>
        </w:rPr>
      </w:pPr>
    </w:p>
    <w:p w14:paraId="6C5160DE" w14:textId="2812A600" w:rsidR="00143427"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30"/>
          <w:position w:val="-1"/>
          <w:sz w:val="32"/>
          <w:szCs w:val="32"/>
          <w:u w:val="single" w:color="2B5376"/>
        </w:rPr>
        <w:t xml:space="preserve"> </w:t>
      </w:r>
      <w:r w:rsidR="00E20A23">
        <w:rPr>
          <w:b/>
          <w:color w:val="2B5376"/>
          <w:spacing w:val="-1"/>
          <w:position w:val="-1"/>
          <w:sz w:val="32"/>
          <w:szCs w:val="32"/>
          <w:u w:val="single" w:color="2B5376"/>
        </w:rPr>
        <w:t>MTAZAMO WA KATI</w:t>
      </w:r>
      <w:r>
        <w:rPr>
          <w:color w:val="2B5376"/>
          <w:position w:val="-1"/>
          <w:sz w:val="32"/>
          <w:szCs w:val="32"/>
          <w:u w:val="single" w:color="2B5376"/>
        </w:rPr>
        <w:t xml:space="preserve"> </w:t>
      </w:r>
      <w:r>
        <w:rPr>
          <w:color w:val="2B5376"/>
          <w:position w:val="-1"/>
          <w:sz w:val="32"/>
          <w:szCs w:val="32"/>
          <w:u w:val="single" w:color="2B5376"/>
        </w:rPr>
        <w:tab/>
      </w:r>
    </w:p>
    <w:p w14:paraId="08FE0D41" w14:textId="77777777" w:rsidR="00143427" w:rsidRDefault="00143427">
      <w:pPr>
        <w:spacing w:before="14" w:line="260" w:lineRule="exact"/>
        <w:rPr>
          <w:sz w:val="26"/>
          <w:szCs w:val="26"/>
        </w:rPr>
      </w:pPr>
    </w:p>
    <w:p w14:paraId="615DEFC4" w14:textId="77777777" w:rsidR="00D7712A" w:rsidRPr="00D7712A" w:rsidRDefault="00D7712A" w:rsidP="00D7712A">
      <w:pPr>
        <w:spacing w:before="29"/>
        <w:ind w:left="140" w:right="99" w:firstLine="720"/>
        <w:jc w:val="both"/>
        <w:rPr>
          <w:sz w:val="24"/>
          <w:szCs w:val="24"/>
        </w:rPr>
      </w:pPr>
      <w:r w:rsidRPr="00D7712A">
        <w:rPr>
          <w:sz w:val="24"/>
          <w:szCs w:val="24"/>
        </w:rPr>
        <w:t xml:space="preserve">Katika namna moja au nyingine, wafuasi wote wa Kristo hupanga imani zao za Kikristo. Hata kama hatujawahi kueleza jinsi tunavyofanya hivi, tuna seti za imani za msingi ambazo huunda mawazo yetu kuhusu Mungu, sisi wenyewe na ulimwengu unaotuzunguka. Na imani hizi za msingi huathiri mambo mengine tunayoamini. Hutatuongoza tunapoendelea na maisha yetu ya kila siku. Vile </w:t>
      </w:r>
      <w:proofErr w:type="spellStart"/>
      <w:r w:rsidRPr="00D7712A">
        <w:rPr>
          <w:sz w:val="24"/>
          <w:szCs w:val="24"/>
        </w:rPr>
        <w:t>vile</w:t>
      </w:r>
      <w:proofErr w:type="spellEnd"/>
      <w:r w:rsidRPr="00D7712A">
        <w:rPr>
          <w:sz w:val="24"/>
          <w:szCs w:val="24"/>
        </w:rPr>
        <w:t xml:space="preserve"> </w:t>
      </w:r>
      <w:proofErr w:type="spellStart"/>
      <w:r w:rsidRPr="00D7712A">
        <w:rPr>
          <w:sz w:val="24"/>
          <w:szCs w:val="24"/>
        </w:rPr>
        <w:t>ilikuwa</w:t>
      </w:r>
      <w:proofErr w:type="spellEnd"/>
      <w:r w:rsidRPr="00D7712A">
        <w:rPr>
          <w:sz w:val="24"/>
          <w:szCs w:val="24"/>
        </w:rPr>
        <w:t xml:space="preserve"> </w:t>
      </w:r>
      <w:proofErr w:type="spellStart"/>
      <w:r w:rsidRPr="00D7712A">
        <w:rPr>
          <w:sz w:val="24"/>
          <w:szCs w:val="24"/>
        </w:rPr>
        <w:t>kweli</w:t>
      </w:r>
      <w:proofErr w:type="spellEnd"/>
      <w:r w:rsidRPr="00D7712A">
        <w:rPr>
          <w:sz w:val="24"/>
          <w:szCs w:val="24"/>
        </w:rPr>
        <w:t xml:space="preserve"> </w:t>
      </w:r>
      <w:proofErr w:type="spellStart"/>
      <w:r w:rsidRPr="00D7712A">
        <w:rPr>
          <w:sz w:val="24"/>
          <w:szCs w:val="24"/>
        </w:rPr>
        <w:t>kwa</w:t>
      </w:r>
      <w:proofErr w:type="spellEnd"/>
      <w:r w:rsidRPr="00D7712A">
        <w:rPr>
          <w:sz w:val="24"/>
          <w:szCs w:val="24"/>
        </w:rPr>
        <w:t xml:space="preserve"> mtume Paulo. Je, imani zake za msingi zilikuwa gani? Ni aina gani za mitazamo ya kitheolojia iliyokuwa msingi wa kila kitu alichoandika katika nyaraka zake?</w:t>
      </w:r>
    </w:p>
    <w:p w14:paraId="08FB1972" w14:textId="0B739D1E" w:rsidR="00143427" w:rsidRPr="00D7712A" w:rsidRDefault="00D7712A" w:rsidP="00D7712A">
      <w:pPr>
        <w:spacing w:before="29"/>
        <w:ind w:left="140" w:right="99" w:firstLine="720"/>
        <w:jc w:val="both"/>
        <w:rPr>
          <w:sz w:val="24"/>
          <w:szCs w:val="24"/>
        </w:rPr>
      </w:pPr>
      <w:r w:rsidRPr="00D7712A">
        <w:rPr>
          <w:sz w:val="24"/>
          <w:szCs w:val="24"/>
        </w:rPr>
        <w:t xml:space="preserve">Kwa karne nyingi, wasomi wameelezea mitazamo mikuu ya theolojia ya Paulo kwa njia mbalimbali. Lakini tutajizuia kwenye uelewa mbili zenye ushawishi mkubwa wa kiini cha theolojia ya Paulo. Kwanza, mtazamo wa Matengenezo kuhusu theolojia ya Paulo; na pili, kile kinachoitwa mara nyingi "mtazamo wa </w:t>
      </w:r>
      <w:r w:rsidR="00E20A23" w:rsidRPr="00D7712A">
        <w:rPr>
          <w:sz w:val="24"/>
          <w:szCs w:val="24"/>
        </w:rPr>
        <w:t>eschatolojia</w:t>
      </w:r>
      <w:r w:rsidRPr="00D7712A">
        <w:rPr>
          <w:sz w:val="24"/>
          <w:szCs w:val="24"/>
        </w:rPr>
        <w:t>." Hebu tuangalie kwanza mtazamo wa Matengenezo kuhusu Paulo. Ni jinsi gani Wa</w:t>
      </w:r>
      <w:r w:rsidR="00E20A23">
        <w:rPr>
          <w:sz w:val="24"/>
          <w:szCs w:val="24"/>
        </w:rPr>
        <w:t xml:space="preserve">namatengenezo </w:t>
      </w:r>
      <w:r w:rsidRPr="00D7712A">
        <w:rPr>
          <w:sz w:val="24"/>
          <w:szCs w:val="24"/>
        </w:rPr>
        <w:t>Waprotestanti walielewa miundo mikuu ya theolojia ya Paulo?</w:t>
      </w:r>
    </w:p>
    <w:p w14:paraId="240BD74C" w14:textId="77777777" w:rsidR="00143427" w:rsidRDefault="00143427">
      <w:pPr>
        <w:spacing w:line="200" w:lineRule="exact"/>
      </w:pPr>
    </w:p>
    <w:p w14:paraId="754F50E1" w14:textId="77777777" w:rsidR="00143427" w:rsidRDefault="00143427">
      <w:pPr>
        <w:spacing w:line="200" w:lineRule="exact"/>
      </w:pPr>
    </w:p>
    <w:p w14:paraId="40C45256" w14:textId="77777777" w:rsidR="00E20A23" w:rsidRDefault="00E20A23" w:rsidP="00E20A23">
      <w:pPr>
        <w:ind w:left="2880" w:right="3548"/>
        <w:jc w:val="center"/>
        <w:rPr>
          <w:b/>
          <w:color w:val="2B5376"/>
          <w:spacing w:val="1"/>
          <w:w w:val="99"/>
          <w:sz w:val="28"/>
          <w:szCs w:val="28"/>
        </w:rPr>
      </w:pPr>
    </w:p>
    <w:p w14:paraId="403CAA3F" w14:textId="77777777" w:rsidR="00E20A23" w:rsidRDefault="00E20A23" w:rsidP="00E20A23">
      <w:pPr>
        <w:ind w:left="2880" w:right="3548"/>
        <w:jc w:val="center"/>
        <w:rPr>
          <w:b/>
          <w:color w:val="2B5376"/>
          <w:spacing w:val="1"/>
          <w:w w:val="99"/>
          <w:sz w:val="28"/>
          <w:szCs w:val="28"/>
        </w:rPr>
      </w:pPr>
    </w:p>
    <w:p w14:paraId="506C8CB9" w14:textId="77777777" w:rsidR="00E20A23" w:rsidRDefault="00E20A23" w:rsidP="00E20A23">
      <w:pPr>
        <w:ind w:left="2880" w:right="3548"/>
        <w:jc w:val="center"/>
        <w:rPr>
          <w:b/>
          <w:color w:val="2B5376"/>
          <w:spacing w:val="1"/>
          <w:w w:val="99"/>
          <w:sz w:val="28"/>
          <w:szCs w:val="28"/>
        </w:rPr>
      </w:pPr>
    </w:p>
    <w:p w14:paraId="7EDEB282" w14:textId="725C0D06" w:rsidR="00143427" w:rsidRDefault="00E20A23" w:rsidP="00E20A23">
      <w:pPr>
        <w:ind w:left="2880" w:right="3548"/>
        <w:jc w:val="center"/>
        <w:rPr>
          <w:sz w:val="22"/>
          <w:szCs w:val="22"/>
        </w:rPr>
      </w:pPr>
      <w:r>
        <w:rPr>
          <w:b/>
          <w:color w:val="2B5376"/>
          <w:spacing w:val="1"/>
          <w:w w:val="99"/>
          <w:sz w:val="28"/>
          <w:szCs w:val="28"/>
        </w:rPr>
        <w:t>MATENGENEZO</w:t>
      </w:r>
    </w:p>
    <w:p w14:paraId="40731F49" w14:textId="77777777" w:rsidR="00143427" w:rsidRDefault="00143427">
      <w:pPr>
        <w:spacing w:before="17" w:line="260" w:lineRule="exact"/>
        <w:rPr>
          <w:sz w:val="26"/>
          <w:szCs w:val="26"/>
        </w:rPr>
      </w:pPr>
    </w:p>
    <w:p w14:paraId="69C2AB0F" w14:textId="1E39CCC9" w:rsidR="006413DF" w:rsidRDefault="00D7712A" w:rsidP="00E20A23">
      <w:pPr>
        <w:ind w:left="140" w:right="99" w:firstLine="720"/>
        <w:jc w:val="both"/>
        <w:rPr>
          <w:sz w:val="24"/>
          <w:szCs w:val="24"/>
        </w:rPr>
      </w:pPr>
      <w:r w:rsidRPr="00D7712A">
        <w:rPr>
          <w:sz w:val="24"/>
          <w:szCs w:val="24"/>
        </w:rPr>
        <w:t>K</w:t>
      </w:r>
      <w:r>
        <w:rPr>
          <w:sz w:val="24"/>
          <w:szCs w:val="24"/>
        </w:rPr>
        <w:t>wa karne kadhaa k</w:t>
      </w:r>
      <w:r w:rsidRPr="00D7712A">
        <w:rPr>
          <w:sz w:val="24"/>
          <w:szCs w:val="24"/>
        </w:rPr>
        <w:t>abla ya Matengenezo ya Kiprotestanti, Kanisa Katoliki la R</w:t>
      </w:r>
      <w:r w:rsidR="00E20A23">
        <w:rPr>
          <w:sz w:val="24"/>
          <w:szCs w:val="24"/>
        </w:rPr>
        <w:t>u</w:t>
      </w:r>
      <w:r w:rsidRPr="00D7712A">
        <w:rPr>
          <w:sz w:val="24"/>
          <w:szCs w:val="24"/>
        </w:rPr>
        <w:t>m</w:t>
      </w:r>
      <w:r w:rsidR="00E20A23">
        <w:rPr>
          <w:sz w:val="24"/>
          <w:szCs w:val="24"/>
        </w:rPr>
        <w:t>i</w:t>
      </w:r>
      <w:r w:rsidRPr="00D7712A">
        <w:rPr>
          <w:sz w:val="24"/>
          <w:szCs w:val="24"/>
        </w:rPr>
        <w:t xml:space="preserve"> lilifundisha kwamba wokovu unahitaji neema ya Mungu na matendo mema ya mwanadamu. Kulingana na mafundisho haya, kuthibitishwa haki — yaani, kuwa mwenye haki machoni pa Mungu — ni mchakato mrefu ambapo Mungu huweka neema ndani ya mwamini. Neema hii kisha inamruhusu mwamini kuwa mwadilifu zaidi kwa kufanya matendo mema. Katika mtazamo huu, watu wamethibitishwa haki kikamilifu mbele za Mungu wanapokuwa wamefanya matendo mema ya kutosha kuhesabiwa kuwa wenye haki kweli.</w:t>
      </w:r>
    </w:p>
    <w:p w14:paraId="21EEFB6F" w14:textId="6821E58A" w:rsidR="00D7712A" w:rsidRPr="00D7712A" w:rsidRDefault="00D7712A" w:rsidP="00D7712A">
      <w:pPr>
        <w:ind w:left="140" w:right="99" w:firstLine="720"/>
        <w:jc w:val="both"/>
        <w:rPr>
          <w:sz w:val="24"/>
          <w:szCs w:val="24"/>
        </w:rPr>
      </w:pPr>
      <w:r w:rsidRPr="00D7712A">
        <w:rPr>
          <w:sz w:val="24"/>
          <w:szCs w:val="24"/>
        </w:rPr>
        <w:t>Lakini, kadiri Wa</w:t>
      </w:r>
      <w:r w:rsidR="00E20A23">
        <w:rPr>
          <w:sz w:val="24"/>
          <w:szCs w:val="24"/>
        </w:rPr>
        <w:t>namatengenezo</w:t>
      </w:r>
      <w:r w:rsidRPr="00D7712A">
        <w:rPr>
          <w:sz w:val="24"/>
          <w:szCs w:val="24"/>
        </w:rPr>
        <w:t xml:space="preserve"> wakuu kama Martin Luther, Ulrich Zwingli, na John Calvin walivyosoma barua za Paulo, walihitimisha kwamba tafsiri ya Kikatoliki yenye mwelekeo wa kisheria ya mafundisho ya Paulo ilikuwa na makosa. Walifuata mafundisho ya Augustino yaliyosema kwamba kuthibitishwa haki si jambo la muda mrefu na lililochanganywa na juhudi za kibinadamu. Badala yake, kunatokea mara moja na kabisa pasipo matendo ya kibinadamu.</w:t>
      </w:r>
    </w:p>
    <w:p w14:paraId="6830980E" w14:textId="77777777" w:rsidR="00D7712A" w:rsidRPr="00D7712A" w:rsidRDefault="00D7712A" w:rsidP="00D7712A">
      <w:pPr>
        <w:ind w:left="140" w:right="99" w:firstLine="720"/>
        <w:jc w:val="both"/>
        <w:rPr>
          <w:sz w:val="24"/>
          <w:szCs w:val="24"/>
        </w:rPr>
      </w:pPr>
      <w:r w:rsidRPr="00D7712A">
        <w:rPr>
          <w:sz w:val="24"/>
          <w:szCs w:val="24"/>
        </w:rPr>
        <w:t xml:space="preserve">Waprotestanti waliamini kwamba kutakaswa — mchakato mrefu wa maisha ya Kikristo — hufuata kuthibitishwa haki na huendelea kwa maisha yote ya mwamini. Lakini kuthibitishwa haki ni tamko la kisheria la Mungu lisilobadilika katika mahakama ya mbinguni kwamba mwamini ameachiliwa kikamilifu kutoka katika hatia ya dhambi na kupewa haki ya Kristo. Imani hii ilijulikana kama Sola fide — "kwa imani pekee" — kwa </w:t>
      </w:r>
      <w:proofErr w:type="spellStart"/>
      <w:r w:rsidRPr="00D7712A">
        <w:rPr>
          <w:sz w:val="24"/>
          <w:szCs w:val="24"/>
        </w:rPr>
        <w:t>sababu</w:t>
      </w:r>
      <w:proofErr w:type="spellEnd"/>
      <w:r w:rsidRPr="00D7712A">
        <w:rPr>
          <w:sz w:val="24"/>
          <w:szCs w:val="24"/>
        </w:rPr>
        <w:t xml:space="preserve"> </w:t>
      </w:r>
      <w:proofErr w:type="spellStart"/>
      <w:r w:rsidRPr="00D7712A">
        <w:rPr>
          <w:sz w:val="24"/>
          <w:szCs w:val="24"/>
        </w:rPr>
        <w:t>kuthibitishwa</w:t>
      </w:r>
      <w:proofErr w:type="spellEnd"/>
      <w:r w:rsidRPr="00D7712A">
        <w:rPr>
          <w:sz w:val="24"/>
          <w:szCs w:val="24"/>
        </w:rPr>
        <w:t xml:space="preserve"> </w:t>
      </w:r>
      <w:proofErr w:type="spellStart"/>
      <w:r w:rsidRPr="00D7712A">
        <w:rPr>
          <w:sz w:val="24"/>
          <w:szCs w:val="24"/>
        </w:rPr>
        <w:t>haki</w:t>
      </w:r>
      <w:proofErr w:type="spellEnd"/>
      <w:r w:rsidRPr="00D7712A">
        <w:rPr>
          <w:sz w:val="24"/>
          <w:szCs w:val="24"/>
        </w:rPr>
        <w:t xml:space="preserve"> </w:t>
      </w:r>
      <w:proofErr w:type="spellStart"/>
      <w:r w:rsidRPr="00D7712A">
        <w:rPr>
          <w:sz w:val="24"/>
          <w:szCs w:val="24"/>
        </w:rPr>
        <w:t>huja</w:t>
      </w:r>
      <w:proofErr w:type="spellEnd"/>
      <w:r w:rsidRPr="00D7712A">
        <w:rPr>
          <w:sz w:val="24"/>
          <w:szCs w:val="24"/>
        </w:rPr>
        <w:t xml:space="preserve"> </w:t>
      </w:r>
      <w:proofErr w:type="spellStart"/>
      <w:r w:rsidRPr="00D7712A">
        <w:rPr>
          <w:sz w:val="24"/>
          <w:szCs w:val="24"/>
        </w:rPr>
        <w:t>kwa</w:t>
      </w:r>
      <w:proofErr w:type="spellEnd"/>
      <w:r w:rsidRPr="00D7712A">
        <w:rPr>
          <w:sz w:val="24"/>
          <w:szCs w:val="24"/>
        </w:rPr>
        <w:t xml:space="preserve"> </w:t>
      </w:r>
      <w:proofErr w:type="spellStart"/>
      <w:r w:rsidRPr="00D7712A">
        <w:rPr>
          <w:sz w:val="24"/>
          <w:szCs w:val="24"/>
        </w:rPr>
        <w:t>imani</w:t>
      </w:r>
      <w:proofErr w:type="spellEnd"/>
      <w:r w:rsidRPr="00D7712A">
        <w:rPr>
          <w:sz w:val="24"/>
          <w:szCs w:val="24"/>
        </w:rPr>
        <w:t xml:space="preserve"> </w:t>
      </w:r>
      <w:proofErr w:type="spellStart"/>
      <w:r w:rsidRPr="00D7712A">
        <w:rPr>
          <w:sz w:val="24"/>
          <w:szCs w:val="24"/>
        </w:rPr>
        <w:t>tu</w:t>
      </w:r>
      <w:proofErr w:type="spellEnd"/>
      <w:r w:rsidRPr="00D7712A">
        <w:rPr>
          <w:sz w:val="24"/>
          <w:szCs w:val="24"/>
        </w:rPr>
        <w:t xml:space="preserve"> ndani ya Kristo, na si kwa imani pamoja na matendo yetu mema.</w:t>
      </w:r>
    </w:p>
    <w:p w14:paraId="2B463CE9" w14:textId="2150B5F2" w:rsidR="00D7712A" w:rsidRPr="00D7712A" w:rsidRDefault="00D7712A" w:rsidP="00D7712A">
      <w:pPr>
        <w:ind w:left="140" w:right="99" w:firstLine="720"/>
        <w:jc w:val="both"/>
        <w:rPr>
          <w:sz w:val="24"/>
          <w:szCs w:val="24"/>
        </w:rPr>
      </w:pPr>
      <w:r w:rsidRPr="00D7712A">
        <w:rPr>
          <w:sz w:val="24"/>
          <w:szCs w:val="24"/>
        </w:rPr>
        <w:t>Bila shaka, Wa</w:t>
      </w:r>
      <w:r w:rsidR="00E20A23">
        <w:rPr>
          <w:sz w:val="24"/>
          <w:szCs w:val="24"/>
        </w:rPr>
        <w:t>namatengenezo</w:t>
      </w:r>
      <w:r w:rsidRPr="00D7712A">
        <w:rPr>
          <w:sz w:val="24"/>
          <w:szCs w:val="24"/>
        </w:rPr>
        <w:t xml:space="preserve"> walikuwa sahihi kupata fundisho hili katika maandishi ya Paulo. Katika kanisa la awali, baadhi ya vikundi vya waumini Wayahudi, mara nyingi waliitwa Wayudaiza, walisema kwamba haki mbele za Mungu inatokana na mchanganyiko wa neema ya Mungu na matendo mema ya kibinadamu. Lakini Paulo alipinga mwelekeo huu wa kisheria katika kanisa la awali, na kusisitiza kwamba kuthibitishwa haki lilikuwa tukio la kipekee lililotokea kwa imani na bila matendo ya sheria.</w:t>
      </w:r>
    </w:p>
    <w:p w14:paraId="409B78BB" w14:textId="7AE6FF72" w:rsidR="00D7712A" w:rsidRPr="00D7712A" w:rsidRDefault="00D7712A" w:rsidP="00D7712A">
      <w:pPr>
        <w:ind w:left="140" w:right="99" w:firstLine="720"/>
        <w:jc w:val="both"/>
        <w:rPr>
          <w:sz w:val="24"/>
          <w:szCs w:val="24"/>
        </w:rPr>
      </w:pPr>
      <w:r w:rsidRPr="00D7712A">
        <w:rPr>
          <w:sz w:val="24"/>
          <w:szCs w:val="24"/>
        </w:rPr>
        <w:t>Mlinganisho kati ya migogoro ya Matengenezo ya Kiprotestanti na migogoro ambayo Paulo alikabiliana nayo ni wazi. Mwelekeo wa kisheria wa Kanisa Katoliki la R</w:t>
      </w:r>
      <w:r w:rsidR="00314D40">
        <w:rPr>
          <w:sz w:val="24"/>
          <w:szCs w:val="24"/>
        </w:rPr>
        <w:t>u</w:t>
      </w:r>
      <w:r w:rsidRPr="00D7712A">
        <w:rPr>
          <w:sz w:val="24"/>
          <w:szCs w:val="24"/>
        </w:rPr>
        <w:t>m</w:t>
      </w:r>
      <w:r w:rsidR="00314D40">
        <w:rPr>
          <w:sz w:val="24"/>
          <w:szCs w:val="24"/>
        </w:rPr>
        <w:t>i</w:t>
      </w:r>
      <w:r w:rsidRPr="00D7712A">
        <w:rPr>
          <w:sz w:val="24"/>
          <w:szCs w:val="24"/>
        </w:rPr>
        <w:t xml:space="preserve"> uliendana kwa kiasi fulani na mwelekeo wa kisheria wa Wayudaiza. Na Sola fide — kuthibitishwa haki kwa imani pekee — ya Matengenezo ya Kiprotestanti, iliendana na mafundisho ya Paulo kuhusu jinsi Mungu anavyomtangaza kuwa mwenye haki kila mwanamume, mwanamke, na mtoto ambaye ana imani yenye kuokoa ndani ya Kristo.</w:t>
      </w:r>
    </w:p>
    <w:p w14:paraId="27737FB8" w14:textId="77777777" w:rsidR="00D7712A" w:rsidRPr="00D7712A" w:rsidRDefault="00D7712A" w:rsidP="00D7712A">
      <w:pPr>
        <w:ind w:left="140" w:right="99" w:firstLine="720"/>
        <w:jc w:val="both"/>
        <w:rPr>
          <w:sz w:val="24"/>
          <w:szCs w:val="24"/>
        </w:rPr>
      </w:pPr>
      <w:r w:rsidRPr="00D7712A">
        <w:rPr>
          <w:sz w:val="24"/>
          <w:szCs w:val="24"/>
        </w:rPr>
        <w:t>Kutokana na milinganisho hii, Waprotestanti wa kienyeji, wainjilisti wameshikilia kwa karne nyingi kwamba kiini cha theolojia ya Paulo ni jinsi wokovu unavyowajia waumini binafsi. Kwa lugha ya kitheolojia, theolojia nzima ya Paulo ilifikiriwa kuwa imeundwa kuzunguka ordo salutis, au "mpangilio wa wokovu" — mchakato ambao wokovu ndani ya Kristo unatumika kwa watu binafsi kama wewe na mimi. Kwa hivyo, katika mapokeo ya Matengenezo ya Kiprotestanti, Waprotestanti wengi wanaamini kwamba ordo salutis, na hasa kuthibitishwa haki kwa imani pekee, ndio dhana kuu, inayounganisha katika theolojia ya Paulo. Wanaamini ni moyo wa theolojia yake.</w:t>
      </w:r>
    </w:p>
    <w:p w14:paraId="3794DCBD" w14:textId="77777777" w:rsidR="00314D40" w:rsidRDefault="00D7712A" w:rsidP="00D7712A">
      <w:pPr>
        <w:ind w:left="140" w:right="99" w:firstLine="720"/>
        <w:jc w:val="both"/>
        <w:rPr>
          <w:sz w:val="24"/>
          <w:szCs w:val="24"/>
        </w:rPr>
      </w:pPr>
      <w:r w:rsidRPr="00D7712A">
        <w:rPr>
          <w:sz w:val="24"/>
          <w:szCs w:val="24"/>
        </w:rPr>
        <w:t xml:space="preserve">Bila shaka, Waprotestanti pia wamekubali kwamba Paulo aliamini mambo mengine mengi pia. Kwa mfano, alijishughulisha na jinsi historia ya Biblia ilivyofikia kilele chake katika kifo na ufufuo wa Kristo. Kwa lugha ya kitheolojia, tunaita kipengele </w:t>
      </w:r>
    </w:p>
    <w:p w14:paraId="426B695F" w14:textId="77777777" w:rsidR="00314D40" w:rsidRDefault="00314D40" w:rsidP="00314D40">
      <w:pPr>
        <w:ind w:left="140" w:right="99"/>
        <w:jc w:val="both"/>
        <w:rPr>
          <w:sz w:val="24"/>
          <w:szCs w:val="24"/>
        </w:rPr>
      </w:pPr>
    </w:p>
    <w:p w14:paraId="14F76AE5" w14:textId="64E50E88" w:rsidR="00D7712A" w:rsidRPr="00D7712A" w:rsidRDefault="00D7712A" w:rsidP="00314D40">
      <w:pPr>
        <w:ind w:left="140" w:right="99"/>
        <w:jc w:val="both"/>
        <w:rPr>
          <w:sz w:val="24"/>
          <w:szCs w:val="24"/>
        </w:rPr>
      </w:pPr>
      <w:r w:rsidRPr="00D7712A">
        <w:rPr>
          <w:sz w:val="24"/>
          <w:szCs w:val="24"/>
        </w:rPr>
        <w:lastRenderedPageBreak/>
        <w:t>hiki cha mafundisho yake historia salutis, au "historia ya wokovu." Lakini kwa kiasi kikubwa, hadi miaka ya hivi karibuni, uelewa wa jadi wa Kiprotestanti wa theolojia ya Paulo ulikuwa kwamba historia ya wokovu ilikuwa muhimu kidogo kuliko mpangilio wa wokovu.</w:t>
      </w:r>
    </w:p>
    <w:p w14:paraId="7F79624C" w14:textId="0AA8EB20" w:rsidR="00143427" w:rsidRPr="00D7712A" w:rsidRDefault="00D7712A" w:rsidP="00D7712A">
      <w:pPr>
        <w:ind w:left="140" w:right="99" w:firstLine="720"/>
        <w:jc w:val="both"/>
        <w:rPr>
          <w:sz w:val="24"/>
          <w:szCs w:val="24"/>
        </w:rPr>
      </w:pPr>
      <w:r w:rsidRPr="00D7712A">
        <w:rPr>
          <w:sz w:val="24"/>
          <w:szCs w:val="24"/>
        </w:rPr>
        <w:t xml:space="preserve">Ingawa mtazamo wa Matengenezo ya Kiprotestanti umekuwa mkuu katika tafsiri ya mitazamo mikuu ya kitheolojia ya Paulo, haujakosolewa. Mtazamo mwingine unaosaidia umejitokeza, hasa katika miongo ya hivi karibuni, ambao tutauita "mtazamo wa </w:t>
      </w:r>
      <w:r w:rsidR="00314D40" w:rsidRPr="00D7712A">
        <w:rPr>
          <w:sz w:val="24"/>
          <w:szCs w:val="24"/>
        </w:rPr>
        <w:t>eschatolojia</w:t>
      </w:r>
      <w:r w:rsidRPr="00D7712A">
        <w:rPr>
          <w:sz w:val="24"/>
          <w:szCs w:val="24"/>
        </w:rPr>
        <w:t>" juu ya theolojia ya Paulo.</w:t>
      </w:r>
    </w:p>
    <w:p w14:paraId="6EBCFD49" w14:textId="77777777" w:rsidR="00143427" w:rsidRDefault="00143427">
      <w:pPr>
        <w:spacing w:before="19" w:line="240" w:lineRule="exact"/>
        <w:rPr>
          <w:sz w:val="24"/>
          <w:szCs w:val="24"/>
        </w:rPr>
      </w:pPr>
    </w:p>
    <w:p w14:paraId="7A200BDB" w14:textId="77777777" w:rsidR="006413DF" w:rsidRDefault="006413DF">
      <w:pPr>
        <w:spacing w:before="19" w:line="240" w:lineRule="exact"/>
        <w:rPr>
          <w:sz w:val="24"/>
          <w:szCs w:val="24"/>
        </w:rPr>
      </w:pPr>
    </w:p>
    <w:p w14:paraId="634DDE37" w14:textId="6DCF99F5" w:rsidR="00143427" w:rsidRDefault="006413DF" w:rsidP="006413DF">
      <w:pPr>
        <w:ind w:left="2880" w:right="3302"/>
        <w:jc w:val="center"/>
        <w:rPr>
          <w:sz w:val="22"/>
          <w:szCs w:val="22"/>
        </w:rPr>
      </w:pPr>
      <w:r>
        <w:rPr>
          <w:b/>
          <w:color w:val="2B5376"/>
          <w:spacing w:val="1"/>
          <w:w w:val="99"/>
          <w:sz w:val="28"/>
          <w:szCs w:val="28"/>
        </w:rPr>
        <w:t>KI-ESCHATOLOJIA</w:t>
      </w:r>
    </w:p>
    <w:p w14:paraId="4785FEF7" w14:textId="0390F55B" w:rsidR="006413DF" w:rsidRPr="006413DF" w:rsidRDefault="006413DF" w:rsidP="006413DF">
      <w:pPr>
        <w:ind w:right="59"/>
        <w:jc w:val="both"/>
        <w:rPr>
          <w:sz w:val="24"/>
          <w:szCs w:val="24"/>
        </w:rPr>
      </w:pPr>
    </w:p>
    <w:p w14:paraId="7A932849" w14:textId="77777777" w:rsidR="006413DF" w:rsidRPr="006413DF" w:rsidRDefault="006413DF" w:rsidP="006413DF">
      <w:pPr>
        <w:ind w:left="100" w:right="59" w:firstLine="720"/>
        <w:jc w:val="both"/>
        <w:rPr>
          <w:sz w:val="24"/>
          <w:szCs w:val="24"/>
        </w:rPr>
      </w:pPr>
      <w:r w:rsidRPr="006413DF">
        <w:rPr>
          <w:sz w:val="24"/>
          <w:szCs w:val="24"/>
        </w:rPr>
        <w:t>Mtazamo wa ki-eschatolojia kuhusu theolojia ya Paulo unasisitiza kwamba jambo kuu kabisa katika theolojia ya Paulo lilikuwa jinsi historia ya Biblia ilivyofikia kilele chake katika Kristo. Sasa, mitazamo mingine mingi kuhusu kiini cha theolojia ya Paulo imependekezwa katika miongo ya hivi karibuni. Baadhi ya wanatheolojia mashuhuri wamebishana kuwa theolojia ya Paulo ililenga kimsingi katika kuunganisha asili yake ya Kiyahudi na falsafa za Kigiriki. Wengine wanamwona Paulo kama kimsingi akiunga mkono maisha ya kimaadili yenye busara juu ya tamaa za mwili. Bado wengine wamebishana kuwa theolojia ya Paulo iliathiriwa sana na dini za siri za Kiyunani. Baadhi ya maoni haya yanatoa ufafanuzi fulani juu ya theolojia ya Paulo, lakini hakuna hata moja ambayo imeonekana kuwa muhimu kama mtazamo wa ki-eschatolojia juu ya theolojia yake.</w:t>
      </w:r>
    </w:p>
    <w:p w14:paraId="7CFB04C3" w14:textId="77777777" w:rsidR="006413DF" w:rsidRDefault="006413DF" w:rsidP="006413DF">
      <w:pPr>
        <w:ind w:left="100" w:right="59" w:firstLine="720"/>
        <w:jc w:val="both"/>
        <w:rPr>
          <w:sz w:val="24"/>
          <w:szCs w:val="24"/>
        </w:rPr>
      </w:pPr>
      <w:r w:rsidRPr="006413DF">
        <w:rPr>
          <w:sz w:val="24"/>
          <w:szCs w:val="24"/>
        </w:rPr>
        <w:t>Ili kuchunguza mtazamo wa ki-eschatolojia juu ya theolojia ya Paulo, tutazingatia masuala matatu: kwanza, istilahi inayotumika kujadili mtazamo huu; pili, muundo wa eschatolojia ya Paulo; na tatu, athari za eschatolojia ya Paulo kwa theolojia yake yote. Hebu tuangalie kwanza istilahi ya eschatolojia.</w:t>
      </w:r>
    </w:p>
    <w:p w14:paraId="485E0790" w14:textId="77777777" w:rsidR="00143427" w:rsidRDefault="00143427">
      <w:pPr>
        <w:spacing w:line="200" w:lineRule="exact"/>
      </w:pPr>
    </w:p>
    <w:p w14:paraId="0BC6FDBC" w14:textId="05407F83" w:rsidR="00143427" w:rsidRDefault="006413DF" w:rsidP="006413DF">
      <w:pPr>
        <w:ind w:left="100" w:right="7159"/>
        <w:jc w:val="both"/>
        <w:rPr>
          <w:sz w:val="28"/>
          <w:szCs w:val="28"/>
        </w:rPr>
      </w:pPr>
      <w:r>
        <w:rPr>
          <w:b/>
          <w:color w:val="2B5376"/>
          <w:spacing w:val="1"/>
          <w:sz w:val="28"/>
          <w:szCs w:val="28"/>
        </w:rPr>
        <w:t>Istilahi</w:t>
      </w:r>
    </w:p>
    <w:p w14:paraId="223F60E9" w14:textId="7073B1DB" w:rsidR="006413DF" w:rsidRPr="006413DF" w:rsidRDefault="006413DF" w:rsidP="006413DF">
      <w:pPr>
        <w:ind w:right="59"/>
        <w:jc w:val="both"/>
        <w:rPr>
          <w:sz w:val="24"/>
          <w:szCs w:val="24"/>
        </w:rPr>
      </w:pPr>
    </w:p>
    <w:p w14:paraId="74758EC0" w14:textId="77777777" w:rsidR="006413DF" w:rsidRDefault="006413DF" w:rsidP="006413DF">
      <w:pPr>
        <w:ind w:left="100" w:right="59" w:firstLine="720"/>
        <w:jc w:val="both"/>
        <w:rPr>
          <w:sz w:val="24"/>
          <w:szCs w:val="24"/>
        </w:rPr>
      </w:pPr>
      <w:r w:rsidRPr="006413DF">
        <w:rPr>
          <w:sz w:val="24"/>
          <w:szCs w:val="24"/>
        </w:rPr>
        <w:t xml:space="preserve">Neno "eschatolojia" linatokana na neno la </w:t>
      </w:r>
      <w:proofErr w:type="spellStart"/>
      <w:r w:rsidRPr="006413DF">
        <w:rPr>
          <w:sz w:val="24"/>
          <w:szCs w:val="24"/>
        </w:rPr>
        <w:t>Kigiriki</w:t>
      </w:r>
      <w:proofErr w:type="spellEnd"/>
      <w:r w:rsidRPr="006413DF">
        <w:rPr>
          <w:sz w:val="24"/>
          <w:szCs w:val="24"/>
        </w:rPr>
        <w:t xml:space="preserve"> </w:t>
      </w:r>
      <w:proofErr w:type="spellStart"/>
      <w:r w:rsidRPr="006413DF">
        <w:rPr>
          <w:sz w:val="24"/>
          <w:szCs w:val="24"/>
        </w:rPr>
        <w:t>eschatos</w:t>
      </w:r>
      <w:proofErr w:type="spellEnd"/>
      <w:r w:rsidRPr="006413DF">
        <w:rPr>
          <w:sz w:val="24"/>
          <w:szCs w:val="24"/>
        </w:rPr>
        <w:t xml:space="preserve"> (</w:t>
      </w:r>
      <w:proofErr w:type="spellStart"/>
      <w:r w:rsidRPr="006413DF">
        <w:rPr>
          <w:sz w:val="24"/>
          <w:szCs w:val="24"/>
        </w:rPr>
        <w:t>ἔσχ</w:t>
      </w:r>
      <w:proofErr w:type="spellEnd"/>
      <w:r w:rsidRPr="006413DF">
        <w:rPr>
          <w:sz w:val="24"/>
          <w:szCs w:val="24"/>
        </w:rPr>
        <w:t>α</w:t>
      </w:r>
      <w:proofErr w:type="spellStart"/>
      <w:r w:rsidRPr="006413DF">
        <w:rPr>
          <w:sz w:val="24"/>
          <w:szCs w:val="24"/>
        </w:rPr>
        <w:t>τος</w:t>
      </w:r>
      <w:proofErr w:type="spellEnd"/>
      <w:r w:rsidRPr="006413DF">
        <w:rPr>
          <w:sz w:val="24"/>
          <w:szCs w:val="24"/>
        </w:rPr>
        <w:t xml:space="preserve">), </w:t>
      </w:r>
      <w:proofErr w:type="spellStart"/>
      <w:r w:rsidRPr="006413DF">
        <w:rPr>
          <w:sz w:val="24"/>
          <w:szCs w:val="24"/>
        </w:rPr>
        <w:t>linalomaanisha</w:t>
      </w:r>
      <w:proofErr w:type="spellEnd"/>
      <w:r w:rsidRPr="006413DF">
        <w:rPr>
          <w:sz w:val="24"/>
          <w:szCs w:val="24"/>
        </w:rPr>
        <w:t xml:space="preserve"> "</w:t>
      </w:r>
      <w:proofErr w:type="spellStart"/>
      <w:r w:rsidRPr="006413DF">
        <w:rPr>
          <w:sz w:val="24"/>
          <w:szCs w:val="24"/>
        </w:rPr>
        <w:t>mwisho</w:t>
      </w:r>
      <w:proofErr w:type="spellEnd"/>
      <w:r w:rsidRPr="006413DF">
        <w:rPr>
          <w:sz w:val="24"/>
          <w:szCs w:val="24"/>
        </w:rPr>
        <w:t>" au "kikomo," na neno logos (λόγος) linalomaanisha "neno" au "somo." Hivyo basi, eschatolojia ni:</w:t>
      </w:r>
    </w:p>
    <w:p w14:paraId="79EB8C74" w14:textId="77777777" w:rsidR="006413DF" w:rsidRPr="006413DF" w:rsidRDefault="006413DF" w:rsidP="006413DF">
      <w:pPr>
        <w:ind w:left="100" w:right="59" w:firstLine="720"/>
        <w:jc w:val="both"/>
        <w:rPr>
          <w:sz w:val="24"/>
          <w:szCs w:val="24"/>
        </w:rPr>
      </w:pPr>
    </w:p>
    <w:p w14:paraId="5CF26039" w14:textId="790B7B7E" w:rsidR="006413DF" w:rsidRDefault="00314D40" w:rsidP="006413DF">
      <w:pPr>
        <w:ind w:left="100" w:right="59" w:firstLine="720"/>
        <w:jc w:val="both"/>
        <w:rPr>
          <w:b/>
          <w:bCs/>
          <w:sz w:val="24"/>
          <w:szCs w:val="24"/>
        </w:rPr>
      </w:pPr>
      <w:r>
        <w:rPr>
          <w:b/>
          <w:bCs/>
          <w:sz w:val="24"/>
          <w:szCs w:val="24"/>
        </w:rPr>
        <w:t xml:space="preserve">… </w:t>
      </w:r>
      <w:r w:rsidR="006413DF" w:rsidRPr="006413DF">
        <w:rPr>
          <w:b/>
          <w:bCs/>
          <w:sz w:val="24"/>
          <w:szCs w:val="24"/>
        </w:rPr>
        <w:t>somo au fundisho la siku za mwisho</w:t>
      </w:r>
    </w:p>
    <w:p w14:paraId="0AC8F57B" w14:textId="77777777" w:rsidR="006413DF" w:rsidRPr="006413DF" w:rsidRDefault="006413DF" w:rsidP="006413DF">
      <w:pPr>
        <w:ind w:left="100" w:right="59" w:firstLine="720"/>
        <w:jc w:val="both"/>
        <w:rPr>
          <w:b/>
          <w:bCs/>
          <w:sz w:val="24"/>
          <w:szCs w:val="24"/>
        </w:rPr>
      </w:pPr>
    </w:p>
    <w:p w14:paraId="596249F1" w14:textId="77777777" w:rsidR="006413DF" w:rsidRPr="006413DF" w:rsidRDefault="006413DF" w:rsidP="006413DF">
      <w:pPr>
        <w:ind w:left="100" w:right="59" w:firstLine="720"/>
        <w:jc w:val="both"/>
        <w:rPr>
          <w:sz w:val="24"/>
          <w:szCs w:val="24"/>
        </w:rPr>
      </w:pPr>
      <w:r w:rsidRPr="006413DF">
        <w:rPr>
          <w:sz w:val="24"/>
          <w:szCs w:val="24"/>
        </w:rPr>
        <w:t>Agano la Kale mara nyingi hutumia maneno kama "siku za mwisho," "siku za baadaye," au "nyakati za mwisho" kurejelea kilele kikuu cha historia kilichokuwa kikitazamiwa kutokea wakati Masihi atakapokuja duniani na kutimiza makusudi ya Mungu kwa historia yote. Na mara kadhaa, Agano Jipya linaeleza wazi kwamba utimilifu wa "siku za mwisho" au "nyakati za mwisho" za Agano la Kale unakuja kupitia Yesu Masihi.</w:t>
      </w:r>
    </w:p>
    <w:p w14:paraId="4C3EFCCF" w14:textId="1381616E" w:rsidR="00143427" w:rsidRDefault="006413DF" w:rsidP="006413DF">
      <w:pPr>
        <w:ind w:left="100" w:right="59" w:firstLine="720"/>
        <w:jc w:val="both"/>
        <w:rPr>
          <w:sz w:val="24"/>
          <w:szCs w:val="24"/>
        </w:rPr>
      </w:pPr>
      <w:r w:rsidRPr="006413DF">
        <w:rPr>
          <w:sz w:val="24"/>
          <w:szCs w:val="24"/>
        </w:rPr>
        <w:t>Sasa, katika theolojia ya utaratibu ya kitamaduni, neno "eschatolojia" limerejelea kimsingi yale ambayo Agano Jipya linafundisha kuhusu kurudi kwa mara ya pili kwa Kristo. Lakini tunapozungumzia eschatolojia katika theolojia ya Paulo, ni lazima tu</w:t>
      </w:r>
      <w:r w:rsidR="00314D40">
        <w:rPr>
          <w:sz w:val="24"/>
          <w:szCs w:val="24"/>
        </w:rPr>
        <w:t>fafa</w:t>
      </w:r>
      <w:r w:rsidRPr="006413DF">
        <w:rPr>
          <w:sz w:val="24"/>
          <w:szCs w:val="24"/>
        </w:rPr>
        <w:t>nue maana ya neno hilo kurejelea zaidi ya kurudi kwa Kristo mara ya pili tu. Kama tutakavyoona, Paulo alielewa kila kitu kumhusu Kristo, kuanzia kuja kwake kwa mara ya kwanza hadi kuja kwake kwa mara ya pili, kama eschatolojia, au nyakati za mwisho; kilele cha historia.</w:t>
      </w:r>
    </w:p>
    <w:p w14:paraId="27757A66" w14:textId="77777777" w:rsidR="00143427" w:rsidRDefault="00143427">
      <w:pPr>
        <w:spacing w:before="16" w:line="260" w:lineRule="exact"/>
        <w:rPr>
          <w:sz w:val="26"/>
          <w:szCs w:val="26"/>
        </w:rPr>
      </w:pPr>
    </w:p>
    <w:p w14:paraId="7CC1836B" w14:textId="77777777" w:rsidR="00314D40" w:rsidRDefault="00314D40" w:rsidP="00981B49">
      <w:pPr>
        <w:ind w:left="820" w:right="779"/>
        <w:jc w:val="both"/>
        <w:rPr>
          <w:b/>
          <w:color w:val="585858"/>
          <w:sz w:val="24"/>
          <w:szCs w:val="24"/>
        </w:rPr>
      </w:pPr>
    </w:p>
    <w:p w14:paraId="51AA354F" w14:textId="77777777" w:rsidR="00314D40" w:rsidRDefault="00314D40" w:rsidP="00981B49">
      <w:pPr>
        <w:ind w:left="820" w:right="779"/>
        <w:jc w:val="both"/>
        <w:rPr>
          <w:b/>
          <w:color w:val="585858"/>
          <w:sz w:val="24"/>
          <w:szCs w:val="24"/>
        </w:rPr>
      </w:pPr>
    </w:p>
    <w:p w14:paraId="6F713324" w14:textId="77777777" w:rsidR="00314D40" w:rsidRDefault="00314D40" w:rsidP="00981B49">
      <w:pPr>
        <w:ind w:left="820" w:right="779"/>
        <w:jc w:val="both"/>
        <w:rPr>
          <w:b/>
          <w:color w:val="585858"/>
          <w:sz w:val="24"/>
          <w:szCs w:val="24"/>
        </w:rPr>
      </w:pPr>
    </w:p>
    <w:p w14:paraId="3178395A" w14:textId="0EC51B5A" w:rsidR="00981B49" w:rsidRPr="00981B49" w:rsidRDefault="00981B49" w:rsidP="00314D40">
      <w:pPr>
        <w:ind w:left="820" w:right="779"/>
        <w:jc w:val="both"/>
        <w:rPr>
          <w:b/>
          <w:color w:val="585858"/>
          <w:sz w:val="24"/>
          <w:szCs w:val="24"/>
        </w:rPr>
      </w:pPr>
      <w:r w:rsidRPr="00981B49">
        <w:rPr>
          <w:b/>
          <w:color w:val="585858"/>
          <w:sz w:val="24"/>
          <w:szCs w:val="24"/>
        </w:rPr>
        <w:t xml:space="preserve">Eschatolojia, neno lenyewe, kimapokeo limetafsiriwa kama "fundisho la mambo ya mwisho" kulingana na asili ya maneno eschatos na logos — huku eschatos ikimaanisha "mambo ya mwisho." Kimapokeo imehusisha eschatolojia ya kibinafsi </w:t>
      </w:r>
      <w:proofErr w:type="spellStart"/>
      <w:r w:rsidRPr="00981B49">
        <w:rPr>
          <w:b/>
          <w:color w:val="585858"/>
          <w:sz w:val="24"/>
          <w:szCs w:val="24"/>
        </w:rPr>
        <w:t>na</w:t>
      </w:r>
      <w:proofErr w:type="spellEnd"/>
      <w:r w:rsidRPr="00981B49">
        <w:rPr>
          <w:b/>
          <w:color w:val="585858"/>
          <w:sz w:val="24"/>
          <w:szCs w:val="24"/>
        </w:rPr>
        <w:t xml:space="preserve"> </w:t>
      </w:r>
      <w:proofErr w:type="spellStart"/>
      <w:r w:rsidRPr="00981B49">
        <w:rPr>
          <w:b/>
          <w:color w:val="585858"/>
          <w:sz w:val="24"/>
          <w:szCs w:val="24"/>
        </w:rPr>
        <w:t>kile</w:t>
      </w:r>
      <w:proofErr w:type="spellEnd"/>
      <w:r w:rsidRPr="00981B49">
        <w:rPr>
          <w:b/>
          <w:color w:val="585858"/>
          <w:sz w:val="24"/>
          <w:szCs w:val="24"/>
        </w:rPr>
        <w:t xml:space="preserve"> </w:t>
      </w:r>
      <w:proofErr w:type="spellStart"/>
      <w:r w:rsidRPr="00981B49">
        <w:rPr>
          <w:b/>
          <w:color w:val="585858"/>
          <w:sz w:val="24"/>
          <w:szCs w:val="24"/>
        </w:rPr>
        <w:t>tunachoweza</w:t>
      </w:r>
      <w:proofErr w:type="spellEnd"/>
      <w:r w:rsidRPr="00981B49">
        <w:rPr>
          <w:b/>
          <w:color w:val="585858"/>
          <w:sz w:val="24"/>
          <w:szCs w:val="24"/>
        </w:rPr>
        <w:t xml:space="preserve"> </w:t>
      </w:r>
      <w:proofErr w:type="spellStart"/>
      <w:r w:rsidRPr="00981B49">
        <w:rPr>
          <w:b/>
          <w:color w:val="585858"/>
          <w:sz w:val="24"/>
          <w:szCs w:val="24"/>
        </w:rPr>
        <w:t>kuiita</w:t>
      </w:r>
      <w:proofErr w:type="spellEnd"/>
      <w:r w:rsidRPr="00981B49">
        <w:rPr>
          <w:b/>
          <w:color w:val="585858"/>
          <w:sz w:val="24"/>
          <w:szCs w:val="24"/>
        </w:rPr>
        <w:t xml:space="preserve"> </w:t>
      </w:r>
      <w:proofErr w:type="spellStart"/>
      <w:r w:rsidRPr="00981B49">
        <w:rPr>
          <w:b/>
          <w:color w:val="585858"/>
          <w:sz w:val="24"/>
          <w:szCs w:val="24"/>
        </w:rPr>
        <w:t>eschatolojia</w:t>
      </w:r>
      <w:proofErr w:type="spellEnd"/>
      <w:r w:rsidRPr="00981B49">
        <w:rPr>
          <w:b/>
          <w:color w:val="585858"/>
          <w:sz w:val="24"/>
          <w:szCs w:val="24"/>
        </w:rPr>
        <w:t xml:space="preserve"> </w:t>
      </w:r>
      <w:proofErr w:type="spellStart"/>
      <w:r w:rsidRPr="00981B49">
        <w:rPr>
          <w:b/>
          <w:color w:val="585858"/>
          <w:sz w:val="24"/>
          <w:szCs w:val="24"/>
        </w:rPr>
        <w:t>ya</w:t>
      </w:r>
      <w:proofErr w:type="spellEnd"/>
      <w:r w:rsidRPr="00981B49">
        <w:rPr>
          <w:b/>
          <w:color w:val="585858"/>
          <w:sz w:val="24"/>
          <w:szCs w:val="24"/>
        </w:rPr>
        <w:t xml:space="preserve"> </w:t>
      </w:r>
      <w:proofErr w:type="spellStart"/>
      <w:r w:rsidRPr="00981B49">
        <w:rPr>
          <w:b/>
          <w:color w:val="585858"/>
          <w:sz w:val="24"/>
          <w:szCs w:val="24"/>
        </w:rPr>
        <w:t>ulimwengu</w:t>
      </w:r>
      <w:proofErr w:type="spellEnd"/>
      <w:r w:rsidRPr="00981B49">
        <w:rPr>
          <w:b/>
          <w:color w:val="585858"/>
          <w:sz w:val="24"/>
          <w:szCs w:val="24"/>
        </w:rPr>
        <w:t xml:space="preserve"> wote.</w:t>
      </w:r>
      <w:r w:rsidR="00314D40">
        <w:rPr>
          <w:b/>
          <w:color w:val="585858"/>
          <w:sz w:val="24"/>
          <w:szCs w:val="24"/>
        </w:rPr>
        <w:t xml:space="preserve"> </w:t>
      </w:r>
      <w:r w:rsidRPr="00981B49">
        <w:rPr>
          <w:b/>
          <w:color w:val="585858"/>
          <w:sz w:val="24"/>
          <w:szCs w:val="24"/>
        </w:rPr>
        <w:t xml:space="preserve">Eschatolojia ya kibinafsi inahusu kifo na hali ya mpito (kati ya kifo na ufufuo). Eschatolojia ya ulimwengu wote inahusu mambo kama vile kurudi kwa Kristo mara ya pili, hukumu ya mwisho, ufufuo wa jumla, na hatima za </w:t>
      </w:r>
      <w:proofErr w:type="spellStart"/>
      <w:r w:rsidRPr="00981B49">
        <w:rPr>
          <w:b/>
          <w:color w:val="585858"/>
          <w:sz w:val="24"/>
          <w:szCs w:val="24"/>
        </w:rPr>
        <w:t>milele</w:t>
      </w:r>
      <w:proofErr w:type="spellEnd"/>
      <w:r w:rsidRPr="00981B49">
        <w:rPr>
          <w:b/>
          <w:color w:val="585858"/>
          <w:sz w:val="24"/>
          <w:szCs w:val="24"/>
        </w:rPr>
        <w:t>—</w:t>
      </w:r>
      <w:proofErr w:type="spellStart"/>
      <w:r w:rsidRPr="00981B49">
        <w:rPr>
          <w:b/>
          <w:color w:val="585858"/>
          <w:sz w:val="24"/>
          <w:szCs w:val="24"/>
        </w:rPr>
        <w:t>mbingu</w:t>
      </w:r>
      <w:proofErr w:type="spellEnd"/>
      <w:r w:rsidRPr="00981B49">
        <w:rPr>
          <w:b/>
          <w:color w:val="585858"/>
          <w:sz w:val="24"/>
          <w:szCs w:val="24"/>
        </w:rPr>
        <w:t xml:space="preserve"> </w:t>
      </w:r>
      <w:proofErr w:type="spellStart"/>
      <w:r w:rsidRPr="00981B49">
        <w:rPr>
          <w:b/>
          <w:color w:val="585858"/>
          <w:sz w:val="24"/>
          <w:szCs w:val="24"/>
        </w:rPr>
        <w:t>na</w:t>
      </w:r>
      <w:proofErr w:type="spellEnd"/>
      <w:r w:rsidRPr="00981B49">
        <w:rPr>
          <w:b/>
          <w:color w:val="585858"/>
          <w:sz w:val="24"/>
          <w:szCs w:val="24"/>
        </w:rPr>
        <w:t xml:space="preserve"> </w:t>
      </w:r>
      <w:proofErr w:type="spellStart"/>
      <w:r w:rsidRPr="00981B49">
        <w:rPr>
          <w:b/>
          <w:color w:val="585858"/>
          <w:sz w:val="24"/>
          <w:szCs w:val="24"/>
        </w:rPr>
        <w:t>kuzimu</w:t>
      </w:r>
      <w:proofErr w:type="spellEnd"/>
      <w:r w:rsidRPr="00981B49">
        <w:rPr>
          <w:b/>
          <w:color w:val="585858"/>
          <w:sz w:val="24"/>
          <w:szCs w:val="24"/>
        </w:rPr>
        <w:t>.</w:t>
      </w:r>
      <w:r w:rsidR="00314D40">
        <w:rPr>
          <w:b/>
          <w:color w:val="585858"/>
          <w:sz w:val="24"/>
          <w:szCs w:val="24"/>
        </w:rPr>
        <w:t xml:space="preserve"> </w:t>
      </w:r>
      <w:r w:rsidRPr="00981B49">
        <w:rPr>
          <w:b/>
          <w:color w:val="585858"/>
          <w:sz w:val="24"/>
          <w:szCs w:val="24"/>
        </w:rPr>
        <w:t xml:space="preserve">Hata </w:t>
      </w:r>
      <w:proofErr w:type="spellStart"/>
      <w:r w:rsidRPr="00981B49">
        <w:rPr>
          <w:b/>
          <w:color w:val="585858"/>
          <w:sz w:val="24"/>
          <w:szCs w:val="24"/>
        </w:rPr>
        <w:t>hivyo</w:t>
      </w:r>
      <w:proofErr w:type="spellEnd"/>
      <w:r w:rsidRPr="00981B49">
        <w:rPr>
          <w:b/>
          <w:color w:val="585858"/>
          <w:sz w:val="24"/>
          <w:szCs w:val="24"/>
        </w:rPr>
        <w:t xml:space="preserve">, </w:t>
      </w:r>
      <w:proofErr w:type="spellStart"/>
      <w:r w:rsidRPr="00981B49">
        <w:rPr>
          <w:b/>
          <w:color w:val="585858"/>
          <w:sz w:val="24"/>
          <w:szCs w:val="24"/>
        </w:rPr>
        <w:t>mimi</w:t>
      </w:r>
      <w:proofErr w:type="spellEnd"/>
      <w:r w:rsidRPr="00981B49">
        <w:rPr>
          <w:b/>
          <w:color w:val="585858"/>
          <w:sz w:val="24"/>
          <w:szCs w:val="24"/>
        </w:rPr>
        <w:t xml:space="preserve"> </w:t>
      </w:r>
      <w:proofErr w:type="spellStart"/>
      <w:r w:rsidRPr="00981B49">
        <w:rPr>
          <w:b/>
          <w:color w:val="585858"/>
          <w:sz w:val="24"/>
          <w:szCs w:val="24"/>
        </w:rPr>
        <w:t>hupenda</w:t>
      </w:r>
      <w:proofErr w:type="spellEnd"/>
      <w:r w:rsidRPr="00981B49">
        <w:rPr>
          <w:b/>
          <w:color w:val="585858"/>
          <w:sz w:val="24"/>
          <w:szCs w:val="24"/>
        </w:rPr>
        <w:t xml:space="preserve"> </w:t>
      </w:r>
      <w:proofErr w:type="spellStart"/>
      <w:r w:rsidRPr="00981B49">
        <w:rPr>
          <w:b/>
          <w:color w:val="585858"/>
          <w:sz w:val="24"/>
          <w:szCs w:val="24"/>
        </w:rPr>
        <w:t>kuangalia</w:t>
      </w:r>
      <w:proofErr w:type="spellEnd"/>
      <w:r w:rsidRPr="00981B49">
        <w:rPr>
          <w:b/>
          <w:color w:val="585858"/>
          <w:sz w:val="24"/>
          <w:szCs w:val="24"/>
        </w:rPr>
        <w:t xml:space="preserve"> </w:t>
      </w:r>
      <w:proofErr w:type="spellStart"/>
      <w:r w:rsidRPr="00981B49">
        <w:rPr>
          <w:b/>
          <w:color w:val="585858"/>
          <w:sz w:val="24"/>
          <w:szCs w:val="24"/>
        </w:rPr>
        <w:t>eschatolojia</w:t>
      </w:r>
      <w:proofErr w:type="spellEnd"/>
      <w:r w:rsidRPr="00981B49">
        <w:rPr>
          <w:b/>
          <w:color w:val="585858"/>
          <w:sz w:val="24"/>
          <w:szCs w:val="24"/>
        </w:rPr>
        <w:t xml:space="preserve"> </w:t>
      </w:r>
      <w:proofErr w:type="spellStart"/>
      <w:r w:rsidRPr="00981B49">
        <w:rPr>
          <w:b/>
          <w:color w:val="585858"/>
          <w:sz w:val="24"/>
          <w:szCs w:val="24"/>
        </w:rPr>
        <w:t>kwa</w:t>
      </w:r>
      <w:proofErr w:type="spellEnd"/>
      <w:r w:rsidRPr="00981B49">
        <w:rPr>
          <w:b/>
          <w:color w:val="585858"/>
          <w:sz w:val="24"/>
          <w:szCs w:val="24"/>
        </w:rPr>
        <w:t xml:space="preserve"> </w:t>
      </w:r>
      <w:proofErr w:type="spellStart"/>
      <w:r w:rsidRPr="00981B49">
        <w:rPr>
          <w:b/>
          <w:color w:val="585858"/>
          <w:sz w:val="24"/>
          <w:szCs w:val="24"/>
        </w:rPr>
        <w:t>maana</w:t>
      </w:r>
      <w:proofErr w:type="spellEnd"/>
      <w:r w:rsidRPr="00981B49">
        <w:rPr>
          <w:b/>
          <w:color w:val="585858"/>
          <w:sz w:val="24"/>
          <w:szCs w:val="24"/>
        </w:rPr>
        <w:t xml:space="preserve"> </w:t>
      </w:r>
      <w:proofErr w:type="spellStart"/>
      <w:r w:rsidRPr="00981B49">
        <w:rPr>
          <w:b/>
          <w:color w:val="585858"/>
          <w:sz w:val="24"/>
          <w:szCs w:val="24"/>
        </w:rPr>
        <w:t>pana</w:t>
      </w:r>
      <w:proofErr w:type="spellEnd"/>
      <w:r w:rsidRPr="00981B49">
        <w:rPr>
          <w:b/>
          <w:color w:val="585858"/>
          <w:sz w:val="24"/>
          <w:szCs w:val="24"/>
        </w:rPr>
        <w:t xml:space="preserve"> </w:t>
      </w:r>
      <w:proofErr w:type="spellStart"/>
      <w:r w:rsidRPr="00981B49">
        <w:rPr>
          <w:b/>
          <w:color w:val="585858"/>
          <w:sz w:val="24"/>
          <w:szCs w:val="24"/>
        </w:rPr>
        <w:t>zaidi</w:t>
      </w:r>
      <w:proofErr w:type="spellEnd"/>
      <w:r w:rsidRPr="00981B49">
        <w:rPr>
          <w:b/>
          <w:color w:val="585858"/>
          <w:sz w:val="24"/>
          <w:szCs w:val="24"/>
        </w:rPr>
        <w:t xml:space="preserve">. </w:t>
      </w:r>
      <w:proofErr w:type="spellStart"/>
      <w:r w:rsidRPr="00981B49">
        <w:rPr>
          <w:b/>
          <w:color w:val="585858"/>
          <w:sz w:val="24"/>
          <w:szCs w:val="24"/>
        </w:rPr>
        <w:t>Ikiwa</w:t>
      </w:r>
      <w:proofErr w:type="spellEnd"/>
      <w:r w:rsidRPr="00981B49">
        <w:rPr>
          <w:b/>
          <w:color w:val="585858"/>
          <w:sz w:val="24"/>
          <w:szCs w:val="24"/>
        </w:rPr>
        <w:t xml:space="preserve"> </w:t>
      </w:r>
      <w:proofErr w:type="spellStart"/>
      <w:r w:rsidRPr="00981B49">
        <w:rPr>
          <w:b/>
          <w:color w:val="585858"/>
          <w:sz w:val="24"/>
          <w:szCs w:val="24"/>
        </w:rPr>
        <w:t>eschatolojia</w:t>
      </w:r>
      <w:proofErr w:type="spellEnd"/>
      <w:r w:rsidRPr="00981B49">
        <w:rPr>
          <w:b/>
          <w:color w:val="585858"/>
          <w:sz w:val="24"/>
          <w:szCs w:val="24"/>
        </w:rPr>
        <w:t xml:space="preserve"> </w:t>
      </w:r>
      <w:proofErr w:type="spellStart"/>
      <w:r w:rsidRPr="00981B49">
        <w:rPr>
          <w:b/>
          <w:color w:val="585858"/>
          <w:sz w:val="24"/>
          <w:szCs w:val="24"/>
        </w:rPr>
        <w:t>inahusishwa</w:t>
      </w:r>
      <w:proofErr w:type="spellEnd"/>
      <w:r w:rsidRPr="00981B49">
        <w:rPr>
          <w:b/>
          <w:color w:val="585858"/>
          <w:sz w:val="24"/>
          <w:szCs w:val="24"/>
        </w:rPr>
        <w:t xml:space="preserve"> </w:t>
      </w:r>
      <w:proofErr w:type="spellStart"/>
      <w:r w:rsidRPr="00981B49">
        <w:rPr>
          <w:b/>
          <w:color w:val="585858"/>
          <w:sz w:val="24"/>
          <w:szCs w:val="24"/>
        </w:rPr>
        <w:t>tu</w:t>
      </w:r>
      <w:proofErr w:type="spellEnd"/>
      <w:r w:rsidRPr="00981B49">
        <w:rPr>
          <w:b/>
          <w:color w:val="585858"/>
          <w:sz w:val="24"/>
          <w:szCs w:val="24"/>
        </w:rPr>
        <w:t xml:space="preserve"> </w:t>
      </w:r>
      <w:proofErr w:type="spellStart"/>
      <w:r w:rsidRPr="00981B49">
        <w:rPr>
          <w:b/>
          <w:color w:val="585858"/>
          <w:sz w:val="24"/>
          <w:szCs w:val="24"/>
        </w:rPr>
        <w:t>na</w:t>
      </w:r>
      <w:proofErr w:type="spellEnd"/>
      <w:r w:rsidRPr="00981B49">
        <w:rPr>
          <w:b/>
          <w:color w:val="585858"/>
          <w:sz w:val="24"/>
          <w:szCs w:val="24"/>
        </w:rPr>
        <w:t xml:space="preserve"> </w:t>
      </w:r>
      <w:proofErr w:type="spellStart"/>
      <w:r w:rsidRPr="00981B49">
        <w:rPr>
          <w:b/>
          <w:color w:val="585858"/>
          <w:sz w:val="24"/>
          <w:szCs w:val="24"/>
        </w:rPr>
        <w:t>kurudi</w:t>
      </w:r>
      <w:proofErr w:type="spellEnd"/>
      <w:r w:rsidRPr="00981B49">
        <w:rPr>
          <w:b/>
          <w:color w:val="585858"/>
          <w:sz w:val="24"/>
          <w:szCs w:val="24"/>
        </w:rPr>
        <w:t xml:space="preserve"> kwa Kristo mara </w:t>
      </w:r>
      <w:proofErr w:type="spellStart"/>
      <w:r w:rsidRPr="00981B49">
        <w:rPr>
          <w:b/>
          <w:color w:val="585858"/>
          <w:sz w:val="24"/>
          <w:szCs w:val="24"/>
        </w:rPr>
        <w:t>ya</w:t>
      </w:r>
      <w:proofErr w:type="spellEnd"/>
      <w:r w:rsidRPr="00981B49">
        <w:rPr>
          <w:b/>
          <w:color w:val="585858"/>
          <w:sz w:val="24"/>
          <w:szCs w:val="24"/>
        </w:rPr>
        <w:t xml:space="preserve"> pili, </w:t>
      </w:r>
      <w:proofErr w:type="spellStart"/>
      <w:r w:rsidRPr="00981B49">
        <w:rPr>
          <w:b/>
          <w:color w:val="585858"/>
          <w:sz w:val="24"/>
          <w:szCs w:val="24"/>
        </w:rPr>
        <w:t>basi</w:t>
      </w:r>
      <w:proofErr w:type="spellEnd"/>
      <w:r w:rsidRPr="00981B49">
        <w:rPr>
          <w:b/>
          <w:color w:val="585858"/>
          <w:sz w:val="24"/>
          <w:szCs w:val="24"/>
        </w:rPr>
        <w:t xml:space="preserve"> </w:t>
      </w:r>
      <w:proofErr w:type="spellStart"/>
      <w:r w:rsidRPr="00981B49">
        <w:rPr>
          <w:b/>
          <w:color w:val="585858"/>
          <w:sz w:val="24"/>
          <w:szCs w:val="24"/>
        </w:rPr>
        <w:t>tunapoteza</w:t>
      </w:r>
      <w:proofErr w:type="spellEnd"/>
      <w:r w:rsidRPr="00981B49">
        <w:rPr>
          <w:b/>
          <w:color w:val="585858"/>
          <w:sz w:val="24"/>
          <w:szCs w:val="24"/>
        </w:rPr>
        <w:t xml:space="preserve"> </w:t>
      </w:r>
      <w:proofErr w:type="spellStart"/>
      <w:r w:rsidRPr="00981B49">
        <w:rPr>
          <w:b/>
          <w:color w:val="585858"/>
          <w:sz w:val="24"/>
          <w:szCs w:val="24"/>
        </w:rPr>
        <w:t>vipengele</w:t>
      </w:r>
      <w:proofErr w:type="spellEnd"/>
      <w:r w:rsidRPr="00981B49">
        <w:rPr>
          <w:b/>
          <w:color w:val="585858"/>
          <w:sz w:val="24"/>
          <w:szCs w:val="24"/>
        </w:rPr>
        <w:t xml:space="preserve"> </w:t>
      </w:r>
      <w:proofErr w:type="spellStart"/>
      <w:r w:rsidRPr="00981B49">
        <w:rPr>
          <w:b/>
          <w:color w:val="585858"/>
          <w:sz w:val="24"/>
          <w:szCs w:val="24"/>
        </w:rPr>
        <w:t>vingi</w:t>
      </w:r>
      <w:proofErr w:type="spellEnd"/>
      <w:r w:rsidRPr="00981B49">
        <w:rPr>
          <w:b/>
          <w:color w:val="585858"/>
          <w:sz w:val="24"/>
          <w:szCs w:val="24"/>
        </w:rPr>
        <w:t xml:space="preserve"> </w:t>
      </w:r>
      <w:proofErr w:type="spellStart"/>
      <w:r w:rsidRPr="00981B49">
        <w:rPr>
          <w:b/>
          <w:color w:val="585858"/>
          <w:sz w:val="24"/>
          <w:szCs w:val="24"/>
        </w:rPr>
        <w:t>vya</w:t>
      </w:r>
      <w:proofErr w:type="spellEnd"/>
      <w:r w:rsidRPr="00981B49">
        <w:rPr>
          <w:b/>
          <w:color w:val="585858"/>
          <w:sz w:val="24"/>
          <w:szCs w:val="24"/>
        </w:rPr>
        <w:t xml:space="preserve"> eschatolojia katika Injili na katika mafundisho ya Paulo. Kuja kwa Kristo kwa mara ya kwanza kulikuwa kwa ki-eschatolojia kama vile kurudi kwake kwa mara ya pili. </w:t>
      </w:r>
      <w:proofErr w:type="spellStart"/>
      <w:r w:rsidRPr="00981B49">
        <w:rPr>
          <w:b/>
          <w:color w:val="585858"/>
          <w:sz w:val="24"/>
          <w:szCs w:val="24"/>
        </w:rPr>
        <w:t>Tukiona</w:t>
      </w:r>
      <w:proofErr w:type="spellEnd"/>
      <w:r w:rsidRPr="00981B49">
        <w:rPr>
          <w:b/>
          <w:color w:val="585858"/>
          <w:sz w:val="24"/>
          <w:szCs w:val="24"/>
        </w:rPr>
        <w:t xml:space="preserve"> na </w:t>
      </w:r>
      <w:proofErr w:type="spellStart"/>
      <w:r w:rsidRPr="00981B49">
        <w:rPr>
          <w:b/>
          <w:color w:val="585858"/>
          <w:sz w:val="24"/>
          <w:szCs w:val="24"/>
        </w:rPr>
        <w:t>kuelewa</w:t>
      </w:r>
      <w:proofErr w:type="spellEnd"/>
      <w:r w:rsidRPr="00981B49">
        <w:rPr>
          <w:b/>
          <w:color w:val="585858"/>
          <w:sz w:val="24"/>
          <w:szCs w:val="24"/>
        </w:rPr>
        <w:t xml:space="preserve"> </w:t>
      </w:r>
      <w:proofErr w:type="spellStart"/>
      <w:r w:rsidRPr="00981B49">
        <w:rPr>
          <w:b/>
          <w:color w:val="585858"/>
          <w:sz w:val="24"/>
          <w:szCs w:val="24"/>
        </w:rPr>
        <w:t>hilo</w:t>
      </w:r>
      <w:proofErr w:type="spellEnd"/>
      <w:r w:rsidRPr="00981B49">
        <w:rPr>
          <w:b/>
          <w:color w:val="585858"/>
          <w:sz w:val="24"/>
          <w:szCs w:val="24"/>
        </w:rPr>
        <w:t>, basi tunaweza kuanza kuwa na mtazamo mpana zaidi wa kitheolojia wa kibiblia wa eschatolojia.</w:t>
      </w:r>
    </w:p>
    <w:p w14:paraId="3A051FF5" w14:textId="77777777" w:rsidR="00981B49" w:rsidRDefault="00981B49" w:rsidP="00981B49">
      <w:pPr>
        <w:ind w:left="820" w:right="779"/>
        <w:jc w:val="both"/>
        <w:rPr>
          <w:b/>
          <w:color w:val="585858"/>
          <w:sz w:val="24"/>
          <w:szCs w:val="24"/>
        </w:rPr>
      </w:pPr>
      <w:r w:rsidRPr="00981B49">
        <w:rPr>
          <w:b/>
          <w:color w:val="585858"/>
          <w:sz w:val="24"/>
          <w:szCs w:val="24"/>
        </w:rPr>
        <w:t xml:space="preserve">Mambo </w:t>
      </w:r>
      <w:proofErr w:type="spellStart"/>
      <w:r w:rsidRPr="00981B49">
        <w:rPr>
          <w:b/>
          <w:color w:val="585858"/>
          <w:sz w:val="24"/>
          <w:szCs w:val="24"/>
        </w:rPr>
        <w:t>ya</w:t>
      </w:r>
      <w:proofErr w:type="spellEnd"/>
      <w:r w:rsidRPr="00981B49">
        <w:rPr>
          <w:b/>
          <w:color w:val="585858"/>
          <w:sz w:val="24"/>
          <w:szCs w:val="24"/>
        </w:rPr>
        <w:t xml:space="preserve"> </w:t>
      </w:r>
      <w:proofErr w:type="spellStart"/>
      <w:r w:rsidRPr="00981B49">
        <w:rPr>
          <w:b/>
          <w:color w:val="585858"/>
          <w:sz w:val="24"/>
          <w:szCs w:val="24"/>
        </w:rPr>
        <w:t>mwisho</w:t>
      </w:r>
      <w:proofErr w:type="spellEnd"/>
      <w:r w:rsidRPr="00981B49">
        <w:rPr>
          <w:b/>
          <w:color w:val="585858"/>
          <w:sz w:val="24"/>
          <w:szCs w:val="24"/>
        </w:rPr>
        <w:t xml:space="preserve"> </w:t>
      </w:r>
      <w:proofErr w:type="spellStart"/>
      <w:r w:rsidRPr="00981B49">
        <w:rPr>
          <w:b/>
          <w:color w:val="585858"/>
          <w:sz w:val="24"/>
          <w:szCs w:val="24"/>
        </w:rPr>
        <w:t>yalianza</w:t>
      </w:r>
      <w:proofErr w:type="spellEnd"/>
      <w:r w:rsidRPr="00981B49">
        <w:rPr>
          <w:b/>
          <w:color w:val="585858"/>
          <w:sz w:val="24"/>
          <w:szCs w:val="24"/>
        </w:rPr>
        <w:t xml:space="preserve"> </w:t>
      </w:r>
      <w:proofErr w:type="spellStart"/>
      <w:r w:rsidRPr="00981B49">
        <w:rPr>
          <w:b/>
          <w:color w:val="585858"/>
          <w:sz w:val="24"/>
          <w:szCs w:val="24"/>
        </w:rPr>
        <w:t>na</w:t>
      </w:r>
      <w:proofErr w:type="spellEnd"/>
      <w:r w:rsidRPr="00981B49">
        <w:rPr>
          <w:b/>
          <w:color w:val="585858"/>
          <w:sz w:val="24"/>
          <w:szCs w:val="24"/>
        </w:rPr>
        <w:t xml:space="preserve"> </w:t>
      </w:r>
      <w:proofErr w:type="spellStart"/>
      <w:r w:rsidRPr="00981B49">
        <w:rPr>
          <w:b/>
          <w:color w:val="585858"/>
          <w:sz w:val="24"/>
          <w:szCs w:val="24"/>
        </w:rPr>
        <w:t>kuja</w:t>
      </w:r>
      <w:proofErr w:type="spellEnd"/>
      <w:r w:rsidRPr="00981B49">
        <w:rPr>
          <w:b/>
          <w:color w:val="585858"/>
          <w:sz w:val="24"/>
          <w:szCs w:val="24"/>
        </w:rPr>
        <w:t xml:space="preserve"> </w:t>
      </w:r>
      <w:proofErr w:type="spellStart"/>
      <w:r w:rsidRPr="00981B49">
        <w:rPr>
          <w:b/>
          <w:color w:val="585858"/>
          <w:sz w:val="24"/>
          <w:szCs w:val="24"/>
        </w:rPr>
        <w:t>kwa</w:t>
      </w:r>
      <w:proofErr w:type="spellEnd"/>
      <w:r w:rsidRPr="00981B49">
        <w:rPr>
          <w:b/>
          <w:color w:val="585858"/>
          <w:sz w:val="24"/>
          <w:szCs w:val="24"/>
        </w:rPr>
        <w:t xml:space="preserve"> Kristo kwa mara ya kwanza. </w:t>
      </w:r>
      <w:proofErr w:type="spellStart"/>
      <w:r w:rsidRPr="00981B49">
        <w:rPr>
          <w:b/>
          <w:color w:val="585858"/>
          <w:sz w:val="24"/>
          <w:szCs w:val="24"/>
        </w:rPr>
        <w:t>Tukielewa</w:t>
      </w:r>
      <w:proofErr w:type="spellEnd"/>
      <w:r w:rsidRPr="00981B49">
        <w:rPr>
          <w:b/>
          <w:color w:val="585858"/>
          <w:sz w:val="24"/>
          <w:szCs w:val="24"/>
        </w:rPr>
        <w:t xml:space="preserve"> </w:t>
      </w:r>
      <w:proofErr w:type="spellStart"/>
      <w:r w:rsidRPr="00981B49">
        <w:rPr>
          <w:b/>
          <w:color w:val="585858"/>
          <w:sz w:val="24"/>
          <w:szCs w:val="24"/>
        </w:rPr>
        <w:t>hilo</w:t>
      </w:r>
      <w:proofErr w:type="spellEnd"/>
      <w:r w:rsidRPr="00981B49">
        <w:rPr>
          <w:b/>
          <w:color w:val="585858"/>
          <w:sz w:val="24"/>
          <w:szCs w:val="24"/>
        </w:rPr>
        <w:t xml:space="preserve">, </w:t>
      </w:r>
      <w:proofErr w:type="spellStart"/>
      <w:r w:rsidRPr="00981B49">
        <w:rPr>
          <w:b/>
          <w:color w:val="585858"/>
          <w:sz w:val="24"/>
          <w:szCs w:val="24"/>
        </w:rPr>
        <w:t>tunatambua</w:t>
      </w:r>
      <w:proofErr w:type="spellEnd"/>
      <w:r w:rsidRPr="00981B49">
        <w:rPr>
          <w:b/>
          <w:color w:val="585858"/>
          <w:sz w:val="24"/>
          <w:szCs w:val="24"/>
        </w:rPr>
        <w:t xml:space="preserve"> pia kwamba Agano </w:t>
      </w:r>
      <w:proofErr w:type="spellStart"/>
      <w:r w:rsidRPr="00981B49">
        <w:rPr>
          <w:b/>
          <w:color w:val="585858"/>
          <w:sz w:val="24"/>
          <w:szCs w:val="24"/>
        </w:rPr>
        <w:t>lote</w:t>
      </w:r>
      <w:proofErr w:type="spellEnd"/>
      <w:r w:rsidRPr="00981B49">
        <w:rPr>
          <w:b/>
          <w:color w:val="585858"/>
          <w:sz w:val="24"/>
          <w:szCs w:val="24"/>
        </w:rPr>
        <w:t xml:space="preserve"> la Kale </w:t>
      </w:r>
      <w:proofErr w:type="spellStart"/>
      <w:r w:rsidRPr="00981B49">
        <w:rPr>
          <w:b/>
          <w:color w:val="585858"/>
          <w:sz w:val="24"/>
          <w:szCs w:val="24"/>
        </w:rPr>
        <w:t>likijiandaa</w:t>
      </w:r>
      <w:proofErr w:type="spellEnd"/>
      <w:r w:rsidRPr="00981B49">
        <w:rPr>
          <w:b/>
          <w:color w:val="585858"/>
          <w:sz w:val="24"/>
          <w:szCs w:val="24"/>
        </w:rPr>
        <w:t xml:space="preserve"> </w:t>
      </w:r>
      <w:proofErr w:type="spellStart"/>
      <w:r w:rsidRPr="00981B49">
        <w:rPr>
          <w:b/>
          <w:color w:val="585858"/>
          <w:sz w:val="24"/>
          <w:szCs w:val="24"/>
        </w:rPr>
        <w:t>kwa</w:t>
      </w:r>
      <w:proofErr w:type="spellEnd"/>
      <w:r w:rsidRPr="00981B49">
        <w:rPr>
          <w:b/>
          <w:color w:val="585858"/>
          <w:sz w:val="24"/>
          <w:szCs w:val="24"/>
        </w:rPr>
        <w:t xml:space="preserve"> </w:t>
      </w:r>
      <w:proofErr w:type="spellStart"/>
      <w:r w:rsidRPr="00981B49">
        <w:rPr>
          <w:b/>
          <w:color w:val="585858"/>
          <w:sz w:val="24"/>
          <w:szCs w:val="24"/>
        </w:rPr>
        <w:t>ajili</w:t>
      </w:r>
      <w:proofErr w:type="spellEnd"/>
      <w:r w:rsidRPr="00981B49">
        <w:rPr>
          <w:b/>
          <w:color w:val="585858"/>
          <w:sz w:val="24"/>
          <w:szCs w:val="24"/>
        </w:rPr>
        <w:t xml:space="preserve"> </w:t>
      </w:r>
      <w:proofErr w:type="spellStart"/>
      <w:r w:rsidRPr="00981B49">
        <w:rPr>
          <w:b/>
          <w:color w:val="585858"/>
          <w:sz w:val="24"/>
          <w:szCs w:val="24"/>
        </w:rPr>
        <w:t>ya</w:t>
      </w:r>
      <w:proofErr w:type="spellEnd"/>
      <w:r w:rsidRPr="00981B49">
        <w:rPr>
          <w:b/>
          <w:color w:val="585858"/>
          <w:sz w:val="24"/>
          <w:szCs w:val="24"/>
        </w:rPr>
        <w:t xml:space="preserve"> kuja kwa Kristo kwa mara </w:t>
      </w:r>
      <w:proofErr w:type="spellStart"/>
      <w:r w:rsidRPr="00981B49">
        <w:rPr>
          <w:b/>
          <w:color w:val="585858"/>
          <w:sz w:val="24"/>
          <w:szCs w:val="24"/>
        </w:rPr>
        <w:t>ya</w:t>
      </w:r>
      <w:proofErr w:type="spellEnd"/>
      <w:r w:rsidRPr="00981B49">
        <w:rPr>
          <w:b/>
          <w:color w:val="585858"/>
          <w:sz w:val="24"/>
          <w:szCs w:val="24"/>
        </w:rPr>
        <w:t xml:space="preserve"> kwanza </w:t>
      </w:r>
      <w:proofErr w:type="spellStart"/>
      <w:r w:rsidRPr="00981B49">
        <w:rPr>
          <w:b/>
          <w:color w:val="585858"/>
          <w:sz w:val="24"/>
          <w:szCs w:val="24"/>
        </w:rPr>
        <w:t>na</w:t>
      </w:r>
      <w:proofErr w:type="spellEnd"/>
      <w:r w:rsidRPr="00981B49">
        <w:rPr>
          <w:b/>
          <w:color w:val="585858"/>
          <w:sz w:val="24"/>
          <w:szCs w:val="24"/>
        </w:rPr>
        <w:t xml:space="preserve"> </w:t>
      </w:r>
      <w:proofErr w:type="spellStart"/>
      <w:r w:rsidRPr="00981B49">
        <w:rPr>
          <w:b/>
          <w:color w:val="585858"/>
          <w:sz w:val="24"/>
          <w:szCs w:val="24"/>
        </w:rPr>
        <w:t>kulitarajia</w:t>
      </w:r>
      <w:proofErr w:type="spellEnd"/>
      <w:r w:rsidRPr="00981B49">
        <w:rPr>
          <w:b/>
          <w:color w:val="585858"/>
          <w:sz w:val="24"/>
          <w:szCs w:val="24"/>
        </w:rPr>
        <w:t xml:space="preserve">, nalo pia </w:t>
      </w:r>
      <w:proofErr w:type="spellStart"/>
      <w:r w:rsidRPr="00981B49">
        <w:rPr>
          <w:b/>
          <w:color w:val="585858"/>
          <w:sz w:val="24"/>
          <w:szCs w:val="24"/>
        </w:rPr>
        <w:t>ni</w:t>
      </w:r>
      <w:proofErr w:type="spellEnd"/>
      <w:r w:rsidRPr="00981B49">
        <w:rPr>
          <w:b/>
          <w:color w:val="585858"/>
          <w:sz w:val="24"/>
          <w:szCs w:val="24"/>
        </w:rPr>
        <w:t xml:space="preserve"> la ki-eschatolojia.</w:t>
      </w:r>
    </w:p>
    <w:p w14:paraId="40118A45" w14:textId="2A64CB19" w:rsidR="00143427" w:rsidRDefault="00143427">
      <w:pPr>
        <w:spacing w:before="16" w:line="260" w:lineRule="exact"/>
        <w:rPr>
          <w:sz w:val="26"/>
          <w:szCs w:val="26"/>
        </w:rPr>
      </w:pPr>
    </w:p>
    <w:p w14:paraId="7BF24604" w14:textId="304C201F" w:rsidR="00143427" w:rsidRDefault="00000000">
      <w:pPr>
        <w:ind w:left="5713"/>
        <w:rPr>
          <w:sz w:val="24"/>
          <w:szCs w:val="24"/>
        </w:rPr>
      </w:pPr>
      <w:r>
        <w:rPr>
          <w:b/>
          <w:color w:val="585858"/>
          <w:sz w:val="24"/>
          <w:szCs w:val="24"/>
        </w:rPr>
        <w:t>— D</w:t>
      </w:r>
      <w:r w:rsidR="00314D40">
        <w:rPr>
          <w:b/>
          <w:color w:val="585858"/>
          <w:sz w:val="24"/>
          <w:szCs w:val="24"/>
        </w:rPr>
        <w:t>kt</w:t>
      </w:r>
      <w:r>
        <w:rPr>
          <w:b/>
          <w:color w:val="585858"/>
          <w:sz w:val="24"/>
          <w:szCs w:val="24"/>
        </w:rPr>
        <w:t>. Keith Mathison</w:t>
      </w:r>
    </w:p>
    <w:p w14:paraId="1874F633" w14:textId="77777777" w:rsidR="00143427" w:rsidRDefault="00143427">
      <w:pPr>
        <w:spacing w:before="17" w:line="260" w:lineRule="exact"/>
        <w:rPr>
          <w:sz w:val="26"/>
          <w:szCs w:val="26"/>
        </w:rPr>
      </w:pPr>
    </w:p>
    <w:p w14:paraId="5A15C7FC" w14:textId="4B98CE6C" w:rsidR="00143427" w:rsidRDefault="00981B49" w:rsidP="00981B49">
      <w:pPr>
        <w:ind w:left="100" w:right="79" w:firstLine="720"/>
        <w:jc w:val="both"/>
        <w:rPr>
          <w:sz w:val="24"/>
          <w:szCs w:val="24"/>
        </w:rPr>
      </w:pPr>
      <w:r w:rsidRPr="00981B49">
        <w:rPr>
          <w:sz w:val="24"/>
          <w:szCs w:val="24"/>
        </w:rPr>
        <w:t>Ili kuelewa jinsi neno eschatolojia katika theolojia ya Paulo linavyojumuisha kila kitu anachotimiza Kristo, kuanzia kuja kwake kwa mara ya kwanza hadi kuja kwake kwa mara ya pili, ni lazima tuelekeze mawazo yetu kwenye muundo wa mitazamo ya ki-eschatolojia ya Paulo. Je, Paulo alielewaje "siku za mwisho" au "mwisho wa wakati" ndani ya Kristo?</w:t>
      </w:r>
    </w:p>
    <w:p w14:paraId="3528C249" w14:textId="77777777" w:rsidR="00143427" w:rsidRDefault="00143427">
      <w:pPr>
        <w:spacing w:line="200" w:lineRule="exact"/>
      </w:pPr>
    </w:p>
    <w:p w14:paraId="1132E636" w14:textId="151663F2" w:rsidR="00981B49" w:rsidRDefault="00981B49" w:rsidP="00981B49">
      <w:pPr>
        <w:ind w:left="100"/>
        <w:rPr>
          <w:sz w:val="28"/>
          <w:szCs w:val="28"/>
        </w:rPr>
      </w:pPr>
      <w:r>
        <w:rPr>
          <w:b/>
          <w:color w:val="2B5376"/>
          <w:spacing w:val="1"/>
          <w:sz w:val="28"/>
          <w:szCs w:val="28"/>
        </w:rPr>
        <w:t>Muundo</w:t>
      </w:r>
    </w:p>
    <w:p w14:paraId="32B8E9D2" w14:textId="77777777" w:rsidR="00981B49" w:rsidRPr="00981B49" w:rsidRDefault="00981B49" w:rsidP="00981B49">
      <w:pPr>
        <w:ind w:left="100"/>
        <w:rPr>
          <w:sz w:val="28"/>
          <w:szCs w:val="28"/>
        </w:rPr>
      </w:pPr>
    </w:p>
    <w:p w14:paraId="68B65E7C" w14:textId="77777777" w:rsidR="00981B49" w:rsidRPr="00981B49" w:rsidRDefault="00981B49" w:rsidP="00981B49">
      <w:pPr>
        <w:ind w:left="100" w:right="79" w:firstLine="720"/>
        <w:jc w:val="both"/>
        <w:rPr>
          <w:sz w:val="24"/>
          <w:szCs w:val="24"/>
        </w:rPr>
      </w:pPr>
      <w:r w:rsidRPr="00981B49">
        <w:rPr>
          <w:sz w:val="24"/>
          <w:szCs w:val="24"/>
        </w:rPr>
        <w:t>Tutagusia vipengele vitatu tu vya muundo wa eschatolojia ya Paulo: asili yake, ukuaji wake, na baadhi ya mada zake kuu. Hebu tuangalie kwanza asili ya eschatolojia ya Paulo.</w:t>
      </w:r>
    </w:p>
    <w:p w14:paraId="217D00D9" w14:textId="1B7F4ED0" w:rsidR="00981B49" w:rsidRPr="00981B49" w:rsidRDefault="00981B49" w:rsidP="00981B49">
      <w:pPr>
        <w:ind w:left="100" w:right="79" w:firstLine="720"/>
        <w:jc w:val="both"/>
        <w:rPr>
          <w:sz w:val="24"/>
          <w:szCs w:val="24"/>
        </w:rPr>
      </w:pPr>
      <w:r w:rsidRPr="00981B49">
        <w:rPr>
          <w:b/>
          <w:bCs/>
          <w:i/>
          <w:iCs/>
          <w:color w:val="1F497D" w:themeColor="text2"/>
          <w:sz w:val="24"/>
          <w:szCs w:val="24"/>
        </w:rPr>
        <w:t>Asili.</w:t>
      </w:r>
      <w:r>
        <w:rPr>
          <w:sz w:val="24"/>
          <w:szCs w:val="24"/>
        </w:rPr>
        <w:t xml:space="preserve"> </w:t>
      </w:r>
      <w:r w:rsidRPr="00981B49">
        <w:rPr>
          <w:sz w:val="24"/>
          <w:szCs w:val="24"/>
        </w:rPr>
        <w:t>Eschatolojia ya Paulo ilikuwa na mizizi katika mitazamo iliyoenea ya Kiyahudi ya siku zake iliyotokana na Agano la Kale. Wanatheolojia wa Kiyahudi walidhani mara nyingi kwamba Agano la Kale liligawanya historia ya ulimwengu katika enzi mbili kuu.</w:t>
      </w:r>
    </w:p>
    <w:p w14:paraId="539647AB" w14:textId="77777777" w:rsidR="00981B49" w:rsidRPr="00981B49" w:rsidRDefault="00981B49" w:rsidP="00981B49">
      <w:pPr>
        <w:ind w:left="100" w:right="79" w:firstLine="720"/>
        <w:jc w:val="both"/>
        <w:rPr>
          <w:sz w:val="24"/>
          <w:szCs w:val="24"/>
        </w:rPr>
      </w:pPr>
      <w:r w:rsidRPr="00981B49">
        <w:rPr>
          <w:sz w:val="24"/>
          <w:szCs w:val="24"/>
        </w:rPr>
        <w:t xml:space="preserve">Enzi ya kwanza ya hizi ilikuwa enzi ya sasa — enzi ya dhambi, shida, na kifo ambayo walimu wa </w:t>
      </w:r>
      <w:proofErr w:type="spellStart"/>
      <w:r w:rsidRPr="00981B49">
        <w:rPr>
          <w:sz w:val="24"/>
          <w:szCs w:val="24"/>
        </w:rPr>
        <w:t>Kiyahudi</w:t>
      </w:r>
      <w:proofErr w:type="spellEnd"/>
      <w:r w:rsidRPr="00981B49">
        <w:rPr>
          <w:sz w:val="24"/>
          <w:szCs w:val="24"/>
        </w:rPr>
        <w:t xml:space="preserve"> mara </w:t>
      </w:r>
      <w:proofErr w:type="spellStart"/>
      <w:r w:rsidRPr="00981B49">
        <w:rPr>
          <w:sz w:val="24"/>
          <w:szCs w:val="24"/>
        </w:rPr>
        <w:t>nyingi</w:t>
      </w:r>
      <w:proofErr w:type="spellEnd"/>
      <w:r w:rsidRPr="00981B49">
        <w:rPr>
          <w:sz w:val="24"/>
          <w:szCs w:val="24"/>
        </w:rPr>
        <w:t xml:space="preserve"> </w:t>
      </w:r>
      <w:proofErr w:type="spellStart"/>
      <w:r w:rsidRPr="00981B49">
        <w:rPr>
          <w:sz w:val="24"/>
          <w:szCs w:val="24"/>
        </w:rPr>
        <w:t>waliita</w:t>
      </w:r>
      <w:proofErr w:type="spellEnd"/>
      <w:r w:rsidRPr="00981B49">
        <w:rPr>
          <w:sz w:val="24"/>
          <w:szCs w:val="24"/>
        </w:rPr>
        <w:t xml:space="preserve"> "</w:t>
      </w:r>
      <w:proofErr w:type="spellStart"/>
      <w:r w:rsidRPr="00981B49">
        <w:rPr>
          <w:sz w:val="24"/>
          <w:szCs w:val="24"/>
        </w:rPr>
        <w:t>enzi</w:t>
      </w:r>
      <w:proofErr w:type="spellEnd"/>
      <w:r w:rsidRPr="00981B49">
        <w:rPr>
          <w:sz w:val="24"/>
          <w:szCs w:val="24"/>
        </w:rPr>
        <w:t xml:space="preserve"> </w:t>
      </w:r>
      <w:proofErr w:type="spellStart"/>
      <w:r w:rsidRPr="00981B49">
        <w:rPr>
          <w:sz w:val="24"/>
          <w:szCs w:val="24"/>
        </w:rPr>
        <w:t>hii</w:t>
      </w:r>
      <w:proofErr w:type="spellEnd"/>
      <w:r w:rsidRPr="00981B49">
        <w:rPr>
          <w:sz w:val="24"/>
          <w:szCs w:val="24"/>
        </w:rPr>
        <w:t xml:space="preserve">," au kwa Kiebrania cha Kirabi, </w:t>
      </w:r>
      <w:proofErr w:type="spellStart"/>
      <w:r w:rsidRPr="00981B49">
        <w:rPr>
          <w:sz w:val="24"/>
          <w:szCs w:val="24"/>
        </w:rPr>
        <w:t>olam</w:t>
      </w:r>
      <w:proofErr w:type="spellEnd"/>
      <w:r w:rsidRPr="00981B49">
        <w:rPr>
          <w:sz w:val="24"/>
          <w:szCs w:val="24"/>
        </w:rPr>
        <w:t xml:space="preserve"> </w:t>
      </w:r>
      <w:proofErr w:type="spellStart"/>
      <w:r w:rsidRPr="00981B49">
        <w:rPr>
          <w:sz w:val="24"/>
          <w:szCs w:val="24"/>
        </w:rPr>
        <w:t>hazeh</w:t>
      </w:r>
      <w:proofErr w:type="spellEnd"/>
      <w:r w:rsidRPr="00981B49">
        <w:rPr>
          <w:sz w:val="24"/>
          <w:szCs w:val="24"/>
        </w:rPr>
        <w:t xml:space="preserve"> (</w:t>
      </w:r>
      <w:proofErr w:type="spellStart"/>
      <w:r w:rsidRPr="00981B49">
        <w:rPr>
          <w:sz w:val="24"/>
          <w:szCs w:val="24"/>
        </w:rPr>
        <w:t>ה</w:t>
      </w:r>
      <w:r w:rsidRPr="00981B49">
        <w:rPr>
          <w:rFonts w:hint="cs"/>
          <w:sz w:val="24"/>
          <w:szCs w:val="24"/>
        </w:rPr>
        <w:t>זּ</w:t>
      </w:r>
      <w:r w:rsidRPr="00981B49">
        <w:rPr>
          <w:rFonts w:hint="eastAsia"/>
          <w:sz w:val="24"/>
          <w:szCs w:val="24"/>
        </w:rPr>
        <w:t>ה</w:t>
      </w:r>
      <w:proofErr w:type="spellEnd"/>
      <w:r w:rsidRPr="00981B49">
        <w:rPr>
          <w:rFonts w:hint="eastAsia"/>
          <w:sz w:val="24"/>
          <w:szCs w:val="24"/>
        </w:rPr>
        <w:t>ַ</w:t>
      </w:r>
      <w:r w:rsidRPr="00981B49">
        <w:rPr>
          <w:sz w:val="24"/>
          <w:szCs w:val="24"/>
        </w:rPr>
        <w:t xml:space="preserve"> </w:t>
      </w:r>
      <w:proofErr w:type="spellStart"/>
      <w:r w:rsidRPr="00981B49">
        <w:rPr>
          <w:sz w:val="24"/>
          <w:szCs w:val="24"/>
        </w:rPr>
        <w:t>םל</w:t>
      </w:r>
      <w:proofErr w:type="spellEnd"/>
      <w:r w:rsidRPr="00981B49">
        <w:rPr>
          <w:sz w:val="24"/>
          <w:szCs w:val="24"/>
        </w:rPr>
        <w:t>). "Enzi hii" ilifikia hatua yake ya chini kabisa wakati Waisraeli walipoteseka laana kali kutoka kwa Mungu katika uhamisho wao kutoka Nchi ya Ahadi. Haishangazi, wanatheolojia wa Kiyahudi walizungumzia "enzi hii" kwa maneno mabaya sana.</w:t>
      </w:r>
    </w:p>
    <w:p w14:paraId="474845DC" w14:textId="77777777" w:rsidR="00981B49" w:rsidRPr="00981B49" w:rsidRDefault="00981B49" w:rsidP="00981B49">
      <w:pPr>
        <w:ind w:left="100" w:right="79" w:firstLine="720"/>
        <w:jc w:val="both"/>
        <w:rPr>
          <w:sz w:val="24"/>
          <w:szCs w:val="24"/>
        </w:rPr>
      </w:pPr>
      <w:r w:rsidRPr="00981B49">
        <w:rPr>
          <w:sz w:val="24"/>
          <w:szCs w:val="24"/>
        </w:rPr>
        <w:t xml:space="preserve">Lakini marabi wa siku za Paulo pia waliamini kwamba kungekuwa na enzi ijayo ya baraka za ajabu kutoka kwa Mungu ambayo ingefuata enzi hii ya shida. </w:t>
      </w:r>
      <w:proofErr w:type="spellStart"/>
      <w:r w:rsidRPr="00981B49">
        <w:rPr>
          <w:sz w:val="24"/>
          <w:szCs w:val="24"/>
        </w:rPr>
        <w:t>Waliita</w:t>
      </w:r>
      <w:proofErr w:type="spellEnd"/>
      <w:r w:rsidRPr="00981B49">
        <w:rPr>
          <w:sz w:val="24"/>
          <w:szCs w:val="24"/>
        </w:rPr>
        <w:t xml:space="preserve"> </w:t>
      </w:r>
      <w:proofErr w:type="spellStart"/>
      <w:r w:rsidRPr="00981B49">
        <w:rPr>
          <w:sz w:val="24"/>
          <w:szCs w:val="24"/>
        </w:rPr>
        <w:t>enzi</w:t>
      </w:r>
      <w:proofErr w:type="spellEnd"/>
      <w:r w:rsidRPr="00981B49">
        <w:rPr>
          <w:sz w:val="24"/>
          <w:szCs w:val="24"/>
        </w:rPr>
        <w:t xml:space="preserve"> </w:t>
      </w:r>
      <w:proofErr w:type="spellStart"/>
      <w:r w:rsidRPr="00981B49">
        <w:rPr>
          <w:sz w:val="24"/>
          <w:szCs w:val="24"/>
        </w:rPr>
        <w:t>hii</w:t>
      </w:r>
      <w:proofErr w:type="spellEnd"/>
      <w:r w:rsidRPr="00981B49">
        <w:rPr>
          <w:sz w:val="24"/>
          <w:szCs w:val="24"/>
        </w:rPr>
        <w:t xml:space="preserve"> </w:t>
      </w:r>
      <w:proofErr w:type="spellStart"/>
      <w:r w:rsidRPr="00981B49">
        <w:rPr>
          <w:sz w:val="24"/>
          <w:szCs w:val="24"/>
        </w:rPr>
        <w:t>ijayo</w:t>
      </w:r>
      <w:proofErr w:type="spellEnd"/>
      <w:r w:rsidRPr="00981B49">
        <w:rPr>
          <w:sz w:val="24"/>
          <w:szCs w:val="24"/>
        </w:rPr>
        <w:t xml:space="preserve"> "enzi itakayokuja," au kwa Kiebrania cha </w:t>
      </w:r>
      <w:proofErr w:type="spellStart"/>
      <w:r w:rsidRPr="00981B49">
        <w:rPr>
          <w:sz w:val="24"/>
          <w:szCs w:val="24"/>
        </w:rPr>
        <w:t>Kirabi</w:t>
      </w:r>
      <w:proofErr w:type="spellEnd"/>
      <w:r w:rsidRPr="00981B49">
        <w:rPr>
          <w:sz w:val="24"/>
          <w:szCs w:val="24"/>
        </w:rPr>
        <w:t xml:space="preserve">, </w:t>
      </w:r>
      <w:proofErr w:type="spellStart"/>
      <w:r w:rsidRPr="00981B49">
        <w:rPr>
          <w:sz w:val="24"/>
          <w:szCs w:val="24"/>
        </w:rPr>
        <w:t>olam</w:t>
      </w:r>
      <w:proofErr w:type="spellEnd"/>
      <w:r w:rsidRPr="00981B49">
        <w:rPr>
          <w:sz w:val="24"/>
          <w:szCs w:val="24"/>
        </w:rPr>
        <w:t xml:space="preserve"> </w:t>
      </w:r>
      <w:proofErr w:type="spellStart"/>
      <w:r w:rsidRPr="00981B49">
        <w:rPr>
          <w:sz w:val="24"/>
          <w:szCs w:val="24"/>
        </w:rPr>
        <w:t>haba</w:t>
      </w:r>
      <w:proofErr w:type="spellEnd"/>
      <w:r w:rsidRPr="00981B49">
        <w:rPr>
          <w:sz w:val="24"/>
          <w:szCs w:val="24"/>
        </w:rPr>
        <w:t xml:space="preserve"> (</w:t>
      </w:r>
      <w:proofErr w:type="spellStart"/>
      <w:r w:rsidRPr="00981B49">
        <w:rPr>
          <w:sz w:val="24"/>
          <w:szCs w:val="24"/>
        </w:rPr>
        <w:t>אהבםל</w:t>
      </w:r>
      <w:proofErr w:type="spellEnd"/>
      <w:r w:rsidRPr="00981B49">
        <w:rPr>
          <w:sz w:val="24"/>
          <w:szCs w:val="24"/>
        </w:rPr>
        <w:t>). Katika enzi itakayokuja, Mungu hatimaye angetimiza ahadi zake zote kwa Israeli na kueneza ufalme wake hadi miisho ya dunia.</w:t>
      </w:r>
    </w:p>
    <w:p w14:paraId="06AB5124" w14:textId="77777777" w:rsidR="00314D40" w:rsidRDefault="00314D40" w:rsidP="00981B49">
      <w:pPr>
        <w:ind w:left="100" w:right="79" w:firstLine="720"/>
        <w:jc w:val="both"/>
        <w:rPr>
          <w:sz w:val="24"/>
          <w:szCs w:val="24"/>
        </w:rPr>
      </w:pPr>
    </w:p>
    <w:p w14:paraId="3AACE17D" w14:textId="737911C3" w:rsidR="00981B49" w:rsidRPr="00981B49" w:rsidRDefault="00981B49" w:rsidP="00981B49">
      <w:pPr>
        <w:ind w:left="100" w:right="79" w:firstLine="720"/>
        <w:jc w:val="both"/>
        <w:rPr>
          <w:sz w:val="24"/>
          <w:szCs w:val="24"/>
        </w:rPr>
      </w:pPr>
      <w:r w:rsidRPr="00981B49">
        <w:rPr>
          <w:sz w:val="24"/>
          <w:szCs w:val="24"/>
        </w:rPr>
        <w:lastRenderedPageBreak/>
        <w:t xml:space="preserve">Vikundi vingi vya Kiyahudi katika </w:t>
      </w:r>
      <w:proofErr w:type="spellStart"/>
      <w:r w:rsidRPr="00981B49">
        <w:rPr>
          <w:sz w:val="24"/>
          <w:szCs w:val="24"/>
        </w:rPr>
        <w:t>wakati</w:t>
      </w:r>
      <w:proofErr w:type="spellEnd"/>
      <w:r w:rsidRPr="00981B49">
        <w:rPr>
          <w:sz w:val="24"/>
          <w:szCs w:val="24"/>
        </w:rPr>
        <w:t xml:space="preserve"> </w:t>
      </w:r>
      <w:proofErr w:type="spellStart"/>
      <w:r w:rsidRPr="00981B49">
        <w:rPr>
          <w:sz w:val="24"/>
          <w:szCs w:val="24"/>
        </w:rPr>
        <w:t>wa</w:t>
      </w:r>
      <w:proofErr w:type="spellEnd"/>
      <w:r w:rsidRPr="00981B49">
        <w:rPr>
          <w:sz w:val="24"/>
          <w:szCs w:val="24"/>
        </w:rPr>
        <w:t xml:space="preserve"> Paulo </w:t>
      </w:r>
      <w:proofErr w:type="spellStart"/>
      <w:r w:rsidRPr="00981B49">
        <w:rPr>
          <w:sz w:val="24"/>
          <w:szCs w:val="24"/>
        </w:rPr>
        <w:t>viliamini</w:t>
      </w:r>
      <w:proofErr w:type="spellEnd"/>
      <w:r w:rsidRPr="00981B49">
        <w:rPr>
          <w:sz w:val="24"/>
          <w:szCs w:val="24"/>
        </w:rPr>
        <w:t xml:space="preserve"> </w:t>
      </w:r>
      <w:proofErr w:type="spellStart"/>
      <w:r w:rsidRPr="00981B49">
        <w:rPr>
          <w:sz w:val="24"/>
          <w:szCs w:val="24"/>
        </w:rPr>
        <w:t>kwamba</w:t>
      </w:r>
      <w:proofErr w:type="spellEnd"/>
      <w:r w:rsidRPr="00981B49">
        <w:rPr>
          <w:sz w:val="24"/>
          <w:szCs w:val="24"/>
        </w:rPr>
        <w:t xml:space="preserve"> </w:t>
      </w:r>
      <w:proofErr w:type="spellStart"/>
      <w:r w:rsidRPr="00981B49">
        <w:rPr>
          <w:sz w:val="24"/>
          <w:szCs w:val="24"/>
        </w:rPr>
        <w:t>kuonekana</w:t>
      </w:r>
      <w:proofErr w:type="spellEnd"/>
      <w:r w:rsidRPr="00981B49">
        <w:rPr>
          <w:sz w:val="24"/>
          <w:szCs w:val="24"/>
        </w:rPr>
        <w:t xml:space="preserve"> </w:t>
      </w:r>
      <w:proofErr w:type="spellStart"/>
      <w:r w:rsidRPr="00981B49">
        <w:rPr>
          <w:sz w:val="24"/>
          <w:szCs w:val="24"/>
        </w:rPr>
        <w:t>kwa</w:t>
      </w:r>
      <w:proofErr w:type="spellEnd"/>
      <w:r w:rsidRPr="00981B49">
        <w:rPr>
          <w:sz w:val="24"/>
          <w:szCs w:val="24"/>
        </w:rPr>
        <w:t xml:space="preserve"> Masihi kungekuwa mabadiliko muhimu kati ya enzi hizi kuu za historia. </w:t>
      </w:r>
      <w:proofErr w:type="spellStart"/>
      <w:r w:rsidRPr="00981B49">
        <w:rPr>
          <w:sz w:val="24"/>
          <w:szCs w:val="24"/>
        </w:rPr>
        <w:t>Masihi</w:t>
      </w:r>
      <w:proofErr w:type="spellEnd"/>
      <w:r w:rsidRPr="00981B49">
        <w:rPr>
          <w:sz w:val="24"/>
          <w:szCs w:val="24"/>
        </w:rPr>
        <w:t xml:space="preserve"> </w:t>
      </w:r>
      <w:proofErr w:type="spellStart"/>
      <w:r w:rsidRPr="00981B49">
        <w:rPr>
          <w:sz w:val="24"/>
          <w:szCs w:val="24"/>
        </w:rPr>
        <w:t>akija</w:t>
      </w:r>
      <w:proofErr w:type="spellEnd"/>
      <w:r w:rsidRPr="00981B49">
        <w:rPr>
          <w:sz w:val="24"/>
          <w:szCs w:val="24"/>
        </w:rPr>
        <w:t xml:space="preserve">, </w:t>
      </w:r>
      <w:proofErr w:type="spellStart"/>
      <w:r w:rsidRPr="00981B49">
        <w:rPr>
          <w:sz w:val="24"/>
          <w:szCs w:val="24"/>
        </w:rPr>
        <w:t>angeleta</w:t>
      </w:r>
      <w:proofErr w:type="spellEnd"/>
      <w:r w:rsidRPr="00981B49">
        <w:rPr>
          <w:sz w:val="24"/>
          <w:szCs w:val="24"/>
        </w:rPr>
        <w:t xml:space="preserve"> "siku </w:t>
      </w:r>
      <w:proofErr w:type="spellStart"/>
      <w:r w:rsidRPr="00981B49">
        <w:rPr>
          <w:sz w:val="24"/>
          <w:szCs w:val="24"/>
        </w:rPr>
        <w:t>ya</w:t>
      </w:r>
      <w:proofErr w:type="spellEnd"/>
      <w:r w:rsidRPr="00981B49">
        <w:rPr>
          <w:sz w:val="24"/>
          <w:szCs w:val="24"/>
        </w:rPr>
        <w:t xml:space="preserve"> Bwana," siku </w:t>
      </w:r>
      <w:proofErr w:type="spellStart"/>
      <w:r w:rsidRPr="00981B49">
        <w:rPr>
          <w:sz w:val="24"/>
          <w:szCs w:val="24"/>
        </w:rPr>
        <w:t>ambayo</w:t>
      </w:r>
      <w:proofErr w:type="spellEnd"/>
      <w:r w:rsidRPr="00981B49">
        <w:rPr>
          <w:sz w:val="24"/>
          <w:szCs w:val="24"/>
        </w:rPr>
        <w:t xml:space="preserve"> </w:t>
      </w:r>
      <w:proofErr w:type="spellStart"/>
      <w:r w:rsidRPr="00981B49">
        <w:rPr>
          <w:sz w:val="24"/>
          <w:szCs w:val="24"/>
        </w:rPr>
        <w:t>Mungu</w:t>
      </w:r>
      <w:proofErr w:type="spellEnd"/>
      <w:r w:rsidRPr="00981B49">
        <w:rPr>
          <w:sz w:val="24"/>
          <w:szCs w:val="24"/>
        </w:rPr>
        <w:t xml:space="preserve"> </w:t>
      </w:r>
      <w:proofErr w:type="spellStart"/>
      <w:r w:rsidRPr="00981B49">
        <w:rPr>
          <w:sz w:val="24"/>
          <w:szCs w:val="24"/>
        </w:rPr>
        <w:t>angewaharibu</w:t>
      </w:r>
      <w:proofErr w:type="spellEnd"/>
      <w:r w:rsidRPr="00981B49">
        <w:rPr>
          <w:sz w:val="24"/>
          <w:szCs w:val="24"/>
        </w:rPr>
        <w:t xml:space="preserve"> </w:t>
      </w:r>
      <w:proofErr w:type="spellStart"/>
      <w:r w:rsidRPr="00981B49">
        <w:rPr>
          <w:sz w:val="24"/>
          <w:szCs w:val="24"/>
        </w:rPr>
        <w:t>kabisa</w:t>
      </w:r>
      <w:proofErr w:type="spellEnd"/>
      <w:r w:rsidRPr="00981B49">
        <w:rPr>
          <w:sz w:val="24"/>
          <w:szCs w:val="24"/>
        </w:rPr>
        <w:t xml:space="preserve"> </w:t>
      </w:r>
      <w:proofErr w:type="spellStart"/>
      <w:r w:rsidRPr="00981B49">
        <w:rPr>
          <w:sz w:val="24"/>
          <w:szCs w:val="24"/>
        </w:rPr>
        <w:t>adui</w:t>
      </w:r>
      <w:proofErr w:type="spellEnd"/>
      <w:r w:rsidRPr="00981B49">
        <w:rPr>
          <w:sz w:val="24"/>
          <w:szCs w:val="24"/>
        </w:rPr>
        <w:t xml:space="preserve"> </w:t>
      </w:r>
      <w:proofErr w:type="spellStart"/>
      <w:r w:rsidRPr="00981B49">
        <w:rPr>
          <w:sz w:val="24"/>
          <w:szCs w:val="24"/>
        </w:rPr>
        <w:t>zake</w:t>
      </w:r>
      <w:proofErr w:type="spellEnd"/>
      <w:r w:rsidRPr="00981B49">
        <w:rPr>
          <w:sz w:val="24"/>
          <w:szCs w:val="24"/>
        </w:rPr>
        <w:t xml:space="preserve"> </w:t>
      </w:r>
      <w:proofErr w:type="spellStart"/>
      <w:r w:rsidRPr="00981B49">
        <w:rPr>
          <w:sz w:val="24"/>
          <w:szCs w:val="24"/>
        </w:rPr>
        <w:t>na</w:t>
      </w:r>
      <w:proofErr w:type="spellEnd"/>
      <w:r w:rsidRPr="00981B49">
        <w:rPr>
          <w:sz w:val="24"/>
          <w:szCs w:val="24"/>
        </w:rPr>
        <w:t xml:space="preserve"> </w:t>
      </w:r>
      <w:proofErr w:type="spellStart"/>
      <w:r w:rsidRPr="00981B49">
        <w:rPr>
          <w:sz w:val="24"/>
          <w:szCs w:val="24"/>
        </w:rPr>
        <w:t>kuwabariki</w:t>
      </w:r>
      <w:proofErr w:type="spellEnd"/>
      <w:r w:rsidRPr="00981B49">
        <w:rPr>
          <w:sz w:val="24"/>
          <w:szCs w:val="24"/>
        </w:rPr>
        <w:t xml:space="preserve"> </w:t>
      </w:r>
      <w:proofErr w:type="spellStart"/>
      <w:r w:rsidRPr="00981B49">
        <w:rPr>
          <w:sz w:val="24"/>
          <w:szCs w:val="24"/>
        </w:rPr>
        <w:t>watu</w:t>
      </w:r>
      <w:proofErr w:type="spellEnd"/>
      <w:r w:rsidRPr="00981B49">
        <w:rPr>
          <w:sz w:val="24"/>
          <w:szCs w:val="24"/>
        </w:rPr>
        <w:t xml:space="preserve"> wake </w:t>
      </w:r>
      <w:proofErr w:type="spellStart"/>
      <w:r w:rsidRPr="00981B49">
        <w:rPr>
          <w:sz w:val="24"/>
          <w:szCs w:val="24"/>
        </w:rPr>
        <w:t>ulimwenguni</w:t>
      </w:r>
      <w:proofErr w:type="spellEnd"/>
      <w:r w:rsidRPr="00981B49">
        <w:rPr>
          <w:sz w:val="24"/>
          <w:szCs w:val="24"/>
        </w:rPr>
        <w:t xml:space="preserve"> kote. Hii </w:t>
      </w:r>
      <w:proofErr w:type="spellStart"/>
      <w:r w:rsidRPr="00981B49">
        <w:rPr>
          <w:sz w:val="24"/>
          <w:szCs w:val="24"/>
        </w:rPr>
        <w:t>ingekuwa</w:t>
      </w:r>
      <w:proofErr w:type="spellEnd"/>
      <w:r w:rsidRPr="00981B49">
        <w:rPr>
          <w:sz w:val="24"/>
          <w:szCs w:val="24"/>
        </w:rPr>
        <w:t xml:space="preserve"> siku </w:t>
      </w:r>
      <w:proofErr w:type="spellStart"/>
      <w:r w:rsidRPr="00981B49">
        <w:rPr>
          <w:sz w:val="24"/>
          <w:szCs w:val="24"/>
        </w:rPr>
        <w:t>ambayo</w:t>
      </w:r>
      <w:proofErr w:type="spellEnd"/>
      <w:r w:rsidRPr="00981B49">
        <w:rPr>
          <w:sz w:val="24"/>
          <w:szCs w:val="24"/>
        </w:rPr>
        <w:t xml:space="preserve"> </w:t>
      </w:r>
      <w:proofErr w:type="spellStart"/>
      <w:r w:rsidRPr="00981B49">
        <w:rPr>
          <w:sz w:val="24"/>
          <w:szCs w:val="24"/>
        </w:rPr>
        <w:t>ingeingiza</w:t>
      </w:r>
      <w:proofErr w:type="spellEnd"/>
      <w:r w:rsidRPr="00981B49">
        <w:rPr>
          <w:sz w:val="24"/>
          <w:szCs w:val="24"/>
        </w:rPr>
        <w:t xml:space="preserve"> </w:t>
      </w:r>
      <w:proofErr w:type="spellStart"/>
      <w:r w:rsidRPr="00981B49">
        <w:rPr>
          <w:sz w:val="24"/>
          <w:szCs w:val="24"/>
        </w:rPr>
        <w:t>enzi</w:t>
      </w:r>
      <w:proofErr w:type="spellEnd"/>
      <w:r w:rsidRPr="00981B49">
        <w:rPr>
          <w:sz w:val="24"/>
          <w:szCs w:val="24"/>
        </w:rPr>
        <w:t xml:space="preserve"> </w:t>
      </w:r>
      <w:proofErr w:type="spellStart"/>
      <w:r w:rsidRPr="00981B49">
        <w:rPr>
          <w:sz w:val="24"/>
          <w:szCs w:val="24"/>
        </w:rPr>
        <w:t>itakayokuja</w:t>
      </w:r>
      <w:proofErr w:type="spellEnd"/>
      <w:r w:rsidRPr="00981B49">
        <w:rPr>
          <w:sz w:val="24"/>
          <w:szCs w:val="24"/>
        </w:rPr>
        <w:t xml:space="preserve">, </w:t>
      </w:r>
      <w:proofErr w:type="spellStart"/>
      <w:r w:rsidRPr="00981B49">
        <w:rPr>
          <w:sz w:val="24"/>
          <w:szCs w:val="24"/>
        </w:rPr>
        <w:t>enzi</w:t>
      </w:r>
      <w:proofErr w:type="spellEnd"/>
      <w:r w:rsidRPr="00981B49">
        <w:rPr>
          <w:sz w:val="24"/>
          <w:szCs w:val="24"/>
        </w:rPr>
        <w:t xml:space="preserve"> ya mwisho au ya ki-eschatolojia.</w:t>
      </w:r>
    </w:p>
    <w:p w14:paraId="5F5DADF6" w14:textId="402B24A2" w:rsidR="00981B49" w:rsidRDefault="00981B49" w:rsidP="00981B49">
      <w:pPr>
        <w:ind w:left="100" w:right="79" w:firstLine="720"/>
        <w:jc w:val="both"/>
        <w:rPr>
          <w:sz w:val="24"/>
          <w:szCs w:val="24"/>
        </w:rPr>
      </w:pPr>
      <w:r w:rsidRPr="00981B49">
        <w:rPr>
          <w:sz w:val="24"/>
          <w:szCs w:val="24"/>
        </w:rPr>
        <w:t xml:space="preserve">Tunaposoma nyaraka za Paulo, inakuwa dhahiri </w:t>
      </w:r>
      <w:proofErr w:type="spellStart"/>
      <w:r w:rsidRPr="00981B49">
        <w:rPr>
          <w:sz w:val="24"/>
          <w:szCs w:val="24"/>
        </w:rPr>
        <w:t>kwamba</w:t>
      </w:r>
      <w:proofErr w:type="spellEnd"/>
      <w:r w:rsidRPr="00981B49">
        <w:rPr>
          <w:sz w:val="24"/>
          <w:szCs w:val="24"/>
        </w:rPr>
        <w:t xml:space="preserve"> </w:t>
      </w:r>
      <w:proofErr w:type="spellStart"/>
      <w:r w:rsidRPr="00981B49">
        <w:rPr>
          <w:sz w:val="24"/>
          <w:szCs w:val="24"/>
        </w:rPr>
        <w:t>yeye</w:t>
      </w:r>
      <w:proofErr w:type="spellEnd"/>
      <w:r w:rsidRPr="00981B49">
        <w:rPr>
          <w:sz w:val="24"/>
          <w:szCs w:val="24"/>
        </w:rPr>
        <w:t xml:space="preserve"> pia </w:t>
      </w:r>
      <w:proofErr w:type="spellStart"/>
      <w:r w:rsidRPr="00981B49">
        <w:rPr>
          <w:sz w:val="24"/>
          <w:szCs w:val="24"/>
        </w:rPr>
        <w:t>alishikilia</w:t>
      </w:r>
      <w:proofErr w:type="spellEnd"/>
      <w:r w:rsidRPr="00981B49">
        <w:rPr>
          <w:sz w:val="24"/>
          <w:szCs w:val="24"/>
        </w:rPr>
        <w:t xml:space="preserve"> </w:t>
      </w:r>
      <w:proofErr w:type="spellStart"/>
      <w:r w:rsidRPr="00981B49">
        <w:rPr>
          <w:sz w:val="24"/>
          <w:szCs w:val="24"/>
        </w:rPr>
        <w:t>mtazamo</w:t>
      </w:r>
      <w:proofErr w:type="spellEnd"/>
      <w:r w:rsidRPr="00981B49">
        <w:rPr>
          <w:sz w:val="24"/>
          <w:szCs w:val="24"/>
        </w:rPr>
        <w:t xml:space="preserve"> </w:t>
      </w:r>
      <w:proofErr w:type="spellStart"/>
      <w:r w:rsidRPr="00981B49">
        <w:rPr>
          <w:sz w:val="24"/>
          <w:szCs w:val="24"/>
        </w:rPr>
        <w:t>kama</w:t>
      </w:r>
      <w:proofErr w:type="spellEnd"/>
      <w:r w:rsidRPr="00981B49">
        <w:rPr>
          <w:sz w:val="24"/>
          <w:szCs w:val="24"/>
        </w:rPr>
        <w:t xml:space="preserve"> </w:t>
      </w:r>
      <w:proofErr w:type="spellStart"/>
      <w:r w:rsidRPr="00981B49">
        <w:rPr>
          <w:sz w:val="24"/>
          <w:szCs w:val="24"/>
        </w:rPr>
        <w:t>huo</w:t>
      </w:r>
      <w:proofErr w:type="spellEnd"/>
      <w:r w:rsidRPr="00981B49">
        <w:rPr>
          <w:sz w:val="24"/>
          <w:szCs w:val="24"/>
        </w:rPr>
        <w:t xml:space="preserve"> wa historia wenye enzi mbili. Kwa kweli, alirejelea moja kwa moja "enzi hii" kama enzi ya dhambi, shida, na kifo katika angalau matukio kumi na mawili. Kwa mfano, katika 2 </w:t>
      </w:r>
      <w:proofErr w:type="spellStart"/>
      <w:r w:rsidRPr="00981B49">
        <w:rPr>
          <w:sz w:val="24"/>
          <w:szCs w:val="24"/>
        </w:rPr>
        <w:t>Wakorintho</w:t>
      </w:r>
      <w:proofErr w:type="spellEnd"/>
      <w:r w:rsidRPr="00981B49">
        <w:rPr>
          <w:sz w:val="24"/>
          <w:szCs w:val="24"/>
        </w:rPr>
        <w:t xml:space="preserve"> 4:4, Paulo </w:t>
      </w:r>
      <w:proofErr w:type="spellStart"/>
      <w:r w:rsidRPr="00981B49">
        <w:rPr>
          <w:sz w:val="24"/>
          <w:szCs w:val="24"/>
        </w:rPr>
        <w:t>alimrejelea</w:t>
      </w:r>
      <w:proofErr w:type="spellEnd"/>
      <w:r w:rsidRPr="00981B49">
        <w:rPr>
          <w:sz w:val="24"/>
          <w:szCs w:val="24"/>
        </w:rPr>
        <w:t xml:space="preserve"> </w:t>
      </w:r>
      <w:proofErr w:type="spellStart"/>
      <w:r w:rsidRPr="00981B49">
        <w:rPr>
          <w:sz w:val="24"/>
          <w:szCs w:val="24"/>
        </w:rPr>
        <w:t>Shetani</w:t>
      </w:r>
      <w:proofErr w:type="spellEnd"/>
      <w:r w:rsidRPr="00981B49">
        <w:rPr>
          <w:sz w:val="24"/>
          <w:szCs w:val="24"/>
        </w:rPr>
        <w:t xml:space="preserve"> </w:t>
      </w:r>
      <w:proofErr w:type="spellStart"/>
      <w:r w:rsidRPr="00981B49">
        <w:rPr>
          <w:sz w:val="24"/>
          <w:szCs w:val="24"/>
        </w:rPr>
        <w:t>kihalisi</w:t>
      </w:r>
      <w:proofErr w:type="spellEnd"/>
      <w:r w:rsidRPr="00981B49">
        <w:rPr>
          <w:sz w:val="24"/>
          <w:szCs w:val="24"/>
        </w:rPr>
        <w:t xml:space="preserve"> </w:t>
      </w:r>
      <w:proofErr w:type="spellStart"/>
      <w:r w:rsidRPr="00981B49">
        <w:rPr>
          <w:sz w:val="24"/>
          <w:szCs w:val="24"/>
        </w:rPr>
        <w:t>kama</w:t>
      </w:r>
      <w:proofErr w:type="spellEnd"/>
      <w:r w:rsidRPr="00981B49">
        <w:rPr>
          <w:sz w:val="24"/>
          <w:szCs w:val="24"/>
        </w:rPr>
        <w:t xml:space="preserve"> "mungu wa ulimwengu huu". Na, katika 1 </w:t>
      </w:r>
      <w:proofErr w:type="spellStart"/>
      <w:r w:rsidRPr="00981B49">
        <w:rPr>
          <w:sz w:val="24"/>
          <w:szCs w:val="24"/>
        </w:rPr>
        <w:t>Wakorintho</w:t>
      </w:r>
      <w:proofErr w:type="spellEnd"/>
      <w:r w:rsidRPr="00981B49">
        <w:rPr>
          <w:sz w:val="24"/>
          <w:szCs w:val="24"/>
        </w:rPr>
        <w:t xml:space="preserve"> 1:20, </w:t>
      </w:r>
      <w:proofErr w:type="spellStart"/>
      <w:r w:rsidRPr="00981B49">
        <w:rPr>
          <w:sz w:val="24"/>
          <w:szCs w:val="24"/>
        </w:rPr>
        <w:t>alizungumzia</w:t>
      </w:r>
      <w:proofErr w:type="spellEnd"/>
      <w:r w:rsidRPr="00981B49">
        <w:rPr>
          <w:sz w:val="24"/>
          <w:szCs w:val="24"/>
        </w:rPr>
        <w:t xml:space="preserve"> "</w:t>
      </w:r>
      <w:proofErr w:type="spellStart"/>
      <w:r w:rsidRPr="00981B49">
        <w:rPr>
          <w:sz w:val="24"/>
          <w:szCs w:val="24"/>
        </w:rPr>
        <w:t>mjadili</w:t>
      </w:r>
      <w:proofErr w:type="spellEnd"/>
      <w:r w:rsidRPr="00981B49">
        <w:rPr>
          <w:sz w:val="24"/>
          <w:szCs w:val="24"/>
        </w:rPr>
        <w:t xml:space="preserve"> </w:t>
      </w:r>
      <w:proofErr w:type="spellStart"/>
      <w:r w:rsidRPr="00981B49">
        <w:rPr>
          <w:sz w:val="24"/>
          <w:szCs w:val="24"/>
        </w:rPr>
        <w:t>wa</w:t>
      </w:r>
      <w:proofErr w:type="spellEnd"/>
      <w:r w:rsidRPr="00981B49">
        <w:rPr>
          <w:sz w:val="24"/>
          <w:szCs w:val="24"/>
        </w:rPr>
        <w:t xml:space="preserve"> </w:t>
      </w:r>
      <w:proofErr w:type="spellStart"/>
      <w:r w:rsidRPr="00981B49">
        <w:rPr>
          <w:sz w:val="24"/>
          <w:szCs w:val="24"/>
        </w:rPr>
        <w:t>ulimwengu</w:t>
      </w:r>
      <w:proofErr w:type="spellEnd"/>
      <w:r w:rsidRPr="00981B49">
        <w:rPr>
          <w:sz w:val="24"/>
          <w:szCs w:val="24"/>
        </w:rPr>
        <w:t xml:space="preserve"> </w:t>
      </w:r>
      <w:proofErr w:type="spellStart"/>
      <w:r w:rsidRPr="00981B49">
        <w:rPr>
          <w:sz w:val="24"/>
          <w:szCs w:val="24"/>
        </w:rPr>
        <w:t>huu</w:t>
      </w:r>
      <w:proofErr w:type="spellEnd"/>
      <w:r w:rsidRPr="00981B49">
        <w:rPr>
          <w:sz w:val="24"/>
          <w:szCs w:val="24"/>
        </w:rPr>
        <w:t>."</w:t>
      </w:r>
    </w:p>
    <w:p w14:paraId="395CEEB1" w14:textId="12FF5B5A" w:rsidR="00143427" w:rsidRDefault="00143427">
      <w:pPr>
        <w:spacing w:before="16" w:line="260" w:lineRule="exact"/>
        <w:rPr>
          <w:sz w:val="26"/>
          <w:szCs w:val="26"/>
        </w:rPr>
      </w:pPr>
    </w:p>
    <w:p w14:paraId="07AD5EDA" w14:textId="77777777" w:rsidR="00981B49" w:rsidRDefault="00981B49">
      <w:pPr>
        <w:ind w:left="820" w:right="799"/>
        <w:jc w:val="both"/>
        <w:rPr>
          <w:b/>
          <w:color w:val="585858"/>
          <w:sz w:val="24"/>
          <w:szCs w:val="24"/>
        </w:rPr>
      </w:pPr>
    </w:p>
    <w:p w14:paraId="5F98DAF4" w14:textId="77777777" w:rsidR="00981B49" w:rsidRDefault="00981B49">
      <w:pPr>
        <w:ind w:left="820" w:right="799"/>
        <w:jc w:val="both"/>
        <w:rPr>
          <w:b/>
          <w:color w:val="585858"/>
          <w:sz w:val="24"/>
          <w:szCs w:val="24"/>
        </w:rPr>
      </w:pPr>
    </w:p>
    <w:p w14:paraId="0D4ACD4A" w14:textId="5BED3758" w:rsidR="00143427" w:rsidRPr="00981B49" w:rsidRDefault="00981B49" w:rsidP="00981B49">
      <w:pPr>
        <w:ind w:left="820" w:right="799"/>
        <w:jc w:val="both"/>
        <w:rPr>
          <w:b/>
          <w:color w:val="585858"/>
          <w:sz w:val="24"/>
          <w:szCs w:val="24"/>
        </w:rPr>
      </w:pPr>
      <w:r w:rsidRPr="00981B49">
        <w:rPr>
          <w:b/>
          <w:color w:val="585858"/>
          <w:sz w:val="24"/>
          <w:szCs w:val="24"/>
        </w:rPr>
        <w:t>Paulo alipom</w:t>
      </w:r>
      <w:r>
        <w:rPr>
          <w:b/>
          <w:color w:val="585858"/>
          <w:sz w:val="24"/>
          <w:szCs w:val="24"/>
        </w:rPr>
        <w:t>taj</w:t>
      </w:r>
      <w:r w:rsidRPr="00981B49">
        <w:rPr>
          <w:b/>
          <w:color w:val="585858"/>
          <w:sz w:val="24"/>
          <w:szCs w:val="24"/>
        </w:rPr>
        <w:t xml:space="preserve">a "mungu wa ulimwengu huu," alikuwa akiongea, hatimaye, kuhusu mdanganyifu, Shetani, </w:t>
      </w:r>
      <w:proofErr w:type="spellStart"/>
      <w:r w:rsidRPr="00981B49">
        <w:rPr>
          <w:b/>
          <w:color w:val="585858"/>
          <w:sz w:val="24"/>
          <w:szCs w:val="24"/>
        </w:rPr>
        <w:t>ambaye</w:t>
      </w:r>
      <w:proofErr w:type="spellEnd"/>
      <w:r w:rsidRPr="00981B49">
        <w:rPr>
          <w:b/>
          <w:color w:val="585858"/>
          <w:sz w:val="24"/>
          <w:szCs w:val="24"/>
        </w:rPr>
        <w:t xml:space="preserve"> </w:t>
      </w:r>
      <w:proofErr w:type="spellStart"/>
      <w:r w:rsidRPr="00981B49">
        <w:rPr>
          <w:b/>
          <w:color w:val="585858"/>
          <w:sz w:val="24"/>
          <w:szCs w:val="24"/>
        </w:rPr>
        <w:t>anasimamia</w:t>
      </w:r>
      <w:proofErr w:type="spellEnd"/>
      <w:r w:rsidRPr="00981B49">
        <w:rPr>
          <w:b/>
          <w:color w:val="585858"/>
          <w:sz w:val="24"/>
          <w:szCs w:val="24"/>
        </w:rPr>
        <w:t xml:space="preserve"> </w:t>
      </w:r>
      <w:proofErr w:type="spellStart"/>
      <w:r w:rsidRPr="00981B49">
        <w:rPr>
          <w:b/>
          <w:color w:val="585858"/>
          <w:sz w:val="24"/>
          <w:szCs w:val="24"/>
        </w:rPr>
        <w:t>miungu</w:t>
      </w:r>
      <w:proofErr w:type="spellEnd"/>
      <w:r w:rsidRPr="00981B49">
        <w:rPr>
          <w:b/>
          <w:color w:val="585858"/>
          <w:sz w:val="24"/>
          <w:szCs w:val="24"/>
        </w:rPr>
        <w:t xml:space="preserve"> </w:t>
      </w:r>
      <w:proofErr w:type="spellStart"/>
      <w:r w:rsidRPr="00981B49">
        <w:rPr>
          <w:b/>
          <w:color w:val="585858"/>
          <w:sz w:val="24"/>
          <w:szCs w:val="24"/>
        </w:rPr>
        <w:t>bandia</w:t>
      </w:r>
      <w:proofErr w:type="spellEnd"/>
      <w:r w:rsidRPr="00981B49">
        <w:rPr>
          <w:b/>
          <w:color w:val="585858"/>
          <w:sz w:val="24"/>
          <w:szCs w:val="24"/>
        </w:rPr>
        <w:t xml:space="preserve"> </w:t>
      </w:r>
      <w:proofErr w:type="spellStart"/>
      <w:r w:rsidRPr="00981B49">
        <w:rPr>
          <w:b/>
          <w:color w:val="585858"/>
          <w:sz w:val="24"/>
          <w:szCs w:val="24"/>
        </w:rPr>
        <w:t>fulani</w:t>
      </w:r>
      <w:proofErr w:type="spellEnd"/>
      <w:r w:rsidRPr="00981B49">
        <w:rPr>
          <w:b/>
          <w:color w:val="585858"/>
          <w:sz w:val="24"/>
          <w:szCs w:val="24"/>
        </w:rPr>
        <w:t xml:space="preserve"> </w:t>
      </w:r>
      <w:proofErr w:type="spellStart"/>
      <w:r w:rsidRPr="00981B49">
        <w:rPr>
          <w:b/>
          <w:color w:val="585858"/>
          <w:sz w:val="24"/>
          <w:szCs w:val="24"/>
        </w:rPr>
        <w:t>ambao</w:t>
      </w:r>
      <w:proofErr w:type="spellEnd"/>
      <w:r w:rsidRPr="00981B49">
        <w:rPr>
          <w:b/>
          <w:color w:val="585858"/>
          <w:sz w:val="24"/>
          <w:szCs w:val="24"/>
        </w:rPr>
        <w:t xml:space="preserve"> </w:t>
      </w:r>
      <w:proofErr w:type="spellStart"/>
      <w:r w:rsidRPr="00981B49">
        <w:rPr>
          <w:b/>
          <w:color w:val="585858"/>
          <w:sz w:val="24"/>
          <w:szCs w:val="24"/>
        </w:rPr>
        <w:t>si</w:t>
      </w:r>
      <w:proofErr w:type="spellEnd"/>
      <w:r w:rsidRPr="00981B49">
        <w:rPr>
          <w:b/>
          <w:color w:val="585858"/>
          <w:sz w:val="24"/>
          <w:szCs w:val="24"/>
        </w:rPr>
        <w:t xml:space="preserve"> miungu kwa asili yao. Ingawa wanaweza kuitwa "miungu," kwa kweli si miungu hata kidogo. Nabii Isaya katika Agano la Kale alisema, "Je, kuna mungu mwingine zaidi yangu mimi? Mimi </w:t>
      </w:r>
      <w:proofErr w:type="spellStart"/>
      <w:r w:rsidRPr="00981B49">
        <w:rPr>
          <w:b/>
          <w:color w:val="585858"/>
          <w:sz w:val="24"/>
          <w:szCs w:val="24"/>
        </w:rPr>
        <w:t>simjui</w:t>
      </w:r>
      <w:proofErr w:type="spellEnd"/>
      <w:r w:rsidRPr="00981B49">
        <w:rPr>
          <w:b/>
          <w:color w:val="585858"/>
          <w:sz w:val="24"/>
          <w:szCs w:val="24"/>
        </w:rPr>
        <w:t xml:space="preserve"> </w:t>
      </w:r>
      <w:proofErr w:type="spellStart"/>
      <w:r w:rsidRPr="00981B49">
        <w:rPr>
          <w:b/>
          <w:color w:val="585858"/>
          <w:sz w:val="24"/>
          <w:szCs w:val="24"/>
        </w:rPr>
        <w:t>mwingine</w:t>
      </w:r>
      <w:proofErr w:type="spellEnd"/>
      <w:r w:rsidRPr="00981B49">
        <w:rPr>
          <w:b/>
          <w:color w:val="585858"/>
          <w:sz w:val="24"/>
          <w:szCs w:val="24"/>
        </w:rPr>
        <w:t xml:space="preserve">." </w:t>
      </w:r>
      <w:proofErr w:type="spellStart"/>
      <w:r w:rsidRPr="00981B49">
        <w:rPr>
          <w:b/>
          <w:color w:val="585858"/>
          <w:sz w:val="24"/>
          <w:szCs w:val="24"/>
        </w:rPr>
        <w:t>Hivyo</w:t>
      </w:r>
      <w:proofErr w:type="spellEnd"/>
      <w:r w:rsidRPr="00981B49">
        <w:rPr>
          <w:b/>
          <w:color w:val="585858"/>
          <w:sz w:val="24"/>
          <w:szCs w:val="24"/>
        </w:rPr>
        <w:t xml:space="preserve"> </w:t>
      </w:r>
      <w:proofErr w:type="spellStart"/>
      <w:r w:rsidRPr="00981B49">
        <w:rPr>
          <w:b/>
          <w:color w:val="585858"/>
          <w:sz w:val="24"/>
          <w:szCs w:val="24"/>
        </w:rPr>
        <w:t>basi</w:t>
      </w:r>
      <w:proofErr w:type="spellEnd"/>
      <w:r w:rsidRPr="00981B49">
        <w:rPr>
          <w:b/>
          <w:color w:val="585858"/>
          <w:sz w:val="24"/>
          <w:szCs w:val="24"/>
        </w:rPr>
        <w:t xml:space="preserve">, </w:t>
      </w:r>
      <w:proofErr w:type="spellStart"/>
      <w:r w:rsidRPr="00981B49">
        <w:rPr>
          <w:b/>
          <w:color w:val="585858"/>
          <w:sz w:val="24"/>
          <w:szCs w:val="24"/>
        </w:rPr>
        <w:t>ikiwa</w:t>
      </w:r>
      <w:proofErr w:type="spellEnd"/>
      <w:r w:rsidRPr="00981B49">
        <w:rPr>
          <w:b/>
          <w:color w:val="585858"/>
          <w:sz w:val="24"/>
          <w:szCs w:val="24"/>
        </w:rPr>
        <w:t xml:space="preserve"> </w:t>
      </w:r>
      <w:proofErr w:type="spellStart"/>
      <w:r w:rsidRPr="00981B49">
        <w:rPr>
          <w:b/>
          <w:color w:val="585858"/>
          <w:sz w:val="24"/>
          <w:szCs w:val="24"/>
        </w:rPr>
        <w:t>Yehova</w:t>
      </w:r>
      <w:proofErr w:type="spellEnd"/>
      <w:r w:rsidRPr="00981B49">
        <w:rPr>
          <w:b/>
          <w:color w:val="585858"/>
          <w:sz w:val="24"/>
          <w:szCs w:val="24"/>
        </w:rPr>
        <w:t xml:space="preserve"> </w:t>
      </w:r>
      <w:proofErr w:type="spellStart"/>
      <w:r w:rsidRPr="00981B49">
        <w:rPr>
          <w:b/>
          <w:color w:val="585858"/>
          <w:sz w:val="24"/>
          <w:szCs w:val="24"/>
        </w:rPr>
        <w:t>hamjui</w:t>
      </w:r>
      <w:proofErr w:type="spellEnd"/>
      <w:r w:rsidRPr="00981B49">
        <w:rPr>
          <w:b/>
          <w:color w:val="585858"/>
          <w:sz w:val="24"/>
          <w:szCs w:val="24"/>
        </w:rPr>
        <w:t xml:space="preserve"> </w:t>
      </w:r>
      <w:proofErr w:type="spellStart"/>
      <w:r w:rsidRPr="00981B49">
        <w:rPr>
          <w:b/>
          <w:color w:val="585858"/>
          <w:sz w:val="24"/>
          <w:szCs w:val="24"/>
        </w:rPr>
        <w:t>mungu</w:t>
      </w:r>
      <w:proofErr w:type="spellEnd"/>
      <w:r w:rsidRPr="00981B49">
        <w:rPr>
          <w:b/>
          <w:color w:val="585858"/>
          <w:sz w:val="24"/>
          <w:szCs w:val="24"/>
        </w:rPr>
        <w:t xml:space="preserve"> </w:t>
      </w:r>
      <w:proofErr w:type="spellStart"/>
      <w:r w:rsidRPr="00981B49">
        <w:rPr>
          <w:b/>
          <w:color w:val="585858"/>
          <w:sz w:val="24"/>
          <w:szCs w:val="24"/>
        </w:rPr>
        <w:t>mwingine</w:t>
      </w:r>
      <w:proofErr w:type="spellEnd"/>
      <w:r w:rsidRPr="00981B49">
        <w:rPr>
          <w:b/>
          <w:color w:val="585858"/>
          <w:sz w:val="24"/>
          <w:szCs w:val="24"/>
        </w:rPr>
        <w:t xml:space="preserve">, basi hakuna mwingine. Yeye ndiye Mungu pekee. Na mungu wa ulimwengu huu, alikuwa akimrejelea mkuu </w:t>
      </w:r>
      <w:proofErr w:type="spellStart"/>
      <w:r w:rsidRPr="00981B49">
        <w:rPr>
          <w:b/>
          <w:color w:val="585858"/>
          <w:sz w:val="24"/>
          <w:szCs w:val="24"/>
        </w:rPr>
        <w:t>wa</w:t>
      </w:r>
      <w:proofErr w:type="spellEnd"/>
      <w:r w:rsidRPr="00981B49">
        <w:rPr>
          <w:b/>
          <w:color w:val="585858"/>
          <w:sz w:val="24"/>
          <w:szCs w:val="24"/>
        </w:rPr>
        <w:t xml:space="preserve"> </w:t>
      </w:r>
      <w:proofErr w:type="spellStart"/>
      <w:r w:rsidRPr="00981B49">
        <w:rPr>
          <w:b/>
          <w:color w:val="585858"/>
          <w:sz w:val="24"/>
          <w:szCs w:val="24"/>
        </w:rPr>
        <w:t>nguvu</w:t>
      </w:r>
      <w:proofErr w:type="spellEnd"/>
      <w:r w:rsidRPr="00981B49">
        <w:rPr>
          <w:b/>
          <w:color w:val="585858"/>
          <w:sz w:val="24"/>
          <w:szCs w:val="24"/>
        </w:rPr>
        <w:t xml:space="preserve"> za </w:t>
      </w:r>
      <w:proofErr w:type="spellStart"/>
      <w:r w:rsidRPr="00981B49">
        <w:rPr>
          <w:b/>
          <w:color w:val="585858"/>
          <w:sz w:val="24"/>
          <w:szCs w:val="24"/>
        </w:rPr>
        <w:t>anga</w:t>
      </w:r>
      <w:proofErr w:type="spellEnd"/>
      <w:r w:rsidRPr="00981B49">
        <w:rPr>
          <w:b/>
          <w:color w:val="585858"/>
          <w:sz w:val="24"/>
          <w:szCs w:val="24"/>
        </w:rPr>
        <w:t xml:space="preserve">, </w:t>
      </w:r>
      <w:proofErr w:type="spellStart"/>
      <w:r w:rsidRPr="00981B49">
        <w:rPr>
          <w:b/>
          <w:color w:val="585858"/>
          <w:sz w:val="24"/>
          <w:szCs w:val="24"/>
        </w:rPr>
        <w:t>Shetani</w:t>
      </w:r>
      <w:proofErr w:type="spellEnd"/>
      <w:r w:rsidRPr="00981B49">
        <w:rPr>
          <w:b/>
          <w:color w:val="585858"/>
          <w:sz w:val="24"/>
          <w:szCs w:val="24"/>
        </w:rPr>
        <w:t>.</w:t>
      </w:r>
    </w:p>
    <w:p w14:paraId="09B258B7" w14:textId="77777777" w:rsidR="00143427" w:rsidRDefault="00143427">
      <w:pPr>
        <w:spacing w:before="16" w:line="260" w:lineRule="exact"/>
        <w:rPr>
          <w:sz w:val="26"/>
          <w:szCs w:val="26"/>
        </w:rPr>
      </w:pPr>
    </w:p>
    <w:p w14:paraId="1A022D3D" w14:textId="77777777" w:rsidR="00143427" w:rsidRDefault="00000000">
      <w:pPr>
        <w:ind w:right="840"/>
        <w:jc w:val="right"/>
        <w:rPr>
          <w:sz w:val="24"/>
          <w:szCs w:val="24"/>
        </w:rPr>
      </w:pPr>
      <w:r>
        <w:rPr>
          <w:b/>
          <w:color w:val="585858"/>
          <w:sz w:val="24"/>
          <w:szCs w:val="24"/>
        </w:rPr>
        <w:t>— Rev. Clete Hux</w:t>
      </w:r>
    </w:p>
    <w:p w14:paraId="608E3EF2" w14:textId="77777777" w:rsidR="00143427" w:rsidRDefault="00143427">
      <w:pPr>
        <w:spacing w:before="16" w:line="260" w:lineRule="exact"/>
        <w:rPr>
          <w:sz w:val="26"/>
          <w:szCs w:val="26"/>
        </w:rPr>
      </w:pPr>
    </w:p>
    <w:p w14:paraId="625DD8C7" w14:textId="73BC57B7" w:rsidR="00981B49" w:rsidRPr="00981B49" w:rsidRDefault="00314D40" w:rsidP="00981B49">
      <w:pPr>
        <w:ind w:left="100" w:right="79" w:firstLine="720"/>
        <w:jc w:val="both"/>
        <w:rPr>
          <w:sz w:val="24"/>
          <w:szCs w:val="24"/>
        </w:rPr>
      </w:pPr>
      <w:r w:rsidRPr="00981B49">
        <w:rPr>
          <w:sz w:val="24"/>
          <w:szCs w:val="24"/>
        </w:rPr>
        <w:t>Vile vile</w:t>
      </w:r>
      <w:r w:rsidR="00981B49" w:rsidRPr="00981B49">
        <w:rPr>
          <w:sz w:val="24"/>
          <w:szCs w:val="24"/>
        </w:rPr>
        <w:t>, Paulo alitumia usemi "enzi itakayokuja" kurejelea enzi ya baadaye ambapo hukumu ya mwisho na baraka zingewafikia ulimwengu wote. Katika Waefeso 2:7, alisema kwamba Mungu alimfufua Kristo kutoka kwa wafu "ili katika enzi zijazo apate kuonyesha... utajiri wa neema yake."</w:t>
      </w:r>
    </w:p>
    <w:p w14:paraId="4552397D" w14:textId="77777777" w:rsidR="00981B49" w:rsidRPr="00981B49" w:rsidRDefault="00981B49" w:rsidP="00981B49">
      <w:pPr>
        <w:ind w:left="100" w:right="79" w:firstLine="720"/>
        <w:jc w:val="both"/>
        <w:rPr>
          <w:sz w:val="24"/>
          <w:szCs w:val="24"/>
        </w:rPr>
      </w:pPr>
      <w:r w:rsidRPr="00981B49">
        <w:rPr>
          <w:sz w:val="24"/>
          <w:szCs w:val="24"/>
        </w:rPr>
        <w:t>Labda mfano bora wa mtazamo wa Paulo wa enzi mbili juu ya historia unaonekana katika Waefeso 1:21. Hapo, alirejelea waziwazi enzi zote mbili alipoandika kwamba Kristo aliketishwa:</w:t>
      </w:r>
    </w:p>
    <w:p w14:paraId="3E294E05" w14:textId="77777777" w:rsidR="00981B49" w:rsidRDefault="00981B49" w:rsidP="00981B49">
      <w:pPr>
        <w:ind w:left="100" w:right="79" w:firstLine="720"/>
        <w:jc w:val="both"/>
        <w:rPr>
          <w:sz w:val="24"/>
          <w:szCs w:val="24"/>
        </w:rPr>
      </w:pPr>
    </w:p>
    <w:p w14:paraId="7E743929" w14:textId="247BD865" w:rsidR="00981B49" w:rsidRPr="00114FA7" w:rsidRDefault="00981B49" w:rsidP="00981B49">
      <w:pPr>
        <w:ind w:left="720" w:right="79"/>
        <w:jc w:val="both"/>
        <w:rPr>
          <w:color w:val="4F81BD" w:themeColor="accent1"/>
          <w:sz w:val="24"/>
          <w:szCs w:val="24"/>
        </w:rPr>
      </w:pPr>
      <w:r w:rsidRPr="00114FA7">
        <w:rPr>
          <w:color w:val="4F81BD" w:themeColor="accent1"/>
          <w:sz w:val="24"/>
          <w:szCs w:val="24"/>
        </w:rPr>
        <w:t>"... juu sana kuliko ufalme wote na mamlaka na nguvu na utawala, na juu ya kila jina litajwalo, si katika enzi hii tu bali pia katika ile itakayokuja" (Waefeso 1:21).</w:t>
      </w:r>
    </w:p>
    <w:p w14:paraId="2C63B79D" w14:textId="77777777" w:rsidR="00114FA7" w:rsidRPr="00114FA7" w:rsidRDefault="00114FA7" w:rsidP="00981B49">
      <w:pPr>
        <w:ind w:left="720" w:right="79"/>
        <w:jc w:val="both"/>
        <w:rPr>
          <w:color w:val="4F81BD" w:themeColor="accent1"/>
          <w:sz w:val="24"/>
          <w:szCs w:val="24"/>
        </w:rPr>
      </w:pPr>
    </w:p>
    <w:p w14:paraId="68FDCA33" w14:textId="075890A0" w:rsidR="00981B49" w:rsidRPr="00981B49" w:rsidRDefault="00981B49" w:rsidP="00D223F8">
      <w:pPr>
        <w:ind w:left="100" w:right="79" w:firstLine="720"/>
        <w:jc w:val="both"/>
        <w:rPr>
          <w:sz w:val="24"/>
          <w:szCs w:val="24"/>
        </w:rPr>
      </w:pPr>
      <w:r w:rsidRPr="00981B49">
        <w:rPr>
          <w:sz w:val="24"/>
          <w:szCs w:val="24"/>
        </w:rPr>
        <w:t>Paulo alirithi muundo huu wa msingi wa enzi mbili kutoka Agano la Kale na asili yake ya Kiyahudi.</w:t>
      </w:r>
      <w:r w:rsidR="00D223F8">
        <w:rPr>
          <w:sz w:val="24"/>
          <w:szCs w:val="24"/>
        </w:rPr>
        <w:t xml:space="preserve"> </w:t>
      </w:r>
      <w:r w:rsidRPr="00981B49">
        <w:rPr>
          <w:sz w:val="24"/>
          <w:szCs w:val="24"/>
        </w:rPr>
        <w:t>Hivyo, tukiwa na asili hizi akilini, tunapaswa kugeukia maendeleo ya eschatolojia tunayoiona katika theolojia ya Paulo.</w:t>
      </w:r>
    </w:p>
    <w:p w14:paraId="0471B09A" w14:textId="3B63E760" w:rsidR="00981B49" w:rsidRPr="00D223F8" w:rsidRDefault="00981B49" w:rsidP="00D223F8">
      <w:pPr>
        <w:ind w:left="100" w:right="79" w:firstLine="720"/>
        <w:jc w:val="both"/>
        <w:rPr>
          <w:b/>
          <w:bCs/>
          <w:i/>
          <w:iCs/>
          <w:color w:val="1F497D" w:themeColor="text2"/>
          <w:sz w:val="24"/>
          <w:szCs w:val="24"/>
        </w:rPr>
      </w:pPr>
      <w:r w:rsidRPr="00D223F8">
        <w:rPr>
          <w:b/>
          <w:bCs/>
          <w:i/>
          <w:iCs/>
          <w:color w:val="1F497D" w:themeColor="text2"/>
          <w:sz w:val="24"/>
          <w:szCs w:val="24"/>
        </w:rPr>
        <w:t>Maendeleo</w:t>
      </w:r>
      <w:r w:rsidR="00D223F8">
        <w:rPr>
          <w:b/>
          <w:bCs/>
          <w:i/>
          <w:iCs/>
          <w:color w:val="1F497D" w:themeColor="text2"/>
          <w:sz w:val="24"/>
          <w:szCs w:val="24"/>
        </w:rPr>
        <w:t xml:space="preserve">. </w:t>
      </w:r>
      <w:r w:rsidRPr="00981B49">
        <w:rPr>
          <w:sz w:val="24"/>
          <w:szCs w:val="24"/>
        </w:rPr>
        <w:t xml:space="preserve">Utakumbuka kwamba, kwa ujumla, walimu wa Kiyahudi wa kitamaduni waliamini kwamba mabadiliko kati ya enzi hii na enzi itakayokuja yalikuwa ni kuonekana kwa Masihi. Waisraeli walikuwa wameteseka matokeo mabaya ya uhamisho kwa karne nyingi. Lakini waaminifu miongoni mwao walishikilia tumaini kwamba Masihi atakapokuja, adui za Mungu wataharibiwa na watu </w:t>
      </w:r>
      <w:proofErr w:type="spellStart"/>
      <w:r w:rsidRPr="00981B49">
        <w:rPr>
          <w:sz w:val="24"/>
          <w:szCs w:val="24"/>
        </w:rPr>
        <w:t>waaminifu</w:t>
      </w:r>
      <w:proofErr w:type="spellEnd"/>
      <w:r w:rsidRPr="00981B49">
        <w:rPr>
          <w:sz w:val="24"/>
          <w:szCs w:val="24"/>
        </w:rPr>
        <w:t xml:space="preserve"> </w:t>
      </w:r>
      <w:proofErr w:type="spellStart"/>
      <w:r w:rsidRPr="00981B49">
        <w:rPr>
          <w:sz w:val="24"/>
          <w:szCs w:val="24"/>
        </w:rPr>
        <w:t>wa</w:t>
      </w:r>
      <w:proofErr w:type="spellEnd"/>
      <w:r w:rsidRPr="00981B49">
        <w:rPr>
          <w:sz w:val="24"/>
          <w:szCs w:val="24"/>
        </w:rPr>
        <w:t xml:space="preserve"> </w:t>
      </w:r>
      <w:proofErr w:type="spellStart"/>
      <w:r w:rsidRPr="00981B49">
        <w:rPr>
          <w:sz w:val="24"/>
          <w:szCs w:val="24"/>
        </w:rPr>
        <w:t>Mungu</w:t>
      </w:r>
      <w:proofErr w:type="spellEnd"/>
      <w:r w:rsidRPr="00981B49">
        <w:rPr>
          <w:sz w:val="24"/>
          <w:szCs w:val="24"/>
        </w:rPr>
        <w:t xml:space="preserve"> </w:t>
      </w:r>
      <w:proofErr w:type="spellStart"/>
      <w:r w:rsidRPr="00981B49">
        <w:rPr>
          <w:sz w:val="24"/>
          <w:szCs w:val="24"/>
        </w:rPr>
        <w:t>watapokea</w:t>
      </w:r>
      <w:proofErr w:type="spellEnd"/>
      <w:r w:rsidRPr="00981B49">
        <w:rPr>
          <w:sz w:val="24"/>
          <w:szCs w:val="24"/>
        </w:rPr>
        <w:t xml:space="preserve"> baraka </w:t>
      </w:r>
      <w:proofErr w:type="spellStart"/>
      <w:r w:rsidRPr="00981B49">
        <w:rPr>
          <w:sz w:val="24"/>
          <w:szCs w:val="24"/>
        </w:rPr>
        <w:t>zake</w:t>
      </w:r>
      <w:proofErr w:type="spellEnd"/>
      <w:r w:rsidRPr="00981B49">
        <w:rPr>
          <w:sz w:val="24"/>
          <w:szCs w:val="24"/>
        </w:rPr>
        <w:t xml:space="preserve"> </w:t>
      </w:r>
      <w:proofErr w:type="spellStart"/>
      <w:r w:rsidRPr="00981B49">
        <w:rPr>
          <w:sz w:val="24"/>
          <w:szCs w:val="24"/>
        </w:rPr>
        <w:t>kamili</w:t>
      </w:r>
      <w:proofErr w:type="spellEnd"/>
      <w:r w:rsidRPr="00981B49">
        <w:rPr>
          <w:sz w:val="24"/>
          <w:szCs w:val="24"/>
        </w:rPr>
        <w:t xml:space="preserve"> mara moja katika mbingu mpya na dunia mpya.</w:t>
      </w:r>
    </w:p>
    <w:p w14:paraId="37869078" w14:textId="77777777" w:rsidR="00D223F8" w:rsidRDefault="00981B49" w:rsidP="00981B49">
      <w:pPr>
        <w:ind w:left="100" w:right="79" w:firstLine="720"/>
        <w:jc w:val="both"/>
        <w:rPr>
          <w:sz w:val="24"/>
          <w:szCs w:val="24"/>
        </w:rPr>
      </w:pPr>
      <w:r w:rsidRPr="00981B49">
        <w:rPr>
          <w:sz w:val="24"/>
          <w:szCs w:val="24"/>
        </w:rPr>
        <w:t xml:space="preserve">Kama Farisayo aliyekuwa mfuasi wa Yesu, hata hivyo, Paulo alikabili changamoto kubwa kwa imani hii ya muda mrefu. Alijua kwamba Yesu alikuwa Masihi wa Israeli, lakini pia alijua kwamba Yesu hakuwa ameleta uumbaji kwenye mwisho wake </w:t>
      </w:r>
      <w:proofErr w:type="spellStart"/>
      <w:r w:rsidRPr="00981B49">
        <w:rPr>
          <w:sz w:val="24"/>
          <w:szCs w:val="24"/>
        </w:rPr>
        <w:t>mkuu</w:t>
      </w:r>
      <w:proofErr w:type="spellEnd"/>
      <w:r w:rsidRPr="00981B49">
        <w:rPr>
          <w:sz w:val="24"/>
          <w:szCs w:val="24"/>
        </w:rPr>
        <w:t xml:space="preserve"> </w:t>
      </w:r>
      <w:proofErr w:type="spellStart"/>
      <w:r w:rsidRPr="00981B49">
        <w:rPr>
          <w:sz w:val="24"/>
          <w:szCs w:val="24"/>
        </w:rPr>
        <w:t>kama</w:t>
      </w:r>
      <w:proofErr w:type="spellEnd"/>
      <w:r w:rsidRPr="00981B49">
        <w:rPr>
          <w:sz w:val="24"/>
          <w:szCs w:val="24"/>
        </w:rPr>
        <w:t xml:space="preserve"> Israeli </w:t>
      </w:r>
      <w:proofErr w:type="spellStart"/>
      <w:r w:rsidRPr="00981B49">
        <w:rPr>
          <w:sz w:val="24"/>
          <w:szCs w:val="24"/>
        </w:rPr>
        <w:t>walivyotarajia</w:t>
      </w:r>
      <w:proofErr w:type="spellEnd"/>
      <w:r w:rsidRPr="00981B49">
        <w:rPr>
          <w:sz w:val="24"/>
          <w:szCs w:val="24"/>
        </w:rPr>
        <w:t xml:space="preserve">. Kwa hiyo, Paulo alifuata mafundisho ya Yesu na kupokea ufunuo </w:t>
      </w:r>
    </w:p>
    <w:p w14:paraId="67DAD389" w14:textId="77777777" w:rsidR="00D223F8" w:rsidRDefault="00D223F8" w:rsidP="00D223F8">
      <w:pPr>
        <w:ind w:left="100" w:right="79"/>
        <w:jc w:val="both"/>
        <w:rPr>
          <w:sz w:val="24"/>
          <w:szCs w:val="24"/>
        </w:rPr>
      </w:pPr>
    </w:p>
    <w:p w14:paraId="71FEA64C" w14:textId="77777777" w:rsidR="00D223F8" w:rsidRDefault="00D223F8" w:rsidP="00D223F8">
      <w:pPr>
        <w:ind w:left="100" w:right="79"/>
        <w:jc w:val="both"/>
        <w:rPr>
          <w:sz w:val="24"/>
          <w:szCs w:val="24"/>
        </w:rPr>
      </w:pPr>
    </w:p>
    <w:p w14:paraId="1890BC12" w14:textId="58AD60D9" w:rsidR="00981B49" w:rsidRPr="00981B49" w:rsidRDefault="00981B49" w:rsidP="00D223F8">
      <w:pPr>
        <w:ind w:left="100" w:right="79"/>
        <w:jc w:val="both"/>
        <w:rPr>
          <w:sz w:val="24"/>
          <w:szCs w:val="24"/>
        </w:rPr>
      </w:pPr>
      <w:r w:rsidRPr="00981B49">
        <w:rPr>
          <w:sz w:val="24"/>
          <w:szCs w:val="24"/>
        </w:rPr>
        <w:t xml:space="preserve">maalum kutoka kwa Mungu uliomfanya akengeuke kutoka kwa mitazamo ya kitamaduni ya Kiyahudi. Kama Paulo </w:t>
      </w:r>
      <w:proofErr w:type="spellStart"/>
      <w:r w:rsidRPr="00981B49">
        <w:rPr>
          <w:sz w:val="24"/>
          <w:szCs w:val="24"/>
        </w:rPr>
        <w:t>alivyoeleza</w:t>
      </w:r>
      <w:proofErr w:type="spellEnd"/>
      <w:r w:rsidRPr="00981B49">
        <w:rPr>
          <w:sz w:val="24"/>
          <w:szCs w:val="24"/>
        </w:rPr>
        <w:t xml:space="preserve">, </w:t>
      </w:r>
      <w:proofErr w:type="spellStart"/>
      <w:r w:rsidRPr="00981B49">
        <w:rPr>
          <w:sz w:val="24"/>
          <w:szCs w:val="24"/>
        </w:rPr>
        <w:t>mpito</w:t>
      </w:r>
      <w:proofErr w:type="spellEnd"/>
      <w:r w:rsidRPr="00981B49">
        <w:rPr>
          <w:sz w:val="24"/>
          <w:szCs w:val="24"/>
        </w:rPr>
        <w:t xml:space="preserve"> </w:t>
      </w:r>
      <w:proofErr w:type="spellStart"/>
      <w:r w:rsidRPr="00981B49">
        <w:rPr>
          <w:sz w:val="24"/>
          <w:szCs w:val="24"/>
        </w:rPr>
        <w:t>kutoka</w:t>
      </w:r>
      <w:proofErr w:type="spellEnd"/>
      <w:r w:rsidRPr="00981B49">
        <w:rPr>
          <w:sz w:val="24"/>
          <w:szCs w:val="24"/>
        </w:rPr>
        <w:t xml:space="preserve"> </w:t>
      </w:r>
      <w:proofErr w:type="spellStart"/>
      <w:r w:rsidRPr="00981B49">
        <w:rPr>
          <w:sz w:val="24"/>
          <w:szCs w:val="24"/>
        </w:rPr>
        <w:t>enzi</w:t>
      </w:r>
      <w:proofErr w:type="spellEnd"/>
      <w:r w:rsidRPr="00981B49">
        <w:rPr>
          <w:sz w:val="24"/>
          <w:szCs w:val="24"/>
        </w:rPr>
        <w:t xml:space="preserve"> hii kwenda enzi itakayokuja haukuwa mpito rahisi, wa moja kwa moja kutoka enzi moja kwenda nyingine. Badala yake, ulihusisha kipindi cha mwingiliano ambapo enzi zote mbili zi</w:t>
      </w:r>
      <w:r w:rsidR="00D223F8">
        <w:rPr>
          <w:sz w:val="24"/>
          <w:szCs w:val="24"/>
        </w:rPr>
        <w:t>k</w:t>
      </w:r>
      <w:r w:rsidRPr="00981B49">
        <w:rPr>
          <w:sz w:val="24"/>
          <w:szCs w:val="24"/>
        </w:rPr>
        <w:t>iwepo sambamba kwa wakati mmoja.</w:t>
      </w:r>
    </w:p>
    <w:p w14:paraId="038BB3E4" w14:textId="3000F133" w:rsidR="00981B49" w:rsidRPr="00981B49" w:rsidRDefault="00981B49" w:rsidP="00981B49">
      <w:pPr>
        <w:ind w:left="100" w:right="79" w:firstLine="720"/>
        <w:jc w:val="both"/>
        <w:rPr>
          <w:sz w:val="24"/>
          <w:szCs w:val="24"/>
        </w:rPr>
      </w:pPr>
      <w:r w:rsidRPr="00981B49">
        <w:rPr>
          <w:sz w:val="24"/>
          <w:szCs w:val="24"/>
        </w:rPr>
        <w:t>Kutoka</w:t>
      </w:r>
      <w:r w:rsidR="00D223F8">
        <w:rPr>
          <w:sz w:val="24"/>
          <w:szCs w:val="24"/>
        </w:rPr>
        <w:t>n</w:t>
      </w:r>
      <w:r w:rsidRPr="00981B49">
        <w:rPr>
          <w:sz w:val="24"/>
          <w:szCs w:val="24"/>
        </w:rPr>
        <w:t>a</w:t>
      </w:r>
      <w:r w:rsidR="00D223F8">
        <w:rPr>
          <w:sz w:val="24"/>
          <w:szCs w:val="24"/>
        </w:rPr>
        <w:t xml:space="preserve"> na</w:t>
      </w:r>
      <w:r w:rsidRPr="00981B49">
        <w:rPr>
          <w:sz w:val="24"/>
          <w:szCs w:val="24"/>
        </w:rPr>
        <w:t xml:space="preserve"> mtazamo wake, enzi itakayokuja ilikuwa imeanza kupitia kifo, ufufuo, na kupaa kwa Kristo, na kupitia kumwagwa kwa Roho juu ya mitume wa kanisa la karne ya kwanza. Paulo pia alikuwa na uhakika kwamba kungekuwa na kipindi kisichojulikana cha muda ambapo injili ingeendelea kuenea ulimwenguni kote. Kisha enzi itakayokuja ingefikia utimilifu wake wakati Kristo atakaporudi katika utukufu. Katika wakati huo wa baadaye, enzi hii mbaya ingeisha na enzi itakayokuja ingefika kwa ukamilifu wake wote, ikiwa na baraka za mwisho kwa watu wa Mungu na hukumu ya mwisho kwa adui zake. Lakini kwa sasa, enzi zote mbili—enzi hii na enzi itakayokuja—zingeishi sambamba.</w:t>
      </w:r>
    </w:p>
    <w:p w14:paraId="2D0F2A0E" w14:textId="64103CD8" w:rsidR="00143427" w:rsidRDefault="00114FA7">
      <w:pPr>
        <w:spacing w:before="16" w:line="260" w:lineRule="exact"/>
        <w:rPr>
          <w:sz w:val="26"/>
          <w:szCs w:val="26"/>
        </w:rPr>
      </w:pPr>
      <w:r>
        <w:rPr>
          <w:sz w:val="24"/>
          <w:szCs w:val="24"/>
        </w:rPr>
        <w:t xml:space="preserve"> </w:t>
      </w:r>
    </w:p>
    <w:p w14:paraId="62656EAF" w14:textId="77777777" w:rsidR="00114FA7" w:rsidRPr="00114FA7" w:rsidRDefault="00114FA7" w:rsidP="00114FA7">
      <w:pPr>
        <w:ind w:left="820" w:right="778"/>
        <w:jc w:val="both"/>
        <w:rPr>
          <w:b/>
          <w:color w:val="585858"/>
          <w:sz w:val="24"/>
          <w:szCs w:val="24"/>
        </w:rPr>
      </w:pPr>
      <w:r w:rsidRPr="00114FA7">
        <w:rPr>
          <w:b/>
          <w:color w:val="585858"/>
          <w:sz w:val="24"/>
          <w:szCs w:val="24"/>
        </w:rPr>
        <w:t>Mvutano huu kati ya kile tunachokiita "tayari na bado haujafika" kwa hakika ni mfano halisi wa mtazamo wa Paulo. Mungu ametutendea mambo mengi ya ajabu tayari: Nimehesabiwa haki, nimeokolewa, nimekombolewa, nimechukuliwa kuwa mwana katika familia ya Mungu. Na bado, bado sijakamilishwa kikamilifu katika familia ya Mungu kama vile nitakavyokuwa siku moja. Bado sijatukuzwa. Bado sijawekwa huru kabisa kutoka dhambi, majaribu, magonjwa, na kifo.</w:t>
      </w:r>
    </w:p>
    <w:p w14:paraId="135E618E" w14:textId="77777777" w:rsidR="00114FA7" w:rsidRDefault="00114FA7" w:rsidP="00114FA7">
      <w:pPr>
        <w:ind w:left="820" w:right="778"/>
        <w:jc w:val="both"/>
        <w:rPr>
          <w:b/>
          <w:color w:val="585858"/>
          <w:sz w:val="24"/>
          <w:szCs w:val="24"/>
        </w:rPr>
      </w:pPr>
      <w:r w:rsidRPr="00114FA7">
        <w:rPr>
          <w:b/>
          <w:color w:val="585858"/>
          <w:sz w:val="24"/>
          <w:szCs w:val="24"/>
        </w:rPr>
        <w:t>Ni hii hali ya "tayari, bado haujafika" ambayo ni kama vile mwingiliano wa enzi, kama tunavyopenda kusema; yaani, enzi ya zamani inaendelea. Bado nina mwili unaoharibika, bado ninajaribiwa kutenda dhambi, kuna uovu ulimwenguni kote, kama tunavyojua vizuri sana. Na bado, pia ninamiliki enzi mpya. Mimi ni mtoto wa Mungu. Mimi ni wake. Ninafurahi katika hilo. Ninamwabudu. Nina uhakika wa maisha ya baadaye pamoja naye. Na sisi Wakristo tunaishi maisha yetu yote katika mvutano wa mwingiliano huo wa enzi ya zamani na enzi ijayo.</w:t>
      </w:r>
    </w:p>
    <w:p w14:paraId="0B6993D7" w14:textId="77777777" w:rsidR="00143427" w:rsidRDefault="00143427">
      <w:pPr>
        <w:spacing w:before="16" w:line="260" w:lineRule="exact"/>
        <w:rPr>
          <w:sz w:val="26"/>
          <w:szCs w:val="26"/>
        </w:rPr>
      </w:pPr>
    </w:p>
    <w:p w14:paraId="6C595B0C" w14:textId="67A17A57" w:rsidR="00143427" w:rsidRDefault="00000000">
      <w:pPr>
        <w:ind w:right="820"/>
        <w:jc w:val="right"/>
        <w:rPr>
          <w:sz w:val="24"/>
          <w:szCs w:val="24"/>
        </w:rPr>
      </w:pPr>
      <w:r>
        <w:rPr>
          <w:b/>
          <w:color w:val="585858"/>
          <w:sz w:val="24"/>
          <w:szCs w:val="24"/>
        </w:rPr>
        <w:t>— D</w:t>
      </w:r>
      <w:r w:rsidR="00D223F8">
        <w:rPr>
          <w:b/>
          <w:color w:val="585858"/>
          <w:sz w:val="24"/>
          <w:szCs w:val="24"/>
        </w:rPr>
        <w:t>kt</w:t>
      </w:r>
      <w:r>
        <w:rPr>
          <w:b/>
          <w:color w:val="585858"/>
          <w:sz w:val="24"/>
          <w:szCs w:val="24"/>
        </w:rPr>
        <w:t>. Douglas Moo</w:t>
      </w:r>
    </w:p>
    <w:p w14:paraId="1CD8140A" w14:textId="50E8A25E" w:rsidR="00BA7B69" w:rsidRDefault="00BA7B69" w:rsidP="00BA7B69">
      <w:pPr>
        <w:spacing w:before="29"/>
        <w:ind w:right="59"/>
        <w:jc w:val="both"/>
        <w:rPr>
          <w:sz w:val="24"/>
          <w:szCs w:val="24"/>
        </w:rPr>
      </w:pPr>
    </w:p>
    <w:p w14:paraId="3B06C130" w14:textId="7CB67F84" w:rsidR="00143427" w:rsidRPr="00BA7B69" w:rsidRDefault="00BA7B69" w:rsidP="00BA7B69">
      <w:pPr>
        <w:spacing w:before="16"/>
        <w:ind w:firstLine="720"/>
        <w:contextualSpacing/>
        <w:rPr>
          <w:sz w:val="24"/>
          <w:szCs w:val="24"/>
        </w:rPr>
      </w:pPr>
      <w:r w:rsidRPr="00BA7B69">
        <w:rPr>
          <w:sz w:val="24"/>
          <w:szCs w:val="24"/>
        </w:rPr>
        <w:t>Tukizingatia asili na maendeleo ya eschatolojia ya Paulo, sasa tutazame baadhi ya mada muhimu katika barua za Paulo zinavyoeleza mtazamo huu.</w:t>
      </w:r>
    </w:p>
    <w:p w14:paraId="3CFA20CB" w14:textId="77777777" w:rsidR="00BA7B69" w:rsidRPr="00BA7B69" w:rsidRDefault="00BA7B69" w:rsidP="00BA7B69">
      <w:pPr>
        <w:spacing w:before="16"/>
        <w:contextualSpacing/>
        <w:rPr>
          <w:sz w:val="24"/>
          <w:szCs w:val="24"/>
        </w:rPr>
      </w:pPr>
    </w:p>
    <w:p w14:paraId="1A0A81C7" w14:textId="6F742C04" w:rsidR="00BE7B3E" w:rsidRPr="00BE7B3E" w:rsidRDefault="00BE7B3E" w:rsidP="00BE7B3E">
      <w:pPr>
        <w:ind w:left="100" w:right="59" w:firstLine="720"/>
        <w:jc w:val="both"/>
        <w:rPr>
          <w:sz w:val="24"/>
          <w:szCs w:val="24"/>
        </w:rPr>
      </w:pPr>
      <w:r w:rsidRPr="00BE7B3E">
        <w:rPr>
          <w:b/>
          <w:bCs/>
          <w:i/>
          <w:iCs/>
          <w:color w:val="1F497D" w:themeColor="text2"/>
          <w:sz w:val="24"/>
          <w:szCs w:val="24"/>
        </w:rPr>
        <w:t>Mada.</w:t>
      </w:r>
      <w:r w:rsidRPr="00BE7B3E">
        <w:rPr>
          <w:color w:val="1F497D" w:themeColor="text2"/>
          <w:sz w:val="24"/>
          <w:szCs w:val="24"/>
        </w:rPr>
        <w:t xml:space="preserve"> </w:t>
      </w:r>
      <w:r>
        <w:rPr>
          <w:sz w:val="24"/>
          <w:szCs w:val="24"/>
        </w:rPr>
        <w:t xml:space="preserve">Imekuwa </w:t>
      </w:r>
      <w:r w:rsidRPr="00BE7B3E">
        <w:rPr>
          <w:sz w:val="24"/>
          <w:szCs w:val="24"/>
        </w:rPr>
        <w:t>jambo la kawaida kuelezea eschatolojia ya Paulo kama "tayari na bado haijatimia." Hii ni kwa sababu Paulo aliamini kwamba baadhi ya vipengele vya nyakati za mwisho au siku za mwisho tayari vilikuwa vimewadia katika Kristo, na vitaendelea hadi Kristo atakaporudi kwa utukufu. Lakini ni sura gani za zama zijazo ambazo tayari zilikuwa zimetimia? Na ni zipi ambazo bado hazijatimia? Haya yalikuwa maswali muhimu sana kwa sababu Wakristo wa karne ya kwanza mara nyingi walielekea kwenye mambo ya kupindukia kuhusu masuala haya, na Paulo ilimbidi ayashughulikie. Hata Wakristo waaminifu leo hupata ugumu mkubwa kusawazisha mambo haya. Hivyo, tutachambua kidogo kile Paulo alichofundisha kuhusu pande za "tayari na bado haijatimia" za imani ya Kikristo.</w:t>
      </w:r>
    </w:p>
    <w:p w14:paraId="676B1891" w14:textId="77777777" w:rsidR="00D223F8" w:rsidRDefault="00D223F8" w:rsidP="00BE7B3E">
      <w:pPr>
        <w:ind w:left="100" w:right="59" w:firstLine="720"/>
        <w:jc w:val="both"/>
        <w:rPr>
          <w:sz w:val="24"/>
          <w:szCs w:val="24"/>
        </w:rPr>
      </w:pPr>
    </w:p>
    <w:p w14:paraId="4505EF29" w14:textId="77777777" w:rsidR="00D223F8" w:rsidRDefault="00D223F8" w:rsidP="00BE7B3E">
      <w:pPr>
        <w:ind w:left="100" w:right="59" w:firstLine="720"/>
        <w:jc w:val="both"/>
        <w:rPr>
          <w:sz w:val="24"/>
          <w:szCs w:val="24"/>
        </w:rPr>
      </w:pPr>
    </w:p>
    <w:p w14:paraId="24AB8452" w14:textId="77777777" w:rsidR="00D223F8" w:rsidRDefault="00D223F8" w:rsidP="00BE7B3E">
      <w:pPr>
        <w:ind w:left="100" w:right="59" w:firstLine="720"/>
        <w:jc w:val="both"/>
        <w:rPr>
          <w:sz w:val="24"/>
          <w:szCs w:val="24"/>
        </w:rPr>
      </w:pPr>
    </w:p>
    <w:p w14:paraId="1016CC88" w14:textId="77777777" w:rsidR="00D223F8" w:rsidRDefault="00D223F8" w:rsidP="00BE7B3E">
      <w:pPr>
        <w:ind w:left="100" w:right="59" w:firstLine="720"/>
        <w:jc w:val="both"/>
        <w:rPr>
          <w:sz w:val="24"/>
          <w:szCs w:val="24"/>
        </w:rPr>
      </w:pPr>
    </w:p>
    <w:p w14:paraId="3CBFC6C3" w14:textId="62FFF2E9" w:rsidR="00BE7B3E" w:rsidRPr="00BE7B3E" w:rsidRDefault="00BE7B3E" w:rsidP="00BE7B3E">
      <w:pPr>
        <w:ind w:left="100" w:right="59" w:firstLine="720"/>
        <w:jc w:val="both"/>
        <w:rPr>
          <w:sz w:val="24"/>
          <w:szCs w:val="24"/>
        </w:rPr>
      </w:pPr>
      <w:r w:rsidRPr="00BE7B3E">
        <w:rPr>
          <w:sz w:val="24"/>
          <w:szCs w:val="24"/>
        </w:rPr>
        <w:t>Kwa upande m</w:t>
      </w:r>
      <w:r>
        <w:rPr>
          <w:sz w:val="24"/>
          <w:szCs w:val="24"/>
        </w:rPr>
        <w:t>wingine</w:t>
      </w:r>
      <w:r w:rsidRPr="00BE7B3E">
        <w:rPr>
          <w:sz w:val="24"/>
          <w:szCs w:val="24"/>
        </w:rPr>
        <w:t xml:space="preserve">, kulingana na Paulo, </w:t>
      </w:r>
      <w:r>
        <w:rPr>
          <w:sz w:val="24"/>
          <w:szCs w:val="24"/>
        </w:rPr>
        <w:t>enzi</w:t>
      </w:r>
      <w:r w:rsidRPr="00BE7B3E">
        <w:rPr>
          <w:sz w:val="24"/>
          <w:szCs w:val="24"/>
        </w:rPr>
        <w:t xml:space="preserve"> </w:t>
      </w:r>
      <w:r>
        <w:rPr>
          <w:sz w:val="24"/>
          <w:szCs w:val="24"/>
        </w:rPr>
        <w:t>i</w:t>
      </w:r>
      <w:r w:rsidRPr="00BE7B3E">
        <w:rPr>
          <w:sz w:val="24"/>
          <w:szCs w:val="24"/>
        </w:rPr>
        <w:t>ja</w:t>
      </w:r>
      <w:r>
        <w:rPr>
          <w:sz w:val="24"/>
          <w:szCs w:val="24"/>
        </w:rPr>
        <w:t>y</w:t>
      </w:r>
      <w:r w:rsidRPr="00BE7B3E">
        <w:rPr>
          <w:sz w:val="24"/>
          <w:szCs w:val="24"/>
        </w:rPr>
        <w:t xml:space="preserve">o, yaani, </w:t>
      </w:r>
      <w:r>
        <w:rPr>
          <w:sz w:val="24"/>
          <w:szCs w:val="24"/>
        </w:rPr>
        <w:t>enzi y</w:t>
      </w:r>
      <w:r w:rsidRPr="00BE7B3E">
        <w:rPr>
          <w:sz w:val="24"/>
          <w:szCs w:val="24"/>
        </w:rPr>
        <w:t xml:space="preserve">a Masihi, tayari </w:t>
      </w:r>
      <w:r>
        <w:rPr>
          <w:sz w:val="24"/>
          <w:szCs w:val="24"/>
        </w:rPr>
        <w:t>i</w:t>
      </w:r>
      <w:r w:rsidRPr="00BE7B3E">
        <w:rPr>
          <w:sz w:val="24"/>
          <w:szCs w:val="24"/>
        </w:rPr>
        <w:t xml:space="preserve">meanza na </w:t>
      </w:r>
      <w:r>
        <w:rPr>
          <w:sz w:val="24"/>
          <w:szCs w:val="24"/>
        </w:rPr>
        <w:t>i</w:t>
      </w:r>
      <w:r w:rsidRPr="00BE7B3E">
        <w:rPr>
          <w:sz w:val="24"/>
          <w:szCs w:val="24"/>
        </w:rPr>
        <w:t>naendelea kwa njia kadhaa. Tutataja njia tatu muhimu ambapo mada hii inaonekana katika maandishi ya Paulo.</w:t>
      </w:r>
    </w:p>
    <w:p w14:paraId="24390BB2" w14:textId="77777777" w:rsidR="00BE7B3E" w:rsidRPr="00BE7B3E" w:rsidRDefault="00BE7B3E" w:rsidP="00BE7B3E">
      <w:pPr>
        <w:ind w:left="100" w:right="59" w:firstLine="720"/>
        <w:jc w:val="both"/>
        <w:rPr>
          <w:sz w:val="24"/>
          <w:szCs w:val="24"/>
        </w:rPr>
      </w:pPr>
      <w:r w:rsidRPr="00BE7B3E">
        <w:rPr>
          <w:sz w:val="24"/>
          <w:szCs w:val="24"/>
        </w:rPr>
        <w:t>Kwanza kabisa, Paulo alisisitiza kwamba Yesu alipopaa kwenye kiti chake cha enzi mbinguni, alianza hatua ya mwisho ya Ufalme wa Mungu. Kwa mfano, Paulo aliandika katika Waefeso 1:20-21 kwamba Baba alipomfufua Kristo kutoka kwa wafu:</w:t>
      </w:r>
    </w:p>
    <w:p w14:paraId="3AAD24A1" w14:textId="77777777" w:rsidR="00BE7B3E" w:rsidRDefault="00BE7B3E" w:rsidP="00BE7B3E">
      <w:pPr>
        <w:ind w:left="720" w:right="59"/>
        <w:jc w:val="both"/>
        <w:rPr>
          <w:sz w:val="24"/>
          <w:szCs w:val="24"/>
        </w:rPr>
      </w:pPr>
    </w:p>
    <w:p w14:paraId="3B8271DF" w14:textId="2BE2E663" w:rsidR="00BE7B3E" w:rsidRPr="00BE7B3E" w:rsidRDefault="00BE7B3E" w:rsidP="00BE7B3E">
      <w:pPr>
        <w:ind w:left="720" w:right="59"/>
        <w:jc w:val="both"/>
        <w:rPr>
          <w:color w:val="4F81BD" w:themeColor="accent1"/>
          <w:sz w:val="24"/>
          <w:szCs w:val="24"/>
        </w:rPr>
      </w:pPr>
      <w:r w:rsidRPr="00BE7B3E">
        <w:rPr>
          <w:color w:val="4F81BD" w:themeColor="accent1"/>
          <w:sz w:val="24"/>
          <w:szCs w:val="24"/>
        </w:rPr>
        <w:t>“Akamweka mkono wake wa kuume katika ulimwengu wa roho, mbali sana na utawala wote na mamlaka na nguvu na usultani, na kila jina litajwalo, si katika ulimwengu huu tu, bali pia katika ule ujao” (Waefeso 1:20-21).</w:t>
      </w:r>
    </w:p>
    <w:p w14:paraId="799DC956" w14:textId="14282C21" w:rsidR="00BE7B3E" w:rsidRPr="00BA7B69" w:rsidRDefault="00BE7B3E" w:rsidP="00BA7B69">
      <w:pPr>
        <w:ind w:left="100" w:right="59" w:firstLine="720"/>
        <w:jc w:val="both"/>
        <w:rPr>
          <w:color w:val="4F81BD" w:themeColor="accent1"/>
          <w:sz w:val="24"/>
          <w:szCs w:val="24"/>
        </w:rPr>
      </w:pPr>
      <w:r w:rsidRPr="00BE7B3E">
        <w:rPr>
          <w:color w:val="4F81BD" w:themeColor="accent1"/>
          <w:sz w:val="24"/>
          <w:szCs w:val="24"/>
        </w:rPr>
        <w:t xml:space="preserve"> </w:t>
      </w:r>
    </w:p>
    <w:p w14:paraId="55249BBB" w14:textId="49673608" w:rsidR="00BE7B3E" w:rsidRPr="00BE7B3E" w:rsidRDefault="00BE7B3E" w:rsidP="00BE7B3E">
      <w:pPr>
        <w:spacing w:before="29"/>
        <w:ind w:left="100" w:right="59" w:firstLine="720"/>
        <w:jc w:val="both"/>
        <w:rPr>
          <w:sz w:val="24"/>
          <w:szCs w:val="24"/>
        </w:rPr>
      </w:pPr>
      <w:r w:rsidRPr="00BE7B3E">
        <w:rPr>
          <w:sz w:val="24"/>
          <w:szCs w:val="24"/>
        </w:rPr>
        <w:t>Ingawa kwa sasa utawala wa Kristo unatambulika zaidi "mbinguni" kuliko duniani, tayari anatawala "juu ya kila utawala na mamlaka." Kwa maana hii, utawala wa Mungu, au ufalme wa Mungu wa ulimwengu wote ulioahidiwa kwa ajili ya enzi ijayo, ni ukweli uliopo sasa.</w:t>
      </w:r>
    </w:p>
    <w:p w14:paraId="787726AD" w14:textId="55B148DC" w:rsidR="00BE7B3E" w:rsidRPr="00BE7B3E" w:rsidRDefault="00BE7B3E" w:rsidP="00D223F8">
      <w:pPr>
        <w:spacing w:before="29"/>
        <w:ind w:left="100" w:right="59" w:firstLine="720"/>
        <w:jc w:val="both"/>
        <w:rPr>
          <w:sz w:val="24"/>
          <w:szCs w:val="24"/>
        </w:rPr>
      </w:pPr>
      <w:r w:rsidRPr="00BE7B3E">
        <w:rPr>
          <w:sz w:val="24"/>
          <w:szCs w:val="24"/>
        </w:rPr>
        <w:t>Sehemu ya pili ya enzi ijayo ambayo tayari ipo nasi, ni kishindo cha urithi wetu wa milele katika Roho Mtakatifu. Paulo alifundisha kwamba Kristo alipopanda kwenye kiti chake cha enzi juu, pia alimmwaga Roho Mtakatifu juu ya kanisa duniani kama kishindo cha urithi kamili kwa watu wa Mungu utakaokuja Kristo atakaporudi.</w:t>
      </w:r>
    </w:p>
    <w:p w14:paraId="0E13C192" w14:textId="77777777" w:rsidR="00BE7B3E" w:rsidRPr="00BE7B3E" w:rsidRDefault="00BE7B3E" w:rsidP="00BE7B3E">
      <w:pPr>
        <w:spacing w:before="29"/>
        <w:ind w:left="100" w:right="59" w:firstLine="720"/>
        <w:jc w:val="both"/>
        <w:rPr>
          <w:sz w:val="24"/>
          <w:szCs w:val="24"/>
        </w:rPr>
      </w:pPr>
      <w:r w:rsidRPr="00BE7B3E">
        <w:rPr>
          <w:sz w:val="24"/>
          <w:szCs w:val="24"/>
        </w:rPr>
        <w:t xml:space="preserve">Katika Warumi 8:23, Paulo alieleza kwamba waumini ndio "walio na matunda ya kwanza ya Roho." "Matunda ya kwanza" ni tafsiri ya neno la </w:t>
      </w:r>
      <w:proofErr w:type="spellStart"/>
      <w:r w:rsidRPr="00BE7B3E">
        <w:rPr>
          <w:sz w:val="24"/>
          <w:szCs w:val="24"/>
        </w:rPr>
        <w:t>Kigiriki</w:t>
      </w:r>
      <w:proofErr w:type="spellEnd"/>
      <w:r w:rsidRPr="00BE7B3E">
        <w:rPr>
          <w:sz w:val="24"/>
          <w:szCs w:val="24"/>
        </w:rPr>
        <w:t xml:space="preserve"> </w:t>
      </w:r>
      <w:proofErr w:type="spellStart"/>
      <w:r w:rsidRPr="00BE7B3E">
        <w:rPr>
          <w:sz w:val="24"/>
          <w:szCs w:val="24"/>
        </w:rPr>
        <w:t>aparche</w:t>
      </w:r>
      <w:proofErr w:type="spellEnd"/>
      <w:r w:rsidRPr="00BE7B3E">
        <w:rPr>
          <w:sz w:val="24"/>
          <w:szCs w:val="24"/>
        </w:rPr>
        <w:t xml:space="preserve"> (ἀπα</w:t>
      </w:r>
      <w:proofErr w:type="spellStart"/>
      <w:r w:rsidRPr="00BE7B3E">
        <w:rPr>
          <w:sz w:val="24"/>
          <w:szCs w:val="24"/>
        </w:rPr>
        <w:t>ρχὴ</w:t>
      </w:r>
      <w:proofErr w:type="spellEnd"/>
      <w:r w:rsidRPr="00BE7B3E">
        <w:rPr>
          <w:sz w:val="24"/>
          <w:szCs w:val="24"/>
        </w:rPr>
        <w:t xml:space="preserve">), </w:t>
      </w:r>
      <w:proofErr w:type="spellStart"/>
      <w:r w:rsidRPr="00BE7B3E">
        <w:rPr>
          <w:sz w:val="24"/>
          <w:szCs w:val="24"/>
        </w:rPr>
        <w:t>ambalo</w:t>
      </w:r>
      <w:proofErr w:type="spellEnd"/>
      <w:r w:rsidRPr="00BE7B3E">
        <w:rPr>
          <w:sz w:val="24"/>
          <w:szCs w:val="24"/>
        </w:rPr>
        <w:t xml:space="preserve"> </w:t>
      </w:r>
      <w:proofErr w:type="spellStart"/>
      <w:r w:rsidRPr="00BE7B3E">
        <w:rPr>
          <w:sz w:val="24"/>
          <w:szCs w:val="24"/>
        </w:rPr>
        <w:t>lenyewe</w:t>
      </w:r>
      <w:proofErr w:type="spellEnd"/>
      <w:r w:rsidRPr="00BE7B3E">
        <w:rPr>
          <w:sz w:val="24"/>
          <w:szCs w:val="24"/>
        </w:rPr>
        <w:t xml:space="preserve"> </w:t>
      </w:r>
      <w:proofErr w:type="spellStart"/>
      <w:r w:rsidRPr="00BE7B3E">
        <w:rPr>
          <w:sz w:val="24"/>
          <w:szCs w:val="24"/>
        </w:rPr>
        <w:t>ni</w:t>
      </w:r>
      <w:proofErr w:type="spellEnd"/>
      <w:r w:rsidRPr="00BE7B3E">
        <w:rPr>
          <w:sz w:val="24"/>
          <w:szCs w:val="24"/>
        </w:rPr>
        <w:t xml:space="preserve"> tafsiri ya neno la Agano la Kale linalomaanisha sehemu ya kwanza ya mavuno. Katika Agano la Kale, matunda ya kwanza yalionesha kwamba mavuno makubwa zaidi yalikuwa yakija baadaye. Kwa hiyo, kwa Paulo, zawadi ya Roho Mtakatifu katika maisha ya kila mwamini ni kishindo cha baraka kuu zitakazokuja kwenye utimilifu Kristo atakaporudi. Kwa </w:t>
      </w:r>
      <w:proofErr w:type="spellStart"/>
      <w:r w:rsidRPr="00BE7B3E">
        <w:rPr>
          <w:sz w:val="24"/>
          <w:szCs w:val="24"/>
        </w:rPr>
        <w:t>namna</w:t>
      </w:r>
      <w:proofErr w:type="spellEnd"/>
      <w:r w:rsidRPr="00BE7B3E">
        <w:rPr>
          <w:sz w:val="24"/>
          <w:szCs w:val="24"/>
        </w:rPr>
        <w:t xml:space="preserve"> </w:t>
      </w:r>
      <w:proofErr w:type="spellStart"/>
      <w:r w:rsidRPr="00BE7B3E">
        <w:rPr>
          <w:sz w:val="24"/>
          <w:szCs w:val="24"/>
        </w:rPr>
        <w:t>hiyo</w:t>
      </w:r>
      <w:proofErr w:type="spellEnd"/>
      <w:r w:rsidRPr="00BE7B3E">
        <w:rPr>
          <w:sz w:val="24"/>
          <w:szCs w:val="24"/>
        </w:rPr>
        <w:t xml:space="preserve"> </w:t>
      </w:r>
      <w:proofErr w:type="spellStart"/>
      <w:r w:rsidRPr="00BE7B3E">
        <w:rPr>
          <w:sz w:val="24"/>
          <w:szCs w:val="24"/>
        </w:rPr>
        <w:t>hiyo</w:t>
      </w:r>
      <w:proofErr w:type="spellEnd"/>
      <w:r w:rsidRPr="00BE7B3E">
        <w:rPr>
          <w:sz w:val="24"/>
          <w:szCs w:val="24"/>
        </w:rPr>
        <w:t xml:space="preserve">, </w:t>
      </w:r>
      <w:proofErr w:type="spellStart"/>
      <w:r w:rsidRPr="00BE7B3E">
        <w:rPr>
          <w:sz w:val="24"/>
          <w:szCs w:val="24"/>
        </w:rPr>
        <w:t>kulingana</w:t>
      </w:r>
      <w:proofErr w:type="spellEnd"/>
      <w:r w:rsidRPr="00BE7B3E">
        <w:rPr>
          <w:sz w:val="24"/>
          <w:szCs w:val="24"/>
        </w:rPr>
        <w:t xml:space="preserve"> </w:t>
      </w:r>
      <w:proofErr w:type="spellStart"/>
      <w:r w:rsidRPr="00BE7B3E">
        <w:rPr>
          <w:sz w:val="24"/>
          <w:szCs w:val="24"/>
        </w:rPr>
        <w:t>na</w:t>
      </w:r>
      <w:proofErr w:type="spellEnd"/>
      <w:r w:rsidRPr="00BE7B3E">
        <w:rPr>
          <w:sz w:val="24"/>
          <w:szCs w:val="24"/>
        </w:rPr>
        <w:t xml:space="preserve"> </w:t>
      </w:r>
      <w:proofErr w:type="spellStart"/>
      <w:r w:rsidRPr="00BE7B3E">
        <w:rPr>
          <w:sz w:val="24"/>
          <w:szCs w:val="24"/>
        </w:rPr>
        <w:t>Waefeso</w:t>
      </w:r>
      <w:proofErr w:type="spellEnd"/>
      <w:r w:rsidRPr="00BE7B3E">
        <w:rPr>
          <w:sz w:val="24"/>
          <w:szCs w:val="24"/>
        </w:rPr>
        <w:t xml:space="preserve"> 1:14, Roho Mtakatifu mwenyewe ni:</w:t>
      </w:r>
    </w:p>
    <w:p w14:paraId="42780FF7" w14:textId="77777777" w:rsidR="00BE7B3E" w:rsidRDefault="00BE7B3E" w:rsidP="00BE7B3E">
      <w:pPr>
        <w:spacing w:before="29"/>
        <w:ind w:left="720" w:right="59" w:firstLine="100"/>
        <w:jc w:val="both"/>
        <w:rPr>
          <w:sz w:val="24"/>
          <w:szCs w:val="24"/>
        </w:rPr>
      </w:pPr>
    </w:p>
    <w:p w14:paraId="26F5C84B" w14:textId="78E9F565" w:rsidR="00BE7B3E" w:rsidRPr="00BE7B3E" w:rsidRDefault="00BE7B3E" w:rsidP="00BE7B3E">
      <w:pPr>
        <w:spacing w:before="29"/>
        <w:ind w:left="720" w:right="59" w:firstLine="100"/>
        <w:jc w:val="both"/>
        <w:rPr>
          <w:color w:val="4F81BD" w:themeColor="accent1"/>
          <w:sz w:val="24"/>
          <w:szCs w:val="24"/>
        </w:rPr>
      </w:pPr>
      <w:r w:rsidRPr="00BE7B3E">
        <w:rPr>
          <w:color w:val="4F81BD" w:themeColor="accent1"/>
          <w:sz w:val="24"/>
          <w:szCs w:val="24"/>
        </w:rPr>
        <w:t>"… dhamana ya urithi wetu mpaka tutakapoupata" (Waefeso 1:14).</w:t>
      </w:r>
    </w:p>
    <w:p w14:paraId="645CA5A1" w14:textId="77777777" w:rsidR="00BE7B3E" w:rsidRPr="00BE7B3E" w:rsidRDefault="00BE7B3E" w:rsidP="00BE7B3E">
      <w:pPr>
        <w:spacing w:before="29"/>
        <w:ind w:left="720" w:right="59" w:firstLine="100"/>
        <w:jc w:val="both"/>
        <w:rPr>
          <w:sz w:val="24"/>
          <w:szCs w:val="24"/>
        </w:rPr>
      </w:pPr>
    </w:p>
    <w:p w14:paraId="49E52047" w14:textId="2D9EA886" w:rsidR="00BE7B3E" w:rsidRPr="00BE7B3E" w:rsidRDefault="00BE7B3E" w:rsidP="00BE7B3E">
      <w:pPr>
        <w:spacing w:before="29"/>
        <w:ind w:left="100" w:right="59" w:firstLine="720"/>
        <w:jc w:val="both"/>
        <w:rPr>
          <w:sz w:val="24"/>
          <w:szCs w:val="24"/>
        </w:rPr>
      </w:pPr>
      <w:r w:rsidRPr="00BE7B3E">
        <w:rPr>
          <w:sz w:val="24"/>
          <w:szCs w:val="24"/>
        </w:rPr>
        <w:t>Neno la Kigiriki lililotafsiriwa "</w:t>
      </w:r>
      <w:proofErr w:type="spellStart"/>
      <w:r w:rsidRPr="00BE7B3E">
        <w:rPr>
          <w:sz w:val="24"/>
          <w:szCs w:val="24"/>
        </w:rPr>
        <w:t>dhamana</w:t>
      </w:r>
      <w:proofErr w:type="spellEnd"/>
      <w:r w:rsidRPr="00BE7B3E">
        <w:rPr>
          <w:sz w:val="24"/>
          <w:szCs w:val="24"/>
        </w:rPr>
        <w:t xml:space="preserve">" </w:t>
      </w:r>
      <w:proofErr w:type="spellStart"/>
      <w:r w:rsidRPr="00BE7B3E">
        <w:rPr>
          <w:sz w:val="24"/>
          <w:szCs w:val="24"/>
        </w:rPr>
        <w:t>ni</w:t>
      </w:r>
      <w:proofErr w:type="spellEnd"/>
      <w:r w:rsidRPr="00BE7B3E">
        <w:rPr>
          <w:sz w:val="24"/>
          <w:szCs w:val="24"/>
        </w:rPr>
        <w:t xml:space="preserve"> </w:t>
      </w:r>
      <w:proofErr w:type="spellStart"/>
      <w:r w:rsidRPr="00BE7B3E">
        <w:rPr>
          <w:sz w:val="24"/>
          <w:szCs w:val="24"/>
        </w:rPr>
        <w:t>arrabon</w:t>
      </w:r>
      <w:proofErr w:type="spellEnd"/>
      <w:r w:rsidRPr="00BE7B3E">
        <w:rPr>
          <w:sz w:val="24"/>
          <w:szCs w:val="24"/>
        </w:rPr>
        <w:t xml:space="preserve"> (</w:t>
      </w:r>
      <w:proofErr w:type="spellStart"/>
      <w:r w:rsidRPr="00BE7B3E">
        <w:rPr>
          <w:sz w:val="24"/>
          <w:szCs w:val="24"/>
        </w:rPr>
        <w:t>ἀρρ</w:t>
      </w:r>
      <w:proofErr w:type="spellEnd"/>
      <w:r w:rsidRPr="00BE7B3E">
        <w:rPr>
          <w:sz w:val="24"/>
          <w:szCs w:val="24"/>
        </w:rPr>
        <w:t>αβ</w:t>
      </w:r>
      <w:proofErr w:type="spellStart"/>
      <w:r w:rsidRPr="00BE7B3E">
        <w:rPr>
          <w:sz w:val="24"/>
          <w:szCs w:val="24"/>
        </w:rPr>
        <w:t>ὼν</w:t>
      </w:r>
      <w:proofErr w:type="spellEnd"/>
      <w:r w:rsidRPr="00BE7B3E">
        <w:rPr>
          <w:sz w:val="24"/>
          <w:szCs w:val="24"/>
        </w:rPr>
        <w:t xml:space="preserve">). Neno hili linaelekeza kwa Roho Mtakatifu kama malipo ya awali </w:t>
      </w:r>
      <w:proofErr w:type="spellStart"/>
      <w:r w:rsidRPr="00BE7B3E">
        <w:rPr>
          <w:sz w:val="24"/>
          <w:szCs w:val="24"/>
        </w:rPr>
        <w:t>ya</w:t>
      </w:r>
      <w:proofErr w:type="spellEnd"/>
      <w:r w:rsidRPr="00BE7B3E">
        <w:rPr>
          <w:sz w:val="24"/>
          <w:szCs w:val="24"/>
        </w:rPr>
        <w:t xml:space="preserve"> </w:t>
      </w:r>
      <w:proofErr w:type="spellStart"/>
      <w:r w:rsidRPr="00BE7B3E">
        <w:rPr>
          <w:sz w:val="24"/>
          <w:szCs w:val="24"/>
        </w:rPr>
        <w:t>Mungu</w:t>
      </w:r>
      <w:proofErr w:type="spellEnd"/>
      <w:r w:rsidRPr="00BE7B3E">
        <w:rPr>
          <w:sz w:val="24"/>
          <w:szCs w:val="24"/>
        </w:rPr>
        <w:t xml:space="preserve">, au </w:t>
      </w:r>
      <w:proofErr w:type="spellStart"/>
      <w:r w:rsidRPr="00BE7B3E">
        <w:rPr>
          <w:sz w:val="24"/>
          <w:szCs w:val="24"/>
        </w:rPr>
        <w:t>amana</w:t>
      </w:r>
      <w:proofErr w:type="spellEnd"/>
      <w:r w:rsidRPr="00BE7B3E">
        <w:rPr>
          <w:sz w:val="24"/>
          <w:szCs w:val="24"/>
        </w:rPr>
        <w:t xml:space="preserve">, </w:t>
      </w:r>
      <w:proofErr w:type="spellStart"/>
      <w:r w:rsidRPr="00BE7B3E">
        <w:rPr>
          <w:sz w:val="24"/>
          <w:szCs w:val="24"/>
        </w:rPr>
        <w:t>kwetu</w:t>
      </w:r>
      <w:proofErr w:type="spellEnd"/>
      <w:r w:rsidRPr="00BE7B3E">
        <w:rPr>
          <w:sz w:val="24"/>
          <w:szCs w:val="24"/>
        </w:rPr>
        <w:t xml:space="preserve">, </w:t>
      </w:r>
      <w:proofErr w:type="spellStart"/>
      <w:r w:rsidRPr="00BE7B3E">
        <w:rPr>
          <w:sz w:val="24"/>
          <w:szCs w:val="24"/>
        </w:rPr>
        <w:t>ikidhamini</w:t>
      </w:r>
      <w:proofErr w:type="spellEnd"/>
      <w:r w:rsidRPr="00BE7B3E">
        <w:rPr>
          <w:sz w:val="24"/>
          <w:szCs w:val="24"/>
        </w:rPr>
        <w:t xml:space="preserve"> </w:t>
      </w:r>
      <w:proofErr w:type="spellStart"/>
      <w:r w:rsidRPr="00BE7B3E">
        <w:rPr>
          <w:sz w:val="24"/>
          <w:szCs w:val="24"/>
        </w:rPr>
        <w:t>kwamba</w:t>
      </w:r>
      <w:proofErr w:type="spellEnd"/>
      <w:r w:rsidRPr="00BE7B3E">
        <w:rPr>
          <w:sz w:val="24"/>
          <w:szCs w:val="24"/>
        </w:rPr>
        <w:t xml:space="preserve"> tutapokea mengi zaidi kutoka kwa Mungu hapo baadaye. Tena, Roho Mtakatifu ni baraka ya enzi ijayo ambayo Mungu tayari ametupa kabla ya utimilifu kwenye kurudi kwa utukufu kwa Kristo.</w:t>
      </w:r>
    </w:p>
    <w:p w14:paraId="761410D1" w14:textId="77777777" w:rsidR="00BE7B3E" w:rsidRDefault="00BE7B3E" w:rsidP="00BE7B3E">
      <w:pPr>
        <w:spacing w:before="29"/>
        <w:ind w:left="100" w:right="59" w:firstLine="720"/>
        <w:jc w:val="both"/>
        <w:rPr>
          <w:sz w:val="24"/>
          <w:szCs w:val="24"/>
        </w:rPr>
      </w:pPr>
      <w:r w:rsidRPr="00BE7B3E">
        <w:rPr>
          <w:sz w:val="24"/>
          <w:szCs w:val="24"/>
        </w:rPr>
        <w:t xml:space="preserve">Sifa ya tatu ya enzi ijayo ambayo pia ipo sasa, ni mwanzo wa uumbaji mpya. Kwa sababu ya </w:t>
      </w:r>
      <w:proofErr w:type="spellStart"/>
      <w:r w:rsidRPr="00BE7B3E">
        <w:rPr>
          <w:sz w:val="24"/>
          <w:szCs w:val="24"/>
        </w:rPr>
        <w:t>kile</w:t>
      </w:r>
      <w:proofErr w:type="spellEnd"/>
      <w:r w:rsidRPr="00BE7B3E">
        <w:rPr>
          <w:sz w:val="24"/>
          <w:szCs w:val="24"/>
        </w:rPr>
        <w:t xml:space="preserve"> </w:t>
      </w:r>
      <w:proofErr w:type="spellStart"/>
      <w:r w:rsidRPr="00BE7B3E">
        <w:rPr>
          <w:sz w:val="24"/>
          <w:szCs w:val="24"/>
        </w:rPr>
        <w:t>ambacho</w:t>
      </w:r>
      <w:proofErr w:type="spellEnd"/>
      <w:r w:rsidRPr="00BE7B3E">
        <w:rPr>
          <w:sz w:val="24"/>
          <w:szCs w:val="24"/>
        </w:rPr>
        <w:t xml:space="preserve"> Kristo </w:t>
      </w:r>
      <w:proofErr w:type="spellStart"/>
      <w:r w:rsidRPr="00BE7B3E">
        <w:rPr>
          <w:sz w:val="24"/>
          <w:szCs w:val="24"/>
        </w:rPr>
        <w:t>amefanya</w:t>
      </w:r>
      <w:proofErr w:type="spellEnd"/>
      <w:r w:rsidRPr="00BE7B3E">
        <w:rPr>
          <w:sz w:val="24"/>
          <w:szCs w:val="24"/>
        </w:rPr>
        <w:t xml:space="preserve">, </w:t>
      </w:r>
      <w:proofErr w:type="spellStart"/>
      <w:r w:rsidRPr="00BE7B3E">
        <w:rPr>
          <w:sz w:val="24"/>
          <w:szCs w:val="24"/>
        </w:rPr>
        <w:t>waumini</w:t>
      </w:r>
      <w:proofErr w:type="spellEnd"/>
      <w:r w:rsidRPr="00BE7B3E">
        <w:rPr>
          <w:sz w:val="24"/>
          <w:szCs w:val="24"/>
        </w:rPr>
        <w:t xml:space="preserve"> </w:t>
      </w:r>
      <w:proofErr w:type="spellStart"/>
      <w:r w:rsidRPr="00BE7B3E">
        <w:rPr>
          <w:sz w:val="24"/>
          <w:szCs w:val="24"/>
        </w:rPr>
        <w:t>sasa</w:t>
      </w:r>
      <w:proofErr w:type="spellEnd"/>
      <w:r w:rsidRPr="00BE7B3E">
        <w:rPr>
          <w:sz w:val="24"/>
          <w:szCs w:val="24"/>
        </w:rPr>
        <w:t xml:space="preserve"> </w:t>
      </w:r>
      <w:proofErr w:type="spellStart"/>
      <w:r w:rsidRPr="00BE7B3E">
        <w:rPr>
          <w:sz w:val="24"/>
          <w:szCs w:val="24"/>
        </w:rPr>
        <w:t>wanafurahia</w:t>
      </w:r>
      <w:proofErr w:type="spellEnd"/>
      <w:r w:rsidRPr="00BE7B3E">
        <w:rPr>
          <w:sz w:val="24"/>
          <w:szCs w:val="24"/>
        </w:rPr>
        <w:t xml:space="preserve">, kwa sehemu—katika maisha yao binafsi na katika maisha yao ya pamoja—uumbaji upya wa ulimwengu. Katika Agano la Kale, </w:t>
      </w:r>
      <w:proofErr w:type="spellStart"/>
      <w:r w:rsidRPr="00BE7B3E">
        <w:rPr>
          <w:sz w:val="24"/>
          <w:szCs w:val="24"/>
        </w:rPr>
        <w:t>Mungu</w:t>
      </w:r>
      <w:proofErr w:type="spellEnd"/>
      <w:r w:rsidRPr="00BE7B3E">
        <w:rPr>
          <w:sz w:val="24"/>
          <w:szCs w:val="24"/>
        </w:rPr>
        <w:t xml:space="preserve"> </w:t>
      </w:r>
      <w:proofErr w:type="spellStart"/>
      <w:r w:rsidRPr="00BE7B3E">
        <w:rPr>
          <w:sz w:val="24"/>
          <w:szCs w:val="24"/>
        </w:rPr>
        <w:t>aliwaahidi</w:t>
      </w:r>
      <w:proofErr w:type="spellEnd"/>
      <w:r w:rsidRPr="00BE7B3E">
        <w:rPr>
          <w:sz w:val="24"/>
          <w:szCs w:val="24"/>
        </w:rPr>
        <w:t xml:space="preserve"> </w:t>
      </w:r>
      <w:proofErr w:type="spellStart"/>
      <w:r w:rsidRPr="00BE7B3E">
        <w:rPr>
          <w:sz w:val="24"/>
          <w:szCs w:val="24"/>
        </w:rPr>
        <w:t>watu</w:t>
      </w:r>
      <w:proofErr w:type="spellEnd"/>
      <w:r w:rsidRPr="00BE7B3E">
        <w:rPr>
          <w:sz w:val="24"/>
          <w:szCs w:val="24"/>
        </w:rPr>
        <w:t xml:space="preserve"> wake </w:t>
      </w:r>
      <w:proofErr w:type="spellStart"/>
      <w:r w:rsidRPr="00BE7B3E">
        <w:rPr>
          <w:sz w:val="24"/>
          <w:szCs w:val="24"/>
        </w:rPr>
        <w:t>kwamba</w:t>
      </w:r>
      <w:proofErr w:type="spellEnd"/>
      <w:r w:rsidRPr="00BE7B3E">
        <w:rPr>
          <w:sz w:val="24"/>
          <w:szCs w:val="24"/>
        </w:rPr>
        <w:t xml:space="preserve"> </w:t>
      </w:r>
      <w:proofErr w:type="spellStart"/>
      <w:r w:rsidRPr="00BE7B3E">
        <w:rPr>
          <w:sz w:val="24"/>
          <w:szCs w:val="24"/>
        </w:rPr>
        <w:t>ataufanya</w:t>
      </w:r>
      <w:proofErr w:type="spellEnd"/>
      <w:r w:rsidRPr="00BE7B3E">
        <w:rPr>
          <w:sz w:val="24"/>
          <w:szCs w:val="24"/>
        </w:rPr>
        <w:t xml:space="preserve"> </w:t>
      </w:r>
      <w:proofErr w:type="spellStart"/>
      <w:r w:rsidRPr="00BE7B3E">
        <w:rPr>
          <w:sz w:val="24"/>
          <w:szCs w:val="24"/>
        </w:rPr>
        <w:t>uumbaji</w:t>
      </w:r>
      <w:proofErr w:type="spellEnd"/>
      <w:r w:rsidRPr="00BE7B3E">
        <w:rPr>
          <w:sz w:val="24"/>
          <w:szCs w:val="24"/>
        </w:rPr>
        <w:t xml:space="preserve"> </w:t>
      </w:r>
      <w:proofErr w:type="spellStart"/>
      <w:r w:rsidRPr="00BE7B3E">
        <w:rPr>
          <w:sz w:val="24"/>
          <w:szCs w:val="24"/>
        </w:rPr>
        <w:t>mpya</w:t>
      </w:r>
      <w:proofErr w:type="spellEnd"/>
      <w:r w:rsidRPr="00BE7B3E">
        <w:rPr>
          <w:sz w:val="24"/>
          <w:szCs w:val="24"/>
        </w:rPr>
        <w:t xml:space="preserve"> </w:t>
      </w:r>
      <w:proofErr w:type="spellStart"/>
      <w:r w:rsidRPr="00BE7B3E">
        <w:rPr>
          <w:sz w:val="24"/>
          <w:szCs w:val="24"/>
        </w:rPr>
        <w:t>kabisa</w:t>
      </w:r>
      <w:proofErr w:type="spellEnd"/>
      <w:r w:rsidRPr="00BE7B3E">
        <w:rPr>
          <w:sz w:val="24"/>
          <w:szCs w:val="24"/>
        </w:rPr>
        <w:t xml:space="preserve"> katika siku za mwisho </w:t>
      </w:r>
      <w:proofErr w:type="spellStart"/>
      <w:r w:rsidRPr="00BE7B3E">
        <w:rPr>
          <w:sz w:val="24"/>
          <w:szCs w:val="24"/>
        </w:rPr>
        <w:t>na</w:t>
      </w:r>
      <w:proofErr w:type="spellEnd"/>
      <w:r w:rsidRPr="00BE7B3E">
        <w:rPr>
          <w:sz w:val="24"/>
          <w:szCs w:val="24"/>
        </w:rPr>
        <w:t xml:space="preserve"> </w:t>
      </w:r>
      <w:proofErr w:type="spellStart"/>
      <w:r w:rsidRPr="00BE7B3E">
        <w:rPr>
          <w:sz w:val="24"/>
          <w:szCs w:val="24"/>
        </w:rPr>
        <w:t>kutimiza</w:t>
      </w:r>
      <w:proofErr w:type="spellEnd"/>
      <w:r w:rsidRPr="00BE7B3E">
        <w:rPr>
          <w:sz w:val="24"/>
          <w:szCs w:val="24"/>
        </w:rPr>
        <w:t xml:space="preserve"> yote </w:t>
      </w:r>
      <w:proofErr w:type="spellStart"/>
      <w:r w:rsidRPr="00BE7B3E">
        <w:rPr>
          <w:sz w:val="24"/>
          <w:szCs w:val="24"/>
        </w:rPr>
        <w:t>aliyopanga</w:t>
      </w:r>
      <w:proofErr w:type="spellEnd"/>
      <w:r w:rsidRPr="00BE7B3E">
        <w:rPr>
          <w:sz w:val="24"/>
          <w:szCs w:val="24"/>
        </w:rPr>
        <w:t xml:space="preserve"> </w:t>
      </w:r>
      <w:proofErr w:type="spellStart"/>
      <w:r w:rsidRPr="00BE7B3E">
        <w:rPr>
          <w:sz w:val="24"/>
          <w:szCs w:val="24"/>
        </w:rPr>
        <w:t>kwa</w:t>
      </w:r>
      <w:proofErr w:type="spellEnd"/>
      <w:r w:rsidRPr="00BE7B3E">
        <w:rPr>
          <w:sz w:val="24"/>
          <w:szCs w:val="24"/>
        </w:rPr>
        <w:t xml:space="preserve"> </w:t>
      </w:r>
      <w:proofErr w:type="spellStart"/>
      <w:r w:rsidRPr="00BE7B3E">
        <w:rPr>
          <w:sz w:val="24"/>
          <w:szCs w:val="24"/>
        </w:rPr>
        <w:t>ulimwengu</w:t>
      </w:r>
      <w:proofErr w:type="spellEnd"/>
      <w:r w:rsidRPr="00BE7B3E">
        <w:rPr>
          <w:sz w:val="24"/>
          <w:szCs w:val="24"/>
        </w:rPr>
        <w:t xml:space="preserve"> </w:t>
      </w:r>
      <w:proofErr w:type="spellStart"/>
      <w:r w:rsidRPr="00BE7B3E">
        <w:rPr>
          <w:sz w:val="24"/>
          <w:szCs w:val="24"/>
        </w:rPr>
        <w:t>tangu</w:t>
      </w:r>
      <w:proofErr w:type="spellEnd"/>
      <w:r w:rsidRPr="00BE7B3E">
        <w:rPr>
          <w:sz w:val="24"/>
          <w:szCs w:val="24"/>
        </w:rPr>
        <w:t xml:space="preserve"> mwanzo. Sikiliza jinsi Bwana alivyoelezea enzi ijayo katika Isaya 65:17:</w:t>
      </w:r>
    </w:p>
    <w:p w14:paraId="43E2B737" w14:textId="77777777" w:rsidR="00BE7B3E" w:rsidRPr="00BE7B3E" w:rsidRDefault="00BE7B3E" w:rsidP="00BE7B3E">
      <w:pPr>
        <w:spacing w:before="29"/>
        <w:ind w:left="100" w:right="59" w:firstLine="720"/>
        <w:jc w:val="both"/>
        <w:rPr>
          <w:sz w:val="24"/>
          <w:szCs w:val="24"/>
        </w:rPr>
      </w:pPr>
    </w:p>
    <w:p w14:paraId="7AD617A3" w14:textId="77777777" w:rsidR="00BE7B3E" w:rsidRPr="00BE7B3E" w:rsidRDefault="00BE7B3E" w:rsidP="00BE7B3E">
      <w:pPr>
        <w:spacing w:before="29"/>
        <w:ind w:left="100" w:right="59" w:firstLine="720"/>
        <w:jc w:val="both"/>
        <w:rPr>
          <w:color w:val="4F81BD" w:themeColor="accent1"/>
          <w:sz w:val="24"/>
          <w:szCs w:val="24"/>
        </w:rPr>
      </w:pPr>
      <w:r w:rsidRPr="00BE7B3E">
        <w:rPr>
          <w:color w:val="4F81BD" w:themeColor="accent1"/>
          <w:sz w:val="24"/>
          <w:szCs w:val="24"/>
        </w:rPr>
        <w:t>"Tazama, mimi naumba mbingu mpya na nchi mpya" (Isaya 65:17).</w:t>
      </w:r>
    </w:p>
    <w:p w14:paraId="3671B027" w14:textId="77777777" w:rsidR="00BE7B3E" w:rsidRPr="00BE7B3E" w:rsidRDefault="00BE7B3E" w:rsidP="00BE7B3E">
      <w:pPr>
        <w:spacing w:before="29"/>
        <w:ind w:left="100" w:right="59" w:firstLine="720"/>
        <w:jc w:val="both"/>
        <w:rPr>
          <w:sz w:val="24"/>
          <w:szCs w:val="24"/>
        </w:rPr>
      </w:pPr>
    </w:p>
    <w:p w14:paraId="0255AFD8" w14:textId="171AC28E" w:rsidR="00BE7B3E" w:rsidRPr="00BE7B3E" w:rsidRDefault="00BE7B3E" w:rsidP="00BE7B3E">
      <w:pPr>
        <w:spacing w:before="29"/>
        <w:ind w:left="100" w:right="59" w:firstLine="720"/>
        <w:jc w:val="both"/>
        <w:rPr>
          <w:sz w:val="24"/>
          <w:szCs w:val="24"/>
        </w:rPr>
      </w:pPr>
      <w:r w:rsidRPr="00BE7B3E">
        <w:rPr>
          <w:sz w:val="24"/>
          <w:szCs w:val="24"/>
        </w:rPr>
        <w:t>Katika mawazo ya Paulo, ukweli kwamba Kristo alikuwa tayari a</w:t>
      </w:r>
      <w:r w:rsidR="00D223F8">
        <w:rPr>
          <w:sz w:val="24"/>
          <w:szCs w:val="24"/>
        </w:rPr>
        <w:t>me</w:t>
      </w:r>
      <w:r w:rsidRPr="00BE7B3E">
        <w:rPr>
          <w:sz w:val="24"/>
          <w:szCs w:val="24"/>
        </w:rPr>
        <w:t>shinda nguvu za uovu na kuokoa watu ulithibitisha kwamba uumbaji mpya ulikuwa tayari umeanza. Na 2 Wakorintho 5:17 inaeleza wazo hili vizuri:</w:t>
      </w:r>
    </w:p>
    <w:p w14:paraId="20991151" w14:textId="77777777" w:rsidR="00BE7B3E" w:rsidRDefault="00BE7B3E" w:rsidP="00BE7B3E">
      <w:pPr>
        <w:spacing w:before="29"/>
        <w:ind w:left="720" w:right="59"/>
        <w:jc w:val="both"/>
        <w:rPr>
          <w:sz w:val="24"/>
          <w:szCs w:val="24"/>
        </w:rPr>
      </w:pPr>
    </w:p>
    <w:p w14:paraId="2F202673" w14:textId="77777777" w:rsidR="00D223F8" w:rsidRDefault="00D223F8" w:rsidP="00BE7B3E">
      <w:pPr>
        <w:spacing w:before="29"/>
        <w:ind w:left="720" w:right="59"/>
        <w:jc w:val="both"/>
        <w:rPr>
          <w:color w:val="4F81BD" w:themeColor="accent1"/>
          <w:sz w:val="24"/>
          <w:szCs w:val="24"/>
        </w:rPr>
      </w:pPr>
    </w:p>
    <w:p w14:paraId="4F1E7C13" w14:textId="477358BD" w:rsidR="00BE7B3E" w:rsidRPr="00BE7B3E" w:rsidRDefault="00BE7B3E" w:rsidP="00BE7B3E">
      <w:pPr>
        <w:spacing w:before="29"/>
        <w:ind w:left="720" w:right="59"/>
        <w:jc w:val="both"/>
        <w:rPr>
          <w:color w:val="4F81BD" w:themeColor="accent1"/>
          <w:sz w:val="24"/>
          <w:szCs w:val="24"/>
        </w:rPr>
      </w:pPr>
      <w:r w:rsidRPr="00BE7B3E">
        <w:rPr>
          <w:color w:val="4F81BD" w:themeColor="accent1"/>
          <w:sz w:val="24"/>
          <w:szCs w:val="24"/>
        </w:rPr>
        <w:t>"Hivyo basi, mtu yeyote akiwa ndani ya Kristo, yeye ni kiumbe kipya. Ya kale yamepita; tazama, yameku</w:t>
      </w:r>
      <w:r>
        <w:rPr>
          <w:color w:val="4F81BD" w:themeColor="accent1"/>
          <w:sz w:val="24"/>
          <w:szCs w:val="24"/>
        </w:rPr>
        <w:t>w</w:t>
      </w:r>
      <w:r w:rsidRPr="00BE7B3E">
        <w:rPr>
          <w:color w:val="4F81BD" w:themeColor="accent1"/>
          <w:sz w:val="24"/>
          <w:szCs w:val="24"/>
        </w:rPr>
        <w:t>a mapya" (2 Wakorintho 5:17).</w:t>
      </w:r>
    </w:p>
    <w:p w14:paraId="071FE346" w14:textId="20D33A93" w:rsidR="00143427" w:rsidRPr="00D223F8" w:rsidRDefault="00143427" w:rsidP="00D223F8">
      <w:pPr>
        <w:spacing w:before="3" w:line="280" w:lineRule="exact"/>
        <w:rPr>
          <w:sz w:val="24"/>
          <w:szCs w:val="24"/>
        </w:rPr>
      </w:pPr>
    </w:p>
    <w:p w14:paraId="2EF3362D" w14:textId="21CB1839" w:rsidR="00143427" w:rsidRDefault="00A23251" w:rsidP="00BE7B3E">
      <w:pPr>
        <w:ind w:left="820" w:right="778"/>
        <w:jc w:val="both"/>
        <w:rPr>
          <w:b/>
          <w:color w:val="585858"/>
          <w:sz w:val="24"/>
          <w:szCs w:val="24"/>
        </w:rPr>
      </w:pPr>
      <w:r>
        <w:rPr>
          <w:b/>
          <w:color w:val="585858"/>
          <w:sz w:val="24"/>
          <w:szCs w:val="24"/>
        </w:rPr>
        <w:t xml:space="preserve">Wakati </w:t>
      </w:r>
      <w:r w:rsidRPr="00A23251">
        <w:rPr>
          <w:b/>
          <w:color w:val="585858"/>
          <w:sz w:val="24"/>
          <w:szCs w:val="24"/>
        </w:rPr>
        <w:t>Paulo na Wakristo wa awali walipofikiria kuhusu wakati na historia, walielewa kuwa matukio yaliyomuhusu Kristo yalikuwa ni mapinduzi makubwa. Kulikuwa na mabadiliko makubwa ya zama. Walielewa kuwa kulikuwa na hali halisi iliyokuwa ikiingia katika historia ya binadamu sasa, hali ambayo ilikuwa halisi kabisa, ingawa historia ya mwanadamu haikuwa imetimia kikamilifu bado.</w:t>
      </w:r>
      <w:r w:rsidR="00BE7B3E">
        <w:rPr>
          <w:b/>
          <w:color w:val="585858"/>
          <w:sz w:val="24"/>
          <w:szCs w:val="24"/>
        </w:rPr>
        <w:t xml:space="preserve"> </w:t>
      </w:r>
      <w:r w:rsidRPr="00A23251">
        <w:rPr>
          <w:b/>
          <w:color w:val="585858"/>
          <w:sz w:val="24"/>
          <w:szCs w:val="24"/>
        </w:rPr>
        <w:t xml:space="preserve">Hivyo, katika uelewa wa Paulo, halisi, nguvu, na mambo ambayo Uyahudi ulitarajia katika siku zijazo, yalikuwa sasa yanatimia katika wakati uliopo. Kwa </w:t>
      </w:r>
      <w:proofErr w:type="spellStart"/>
      <w:r w:rsidRPr="00A23251">
        <w:rPr>
          <w:b/>
          <w:color w:val="585858"/>
          <w:sz w:val="24"/>
          <w:szCs w:val="24"/>
        </w:rPr>
        <w:t>hiyo</w:t>
      </w:r>
      <w:proofErr w:type="spellEnd"/>
      <w:r w:rsidRPr="00A23251">
        <w:rPr>
          <w:b/>
          <w:color w:val="585858"/>
          <w:sz w:val="24"/>
          <w:szCs w:val="24"/>
        </w:rPr>
        <w:t xml:space="preserve">, </w:t>
      </w:r>
      <w:proofErr w:type="spellStart"/>
      <w:r w:rsidRPr="00A23251">
        <w:rPr>
          <w:b/>
          <w:color w:val="585858"/>
          <w:sz w:val="24"/>
          <w:szCs w:val="24"/>
        </w:rPr>
        <w:t>kanisa</w:t>
      </w:r>
      <w:proofErr w:type="spellEnd"/>
      <w:r w:rsidRPr="00A23251">
        <w:rPr>
          <w:b/>
          <w:color w:val="585858"/>
          <w:sz w:val="24"/>
          <w:szCs w:val="24"/>
        </w:rPr>
        <w:t xml:space="preserve"> </w:t>
      </w:r>
      <w:proofErr w:type="spellStart"/>
      <w:r w:rsidRPr="00A23251">
        <w:rPr>
          <w:b/>
          <w:color w:val="585858"/>
          <w:sz w:val="24"/>
          <w:szCs w:val="24"/>
        </w:rPr>
        <w:t>linapoishi</w:t>
      </w:r>
      <w:proofErr w:type="spellEnd"/>
      <w:r w:rsidRPr="00A23251">
        <w:rPr>
          <w:b/>
          <w:color w:val="585858"/>
          <w:sz w:val="24"/>
          <w:szCs w:val="24"/>
        </w:rPr>
        <w:t xml:space="preserve"> </w:t>
      </w:r>
      <w:proofErr w:type="spellStart"/>
      <w:r w:rsidRPr="00A23251">
        <w:rPr>
          <w:b/>
          <w:color w:val="585858"/>
          <w:sz w:val="24"/>
          <w:szCs w:val="24"/>
        </w:rPr>
        <w:t>katika</w:t>
      </w:r>
      <w:proofErr w:type="spellEnd"/>
      <w:r w:rsidRPr="00A23251">
        <w:rPr>
          <w:b/>
          <w:color w:val="585858"/>
          <w:sz w:val="24"/>
          <w:szCs w:val="24"/>
        </w:rPr>
        <w:t xml:space="preserve"> </w:t>
      </w:r>
      <w:proofErr w:type="spellStart"/>
      <w:r w:rsidRPr="00A23251">
        <w:rPr>
          <w:b/>
          <w:color w:val="585858"/>
          <w:sz w:val="24"/>
          <w:szCs w:val="24"/>
        </w:rPr>
        <w:t>zama</w:t>
      </w:r>
      <w:proofErr w:type="spellEnd"/>
      <w:r w:rsidRPr="00A23251">
        <w:rPr>
          <w:b/>
          <w:color w:val="585858"/>
          <w:sz w:val="24"/>
          <w:szCs w:val="24"/>
        </w:rPr>
        <w:t xml:space="preserve"> </w:t>
      </w:r>
      <w:proofErr w:type="spellStart"/>
      <w:r w:rsidRPr="00A23251">
        <w:rPr>
          <w:b/>
          <w:color w:val="585858"/>
          <w:sz w:val="24"/>
          <w:szCs w:val="24"/>
        </w:rPr>
        <w:t>hizi</w:t>
      </w:r>
      <w:proofErr w:type="spellEnd"/>
      <w:r w:rsidRPr="00A23251">
        <w:rPr>
          <w:b/>
          <w:color w:val="585858"/>
          <w:sz w:val="24"/>
          <w:szCs w:val="24"/>
        </w:rPr>
        <w:t xml:space="preserve"> za sasa, si tu kwamba tunatumaini mambo mema katika siku zijazo, na kwamba tunatarajia kukombolewa kutoka dhambi zetu sasa. Zaidi ya hayo, tunao ufikiaji wa siku zijazo sasa.</w:t>
      </w:r>
      <w:r>
        <w:rPr>
          <w:b/>
          <w:color w:val="585858"/>
          <w:sz w:val="24"/>
          <w:szCs w:val="24"/>
        </w:rPr>
        <w:t xml:space="preserve"> </w:t>
      </w:r>
      <w:r w:rsidRPr="00A23251">
        <w:rPr>
          <w:b/>
          <w:color w:val="585858"/>
          <w:sz w:val="24"/>
          <w:szCs w:val="24"/>
        </w:rPr>
        <w:t>Kwa hivyo, si tu kwamba siku zijazo zimeahidiwa; siku zijazo zimewasilishwa (zimetolewa), na hilo ni sehemu kubwa sana ya injili ya Paulo.</w:t>
      </w:r>
    </w:p>
    <w:p w14:paraId="00B41C93" w14:textId="77777777" w:rsidR="00A23251" w:rsidRPr="00A23251" w:rsidRDefault="00A23251" w:rsidP="00A23251">
      <w:pPr>
        <w:ind w:left="820" w:right="778"/>
        <w:jc w:val="both"/>
        <w:rPr>
          <w:b/>
          <w:color w:val="585858"/>
          <w:sz w:val="24"/>
          <w:szCs w:val="24"/>
        </w:rPr>
      </w:pPr>
    </w:p>
    <w:p w14:paraId="4372330A" w14:textId="4E41338B" w:rsidR="00143427" w:rsidRDefault="00000000">
      <w:pPr>
        <w:ind w:left="5754"/>
        <w:rPr>
          <w:sz w:val="24"/>
          <w:szCs w:val="24"/>
        </w:rPr>
      </w:pPr>
      <w:r>
        <w:rPr>
          <w:b/>
          <w:color w:val="585858"/>
          <w:sz w:val="24"/>
          <w:szCs w:val="24"/>
        </w:rPr>
        <w:t>— D</w:t>
      </w:r>
      <w:r w:rsidR="00D223F8">
        <w:rPr>
          <w:b/>
          <w:color w:val="585858"/>
          <w:sz w:val="24"/>
          <w:szCs w:val="24"/>
        </w:rPr>
        <w:t>kt</w:t>
      </w:r>
      <w:r>
        <w:rPr>
          <w:b/>
          <w:color w:val="585858"/>
          <w:sz w:val="24"/>
          <w:szCs w:val="24"/>
        </w:rPr>
        <w:t>. Gary M. Burge</w:t>
      </w:r>
    </w:p>
    <w:p w14:paraId="0F1CE68B" w14:textId="77777777" w:rsidR="00143427" w:rsidRDefault="00143427">
      <w:pPr>
        <w:spacing w:before="16" w:line="260" w:lineRule="exact"/>
        <w:rPr>
          <w:sz w:val="26"/>
          <w:szCs w:val="26"/>
        </w:rPr>
      </w:pPr>
    </w:p>
    <w:p w14:paraId="14CF4AD8" w14:textId="36FBC9C2" w:rsidR="00A23251" w:rsidRDefault="00A23251" w:rsidP="00A23251">
      <w:pPr>
        <w:ind w:left="100" w:right="59" w:firstLine="720"/>
        <w:jc w:val="both"/>
        <w:rPr>
          <w:sz w:val="24"/>
          <w:szCs w:val="24"/>
        </w:rPr>
      </w:pPr>
      <w:r w:rsidRPr="00A23251">
        <w:rPr>
          <w:sz w:val="24"/>
          <w:szCs w:val="24"/>
        </w:rPr>
        <w:t xml:space="preserve">Paulo alifundisha kwamba vipengele vingi vya </w:t>
      </w:r>
      <w:r>
        <w:rPr>
          <w:sz w:val="24"/>
          <w:szCs w:val="24"/>
        </w:rPr>
        <w:t>enzi ijayo</w:t>
      </w:r>
      <w:r w:rsidRPr="00A23251">
        <w:rPr>
          <w:sz w:val="24"/>
          <w:szCs w:val="24"/>
        </w:rPr>
        <w:t xml:space="preserve"> vilikuwa vimekwishaanza wakati Kristo alipokuja mara ya kwanza, na kwamba vinaendelea katika historia yote ya kanisa. Lakini, Paulo pia aliamini kwamba baraka za siku za mwisho zilikuwa bado hazijafika katika ukamilifu wake. Kwa hiyo, kwa upande mwingine, alitazamia kurudi kwa Kristo kama wakati ambapo Kristo angetimiza hukumu na baraka za mwisho za Mungu. Kwa mara nyingine tena, tutataja njia tatu muhimu ambazo mada hii inaonekana katika theolojia ya Paulo.</w:t>
      </w:r>
    </w:p>
    <w:p w14:paraId="144886F2" w14:textId="6F76F238" w:rsidR="00A23251" w:rsidRPr="00A23251" w:rsidRDefault="00A23251" w:rsidP="00A23251">
      <w:pPr>
        <w:spacing w:before="2"/>
        <w:ind w:left="100" w:right="59" w:firstLine="720"/>
        <w:jc w:val="both"/>
        <w:rPr>
          <w:sz w:val="24"/>
          <w:szCs w:val="24"/>
        </w:rPr>
      </w:pPr>
      <w:r w:rsidRPr="00A23251">
        <w:rPr>
          <w:sz w:val="24"/>
          <w:szCs w:val="24"/>
        </w:rPr>
        <w:t>Kwanza, Paulo alifundisha kwamba Kristo Mfalme anatawala sasa kutoka kiti chake cha enzi mbinguni. Hata hivyo, aliamini pia kwamba bado tunatamani siku ambayo Kristo atarudi ili kuleta utimilifu kamili wa ufalme wa Mungu. Kama Paulo alivyosema katika 1Wakorintho 15:24-26:</w:t>
      </w:r>
    </w:p>
    <w:p w14:paraId="1DAFE2A1" w14:textId="77777777" w:rsidR="00A23251" w:rsidRDefault="00A23251" w:rsidP="00A23251">
      <w:pPr>
        <w:spacing w:before="2"/>
        <w:ind w:left="720" w:right="59"/>
        <w:jc w:val="both"/>
        <w:rPr>
          <w:sz w:val="24"/>
          <w:szCs w:val="24"/>
        </w:rPr>
      </w:pPr>
    </w:p>
    <w:p w14:paraId="3D6D9D00" w14:textId="2C3F9124" w:rsidR="00A23251" w:rsidRPr="00A23251" w:rsidRDefault="00A23251" w:rsidP="00A23251">
      <w:pPr>
        <w:spacing w:before="2"/>
        <w:ind w:left="720" w:right="59"/>
        <w:jc w:val="both"/>
        <w:rPr>
          <w:color w:val="4F81BD" w:themeColor="accent1"/>
          <w:sz w:val="24"/>
          <w:szCs w:val="24"/>
        </w:rPr>
      </w:pPr>
      <w:r w:rsidRPr="00A23251">
        <w:rPr>
          <w:color w:val="4F81BD" w:themeColor="accent1"/>
          <w:sz w:val="24"/>
          <w:szCs w:val="24"/>
        </w:rPr>
        <w:t>"Ndipo itakapokuja ile miisho, atakapompa Mungu Baba ufalme, akiisha kuharibu watawala wote, na mamlaka yote, na nguvu zote. Kwa maana imempasa kutawala hata awaweke maadui wake wote chini ya miguu yake. Adui wa mwisho atakayemwangamiza ni mauti."</w:t>
      </w:r>
    </w:p>
    <w:p w14:paraId="312CCD7C" w14:textId="79AAE5D2" w:rsidR="00A23251" w:rsidRPr="00A23251" w:rsidRDefault="00A23251" w:rsidP="00A23251">
      <w:pPr>
        <w:spacing w:before="2"/>
        <w:ind w:left="100" w:right="59" w:firstLine="720"/>
        <w:jc w:val="both"/>
        <w:rPr>
          <w:sz w:val="24"/>
          <w:szCs w:val="24"/>
        </w:rPr>
      </w:pPr>
    </w:p>
    <w:p w14:paraId="42907FD8" w14:textId="7A19CA7F" w:rsidR="00A23251" w:rsidRPr="00A23251" w:rsidRDefault="00A23251" w:rsidP="00A23251">
      <w:pPr>
        <w:spacing w:before="2"/>
        <w:ind w:left="100" w:right="59" w:firstLine="720"/>
        <w:jc w:val="both"/>
        <w:rPr>
          <w:sz w:val="24"/>
          <w:szCs w:val="24"/>
        </w:rPr>
      </w:pPr>
      <w:r w:rsidRPr="00A23251">
        <w:rPr>
          <w:sz w:val="24"/>
          <w:szCs w:val="24"/>
        </w:rPr>
        <w:t>Kifungu hiki kinaweka wazi kwamba Paulo aliangalia zaidi ya utawala wa sasa wa Kristo hadi uharibifu wa baadaye wa utawala, mamlaka, na nguvu zote zinazopingana na makusudi ya Mungu. Kristo atabaki kwenye kiti chake cha enzi cha mbinguni hadi kila adui atakapoangamizwa, ikiwemo mauti yenyewe. Hivyo, Paulo aliamini kwamba, kwa njia fulani, ufalme wa Mungu katika Kristo ulikuwa tayari hapa, lakini kwa njia nyingine, haujafika bado.</w:t>
      </w:r>
    </w:p>
    <w:p w14:paraId="3C855803" w14:textId="77777777" w:rsidR="00A23251" w:rsidRPr="00A23251" w:rsidRDefault="00A23251" w:rsidP="00A23251">
      <w:pPr>
        <w:spacing w:before="2"/>
        <w:ind w:left="100" w:right="59" w:firstLine="720"/>
        <w:jc w:val="both"/>
        <w:rPr>
          <w:sz w:val="24"/>
          <w:szCs w:val="24"/>
        </w:rPr>
      </w:pPr>
      <w:r w:rsidRPr="00A23251">
        <w:rPr>
          <w:sz w:val="24"/>
          <w:szCs w:val="24"/>
        </w:rPr>
        <w:t>Pili, Paulo aliamini kwamba Roho Mtakatifu ni malimbuko ya mavuno ya wokovu na malipo ya awali ya urithi wetu. Lakini maneno "malimbuko" na "malipo ya awali" yanaashiria kwamba Wakristo bado wanapaswa kusubiri kupokea mavuno yao kamili na urithi wao kamili katika siku zijazo. Kama Paulo alivyosema katika Warumi 8:23:</w:t>
      </w:r>
    </w:p>
    <w:p w14:paraId="03721BD7" w14:textId="77777777" w:rsidR="00A23251" w:rsidRDefault="00A23251" w:rsidP="00A23251">
      <w:pPr>
        <w:spacing w:before="2"/>
        <w:ind w:left="820" w:right="59"/>
        <w:jc w:val="both"/>
        <w:rPr>
          <w:sz w:val="24"/>
          <w:szCs w:val="24"/>
        </w:rPr>
      </w:pPr>
    </w:p>
    <w:p w14:paraId="616841C6" w14:textId="77777777" w:rsidR="00AA35B6" w:rsidRDefault="00AA35B6" w:rsidP="00A23251">
      <w:pPr>
        <w:spacing w:before="2"/>
        <w:ind w:left="820" w:right="59"/>
        <w:jc w:val="both"/>
        <w:rPr>
          <w:color w:val="4F81BD" w:themeColor="accent1"/>
          <w:sz w:val="24"/>
          <w:szCs w:val="24"/>
        </w:rPr>
      </w:pPr>
    </w:p>
    <w:p w14:paraId="3B18D267" w14:textId="77777777" w:rsidR="00AA35B6" w:rsidRDefault="00AA35B6" w:rsidP="00A23251">
      <w:pPr>
        <w:spacing w:before="2"/>
        <w:ind w:left="820" w:right="59"/>
        <w:jc w:val="both"/>
        <w:rPr>
          <w:color w:val="4F81BD" w:themeColor="accent1"/>
          <w:sz w:val="24"/>
          <w:szCs w:val="24"/>
        </w:rPr>
      </w:pPr>
    </w:p>
    <w:p w14:paraId="628E3D0F" w14:textId="77B02217" w:rsidR="00A23251" w:rsidRPr="00A23251" w:rsidRDefault="00A23251" w:rsidP="00A23251">
      <w:pPr>
        <w:spacing w:before="2"/>
        <w:ind w:left="820" w:right="59"/>
        <w:jc w:val="both"/>
        <w:rPr>
          <w:color w:val="4F81BD" w:themeColor="accent1"/>
          <w:sz w:val="24"/>
          <w:szCs w:val="24"/>
        </w:rPr>
      </w:pPr>
      <w:r w:rsidRPr="00A23251">
        <w:rPr>
          <w:color w:val="4F81BD" w:themeColor="accent1"/>
          <w:sz w:val="24"/>
          <w:szCs w:val="24"/>
        </w:rPr>
        <w:t>Wala siyo hiyo tu, bali na sisi wenyewe tulio na malimbuko ya Roho, tunaugua ndani yetu, tukingojea kufanywa wana, yaani, ukombozi wa miili yetu</w:t>
      </w:r>
      <w:r>
        <w:rPr>
          <w:color w:val="4F81BD" w:themeColor="accent1"/>
          <w:sz w:val="24"/>
          <w:szCs w:val="24"/>
        </w:rPr>
        <w:t xml:space="preserve"> (Warumi 8:23).</w:t>
      </w:r>
    </w:p>
    <w:p w14:paraId="05C95DB7" w14:textId="3D191516" w:rsidR="00A23251" w:rsidRPr="00A23251" w:rsidRDefault="00A23251" w:rsidP="00A23251">
      <w:pPr>
        <w:spacing w:before="2"/>
        <w:ind w:left="100" w:right="59" w:firstLine="720"/>
        <w:jc w:val="both"/>
        <w:rPr>
          <w:sz w:val="24"/>
          <w:szCs w:val="24"/>
        </w:rPr>
      </w:pPr>
    </w:p>
    <w:p w14:paraId="191CF339" w14:textId="424C919C" w:rsidR="00A23251" w:rsidRPr="00A23251" w:rsidRDefault="00A23251" w:rsidP="00AA35B6">
      <w:pPr>
        <w:spacing w:before="2"/>
        <w:ind w:left="100" w:right="59" w:firstLine="720"/>
        <w:jc w:val="both"/>
        <w:rPr>
          <w:sz w:val="24"/>
          <w:szCs w:val="24"/>
        </w:rPr>
      </w:pPr>
      <w:r w:rsidRPr="00A23251">
        <w:rPr>
          <w:sz w:val="24"/>
          <w:szCs w:val="24"/>
        </w:rPr>
        <w:t>Hapa Paulo alihusisha moja kwa moja ukweli wa sasa wa zawadi ya Roho Mtakatifu na wakati ujao. Alijua kwamba umri ujao tayari umefika kwa sababu tayari tunapata kumiminwa kwa Roho. Lakini bado "tunaugua ndani yetu" kwa sababu hatujapokea bado "ukombozi wa miili yetu." Kwa njia hiyo hiyo, kama tulivyosoma hapo awali katika Waefeso 1:14, Paulo aliandika kwamba Roho Mtakatifu ni:</w:t>
      </w:r>
    </w:p>
    <w:p w14:paraId="7A49B7BF" w14:textId="77777777" w:rsidR="00A23251" w:rsidRDefault="00A23251" w:rsidP="00A23251">
      <w:pPr>
        <w:spacing w:before="2"/>
        <w:ind w:left="100" w:right="59" w:firstLine="720"/>
        <w:jc w:val="both"/>
        <w:rPr>
          <w:sz w:val="24"/>
          <w:szCs w:val="24"/>
        </w:rPr>
      </w:pPr>
    </w:p>
    <w:p w14:paraId="06AB9EF6" w14:textId="0683686C" w:rsidR="00A23251" w:rsidRPr="00A23251" w:rsidRDefault="00A23251" w:rsidP="00A23251">
      <w:pPr>
        <w:spacing w:before="2"/>
        <w:ind w:left="100" w:right="59" w:firstLine="720"/>
        <w:jc w:val="both"/>
        <w:rPr>
          <w:color w:val="4F81BD" w:themeColor="accent1"/>
          <w:sz w:val="24"/>
          <w:szCs w:val="24"/>
        </w:rPr>
      </w:pPr>
      <w:r w:rsidRPr="00A23251">
        <w:rPr>
          <w:color w:val="4F81BD" w:themeColor="accent1"/>
          <w:sz w:val="24"/>
          <w:szCs w:val="24"/>
        </w:rPr>
        <w:t>"...dhamana ya urithi wetu, hata tutakapoupata kabisa."</w:t>
      </w:r>
    </w:p>
    <w:p w14:paraId="00FE0143" w14:textId="791B0348" w:rsidR="00A23251" w:rsidRPr="00A23251" w:rsidRDefault="00A23251" w:rsidP="00A23251">
      <w:pPr>
        <w:spacing w:before="2"/>
        <w:ind w:left="100" w:right="59" w:firstLine="720"/>
        <w:jc w:val="both"/>
        <w:rPr>
          <w:color w:val="4F81BD" w:themeColor="accent1"/>
          <w:sz w:val="24"/>
          <w:szCs w:val="24"/>
        </w:rPr>
      </w:pPr>
      <w:r w:rsidRPr="00A23251">
        <w:rPr>
          <w:color w:val="4F81BD" w:themeColor="accent1"/>
          <w:sz w:val="24"/>
          <w:szCs w:val="24"/>
        </w:rPr>
        <w:t xml:space="preserve"> </w:t>
      </w:r>
    </w:p>
    <w:p w14:paraId="5FDC5345" w14:textId="603E7A6B" w:rsidR="00A23251" w:rsidRPr="00A23251" w:rsidRDefault="00A23251" w:rsidP="00A23251">
      <w:pPr>
        <w:spacing w:before="2"/>
        <w:ind w:left="100" w:right="59" w:firstLine="720"/>
        <w:jc w:val="both"/>
        <w:rPr>
          <w:sz w:val="24"/>
          <w:szCs w:val="24"/>
        </w:rPr>
      </w:pPr>
      <w:r w:rsidRPr="00A23251">
        <w:rPr>
          <w:sz w:val="24"/>
          <w:szCs w:val="24"/>
        </w:rPr>
        <w:t>Roho anayeishi na kufanya kazi ndani na kati yetu ni ladha ya ajabu, lakini ni ladha tu, ya ukombozi mkuu zaidi: urithi wetu kamili.</w:t>
      </w:r>
    </w:p>
    <w:p w14:paraId="22736582" w14:textId="5A9823E4" w:rsidR="00A23251" w:rsidRPr="00A23251" w:rsidRDefault="00A23251" w:rsidP="00A23251">
      <w:pPr>
        <w:spacing w:before="2"/>
        <w:ind w:left="100" w:right="59" w:firstLine="720"/>
        <w:jc w:val="both"/>
        <w:rPr>
          <w:sz w:val="24"/>
          <w:szCs w:val="24"/>
        </w:rPr>
      </w:pPr>
      <w:r w:rsidRPr="00A23251">
        <w:rPr>
          <w:sz w:val="24"/>
          <w:szCs w:val="24"/>
        </w:rPr>
        <w:t>Tatu, ingawa uumbaji mpya umekuwa ukweli wa kiroho katika maisha ya waumini, pia tunangojea u</w:t>
      </w:r>
      <w:r w:rsidR="00AA35B6">
        <w:rPr>
          <w:sz w:val="24"/>
          <w:szCs w:val="24"/>
        </w:rPr>
        <w:t>nyakuo</w:t>
      </w:r>
      <w:r w:rsidRPr="00A23251">
        <w:rPr>
          <w:sz w:val="24"/>
          <w:szCs w:val="24"/>
        </w:rPr>
        <w:t xml:space="preserve"> kamili wa uumbaji na utawala wetu wa milele juu ya dunia mpya pamoja na Kristo Mfalme wetu. Kama Paulo alivyoandika katika Warumi 8:21:</w:t>
      </w:r>
    </w:p>
    <w:p w14:paraId="79CED154" w14:textId="77777777" w:rsidR="00A23251" w:rsidRDefault="00A23251" w:rsidP="00A23251">
      <w:pPr>
        <w:spacing w:before="2"/>
        <w:ind w:left="720" w:right="59"/>
        <w:jc w:val="both"/>
        <w:rPr>
          <w:sz w:val="24"/>
          <w:szCs w:val="24"/>
        </w:rPr>
      </w:pPr>
    </w:p>
    <w:p w14:paraId="4009E985" w14:textId="6BAEE3D3" w:rsidR="00A23251" w:rsidRPr="00A23251" w:rsidRDefault="00A23251" w:rsidP="00A23251">
      <w:pPr>
        <w:spacing w:before="2"/>
        <w:ind w:left="720" w:right="59"/>
        <w:jc w:val="both"/>
        <w:rPr>
          <w:color w:val="4F81BD" w:themeColor="accent1"/>
          <w:sz w:val="24"/>
          <w:szCs w:val="24"/>
        </w:rPr>
      </w:pPr>
      <w:r w:rsidRPr="00A23251">
        <w:rPr>
          <w:color w:val="4F81BD" w:themeColor="accent1"/>
          <w:sz w:val="24"/>
          <w:szCs w:val="24"/>
        </w:rPr>
        <w:t>"Uumbaji wenyewe pia utawekwa huru kutoka utumwa wa uharibifu na kupata uhuru wa utukufu wa watoto wa Mungu</w:t>
      </w:r>
      <w:r>
        <w:rPr>
          <w:color w:val="4F81BD" w:themeColor="accent1"/>
          <w:sz w:val="24"/>
          <w:szCs w:val="24"/>
        </w:rPr>
        <w:t xml:space="preserve"> (Warumi 8:21).</w:t>
      </w:r>
    </w:p>
    <w:p w14:paraId="57505D1F" w14:textId="01EB6115" w:rsidR="00A23251" w:rsidRPr="00A23251" w:rsidRDefault="00A23251" w:rsidP="00A23251">
      <w:pPr>
        <w:spacing w:before="2"/>
        <w:ind w:left="100" w:right="59" w:firstLine="720"/>
        <w:jc w:val="both"/>
        <w:rPr>
          <w:sz w:val="24"/>
          <w:szCs w:val="24"/>
        </w:rPr>
      </w:pPr>
    </w:p>
    <w:p w14:paraId="27D3BC5F" w14:textId="3EFFAF90" w:rsidR="00143427" w:rsidRDefault="00A23251" w:rsidP="00A23251">
      <w:pPr>
        <w:spacing w:before="2"/>
        <w:ind w:left="100" w:right="59" w:firstLine="720"/>
        <w:jc w:val="both"/>
        <w:rPr>
          <w:sz w:val="24"/>
          <w:szCs w:val="24"/>
        </w:rPr>
      </w:pPr>
      <w:r w:rsidRPr="00A23251">
        <w:rPr>
          <w:sz w:val="24"/>
          <w:szCs w:val="24"/>
        </w:rPr>
        <w:t>Paulo aliangalia mbele kurudi kwa Kristo kama wakati ambapo uumbaji mpya ungekuja katika utimilifu wake wote wakati tutakapofufuliwa kimwili kutoka kwa wafu.</w:t>
      </w:r>
    </w:p>
    <w:p w14:paraId="00EE43A2" w14:textId="77777777" w:rsidR="00143427" w:rsidRDefault="00143427">
      <w:pPr>
        <w:spacing w:before="14" w:line="260" w:lineRule="exact"/>
        <w:rPr>
          <w:sz w:val="26"/>
          <w:szCs w:val="26"/>
        </w:rPr>
      </w:pPr>
    </w:p>
    <w:p w14:paraId="2FB53D52" w14:textId="77777777" w:rsidR="001356C1" w:rsidRPr="001356C1" w:rsidRDefault="001356C1" w:rsidP="001356C1">
      <w:pPr>
        <w:ind w:left="820" w:right="779"/>
        <w:jc w:val="both"/>
        <w:rPr>
          <w:b/>
          <w:color w:val="585858"/>
          <w:sz w:val="24"/>
          <w:szCs w:val="24"/>
        </w:rPr>
      </w:pPr>
      <w:r w:rsidRPr="001356C1">
        <w:rPr>
          <w:b/>
          <w:color w:val="585858"/>
          <w:sz w:val="24"/>
          <w:szCs w:val="24"/>
        </w:rPr>
        <w:t>Warumi 8 inazungumza kuhusu jinsi uumbaji wote ulivyo chini ya utumwa, kwamba unaugua; tuko chini ya laana. Na inazungumza si tu sisi tunaugua kama watu, bali uumbaji wenyewe unaugua.</w:t>
      </w:r>
    </w:p>
    <w:p w14:paraId="17A10FB1" w14:textId="313A275E" w:rsidR="00143427" w:rsidRPr="00AA35B6" w:rsidRDefault="001356C1" w:rsidP="0022528D">
      <w:pPr>
        <w:ind w:left="820" w:right="779"/>
        <w:jc w:val="both"/>
        <w:rPr>
          <w:b/>
          <w:color w:val="585858"/>
          <w:sz w:val="24"/>
          <w:szCs w:val="24"/>
        </w:rPr>
      </w:pPr>
      <w:r w:rsidRPr="001356C1">
        <w:rPr>
          <w:b/>
          <w:color w:val="585858"/>
          <w:sz w:val="24"/>
          <w:szCs w:val="24"/>
        </w:rPr>
        <w:t xml:space="preserve">Na wakati mwingine, tunapunguza kazi ya ukombozi ya Kristo kana kwamba anachofanya ni kunyakua roho kutoka katika ulimwengu huu ili ziende mbinguni milele. Lakini yeye anajali pia kuhusu ukombozi wa miili yetu. Na uumbaji ambao ulianguka pamoja nasi, ambao ulianguka kwa sababu yetu, utafufuliwa pamoja nasi, unatazamia ukombozi wetu, ukombozi wa </w:t>
      </w:r>
      <w:proofErr w:type="spellStart"/>
      <w:r w:rsidRPr="001356C1">
        <w:rPr>
          <w:b/>
          <w:color w:val="585858"/>
          <w:sz w:val="24"/>
          <w:szCs w:val="24"/>
        </w:rPr>
        <w:t>miili</w:t>
      </w:r>
      <w:proofErr w:type="spellEnd"/>
      <w:r w:rsidRPr="001356C1">
        <w:rPr>
          <w:b/>
          <w:color w:val="585858"/>
          <w:sz w:val="24"/>
          <w:szCs w:val="24"/>
        </w:rPr>
        <w:t xml:space="preserve"> </w:t>
      </w:r>
      <w:proofErr w:type="spellStart"/>
      <w:r w:rsidRPr="001356C1">
        <w:rPr>
          <w:b/>
          <w:color w:val="585858"/>
          <w:sz w:val="24"/>
          <w:szCs w:val="24"/>
        </w:rPr>
        <w:t>yetu</w:t>
      </w:r>
      <w:proofErr w:type="spellEnd"/>
      <w:r w:rsidRPr="001356C1">
        <w:rPr>
          <w:b/>
          <w:color w:val="585858"/>
          <w:sz w:val="24"/>
          <w:szCs w:val="24"/>
        </w:rPr>
        <w:t xml:space="preserve"> — </w:t>
      </w:r>
      <w:proofErr w:type="spellStart"/>
      <w:r w:rsidRPr="001356C1">
        <w:rPr>
          <w:b/>
          <w:color w:val="585858"/>
          <w:sz w:val="24"/>
          <w:szCs w:val="24"/>
        </w:rPr>
        <w:t>ufufuo</w:t>
      </w:r>
      <w:proofErr w:type="spellEnd"/>
      <w:r w:rsidRPr="001356C1">
        <w:rPr>
          <w:b/>
          <w:color w:val="585858"/>
          <w:sz w:val="24"/>
          <w:szCs w:val="24"/>
        </w:rPr>
        <w:t>.</w:t>
      </w:r>
      <w:r w:rsidR="0022528D">
        <w:rPr>
          <w:b/>
          <w:color w:val="585858"/>
          <w:sz w:val="24"/>
          <w:szCs w:val="24"/>
        </w:rPr>
        <w:t xml:space="preserve"> </w:t>
      </w:r>
      <w:r w:rsidRPr="001356C1">
        <w:rPr>
          <w:b/>
          <w:color w:val="585858"/>
          <w:sz w:val="24"/>
          <w:szCs w:val="24"/>
        </w:rPr>
        <w:t xml:space="preserve">Na </w:t>
      </w:r>
      <w:proofErr w:type="spellStart"/>
      <w:r w:rsidRPr="001356C1">
        <w:rPr>
          <w:b/>
          <w:color w:val="585858"/>
          <w:sz w:val="24"/>
          <w:szCs w:val="24"/>
        </w:rPr>
        <w:t>hili</w:t>
      </w:r>
      <w:proofErr w:type="spellEnd"/>
      <w:r w:rsidRPr="001356C1">
        <w:rPr>
          <w:b/>
          <w:color w:val="585858"/>
          <w:sz w:val="24"/>
          <w:szCs w:val="24"/>
        </w:rPr>
        <w:t xml:space="preserve"> ndio ahadi kuu ya Mungu, kwamba hata kama sisi tulipeleka uumbaji kwenye uharibifu, tutauongoza kutoka huko — au Kristo kupitia ufufuo wetu — atatuongoza kutoka kwenye uharibifu, ili kutakuwa na mbingu mpya na nchi mpya, ulimwengu mpya uliokombolewa.</w:t>
      </w:r>
    </w:p>
    <w:p w14:paraId="18E3AF1A" w14:textId="59BF262D" w:rsidR="00143427" w:rsidRDefault="00000000">
      <w:pPr>
        <w:ind w:left="5873"/>
        <w:rPr>
          <w:sz w:val="24"/>
          <w:szCs w:val="24"/>
        </w:rPr>
      </w:pPr>
      <w:r>
        <w:rPr>
          <w:b/>
          <w:color w:val="585858"/>
          <w:sz w:val="24"/>
          <w:szCs w:val="24"/>
        </w:rPr>
        <w:t>— D</w:t>
      </w:r>
      <w:r w:rsidR="00AA35B6">
        <w:rPr>
          <w:b/>
          <w:color w:val="585858"/>
          <w:sz w:val="24"/>
          <w:szCs w:val="24"/>
        </w:rPr>
        <w:t>kt</w:t>
      </w:r>
      <w:r>
        <w:rPr>
          <w:b/>
          <w:color w:val="585858"/>
          <w:sz w:val="24"/>
          <w:szCs w:val="24"/>
        </w:rPr>
        <w:t>. Randy Alcorn</w:t>
      </w:r>
    </w:p>
    <w:p w14:paraId="71C13BF4" w14:textId="77777777" w:rsidR="00143427" w:rsidRDefault="00143427">
      <w:pPr>
        <w:spacing w:before="16" w:line="260" w:lineRule="exact"/>
        <w:rPr>
          <w:sz w:val="26"/>
          <w:szCs w:val="26"/>
        </w:rPr>
      </w:pPr>
    </w:p>
    <w:p w14:paraId="4C07323E" w14:textId="0E85D233" w:rsidR="001356C1" w:rsidRPr="001356C1" w:rsidRDefault="001356C1" w:rsidP="001356C1">
      <w:pPr>
        <w:ind w:left="100" w:right="59" w:firstLine="720"/>
        <w:jc w:val="both"/>
        <w:rPr>
          <w:sz w:val="24"/>
          <w:szCs w:val="24"/>
        </w:rPr>
      </w:pPr>
      <w:r>
        <w:rPr>
          <w:sz w:val="24"/>
          <w:szCs w:val="24"/>
        </w:rPr>
        <w:t>B</w:t>
      </w:r>
      <w:r w:rsidRPr="001356C1">
        <w:rPr>
          <w:sz w:val="24"/>
          <w:szCs w:val="24"/>
        </w:rPr>
        <w:t>aada ya kuzingatia istilahi na muundo wake</w:t>
      </w:r>
      <w:r>
        <w:rPr>
          <w:sz w:val="24"/>
          <w:szCs w:val="24"/>
        </w:rPr>
        <w:t>, h</w:t>
      </w:r>
      <w:r w:rsidRPr="001356C1">
        <w:rPr>
          <w:sz w:val="24"/>
          <w:szCs w:val="24"/>
        </w:rPr>
        <w:t xml:space="preserve">ebu sasa tuchunguze athari muhimu za mitazamo ya ki-eschatolojia ya Paulo ambazo alizisisitiza mara </w:t>
      </w:r>
      <w:proofErr w:type="spellStart"/>
      <w:r w:rsidRPr="001356C1">
        <w:rPr>
          <w:sz w:val="24"/>
          <w:szCs w:val="24"/>
        </w:rPr>
        <w:t>kwa</w:t>
      </w:r>
      <w:proofErr w:type="spellEnd"/>
      <w:r w:rsidRPr="001356C1">
        <w:rPr>
          <w:sz w:val="24"/>
          <w:szCs w:val="24"/>
        </w:rPr>
        <w:t xml:space="preserve"> mara </w:t>
      </w:r>
      <w:proofErr w:type="spellStart"/>
      <w:r w:rsidRPr="001356C1">
        <w:rPr>
          <w:sz w:val="24"/>
          <w:szCs w:val="24"/>
        </w:rPr>
        <w:t>kwa</w:t>
      </w:r>
      <w:proofErr w:type="spellEnd"/>
      <w:r w:rsidRPr="001356C1">
        <w:rPr>
          <w:sz w:val="24"/>
          <w:szCs w:val="24"/>
        </w:rPr>
        <w:t xml:space="preserve"> </w:t>
      </w:r>
      <w:proofErr w:type="spellStart"/>
      <w:r w:rsidRPr="001356C1">
        <w:rPr>
          <w:sz w:val="24"/>
          <w:szCs w:val="24"/>
        </w:rPr>
        <w:t>wasomaji</w:t>
      </w:r>
      <w:proofErr w:type="spellEnd"/>
      <w:r w:rsidRPr="001356C1">
        <w:rPr>
          <w:sz w:val="24"/>
          <w:szCs w:val="24"/>
        </w:rPr>
        <w:t xml:space="preserve"> wake</w:t>
      </w:r>
      <w:r>
        <w:rPr>
          <w:sz w:val="24"/>
          <w:szCs w:val="24"/>
        </w:rPr>
        <w:t>.</w:t>
      </w:r>
    </w:p>
    <w:p w14:paraId="55A92755" w14:textId="452EA955" w:rsidR="00143427" w:rsidRPr="001356C1" w:rsidRDefault="001356C1" w:rsidP="001356C1">
      <w:pPr>
        <w:ind w:left="100" w:right="59" w:firstLine="720"/>
        <w:jc w:val="both"/>
        <w:rPr>
          <w:sz w:val="24"/>
          <w:szCs w:val="24"/>
        </w:rPr>
      </w:pPr>
      <w:r>
        <w:rPr>
          <w:sz w:val="24"/>
          <w:szCs w:val="24"/>
        </w:rPr>
        <w:t xml:space="preserve"> </w:t>
      </w:r>
    </w:p>
    <w:p w14:paraId="5556DC8B" w14:textId="4E11198C" w:rsidR="00143427" w:rsidRDefault="001356C1">
      <w:pPr>
        <w:ind w:left="100"/>
        <w:rPr>
          <w:sz w:val="28"/>
          <w:szCs w:val="28"/>
        </w:rPr>
      </w:pPr>
      <w:r>
        <w:rPr>
          <w:b/>
          <w:color w:val="2B5376"/>
          <w:spacing w:val="1"/>
          <w:sz w:val="28"/>
          <w:szCs w:val="28"/>
        </w:rPr>
        <w:t>Athari</w:t>
      </w:r>
    </w:p>
    <w:p w14:paraId="6B489BA0" w14:textId="68B00EA4" w:rsidR="001356C1" w:rsidRPr="001356C1" w:rsidRDefault="001356C1" w:rsidP="001356C1">
      <w:pPr>
        <w:ind w:right="59"/>
        <w:jc w:val="both"/>
        <w:rPr>
          <w:sz w:val="24"/>
          <w:szCs w:val="24"/>
        </w:rPr>
      </w:pPr>
    </w:p>
    <w:p w14:paraId="20E2F635" w14:textId="77777777" w:rsidR="00AA35B6" w:rsidRDefault="001356C1" w:rsidP="001356C1">
      <w:pPr>
        <w:ind w:left="100" w:right="59" w:firstLine="720"/>
        <w:jc w:val="both"/>
        <w:rPr>
          <w:sz w:val="24"/>
          <w:szCs w:val="24"/>
        </w:rPr>
      </w:pPr>
      <w:r w:rsidRPr="001356C1">
        <w:rPr>
          <w:sz w:val="24"/>
          <w:szCs w:val="24"/>
        </w:rPr>
        <w:t xml:space="preserve">Kama tulivyoona, nyaraka za Paulo hazikulenga sana theolojia isiyo dhahiri, bali matumizi ya theolojia yake katika uzoefu halisi wa kibinadamu. Paulo </w:t>
      </w:r>
      <w:proofErr w:type="spellStart"/>
      <w:r w:rsidRPr="001356C1">
        <w:rPr>
          <w:sz w:val="24"/>
          <w:szCs w:val="24"/>
        </w:rPr>
        <w:t>hakuandika</w:t>
      </w:r>
      <w:proofErr w:type="spellEnd"/>
      <w:r w:rsidRPr="001356C1">
        <w:rPr>
          <w:sz w:val="24"/>
          <w:szCs w:val="24"/>
        </w:rPr>
        <w:t xml:space="preserve"> </w:t>
      </w:r>
      <w:proofErr w:type="spellStart"/>
      <w:r w:rsidRPr="001356C1">
        <w:rPr>
          <w:sz w:val="24"/>
          <w:szCs w:val="24"/>
        </w:rPr>
        <w:t>makala</w:t>
      </w:r>
      <w:proofErr w:type="spellEnd"/>
      <w:r w:rsidRPr="001356C1">
        <w:rPr>
          <w:sz w:val="24"/>
          <w:szCs w:val="24"/>
        </w:rPr>
        <w:t xml:space="preserve"> </w:t>
      </w:r>
    </w:p>
    <w:p w14:paraId="3AE4D476" w14:textId="77777777" w:rsidR="00AA35B6" w:rsidRDefault="00AA35B6" w:rsidP="00AA35B6">
      <w:pPr>
        <w:ind w:left="100" w:right="59"/>
        <w:jc w:val="both"/>
        <w:rPr>
          <w:sz w:val="24"/>
          <w:szCs w:val="24"/>
        </w:rPr>
      </w:pPr>
    </w:p>
    <w:p w14:paraId="58A361A8" w14:textId="77777777" w:rsidR="00AA35B6" w:rsidRDefault="00AA35B6" w:rsidP="00AA35B6">
      <w:pPr>
        <w:ind w:left="100" w:right="59"/>
        <w:jc w:val="both"/>
        <w:rPr>
          <w:sz w:val="24"/>
          <w:szCs w:val="24"/>
        </w:rPr>
      </w:pPr>
    </w:p>
    <w:p w14:paraId="5B873AB7" w14:textId="0EE64C1E" w:rsidR="001356C1" w:rsidRPr="001356C1" w:rsidRDefault="001356C1" w:rsidP="00AA35B6">
      <w:pPr>
        <w:ind w:left="100" w:right="59"/>
        <w:jc w:val="both"/>
        <w:rPr>
          <w:sz w:val="24"/>
          <w:szCs w:val="24"/>
        </w:rPr>
      </w:pPr>
      <w:proofErr w:type="spellStart"/>
      <w:r w:rsidRPr="001356C1">
        <w:rPr>
          <w:sz w:val="24"/>
          <w:szCs w:val="24"/>
        </w:rPr>
        <w:lastRenderedPageBreak/>
        <w:t>kuhusu</w:t>
      </w:r>
      <w:proofErr w:type="spellEnd"/>
      <w:r w:rsidRPr="001356C1">
        <w:rPr>
          <w:sz w:val="24"/>
          <w:szCs w:val="24"/>
        </w:rPr>
        <w:t xml:space="preserve"> </w:t>
      </w:r>
      <w:proofErr w:type="spellStart"/>
      <w:r w:rsidRPr="001356C1">
        <w:rPr>
          <w:sz w:val="24"/>
          <w:szCs w:val="24"/>
        </w:rPr>
        <w:t>eschatolojia</w:t>
      </w:r>
      <w:proofErr w:type="spellEnd"/>
      <w:r w:rsidRPr="001356C1">
        <w:rPr>
          <w:sz w:val="24"/>
          <w:szCs w:val="24"/>
        </w:rPr>
        <w:t xml:space="preserve"> </w:t>
      </w:r>
      <w:proofErr w:type="spellStart"/>
      <w:r w:rsidRPr="001356C1">
        <w:rPr>
          <w:sz w:val="24"/>
          <w:szCs w:val="24"/>
        </w:rPr>
        <w:t>yake</w:t>
      </w:r>
      <w:proofErr w:type="spellEnd"/>
      <w:r w:rsidRPr="001356C1">
        <w:rPr>
          <w:sz w:val="24"/>
          <w:szCs w:val="24"/>
        </w:rPr>
        <w:t xml:space="preserve"> </w:t>
      </w:r>
      <w:proofErr w:type="spellStart"/>
      <w:r w:rsidRPr="001356C1">
        <w:rPr>
          <w:sz w:val="24"/>
          <w:szCs w:val="24"/>
        </w:rPr>
        <w:t>iliyoeleza</w:t>
      </w:r>
      <w:proofErr w:type="spellEnd"/>
      <w:r w:rsidRPr="001356C1">
        <w:rPr>
          <w:sz w:val="24"/>
          <w:szCs w:val="24"/>
        </w:rPr>
        <w:t xml:space="preserve"> </w:t>
      </w:r>
      <w:proofErr w:type="spellStart"/>
      <w:r w:rsidRPr="001356C1">
        <w:rPr>
          <w:sz w:val="24"/>
          <w:szCs w:val="24"/>
        </w:rPr>
        <w:t>undani</w:t>
      </w:r>
      <w:proofErr w:type="spellEnd"/>
      <w:r w:rsidRPr="001356C1">
        <w:rPr>
          <w:sz w:val="24"/>
          <w:szCs w:val="24"/>
        </w:rPr>
        <w:t xml:space="preserve"> </w:t>
      </w:r>
      <w:proofErr w:type="spellStart"/>
      <w:r w:rsidRPr="001356C1">
        <w:rPr>
          <w:sz w:val="24"/>
          <w:szCs w:val="24"/>
        </w:rPr>
        <w:t>wa</w:t>
      </w:r>
      <w:proofErr w:type="spellEnd"/>
      <w:r w:rsidRPr="001356C1">
        <w:rPr>
          <w:sz w:val="24"/>
          <w:szCs w:val="24"/>
        </w:rPr>
        <w:t xml:space="preserve"> </w:t>
      </w:r>
      <w:proofErr w:type="spellStart"/>
      <w:r w:rsidRPr="001356C1">
        <w:rPr>
          <w:sz w:val="24"/>
          <w:szCs w:val="24"/>
        </w:rPr>
        <w:t>jinsi</w:t>
      </w:r>
      <w:proofErr w:type="spellEnd"/>
      <w:r w:rsidRPr="001356C1">
        <w:rPr>
          <w:sz w:val="24"/>
          <w:szCs w:val="24"/>
        </w:rPr>
        <w:t xml:space="preserve"> Yesu </w:t>
      </w:r>
      <w:proofErr w:type="spellStart"/>
      <w:r w:rsidRPr="001356C1">
        <w:rPr>
          <w:sz w:val="24"/>
          <w:szCs w:val="24"/>
        </w:rPr>
        <w:t>anavyoleta</w:t>
      </w:r>
      <w:proofErr w:type="spellEnd"/>
      <w:r w:rsidRPr="001356C1">
        <w:rPr>
          <w:sz w:val="24"/>
          <w:szCs w:val="24"/>
        </w:rPr>
        <w:t xml:space="preserve"> siku za </w:t>
      </w:r>
      <w:proofErr w:type="spellStart"/>
      <w:r w:rsidRPr="001356C1">
        <w:rPr>
          <w:sz w:val="24"/>
          <w:szCs w:val="24"/>
        </w:rPr>
        <w:t>mwisho</w:t>
      </w:r>
      <w:proofErr w:type="spellEnd"/>
      <w:r w:rsidRPr="001356C1">
        <w:rPr>
          <w:sz w:val="24"/>
          <w:szCs w:val="24"/>
        </w:rPr>
        <w:t xml:space="preserve">. Badala yake, katika nyaraka zake, Paulo </w:t>
      </w:r>
      <w:proofErr w:type="spellStart"/>
      <w:r w:rsidRPr="001356C1">
        <w:rPr>
          <w:sz w:val="24"/>
          <w:szCs w:val="24"/>
        </w:rPr>
        <w:t>alikazia</w:t>
      </w:r>
      <w:proofErr w:type="spellEnd"/>
      <w:r w:rsidRPr="001356C1">
        <w:rPr>
          <w:sz w:val="24"/>
          <w:szCs w:val="24"/>
        </w:rPr>
        <w:t xml:space="preserve"> </w:t>
      </w:r>
      <w:proofErr w:type="spellStart"/>
      <w:r w:rsidRPr="001356C1">
        <w:rPr>
          <w:sz w:val="24"/>
          <w:szCs w:val="24"/>
        </w:rPr>
        <w:t>jinsi</w:t>
      </w:r>
      <w:proofErr w:type="spellEnd"/>
      <w:r w:rsidRPr="001356C1">
        <w:rPr>
          <w:sz w:val="24"/>
          <w:szCs w:val="24"/>
        </w:rPr>
        <w:t xml:space="preserve"> </w:t>
      </w:r>
      <w:proofErr w:type="spellStart"/>
      <w:r w:rsidRPr="001356C1">
        <w:rPr>
          <w:sz w:val="24"/>
          <w:szCs w:val="24"/>
        </w:rPr>
        <w:t>kufunuliwa</w:t>
      </w:r>
      <w:proofErr w:type="spellEnd"/>
      <w:r w:rsidRPr="001356C1">
        <w:rPr>
          <w:sz w:val="24"/>
          <w:szCs w:val="24"/>
        </w:rPr>
        <w:t xml:space="preserve"> </w:t>
      </w:r>
      <w:proofErr w:type="spellStart"/>
      <w:r w:rsidRPr="001356C1">
        <w:rPr>
          <w:sz w:val="24"/>
          <w:szCs w:val="24"/>
        </w:rPr>
        <w:t>kwa</w:t>
      </w:r>
      <w:proofErr w:type="spellEnd"/>
      <w:r w:rsidRPr="001356C1">
        <w:rPr>
          <w:sz w:val="24"/>
          <w:szCs w:val="24"/>
        </w:rPr>
        <w:t xml:space="preserve"> siku za mwisho </w:t>
      </w:r>
      <w:proofErr w:type="spellStart"/>
      <w:r w:rsidRPr="001356C1">
        <w:rPr>
          <w:sz w:val="24"/>
          <w:szCs w:val="24"/>
        </w:rPr>
        <w:t>ndani</w:t>
      </w:r>
      <w:proofErr w:type="spellEnd"/>
      <w:r w:rsidRPr="001356C1">
        <w:rPr>
          <w:sz w:val="24"/>
          <w:szCs w:val="24"/>
        </w:rPr>
        <w:t xml:space="preserve"> </w:t>
      </w:r>
      <w:proofErr w:type="spellStart"/>
      <w:r w:rsidRPr="001356C1">
        <w:rPr>
          <w:sz w:val="24"/>
          <w:szCs w:val="24"/>
        </w:rPr>
        <w:t>ya</w:t>
      </w:r>
      <w:proofErr w:type="spellEnd"/>
      <w:r w:rsidRPr="001356C1">
        <w:rPr>
          <w:sz w:val="24"/>
          <w:szCs w:val="24"/>
        </w:rPr>
        <w:t xml:space="preserve"> Kristo </w:t>
      </w:r>
      <w:proofErr w:type="spellStart"/>
      <w:r w:rsidRPr="001356C1">
        <w:rPr>
          <w:sz w:val="24"/>
          <w:szCs w:val="24"/>
        </w:rPr>
        <w:t>kulivyotumika</w:t>
      </w:r>
      <w:proofErr w:type="spellEnd"/>
      <w:r w:rsidRPr="001356C1">
        <w:rPr>
          <w:sz w:val="24"/>
          <w:szCs w:val="24"/>
        </w:rPr>
        <w:t xml:space="preserve"> </w:t>
      </w:r>
      <w:proofErr w:type="spellStart"/>
      <w:r w:rsidRPr="001356C1">
        <w:rPr>
          <w:sz w:val="24"/>
          <w:szCs w:val="24"/>
        </w:rPr>
        <w:t>kwenye</w:t>
      </w:r>
      <w:proofErr w:type="spellEnd"/>
      <w:r w:rsidRPr="001356C1">
        <w:rPr>
          <w:sz w:val="24"/>
          <w:szCs w:val="24"/>
        </w:rPr>
        <w:t xml:space="preserve"> mambo </w:t>
      </w:r>
      <w:proofErr w:type="spellStart"/>
      <w:r w:rsidRPr="001356C1">
        <w:rPr>
          <w:sz w:val="24"/>
          <w:szCs w:val="24"/>
        </w:rPr>
        <w:t>ya</w:t>
      </w:r>
      <w:proofErr w:type="spellEnd"/>
      <w:r w:rsidRPr="001356C1">
        <w:rPr>
          <w:sz w:val="24"/>
          <w:szCs w:val="24"/>
        </w:rPr>
        <w:t xml:space="preserve"> kivitendo ya maisha ya Kikristo. Alielewa </w:t>
      </w:r>
      <w:proofErr w:type="spellStart"/>
      <w:r w:rsidRPr="001356C1">
        <w:rPr>
          <w:sz w:val="24"/>
          <w:szCs w:val="24"/>
        </w:rPr>
        <w:t>kuwa</w:t>
      </w:r>
      <w:proofErr w:type="spellEnd"/>
      <w:r w:rsidRPr="001356C1">
        <w:rPr>
          <w:sz w:val="24"/>
          <w:szCs w:val="24"/>
        </w:rPr>
        <w:t xml:space="preserve"> </w:t>
      </w:r>
      <w:proofErr w:type="spellStart"/>
      <w:r w:rsidRPr="001356C1">
        <w:rPr>
          <w:sz w:val="24"/>
          <w:szCs w:val="24"/>
        </w:rPr>
        <w:t>matatizo</w:t>
      </w:r>
      <w:proofErr w:type="spellEnd"/>
      <w:r w:rsidRPr="001356C1">
        <w:rPr>
          <w:sz w:val="24"/>
          <w:szCs w:val="24"/>
        </w:rPr>
        <w:t xml:space="preserve"> </w:t>
      </w:r>
      <w:proofErr w:type="spellStart"/>
      <w:r w:rsidRPr="001356C1">
        <w:rPr>
          <w:sz w:val="24"/>
          <w:szCs w:val="24"/>
        </w:rPr>
        <w:t>mengi</w:t>
      </w:r>
      <w:proofErr w:type="spellEnd"/>
      <w:r w:rsidRPr="001356C1">
        <w:rPr>
          <w:sz w:val="24"/>
          <w:szCs w:val="24"/>
        </w:rPr>
        <w:t xml:space="preserve"> </w:t>
      </w:r>
      <w:proofErr w:type="spellStart"/>
      <w:r w:rsidRPr="001356C1">
        <w:rPr>
          <w:sz w:val="24"/>
          <w:szCs w:val="24"/>
        </w:rPr>
        <w:t>yaliyokabili</w:t>
      </w:r>
      <w:proofErr w:type="spellEnd"/>
      <w:r w:rsidRPr="001356C1">
        <w:rPr>
          <w:sz w:val="24"/>
          <w:szCs w:val="24"/>
        </w:rPr>
        <w:t xml:space="preserve"> </w:t>
      </w:r>
      <w:proofErr w:type="spellStart"/>
      <w:r w:rsidRPr="001356C1">
        <w:rPr>
          <w:sz w:val="24"/>
          <w:szCs w:val="24"/>
        </w:rPr>
        <w:t>kanisa</w:t>
      </w:r>
      <w:proofErr w:type="spellEnd"/>
      <w:r w:rsidRPr="001356C1">
        <w:rPr>
          <w:sz w:val="24"/>
          <w:szCs w:val="24"/>
        </w:rPr>
        <w:t xml:space="preserve"> </w:t>
      </w:r>
      <w:proofErr w:type="spellStart"/>
      <w:r w:rsidRPr="001356C1">
        <w:rPr>
          <w:sz w:val="24"/>
          <w:szCs w:val="24"/>
        </w:rPr>
        <w:t>yalitokana</w:t>
      </w:r>
      <w:proofErr w:type="spellEnd"/>
      <w:r w:rsidRPr="001356C1">
        <w:rPr>
          <w:sz w:val="24"/>
          <w:szCs w:val="24"/>
        </w:rPr>
        <w:t xml:space="preserve"> </w:t>
      </w:r>
      <w:proofErr w:type="spellStart"/>
      <w:r w:rsidRPr="001356C1">
        <w:rPr>
          <w:sz w:val="24"/>
          <w:szCs w:val="24"/>
        </w:rPr>
        <w:t>na</w:t>
      </w:r>
      <w:proofErr w:type="spellEnd"/>
      <w:r w:rsidRPr="001356C1">
        <w:rPr>
          <w:sz w:val="24"/>
          <w:szCs w:val="24"/>
        </w:rPr>
        <w:t xml:space="preserve"> mvutano wa </w:t>
      </w:r>
      <w:proofErr w:type="spellStart"/>
      <w:r w:rsidRPr="001356C1">
        <w:rPr>
          <w:sz w:val="24"/>
          <w:szCs w:val="24"/>
        </w:rPr>
        <w:t>kuishi</w:t>
      </w:r>
      <w:proofErr w:type="spellEnd"/>
      <w:r w:rsidRPr="001356C1">
        <w:rPr>
          <w:sz w:val="24"/>
          <w:szCs w:val="24"/>
        </w:rPr>
        <w:t xml:space="preserve"> </w:t>
      </w:r>
      <w:proofErr w:type="spellStart"/>
      <w:r w:rsidRPr="001356C1">
        <w:rPr>
          <w:sz w:val="24"/>
          <w:szCs w:val="24"/>
        </w:rPr>
        <w:t>wakati</w:t>
      </w:r>
      <w:proofErr w:type="spellEnd"/>
      <w:r w:rsidRPr="001356C1">
        <w:rPr>
          <w:sz w:val="24"/>
          <w:szCs w:val="24"/>
        </w:rPr>
        <w:t xml:space="preserve"> </w:t>
      </w:r>
      <w:proofErr w:type="spellStart"/>
      <w:r w:rsidRPr="001356C1">
        <w:rPr>
          <w:sz w:val="24"/>
          <w:szCs w:val="24"/>
        </w:rPr>
        <w:t>wa</w:t>
      </w:r>
      <w:proofErr w:type="spellEnd"/>
      <w:r w:rsidRPr="001356C1">
        <w:rPr>
          <w:sz w:val="24"/>
          <w:szCs w:val="24"/>
        </w:rPr>
        <w:t xml:space="preserve"> </w:t>
      </w:r>
      <w:proofErr w:type="spellStart"/>
      <w:r w:rsidRPr="001356C1">
        <w:rPr>
          <w:sz w:val="24"/>
          <w:szCs w:val="24"/>
        </w:rPr>
        <w:t>uzinduzi</w:t>
      </w:r>
      <w:proofErr w:type="spellEnd"/>
      <w:r w:rsidRPr="001356C1">
        <w:rPr>
          <w:sz w:val="24"/>
          <w:szCs w:val="24"/>
        </w:rPr>
        <w:t xml:space="preserve"> </w:t>
      </w:r>
      <w:proofErr w:type="spellStart"/>
      <w:r w:rsidRPr="001356C1">
        <w:rPr>
          <w:sz w:val="24"/>
          <w:szCs w:val="24"/>
        </w:rPr>
        <w:t>na</w:t>
      </w:r>
      <w:proofErr w:type="spellEnd"/>
      <w:r w:rsidRPr="001356C1">
        <w:rPr>
          <w:sz w:val="24"/>
          <w:szCs w:val="24"/>
        </w:rPr>
        <w:t xml:space="preserve"> </w:t>
      </w:r>
      <w:proofErr w:type="spellStart"/>
      <w:r w:rsidRPr="001356C1">
        <w:rPr>
          <w:sz w:val="24"/>
          <w:szCs w:val="24"/>
        </w:rPr>
        <w:t>kuendelea</w:t>
      </w:r>
      <w:proofErr w:type="spellEnd"/>
      <w:r w:rsidRPr="001356C1">
        <w:rPr>
          <w:sz w:val="24"/>
          <w:szCs w:val="24"/>
        </w:rPr>
        <w:t xml:space="preserve"> </w:t>
      </w:r>
      <w:proofErr w:type="spellStart"/>
      <w:r w:rsidRPr="001356C1">
        <w:rPr>
          <w:sz w:val="24"/>
          <w:szCs w:val="24"/>
        </w:rPr>
        <w:t>kwa</w:t>
      </w:r>
      <w:proofErr w:type="spellEnd"/>
      <w:r w:rsidRPr="001356C1">
        <w:rPr>
          <w:sz w:val="24"/>
          <w:szCs w:val="24"/>
        </w:rPr>
        <w:t xml:space="preserve"> ufalme wa Kristo. Hivyo, alieleza jinsi wafuasi wa Kristo wanavyopaswa kuishi kati ya yale </w:t>
      </w:r>
      <w:proofErr w:type="spellStart"/>
      <w:r w:rsidRPr="001356C1">
        <w:rPr>
          <w:sz w:val="24"/>
          <w:szCs w:val="24"/>
        </w:rPr>
        <w:t>ambayo</w:t>
      </w:r>
      <w:proofErr w:type="spellEnd"/>
      <w:r w:rsidRPr="001356C1">
        <w:rPr>
          <w:sz w:val="24"/>
          <w:szCs w:val="24"/>
        </w:rPr>
        <w:t xml:space="preserve"> </w:t>
      </w:r>
      <w:proofErr w:type="spellStart"/>
      <w:r w:rsidRPr="001356C1">
        <w:rPr>
          <w:sz w:val="24"/>
          <w:szCs w:val="24"/>
        </w:rPr>
        <w:t>Mungu</w:t>
      </w:r>
      <w:proofErr w:type="spellEnd"/>
      <w:r w:rsidRPr="001356C1">
        <w:rPr>
          <w:sz w:val="24"/>
          <w:szCs w:val="24"/>
        </w:rPr>
        <w:t xml:space="preserve"> </w:t>
      </w:r>
      <w:proofErr w:type="spellStart"/>
      <w:r w:rsidRPr="001356C1">
        <w:rPr>
          <w:sz w:val="24"/>
          <w:szCs w:val="24"/>
        </w:rPr>
        <w:t>amekwisha</w:t>
      </w:r>
      <w:proofErr w:type="spellEnd"/>
      <w:r w:rsidRPr="001356C1">
        <w:rPr>
          <w:sz w:val="24"/>
          <w:szCs w:val="24"/>
        </w:rPr>
        <w:t xml:space="preserve"> </w:t>
      </w:r>
      <w:proofErr w:type="spellStart"/>
      <w:r w:rsidRPr="001356C1">
        <w:rPr>
          <w:sz w:val="24"/>
          <w:szCs w:val="24"/>
        </w:rPr>
        <w:t>kufanya</w:t>
      </w:r>
      <w:proofErr w:type="spellEnd"/>
      <w:r w:rsidRPr="001356C1">
        <w:rPr>
          <w:sz w:val="24"/>
          <w:szCs w:val="24"/>
        </w:rPr>
        <w:t xml:space="preserve"> </w:t>
      </w:r>
      <w:proofErr w:type="spellStart"/>
      <w:r w:rsidRPr="001356C1">
        <w:rPr>
          <w:sz w:val="24"/>
          <w:szCs w:val="24"/>
        </w:rPr>
        <w:t>katika</w:t>
      </w:r>
      <w:proofErr w:type="spellEnd"/>
      <w:r w:rsidRPr="001356C1">
        <w:rPr>
          <w:sz w:val="24"/>
          <w:szCs w:val="24"/>
        </w:rPr>
        <w:t xml:space="preserve"> </w:t>
      </w:r>
      <w:proofErr w:type="spellStart"/>
      <w:r w:rsidRPr="001356C1">
        <w:rPr>
          <w:sz w:val="24"/>
          <w:szCs w:val="24"/>
        </w:rPr>
        <w:t>kuja</w:t>
      </w:r>
      <w:proofErr w:type="spellEnd"/>
      <w:r w:rsidRPr="001356C1">
        <w:rPr>
          <w:sz w:val="24"/>
          <w:szCs w:val="24"/>
        </w:rPr>
        <w:t xml:space="preserve"> kwa kwanza kwa Kristo </w:t>
      </w:r>
      <w:proofErr w:type="spellStart"/>
      <w:r w:rsidRPr="001356C1">
        <w:rPr>
          <w:sz w:val="24"/>
          <w:szCs w:val="24"/>
        </w:rPr>
        <w:t>na</w:t>
      </w:r>
      <w:proofErr w:type="spellEnd"/>
      <w:r w:rsidRPr="001356C1">
        <w:rPr>
          <w:sz w:val="24"/>
          <w:szCs w:val="24"/>
        </w:rPr>
        <w:t xml:space="preserve"> </w:t>
      </w:r>
      <w:proofErr w:type="spellStart"/>
      <w:r w:rsidRPr="001356C1">
        <w:rPr>
          <w:sz w:val="24"/>
          <w:szCs w:val="24"/>
        </w:rPr>
        <w:t>utukufu</w:t>
      </w:r>
      <w:proofErr w:type="spellEnd"/>
      <w:r w:rsidRPr="001356C1">
        <w:rPr>
          <w:sz w:val="24"/>
          <w:szCs w:val="24"/>
        </w:rPr>
        <w:t xml:space="preserve"> </w:t>
      </w:r>
      <w:proofErr w:type="spellStart"/>
      <w:r w:rsidRPr="001356C1">
        <w:rPr>
          <w:sz w:val="24"/>
          <w:szCs w:val="24"/>
        </w:rPr>
        <w:t>unaotungoja</w:t>
      </w:r>
      <w:proofErr w:type="spellEnd"/>
      <w:r w:rsidRPr="001356C1">
        <w:rPr>
          <w:sz w:val="24"/>
          <w:szCs w:val="24"/>
        </w:rPr>
        <w:t xml:space="preserve"> </w:t>
      </w:r>
      <w:proofErr w:type="spellStart"/>
      <w:r w:rsidRPr="001356C1">
        <w:rPr>
          <w:sz w:val="24"/>
          <w:szCs w:val="24"/>
        </w:rPr>
        <w:t>wakati</w:t>
      </w:r>
      <w:proofErr w:type="spellEnd"/>
      <w:r w:rsidRPr="001356C1">
        <w:rPr>
          <w:sz w:val="24"/>
          <w:szCs w:val="24"/>
        </w:rPr>
        <w:t xml:space="preserve"> </w:t>
      </w:r>
      <w:proofErr w:type="spellStart"/>
      <w:r w:rsidRPr="001356C1">
        <w:rPr>
          <w:sz w:val="24"/>
          <w:szCs w:val="24"/>
        </w:rPr>
        <w:t>wa</w:t>
      </w:r>
      <w:proofErr w:type="spellEnd"/>
      <w:r w:rsidRPr="001356C1">
        <w:rPr>
          <w:sz w:val="24"/>
          <w:szCs w:val="24"/>
        </w:rPr>
        <w:t xml:space="preserve"> </w:t>
      </w:r>
      <w:proofErr w:type="spellStart"/>
      <w:r w:rsidRPr="001356C1">
        <w:rPr>
          <w:sz w:val="24"/>
          <w:szCs w:val="24"/>
        </w:rPr>
        <w:t>kurudi</w:t>
      </w:r>
      <w:proofErr w:type="spellEnd"/>
      <w:r w:rsidRPr="001356C1">
        <w:rPr>
          <w:sz w:val="24"/>
          <w:szCs w:val="24"/>
        </w:rPr>
        <w:t xml:space="preserve"> kwa Kristo.</w:t>
      </w:r>
    </w:p>
    <w:p w14:paraId="6E397B25" w14:textId="1B154D6E" w:rsidR="001356C1" w:rsidRDefault="001356C1" w:rsidP="001356C1">
      <w:pPr>
        <w:ind w:left="100" w:right="59" w:firstLine="720"/>
        <w:jc w:val="both"/>
        <w:rPr>
          <w:sz w:val="24"/>
          <w:szCs w:val="24"/>
        </w:rPr>
      </w:pPr>
      <w:r w:rsidRPr="001356C1">
        <w:rPr>
          <w:b/>
          <w:bCs/>
          <w:i/>
          <w:iCs/>
          <w:color w:val="1F497D" w:themeColor="text2"/>
          <w:sz w:val="24"/>
          <w:szCs w:val="24"/>
        </w:rPr>
        <w:t>Umoja na Kristo.</w:t>
      </w:r>
      <w:r w:rsidRPr="001356C1">
        <w:rPr>
          <w:color w:val="1F497D" w:themeColor="text2"/>
          <w:sz w:val="24"/>
          <w:szCs w:val="24"/>
        </w:rPr>
        <w:t xml:space="preserve"> </w:t>
      </w:r>
      <w:r w:rsidRPr="001356C1">
        <w:rPr>
          <w:sz w:val="24"/>
          <w:szCs w:val="24"/>
        </w:rPr>
        <w:t>Tunapozingatia athari za kivitendo za eschatolojia ya Paulo, tutaangalia mada tatu mashuhuri katika maandishi ya Paulo: kwanza, umoja wa mwamini na Kristo; pili, kusudi la kimungu kwa kipindi kati ya kuja kwa kwanza na kwa pili kwa Kristo; na tatu, tumaini la Kikristo kwa ajili ya siku zijazo. Hebu tuangalie kwanza mafundisho ya Paulo kuhusu umoja wa waumini na Kristo.</w:t>
      </w:r>
    </w:p>
    <w:p w14:paraId="04D4E3C4" w14:textId="3E737A81" w:rsidR="00143427" w:rsidRDefault="00143427">
      <w:pPr>
        <w:spacing w:before="16" w:line="260" w:lineRule="exact"/>
        <w:rPr>
          <w:sz w:val="26"/>
          <w:szCs w:val="26"/>
        </w:rPr>
      </w:pPr>
    </w:p>
    <w:p w14:paraId="76328FD2" w14:textId="1C1CFB59" w:rsidR="00143427" w:rsidRPr="001356C1" w:rsidRDefault="001356C1" w:rsidP="00AA35B6">
      <w:pPr>
        <w:ind w:left="820" w:right="778"/>
        <w:jc w:val="both"/>
        <w:rPr>
          <w:b/>
          <w:color w:val="585858"/>
          <w:sz w:val="24"/>
          <w:szCs w:val="24"/>
        </w:rPr>
      </w:pPr>
      <w:r w:rsidRPr="001356C1">
        <w:rPr>
          <w:b/>
          <w:color w:val="585858"/>
          <w:sz w:val="24"/>
          <w:szCs w:val="24"/>
        </w:rPr>
        <w:t xml:space="preserve">Dhana nzima ya kuwa ndani ya Kristo ni muhimu sana katika mafundisho ya Paulo kwa mwamini. Nadhani </w:t>
      </w:r>
      <w:proofErr w:type="spellStart"/>
      <w:r w:rsidRPr="001356C1">
        <w:rPr>
          <w:b/>
          <w:color w:val="585858"/>
          <w:sz w:val="24"/>
          <w:szCs w:val="24"/>
        </w:rPr>
        <w:t>njia</w:t>
      </w:r>
      <w:proofErr w:type="spellEnd"/>
      <w:r w:rsidRPr="001356C1">
        <w:rPr>
          <w:b/>
          <w:color w:val="585858"/>
          <w:sz w:val="24"/>
          <w:szCs w:val="24"/>
        </w:rPr>
        <w:t xml:space="preserve"> bora </w:t>
      </w:r>
      <w:proofErr w:type="spellStart"/>
      <w:r w:rsidRPr="001356C1">
        <w:rPr>
          <w:b/>
          <w:color w:val="585858"/>
          <w:sz w:val="24"/>
          <w:szCs w:val="24"/>
        </w:rPr>
        <w:t>ya</w:t>
      </w:r>
      <w:proofErr w:type="spellEnd"/>
      <w:r w:rsidRPr="001356C1">
        <w:rPr>
          <w:b/>
          <w:color w:val="585858"/>
          <w:sz w:val="24"/>
          <w:szCs w:val="24"/>
        </w:rPr>
        <w:t xml:space="preserve"> </w:t>
      </w:r>
      <w:proofErr w:type="spellStart"/>
      <w:r w:rsidRPr="001356C1">
        <w:rPr>
          <w:b/>
          <w:color w:val="585858"/>
          <w:sz w:val="24"/>
          <w:szCs w:val="24"/>
        </w:rPr>
        <w:t>kuiweka</w:t>
      </w:r>
      <w:proofErr w:type="spellEnd"/>
      <w:r w:rsidRPr="001356C1">
        <w:rPr>
          <w:b/>
          <w:color w:val="585858"/>
          <w:sz w:val="24"/>
          <w:szCs w:val="24"/>
        </w:rPr>
        <w:t xml:space="preserve"> </w:t>
      </w:r>
      <w:proofErr w:type="spellStart"/>
      <w:r w:rsidRPr="001356C1">
        <w:rPr>
          <w:b/>
          <w:color w:val="585858"/>
          <w:sz w:val="24"/>
          <w:szCs w:val="24"/>
        </w:rPr>
        <w:t>ni</w:t>
      </w:r>
      <w:proofErr w:type="spellEnd"/>
      <w:r w:rsidRPr="001356C1">
        <w:rPr>
          <w:b/>
          <w:color w:val="585858"/>
          <w:sz w:val="24"/>
          <w:szCs w:val="24"/>
        </w:rPr>
        <w:t xml:space="preserve"> </w:t>
      </w:r>
      <w:proofErr w:type="spellStart"/>
      <w:r w:rsidRPr="001356C1">
        <w:rPr>
          <w:b/>
          <w:color w:val="585858"/>
          <w:sz w:val="24"/>
          <w:szCs w:val="24"/>
        </w:rPr>
        <w:t>kwamba</w:t>
      </w:r>
      <w:proofErr w:type="spellEnd"/>
      <w:r w:rsidRPr="001356C1">
        <w:rPr>
          <w:b/>
          <w:color w:val="585858"/>
          <w:sz w:val="24"/>
          <w:szCs w:val="24"/>
        </w:rPr>
        <w:t xml:space="preserve"> </w:t>
      </w:r>
      <w:proofErr w:type="spellStart"/>
      <w:r w:rsidRPr="001356C1">
        <w:rPr>
          <w:b/>
          <w:color w:val="585858"/>
          <w:sz w:val="24"/>
          <w:szCs w:val="24"/>
        </w:rPr>
        <w:t>kuwa</w:t>
      </w:r>
      <w:proofErr w:type="spellEnd"/>
      <w:r w:rsidRPr="001356C1">
        <w:rPr>
          <w:b/>
          <w:color w:val="585858"/>
          <w:sz w:val="24"/>
          <w:szCs w:val="24"/>
        </w:rPr>
        <w:t xml:space="preserve"> ndani ya Kristo kunamaanisha wewe ni mmoja naye, umeunganishwa naye, kama vile mwanamume na mwanamke wanavyoungana katika ndoa.</w:t>
      </w:r>
      <w:r w:rsidR="00AA35B6">
        <w:rPr>
          <w:b/>
          <w:color w:val="585858"/>
          <w:sz w:val="24"/>
          <w:szCs w:val="24"/>
        </w:rPr>
        <w:t xml:space="preserve"> </w:t>
      </w:r>
      <w:r w:rsidRPr="001356C1">
        <w:rPr>
          <w:b/>
          <w:color w:val="585858"/>
          <w:sz w:val="24"/>
          <w:szCs w:val="24"/>
        </w:rPr>
        <w:t>Mwamini anapoacha dhambi na kumwamini Yesu, tunafanywa mmoja na Kristo, na haki yake yote, utajiri wake wote, mapendeleo yake yote kwa namna fulani yanatupata sisi. Kisha tunakaribishwa katika familia ya Mungu, tumeketi mezani na Yesu mwenyewe na Baba yake. Tunakuwa matajiri sana na kwa kiasi kikubwa katika maana ya kiroho ya neno hilo.</w:t>
      </w:r>
      <w:r w:rsidR="00AA35B6">
        <w:rPr>
          <w:b/>
          <w:color w:val="585858"/>
          <w:sz w:val="24"/>
          <w:szCs w:val="24"/>
        </w:rPr>
        <w:t xml:space="preserve"> </w:t>
      </w:r>
      <w:r w:rsidRPr="001356C1">
        <w:rPr>
          <w:b/>
          <w:color w:val="585858"/>
          <w:sz w:val="24"/>
          <w:szCs w:val="24"/>
        </w:rPr>
        <w:t>Na hivyo, Paulo anataka waumini wawe na hii kama utambulisho wao muhimu, utambulisho wao wa msingi. Mimi ni nani? Mimi kimsingi ni mmoja na Yesu Kristo kama Bwana na bwana wangu. Na utambulisho huo wa kuwa ndani ya Kristo ni muhimu kuliko utambulisho mwingine wowote ambao mtu yeyote anaweza kuwa nao, iwe ni familia yake, utamaduni wake, mafanikio yake, biashara yake, au chochote kile. Ndio utambulisho muhimu wa watoto wa Mungu ambao tunaingia kwa imani katika Yesu.</w:t>
      </w:r>
    </w:p>
    <w:p w14:paraId="0CC45F48" w14:textId="77777777" w:rsidR="00143427" w:rsidRDefault="00143427">
      <w:pPr>
        <w:spacing w:before="9" w:line="200" w:lineRule="exact"/>
      </w:pPr>
    </w:p>
    <w:p w14:paraId="64880786" w14:textId="77777777" w:rsidR="00143427" w:rsidRDefault="00000000">
      <w:pPr>
        <w:ind w:left="5860"/>
        <w:rPr>
          <w:sz w:val="24"/>
          <w:szCs w:val="24"/>
        </w:rPr>
      </w:pPr>
      <w:r>
        <w:rPr>
          <w:b/>
          <w:color w:val="585858"/>
          <w:sz w:val="24"/>
          <w:szCs w:val="24"/>
        </w:rPr>
        <w:t>— Rev. Dan Hendley</w:t>
      </w:r>
    </w:p>
    <w:p w14:paraId="51958CA0" w14:textId="77777777" w:rsidR="00143427" w:rsidRDefault="00143427">
      <w:pPr>
        <w:spacing w:before="16" w:line="260" w:lineRule="exact"/>
        <w:rPr>
          <w:sz w:val="26"/>
          <w:szCs w:val="26"/>
        </w:rPr>
      </w:pPr>
    </w:p>
    <w:p w14:paraId="5C635C6B" w14:textId="77777777" w:rsidR="00114FA7" w:rsidRPr="00114FA7" w:rsidRDefault="00114FA7" w:rsidP="00114FA7">
      <w:pPr>
        <w:ind w:left="100" w:right="59" w:firstLine="720"/>
        <w:jc w:val="both"/>
        <w:rPr>
          <w:sz w:val="24"/>
          <w:szCs w:val="24"/>
        </w:rPr>
      </w:pPr>
      <w:r w:rsidRPr="00114FA7">
        <w:rPr>
          <w:sz w:val="24"/>
          <w:szCs w:val="24"/>
        </w:rPr>
        <w:t>Katika Warumi 6:3-4, Paulo alionyesha jinsi umoja wetu na Kristo unavyotuvusha kutoka enzi hii kwenda enzi inayofuata. Sikiliza kile Paulo alichosema katika kifungu hiki:</w:t>
      </w:r>
    </w:p>
    <w:p w14:paraId="39FE12F3" w14:textId="77777777" w:rsidR="00114FA7" w:rsidRDefault="00114FA7" w:rsidP="00114FA7">
      <w:pPr>
        <w:ind w:left="720" w:right="59"/>
        <w:jc w:val="both"/>
        <w:rPr>
          <w:sz w:val="24"/>
          <w:szCs w:val="24"/>
        </w:rPr>
      </w:pPr>
    </w:p>
    <w:p w14:paraId="6ADD5407" w14:textId="565FF31A" w:rsidR="00114FA7" w:rsidRPr="00114FA7" w:rsidRDefault="00114FA7" w:rsidP="00114FA7">
      <w:pPr>
        <w:ind w:left="720" w:right="59"/>
        <w:jc w:val="both"/>
        <w:rPr>
          <w:color w:val="4F81BD" w:themeColor="accent1"/>
          <w:sz w:val="24"/>
          <w:szCs w:val="24"/>
        </w:rPr>
      </w:pPr>
      <w:r w:rsidRPr="00114FA7">
        <w:rPr>
          <w:color w:val="4F81BD" w:themeColor="accent1"/>
          <w:sz w:val="24"/>
          <w:szCs w:val="24"/>
        </w:rPr>
        <w:t>"Au hamjui ya kuwa sisi sote tuliobatizwa katika Kristo Yesu tulibatizwa katika mauti yake? Basi tulizikwa pamoja naye kwa njia ya ubatizo katika mauti; kusudi, kama Kristo alivyofufuka kutoka kwa wafu kwa utukufu wa Baba, vivyo hivyo na sisi tuenende katika upya wa uzima" (Warumi 6:3-4).</w:t>
      </w:r>
    </w:p>
    <w:p w14:paraId="52DE48B6" w14:textId="77777777" w:rsidR="00114FA7" w:rsidRPr="00114FA7" w:rsidRDefault="00114FA7" w:rsidP="00114FA7">
      <w:pPr>
        <w:ind w:left="720" w:right="59"/>
        <w:jc w:val="both"/>
        <w:rPr>
          <w:color w:val="4F81BD" w:themeColor="accent1"/>
          <w:sz w:val="24"/>
          <w:szCs w:val="24"/>
        </w:rPr>
      </w:pPr>
    </w:p>
    <w:p w14:paraId="47ED849B" w14:textId="77777777" w:rsidR="00114FA7" w:rsidRPr="00114FA7" w:rsidRDefault="00114FA7" w:rsidP="00114FA7">
      <w:pPr>
        <w:ind w:left="100" w:right="59" w:firstLine="720"/>
        <w:jc w:val="both"/>
        <w:rPr>
          <w:sz w:val="24"/>
          <w:szCs w:val="24"/>
        </w:rPr>
      </w:pPr>
      <w:r w:rsidRPr="00114FA7">
        <w:rPr>
          <w:sz w:val="24"/>
          <w:szCs w:val="24"/>
        </w:rPr>
        <w:t>Kama tulivyoona, Paulo aliamini kwamba mpito katika historia kutoka enzi hii kwenda enzi itakayokuja ulitokea katika kifo na ufufuo wa Kristo. Sasa, ilikuwa dhahiri kwa kila mtu kwamba mabadiliko ya ulimwengu kuwa uumbaji mpya wa enzi itakayokuja hayakuwa yametokea. Lakini kila wakati wanaume na wanawake wanapomjia Kristo kwa imani ya kuokoa na kubatizwa katika Kristo, wanaunganishwa na Kristo katika kifo chake na ufufuo wake.</w:t>
      </w:r>
    </w:p>
    <w:p w14:paraId="6B5CCF7A" w14:textId="77777777" w:rsidR="00114FA7" w:rsidRDefault="00114FA7" w:rsidP="00F13F75">
      <w:pPr>
        <w:ind w:right="59"/>
        <w:jc w:val="both"/>
        <w:rPr>
          <w:sz w:val="24"/>
          <w:szCs w:val="24"/>
        </w:rPr>
      </w:pPr>
    </w:p>
    <w:p w14:paraId="7E051615" w14:textId="3FC159E8" w:rsidR="00114FA7" w:rsidRPr="00114FA7" w:rsidRDefault="00AA35B6" w:rsidP="00114FA7">
      <w:pPr>
        <w:ind w:left="100" w:right="59" w:firstLine="720"/>
        <w:jc w:val="both"/>
        <w:rPr>
          <w:sz w:val="24"/>
          <w:szCs w:val="24"/>
        </w:rPr>
      </w:pPr>
      <w:r>
        <w:rPr>
          <w:sz w:val="24"/>
          <w:szCs w:val="24"/>
        </w:rPr>
        <w:lastRenderedPageBreak/>
        <w:t>M</w:t>
      </w:r>
      <w:r w:rsidR="00114FA7" w:rsidRPr="00114FA7">
        <w:rPr>
          <w:sz w:val="24"/>
          <w:szCs w:val="24"/>
        </w:rPr>
        <w:t>atokeo</w:t>
      </w:r>
      <w:r>
        <w:rPr>
          <w:sz w:val="24"/>
          <w:szCs w:val="24"/>
        </w:rPr>
        <w:t xml:space="preserve"> yake</w:t>
      </w:r>
      <w:r w:rsidR="00114FA7" w:rsidRPr="00114FA7">
        <w:rPr>
          <w:sz w:val="24"/>
          <w:szCs w:val="24"/>
        </w:rPr>
        <w:t>, hatuishi tena chini ya utumwa wa dhambi na hukumu ya Mungu ya enzi hii. Badala yake, kama vile Kristo alivyofufuka kutoka kwa wafu, sisi pia tunafufuliwa ili "tuweze kuenenda katika upya wa uzima." Kama Paulo alivyoelezea zaidi katika Warumi 6:10-11:</w:t>
      </w:r>
    </w:p>
    <w:p w14:paraId="7C5C7F01" w14:textId="77777777" w:rsidR="001356C1" w:rsidRDefault="001356C1" w:rsidP="001356C1">
      <w:pPr>
        <w:ind w:left="720" w:right="59"/>
        <w:jc w:val="both"/>
        <w:rPr>
          <w:sz w:val="24"/>
          <w:szCs w:val="24"/>
        </w:rPr>
      </w:pPr>
    </w:p>
    <w:p w14:paraId="242D136D" w14:textId="03089C30" w:rsidR="00114FA7" w:rsidRPr="001356C1" w:rsidRDefault="00114FA7" w:rsidP="001356C1">
      <w:pPr>
        <w:ind w:left="720" w:right="59"/>
        <w:jc w:val="both"/>
        <w:rPr>
          <w:color w:val="4F81BD" w:themeColor="accent1"/>
          <w:sz w:val="24"/>
          <w:szCs w:val="24"/>
        </w:rPr>
      </w:pPr>
      <w:r w:rsidRPr="001356C1">
        <w:rPr>
          <w:color w:val="4F81BD" w:themeColor="accent1"/>
          <w:sz w:val="24"/>
          <w:szCs w:val="24"/>
        </w:rPr>
        <w:t>"Kwa maana kifo [Kristo] alichokufa, alikifia dhambi mara moja tu; lakini uzima anaouishi, anauishi kwa Mungu. Vivyo hivyo ninyi nanyi jifikirini kuwa mmekufa kwa dhambi, na mu hai kwa Mungu katika Kristo Yesu" (Warumi 6:10-11).</w:t>
      </w:r>
    </w:p>
    <w:p w14:paraId="0E5851BD" w14:textId="77777777" w:rsidR="001356C1" w:rsidRPr="00114FA7" w:rsidRDefault="001356C1" w:rsidP="001356C1">
      <w:pPr>
        <w:ind w:left="720" w:right="59"/>
        <w:jc w:val="both"/>
        <w:rPr>
          <w:sz w:val="24"/>
          <w:szCs w:val="24"/>
        </w:rPr>
      </w:pPr>
    </w:p>
    <w:p w14:paraId="0D3C3A32" w14:textId="52B31069" w:rsidR="00143427" w:rsidRDefault="00114FA7" w:rsidP="001356C1">
      <w:pPr>
        <w:ind w:left="100" w:right="59" w:firstLine="720"/>
        <w:jc w:val="both"/>
        <w:rPr>
          <w:sz w:val="24"/>
          <w:szCs w:val="24"/>
        </w:rPr>
      </w:pPr>
      <w:r w:rsidRPr="00114FA7">
        <w:rPr>
          <w:sz w:val="24"/>
          <w:szCs w:val="24"/>
        </w:rPr>
        <w:t xml:space="preserve">Angalia hapa kwamba Paulo alirejelea ukweli kwamba "[Kristo] alikufa kwa dhambi" na "anaishi kwa Mungu." Lakini Paulo alikuwa akizungumza hapa pia kuhusu waumini huko Rumi. Alisema kwamba walikuwa "katika Kristo Yesu," au wakiwa wameungana na Kristo. Na hii ilimaanisha nini kwa maisha yao? Walipaswa "kujifikiria kuwa wamekufa kwa dhambi na walio hai kwa Mungu." Kwa umoja wao na Kristo, waumini wa Rumi walipaswa kujiona wamewekwa huru kutoka enzi hii ya dhambi, shida, na kifo na </w:t>
      </w:r>
      <w:proofErr w:type="spellStart"/>
      <w:r w:rsidRPr="00114FA7">
        <w:rPr>
          <w:sz w:val="24"/>
          <w:szCs w:val="24"/>
        </w:rPr>
        <w:t>kubadilishwa</w:t>
      </w:r>
      <w:proofErr w:type="spellEnd"/>
      <w:r w:rsidRPr="00114FA7">
        <w:rPr>
          <w:sz w:val="24"/>
          <w:szCs w:val="24"/>
        </w:rPr>
        <w:t xml:space="preserve"> </w:t>
      </w:r>
      <w:proofErr w:type="spellStart"/>
      <w:r w:rsidRPr="00114FA7">
        <w:rPr>
          <w:sz w:val="24"/>
          <w:szCs w:val="24"/>
        </w:rPr>
        <w:t>kuwa</w:t>
      </w:r>
      <w:proofErr w:type="spellEnd"/>
      <w:r w:rsidRPr="00114FA7">
        <w:rPr>
          <w:sz w:val="24"/>
          <w:szCs w:val="24"/>
        </w:rPr>
        <w:t xml:space="preserve"> </w:t>
      </w:r>
      <w:proofErr w:type="spellStart"/>
      <w:r w:rsidRPr="00114FA7">
        <w:rPr>
          <w:sz w:val="24"/>
          <w:szCs w:val="24"/>
        </w:rPr>
        <w:t>watu</w:t>
      </w:r>
      <w:proofErr w:type="spellEnd"/>
      <w:r w:rsidRPr="00114FA7">
        <w:rPr>
          <w:sz w:val="24"/>
          <w:szCs w:val="24"/>
        </w:rPr>
        <w:t xml:space="preserve"> </w:t>
      </w:r>
      <w:proofErr w:type="spellStart"/>
      <w:r w:rsidRPr="00114FA7">
        <w:rPr>
          <w:sz w:val="24"/>
          <w:szCs w:val="24"/>
        </w:rPr>
        <w:t>waliopata</w:t>
      </w:r>
      <w:proofErr w:type="spellEnd"/>
      <w:r w:rsidRPr="00114FA7">
        <w:rPr>
          <w:sz w:val="24"/>
          <w:szCs w:val="24"/>
        </w:rPr>
        <w:t xml:space="preserve"> </w:t>
      </w:r>
      <w:proofErr w:type="spellStart"/>
      <w:r w:rsidRPr="00114FA7">
        <w:rPr>
          <w:sz w:val="24"/>
          <w:szCs w:val="24"/>
        </w:rPr>
        <w:t>uzima</w:t>
      </w:r>
      <w:proofErr w:type="spellEnd"/>
      <w:r w:rsidRPr="00114FA7">
        <w:rPr>
          <w:sz w:val="24"/>
          <w:szCs w:val="24"/>
        </w:rPr>
        <w:t xml:space="preserve"> </w:t>
      </w:r>
      <w:proofErr w:type="spellStart"/>
      <w:r w:rsidRPr="00114FA7">
        <w:rPr>
          <w:sz w:val="24"/>
          <w:szCs w:val="24"/>
        </w:rPr>
        <w:t>mpya</w:t>
      </w:r>
      <w:proofErr w:type="spellEnd"/>
      <w:r w:rsidRPr="00114FA7">
        <w:rPr>
          <w:sz w:val="24"/>
          <w:szCs w:val="24"/>
        </w:rPr>
        <w:t xml:space="preserve"> </w:t>
      </w:r>
      <w:proofErr w:type="spellStart"/>
      <w:r w:rsidRPr="00114FA7">
        <w:rPr>
          <w:sz w:val="24"/>
          <w:szCs w:val="24"/>
        </w:rPr>
        <w:t>wa</w:t>
      </w:r>
      <w:proofErr w:type="spellEnd"/>
      <w:r w:rsidRPr="00114FA7">
        <w:rPr>
          <w:sz w:val="24"/>
          <w:szCs w:val="24"/>
        </w:rPr>
        <w:t xml:space="preserve"> enzi itakayokuja.</w:t>
      </w:r>
    </w:p>
    <w:p w14:paraId="5A913D6B" w14:textId="77777777" w:rsidR="00143427" w:rsidRDefault="00143427">
      <w:pPr>
        <w:spacing w:before="16" w:line="260" w:lineRule="exact"/>
        <w:rPr>
          <w:sz w:val="26"/>
          <w:szCs w:val="26"/>
        </w:rPr>
      </w:pPr>
    </w:p>
    <w:p w14:paraId="5C60EEF8" w14:textId="77777777" w:rsidR="00114FA7" w:rsidRPr="00114FA7" w:rsidRDefault="00114FA7" w:rsidP="00114FA7">
      <w:pPr>
        <w:ind w:left="820" w:right="778"/>
        <w:jc w:val="both"/>
        <w:rPr>
          <w:b/>
          <w:color w:val="585858"/>
          <w:sz w:val="24"/>
          <w:szCs w:val="24"/>
        </w:rPr>
      </w:pPr>
      <w:r w:rsidRPr="00114FA7">
        <w:rPr>
          <w:b/>
          <w:color w:val="585858"/>
          <w:sz w:val="24"/>
          <w:szCs w:val="24"/>
        </w:rPr>
        <w:t xml:space="preserve">Nadhani mojawapo ya mafundisho makuu ya mtume Paulo, hasa, ni kwamba tumeunganishwa na Yesu Kristo; kwamba sisi ni wake. Tunapoangalia ufunuo wote wa Biblia, </w:t>
      </w:r>
      <w:proofErr w:type="spellStart"/>
      <w:r w:rsidRPr="00114FA7">
        <w:rPr>
          <w:b/>
          <w:color w:val="585858"/>
          <w:sz w:val="24"/>
          <w:szCs w:val="24"/>
        </w:rPr>
        <w:t>nadhani</w:t>
      </w:r>
      <w:proofErr w:type="spellEnd"/>
      <w:r w:rsidRPr="00114FA7">
        <w:rPr>
          <w:b/>
          <w:color w:val="585858"/>
          <w:sz w:val="24"/>
          <w:szCs w:val="24"/>
        </w:rPr>
        <w:t xml:space="preserve"> Biblia </w:t>
      </w:r>
      <w:proofErr w:type="spellStart"/>
      <w:r w:rsidRPr="00114FA7">
        <w:rPr>
          <w:b/>
          <w:color w:val="585858"/>
          <w:sz w:val="24"/>
          <w:szCs w:val="24"/>
        </w:rPr>
        <w:t>inafundisha</w:t>
      </w:r>
      <w:proofErr w:type="spellEnd"/>
      <w:r w:rsidRPr="00114FA7">
        <w:rPr>
          <w:b/>
          <w:color w:val="585858"/>
          <w:sz w:val="24"/>
          <w:szCs w:val="24"/>
        </w:rPr>
        <w:t xml:space="preserve"> </w:t>
      </w:r>
      <w:proofErr w:type="spellStart"/>
      <w:r w:rsidRPr="00114FA7">
        <w:rPr>
          <w:b/>
          <w:color w:val="585858"/>
          <w:sz w:val="24"/>
          <w:szCs w:val="24"/>
        </w:rPr>
        <w:t>kwamba</w:t>
      </w:r>
      <w:proofErr w:type="spellEnd"/>
      <w:r w:rsidRPr="00114FA7">
        <w:rPr>
          <w:b/>
          <w:color w:val="585858"/>
          <w:sz w:val="24"/>
          <w:szCs w:val="24"/>
        </w:rPr>
        <w:t xml:space="preserve"> </w:t>
      </w:r>
      <w:proofErr w:type="spellStart"/>
      <w:r w:rsidRPr="00114FA7">
        <w:rPr>
          <w:b/>
          <w:color w:val="585858"/>
          <w:sz w:val="24"/>
          <w:szCs w:val="24"/>
        </w:rPr>
        <w:t>sisi</w:t>
      </w:r>
      <w:proofErr w:type="spellEnd"/>
      <w:r w:rsidRPr="00114FA7">
        <w:rPr>
          <w:b/>
          <w:color w:val="585858"/>
          <w:sz w:val="24"/>
          <w:szCs w:val="24"/>
        </w:rPr>
        <w:t xml:space="preserve"> </w:t>
      </w:r>
      <w:proofErr w:type="spellStart"/>
      <w:r w:rsidRPr="00114FA7">
        <w:rPr>
          <w:b/>
          <w:color w:val="585858"/>
          <w:sz w:val="24"/>
          <w:szCs w:val="24"/>
        </w:rPr>
        <w:t>tu</w:t>
      </w:r>
      <w:proofErr w:type="spellEnd"/>
      <w:r w:rsidRPr="00114FA7">
        <w:rPr>
          <w:b/>
          <w:color w:val="585858"/>
          <w:sz w:val="24"/>
          <w:szCs w:val="24"/>
        </w:rPr>
        <w:t xml:space="preserve"> </w:t>
      </w:r>
      <w:proofErr w:type="spellStart"/>
      <w:r w:rsidRPr="00114FA7">
        <w:rPr>
          <w:b/>
          <w:color w:val="585858"/>
          <w:sz w:val="24"/>
          <w:szCs w:val="24"/>
        </w:rPr>
        <w:t>aidha</w:t>
      </w:r>
      <w:proofErr w:type="spellEnd"/>
      <w:r w:rsidRPr="00114FA7">
        <w:rPr>
          <w:b/>
          <w:color w:val="585858"/>
          <w:sz w:val="24"/>
          <w:szCs w:val="24"/>
        </w:rPr>
        <w:t xml:space="preserve"> </w:t>
      </w:r>
      <w:proofErr w:type="spellStart"/>
      <w:r w:rsidRPr="00114FA7">
        <w:rPr>
          <w:b/>
          <w:color w:val="585858"/>
          <w:sz w:val="24"/>
          <w:szCs w:val="24"/>
        </w:rPr>
        <w:t>ndani</w:t>
      </w:r>
      <w:proofErr w:type="spellEnd"/>
      <w:r w:rsidRPr="00114FA7">
        <w:rPr>
          <w:b/>
          <w:color w:val="585858"/>
          <w:sz w:val="24"/>
          <w:szCs w:val="24"/>
        </w:rPr>
        <w:t xml:space="preserve"> </w:t>
      </w:r>
      <w:proofErr w:type="spellStart"/>
      <w:r w:rsidRPr="00114FA7">
        <w:rPr>
          <w:b/>
          <w:color w:val="585858"/>
          <w:sz w:val="24"/>
          <w:szCs w:val="24"/>
        </w:rPr>
        <w:t>ya</w:t>
      </w:r>
      <w:proofErr w:type="spellEnd"/>
      <w:r w:rsidRPr="00114FA7">
        <w:rPr>
          <w:b/>
          <w:color w:val="585858"/>
          <w:sz w:val="24"/>
          <w:szCs w:val="24"/>
        </w:rPr>
        <w:t xml:space="preserve"> Adamu, au tuko ndani ya Kristo.</w:t>
      </w:r>
    </w:p>
    <w:p w14:paraId="20EE8D41" w14:textId="59013283" w:rsidR="00114FA7" w:rsidRDefault="00114FA7" w:rsidP="00F13F75">
      <w:pPr>
        <w:ind w:left="820" w:right="778"/>
        <w:jc w:val="both"/>
        <w:rPr>
          <w:b/>
          <w:color w:val="585858"/>
          <w:sz w:val="24"/>
          <w:szCs w:val="24"/>
        </w:rPr>
      </w:pPr>
      <w:r w:rsidRPr="00114FA7">
        <w:rPr>
          <w:b/>
          <w:color w:val="585858"/>
          <w:sz w:val="24"/>
          <w:szCs w:val="24"/>
        </w:rPr>
        <w:t xml:space="preserve">Bila shaka, Adamu alikuwa binadamu wa kwanza. </w:t>
      </w:r>
      <w:proofErr w:type="spellStart"/>
      <w:r w:rsidRPr="00114FA7">
        <w:rPr>
          <w:b/>
          <w:color w:val="585858"/>
          <w:sz w:val="24"/>
          <w:szCs w:val="24"/>
        </w:rPr>
        <w:t>Binadamu</w:t>
      </w:r>
      <w:proofErr w:type="spellEnd"/>
      <w:r w:rsidRPr="00114FA7">
        <w:rPr>
          <w:b/>
          <w:color w:val="585858"/>
          <w:sz w:val="24"/>
          <w:szCs w:val="24"/>
        </w:rPr>
        <w:t xml:space="preserve"> </w:t>
      </w:r>
      <w:proofErr w:type="spellStart"/>
      <w:r w:rsidRPr="00114FA7">
        <w:rPr>
          <w:b/>
          <w:color w:val="585858"/>
          <w:sz w:val="24"/>
          <w:szCs w:val="24"/>
        </w:rPr>
        <w:t>wote</w:t>
      </w:r>
      <w:proofErr w:type="spellEnd"/>
      <w:r w:rsidRPr="00114FA7">
        <w:rPr>
          <w:b/>
          <w:color w:val="585858"/>
          <w:sz w:val="24"/>
          <w:szCs w:val="24"/>
        </w:rPr>
        <w:t xml:space="preserve"> </w:t>
      </w:r>
      <w:proofErr w:type="spellStart"/>
      <w:r w:rsidRPr="00114FA7">
        <w:rPr>
          <w:b/>
          <w:color w:val="585858"/>
          <w:sz w:val="24"/>
          <w:szCs w:val="24"/>
        </w:rPr>
        <w:t>huzaliwa</w:t>
      </w:r>
      <w:proofErr w:type="spellEnd"/>
      <w:r w:rsidRPr="00114FA7">
        <w:rPr>
          <w:b/>
          <w:color w:val="585858"/>
          <w:sz w:val="24"/>
          <w:szCs w:val="24"/>
        </w:rPr>
        <w:t xml:space="preserve"> </w:t>
      </w:r>
      <w:proofErr w:type="spellStart"/>
      <w:r w:rsidRPr="00114FA7">
        <w:rPr>
          <w:b/>
          <w:color w:val="585858"/>
          <w:sz w:val="24"/>
          <w:szCs w:val="24"/>
        </w:rPr>
        <w:t>kama</w:t>
      </w:r>
      <w:proofErr w:type="spellEnd"/>
      <w:r w:rsidRPr="00114FA7">
        <w:rPr>
          <w:b/>
          <w:color w:val="585858"/>
          <w:sz w:val="24"/>
          <w:szCs w:val="24"/>
        </w:rPr>
        <w:t xml:space="preserve"> </w:t>
      </w:r>
      <w:proofErr w:type="spellStart"/>
      <w:r w:rsidRPr="00114FA7">
        <w:rPr>
          <w:b/>
          <w:color w:val="585858"/>
          <w:sz w:val="24"/>
          <w:szCs w:val="24"/>
        </w:rPr>
        <w:t>wana</w:t>
      </w:r>
      <w:proofErr w:type="spellEnd"/>
      <w:r w:rsidRPr="00114FA7">
        <w:rPr>
          <w:b/>
          <w:color w:val="585858"/>
          <w:sz w:val="24"/>
          <w:szCs w:val="24"/>
        </w:rPr>
        <w:t xml:space="preserve"> </w:t>
      </w:r>
      <w:proofErr w:type="spellStart"/>
      <w:r w:rsidRPr="00114FA7">
        <w:rPr>
          <w:b/>
          <w:color w:val="585858"/>
          <w:sz w:val="24"/>
          <w:szCs w:val="24"/>
        </w:rPr>
        <w:t>na</w:t>
      </w:r>
      <w:proofErr w:type="spellEnd"/>
      <w:r w:rsidRPr="00114FA7">
        <w:rPr>
          <w:b/>
          <w:color w:val="585858"/>
          <w:sz w:val="24"/>
          <w:szCs w:val="24"/>
        </w:rPr>
        <w:t xml:space="preserve"> binti za Adamu. Na </w:t>
      </w:r>
      <w:proofErr w:type="spellStart"/>
      <w:r w:rsidRPr="00114FA7">
        <w:rPr>
          <w:b/>
          <w:color w:val="585858"/>
          <w:sz w:val="24"/>
          <w:szCs w:val="24"/>
        </w:rPr>
        <w:t>kwa</w:t>
      </w:r>
      <w:proofErr w:type="spellEnd"/>
      <w:r w:rsidRPr="00114FA7">
        <w:rPr>
          <w:b/>
          <w:color w:val="585858"/>
          <w:sz w:val="24"/>
          <w:szCs w:val="24"/>
        </w:rPr>
        <w:t xml:space="preserve"> </w:t>
      </w:r>
      <w:proofErr w:type="spellStart"/>
      <w:r w:rsidRPr="00114FA7">
        <w:rPr>
          <w:b/>
          <w:color w:val="585858"/>
          <w:sz w:val="24"/>
          <w:szCs w:val="24"/>
        </w:rPr>
        <w:t>hiyo</w:t>
      </w:r>
      <w:proofErr w:type="spellEnd"/>
      <w:r w:rsidRPr="00114FA7">
        <w:rPr>
          <w:b/>
          <w:color w:val="585858"/>
          <w:sz w:val="24"/>
          <w:szCs w:val="24"/>
        </w:rPr>
        <w:t xml:space="preserve">, </w:t>
      </w:r>
      <w:proofErr w:type="spellStart"/>
      <w:r w:rsidRPr="00114FA7">
        <w:rPr>
          <w:b/>
          <w:color w:val="585858"/>
          <w:sz w:val="24"/>
          <w:szCs w:val="24"/>
        </w:rPr>
        <w:t>wanaingia</w:t>
      </w:r>
      <w:proofErr w:type="spellEnd"/>
      <w:r w:rsidRPr="00114FA7">
        <w:rPr>
          <w:b/>
          <w:color w:val="585858"/>
          <w:sz w:val="24"/>
          <w:szCs w:val="24"/>
        </w:rPr>
        <w:t xml:space="preserve"> </w:t>
      </w:r>
      <w:proofErr w:type="spellStart"/>
      <w:r w:rsidRPr="00114FA7">
        <w:rPr>
          <w:b/>
          <w:color w:val="585858"/>
          <w:sz w:val="24"/>
          <w:szCs w:val="24"/>
        </w:rPr>
        <w:t>ulimwenguni</w:t>
      </w:r>
      <w:proofErr w:type="spellEnd"/>
      <w:r w:rsidRPr="00114FA7">
        <w:rPr>
          <w:b/>
          <w:color w:val="585858"/>
          <w:sz w:val="24"/>
          <w:szCs w:val="24"/>
        </w:rPr>
        <w:t xml:space="preserve"> </w:t>
      </w:r>
      <w:proofErr w:type="spellStart"/>
      <w:r w:rsidRPr="00114FA7">
        <w:rPr>
          <w:b/>
          <w:color w:val="585858"/>
          <w:sz w:val="24"/>
          <w:szCs w:val="24"/>
        </w:rPr>
        <w:t>wakiwa</w:t>
      </w:r>
      <w:proofErr w:type="spellEnd"/>
      <w:r w:rsidRPr="00114FA7">
        <w:rPr>
          <w:b/>
          <w:color w:val="585858"/>
          <w:sz w:val="24"/>
          <w:szCs w:val="24"/>
        </w:rPr>
        <w:t xml:space="preserve"> </w:t>
      </w:r>
      <w:proofErr w:type="spellStart"/>
      <w:r w:rsidRPr="00114FA7">
        <w:rPr>
          <w:b/>
          <w:color w:val="585858"/>
          <w:sz w:val="24"/>
          <w:szCs w:val="24"/>
        </w:rPr>
        <w:t>wenye</w:t>
      </w:r>
      <w:proofErr w:type="spellEnd"/>
      <w:r w:rsidRPr="00114FA7">
        <w:rPr>
          <w:b/>
          <w:color w:val="585858"/>
          <w:sz w:val="24"/>
          <w:szCs w:val="24"/>
        </w:rPr>
        <w:t xml:space="preserve"> dhambi. Wana tabia ya dhambi. </w:t>
      </w:r>
      <w:proofErr w:type="spellStart"/>
      <w:r w:rsidRPr="00114FA7">
        <w:rPr>
          <w:b/>
          <w:color w:val="585858"/>
          <w:sz w:val="24"/>
          <w:szCs w:val="24"/>
        </w:rPr>
        <w:t>Wametengwa</w:t>
      </w:r>
      <w:proofErr w:type="spellEnd"/>
      <w:r w:rsidRPr="00114FA7">
        <w:rPr>
          <w:b/>
          <w:color w:val="585858"/>
          <w:sz w:val="24"/>
          <w:szCs w:val="24"/>
        </w:rPr>
        <w:t xml:space="preserve"> </w:t>
      </w:r>
      <w:proofErr w:type="spellStart"/>
      <w:r w:rsidRPr="00114FA7">
        <w:rPr>
          <w:b/>
          <w:color w:val="585858"/>
          <w:sz w:val="24"/>
          <w:szCs w:val="24"/>
        </w:rPr>
        <w:t>na</w:t>
      </w:r>
      <w:proofErr w:type="spellEnd"/>
      <w:r w:rsidRPr="00114FA7">
        <w:rPr>
          <w:b/>
          <w:color w:val="585858"/>
          <w:sz w:val="24"/>
          <w:szCs w:val="24"/>
        </w:rPr>
        <w:t xml:space="preserve"> </w:t>
      </w:r>
      <w:proofErr w:type="spellStart"/>
      <w:r w:rsidRPr="00114FA7">
        <w:rPr>
          <w:b/>
          <w:color w:val="585858"/>
          <w:sz w:val="24"/>
          <w:szCs w:val="24"/>
        </w:rPr>
        <w:t>Mungu</w:t>
      </w:r>
      <w:proofErr w:type="spellEnd"/>
      <w:r w:rsidRPr="00114FA7">
        <w:rPr>
          <w:b/>
          <w:color w:val="585858"/>
          <w:sz w:val="24"/>
          <w:szCs w:val="24"/>
        </w:rPr>
        <w:t>.</w:t>
      </w:r>
      <w:r w:rsidR="00F13F75">
        <w:rPr>
          <w:b/>
          <w:color w:val="585858"/>
          <w:sz w:val="24"/>
          <w:szCs w:val="24"/>
        </w:rPr>
        <w:t xml:space="preserve"> </w:t>
      </w:r>
      <w:r w:rsidRPr="00114FA7">
        <w:rPr>
          <w:b/>
          <w:color w:val="585858"/>
          <w:sz w:val="24"/>
          <w:szCs w:val="24"/>
        </w:rPr>
        <w:t xml:space="preserve">Maana ya kuokolewa na kukombolewa na kumwamini Kristo ni kuunganishwa na Kristo, kuwa wake Kristo. Paulo anaweka wazi sana katika Warumi 6 kwamba tunapobatizwa, tunaunganishwa na Kristo. Wale walio wake Kristo wanamfanya Kristo kuwa kichwa chao cha kiwakilishi. </w:t>
      </w:r>
      <w:proofErr w:type="spellStart"/>
      <w:r w:rsidRPr="00114FA7">
        <w:rPr>
          <w:b/>
          <w:color w:val="585858"/>
          <w:sz w:val="24"/>
          <w:szCs w:val="24"/>
        </w:rPr>
        <w:t>Hivyo</w:t>
      </w:r>
      <w:proofErr w:type="spellEnd"/>
      <w:r w:rsidRPr="00114FA7">
        <w:rPr>
          <w:b/>
          <w:color w:val="585858"/>
          <w:sz w:val="24"/>
          <w:szCs w:val="24"/>
        </w:rPr>
        <w:t xml:space="preserve">, </w:t>
      </w:r>
      <w:proofErr w:type="spellStart"/>
      <w:r w:rsidRPr="00114FA7">
        <w:rPr>
          <w:b/>
          <w:color w:val="585858"/>
          <w:sz w:val="24"/>
          <w:szCs w:val="24"/>
        </w:rPr>
        <w:t>haki</w:t>
      </w:r>
      <w:proofErr w:type="spellEnd"/>
      <w:r w:rsidRPr="00114FA7">
        <w:rPr>
          <w:b/>
          <w:color w:val="585858"/>
          <w:sz w:val="24"/>
          <w:szCs w:val="24"/>
        </w:rPr>
        <w:t xml:space="preserve"> </w:t>
      </w:r>
      <w:proofErr w:type="spellStart"/>
      <w:r w:rsidRPr="00114FA7">
        <w:rPr>
          <w:b/>
          <w:color w:val="585858"/>
          <w:sz w:val="24"/>
          <w:szCs w:val="24"/>
        </w:rPr>
        <w:t>yao</w:t>
      </w:r>
      <w:proofErr w:type="spellEnd"/>
      <w:r w:rsidRPr="00114FA7">
        <w:rPr>
          <w:b/>
          <w:color w:val="585858"/>
          <w:sz w:val="24"/>
          <w:szCs w:val="24"/>
        </w:rPr>
        <w:t xml:space="preserve"> </w:t>
      </w:r>
      <w:proofErr w:type="spellStart"/>
      <w:r w:rsidRPr="00114FA7">
        <w:rPr>
          <w:b/>
          <w:color w:val="585858"/>
          <w:sz w:val="24"/>
          <w:szCs w:val="24"/>
        </w:rPr>
        <w:t>iko</w:t>
      </w:r>
      <w:proofErr w:type="spellEnd"/>
      <w:r w:rsidRPr="00114FA7">
        <w:rPr>
          <w:b/>
          <w:color w:val="585858"/>
          <w:sz w:val="24"/>
          <w:szCs w:val="24"/>
        </w:rPr>
        <w:t xml:space="preserve"> </w:t>
      </w:r>
      <w:proofErr w:type="spellStart"/>
      <w:r w:rsidRPr="00114FA7">
        <w:rPr>
          <w:b/>
          <w:color w:val="585858"/>
          <w:sz w:val="24"/>
          <w:szCs w:val="24"/>
        </w:rPr>
        <w:t>ndani</w:t>
      </w:r>
      <w:proofErr w:type="spellEnd"/>
      <w:r w:rsidRPr="00114FA7">
        <w:rPr>
          <w:b/>
          <w:color w:val="585858"/>
          <w:sz w:val="24"/>
          <w:szCs w:val="24"/>
        </w:rPr>
        <w:t xml:space="preserve"> </w:t>
      </w:r>
      <w:proofErr w:type="spellStart"/>
      <w:r w:rsidRPr="00114FA7">
        <w:rPr>
          <w:b/>
          <w:color w:val="585858"/>
          <w:sz w:val="24"/>
          <w:szCs w:val="24"/>
        </w:rPr>
        <w:t>ya</w:t>
      </w:r>
      <w:proofErr w:type="spellEnd"/>
      <w:r w:rsidRPr="00114FA7">
        <w:rPr>
          <w:b/>
          <w:color w:val="585858"/>
          <w:sz w:val="24"/>
          <w:szCs w:val="24"/>
        </w:rPr>
        <w:t xml:space="preserve"> Kristo. Haki </w:t>
      </w:r>
      <w:proofErr w:type="spellStart"/>
      <w:r w:rsidRPr="00114FA7">
        <w:rPr>
          <w:b/>
          <w:color w:val="585858"/>
          <w:sz w:val="24"/>
          <w:szCs w:val="24"/>
        </w:rPr>
        <w:t>yao</w:t>
      </w:r>
      <w:proofErr w:type="spellEnd"/>
      <w:r w:rsidRPr="00114FA7">
        <w:rPr>
          <w:b/>
          <w:color w:val="585858"/>
          <w:sz w:val="24"/>
          <w:szCs w:val="24"/>
        </w:rPr>
        <w:t xml:space="preserve"> </w:t>
      </w:r>
      <w:proofErr w:type="spellStart"/>
      <w:r w:rsidRPr="00114FA7">
        <w:rPr>
          <w:b/>
          <w:color w:val="585858"/>
          <w:sz w:val="24"/>
          <w:szCs w:val="24"/>
        </w:rPr>
        <w:t>haiko</w:t>
      </w:r>
      <w:proofErr w:type="spellEnd"/>
      <w:r w:rsidRPr="00114FA7">
        <w:rPr>
          <w:b/>
          <w:color w:val="585858"/>
          <w:sz w:val="24"/>
          <w:szCs w:val="24"/>
        </w:rPr>
        <w:t xml:space="preserve"> </w:t>
      </w:r>
      <w:proofErr w:type="spellStart"/>
      <w:r w:rsidRPr="00114FA7">
        <w:rPr>
          <w:b/>
          <w:color w:val="585858"/>
          <w:sz w:val="24"/>
          <w:szCs w:val="24"/>
        </w:rPr>
        <w:t>ndani</w:t>
      </w:r>
      <w:proofErr w:type="spellEnd"/>
      <w:r w:rsidRPr="00114FA7">
        <w:rPr>
          <w:b/>
          <w:color w:val="585858"/>
          <w:sz w:val="24"/>
          <w:szCs w:val="24"/>
        </w:rPr>
        <w:t xml:space="preserve"> </w:t>
      </w:r>
      <w:proofErr w:type="spellStart"/>
      <w:r w:rsidRPr="00114FA7">
        <w:rPr>
          <w:b/>
          <w:color w:val="585858"/>
          <w:sz w:val="24"/>
          <w:szCs w:val="24"/>
        </w:rPr>
        <w:t>yao</w:t>
      </w:r>
      <w:proofErr w:type="spellEnd"/>
      <w:r w:rsidRPr="00114FA7">
        <w:rPr>
          <w:b/>
          <w:color w:val="585858"/>
          <w:sz w:val="24"/>
          <w:szCs w:val="24"/>
        </w:rPr>
        <w:t xml:space="preserve"> </w:t>
      </w:r>
      <w:proofErr w:type="spellStart"/>
      <w:r w:rsidRPr="00114FA7">
        <w:rPr>
          <w:b/>
          <w:color w:val="585858"/>
          <w:sz w:val="24"/>
          <w:szCs w:val="24"/>
        </w:rPr>
        <w:t>wenyewe</w:t>
      </w:r>
      <w:proofErr w:type="spellEnd"/>
      <w:r w:rsidRPr="00114FA7">
        <w:rPr>
          <w:b/>
          <w:color w:val="585858"/>
          <w:sz w:val="24"/>
          <w:szCs w:val="24"/>
        </w:rPr>
        <w:t xml:space="preserve"> tena; wanamtazamia Kristo kwa ajili ya haki yao.</w:t>
      </w:r>
    </w:p>
    <w:p w14:paraId="73A5230D" w14:textId="77777777" w:rsidR="00114FA7" w:rsidRDefault="00114FA7" w:rsidP="00114FA7">
      <w:pPr>
        <w:ind w:left="820" w:right="778"/>
        <w:jc w:val="both"/>
        <w:rPr>
          <w:b/>
          <w:color w:val="585858"/>
          <w:sz w:val="24"/>
          <w:szCs w:val="24"/>
        </w:rPr>
      </w:pPr>
    </w:p>
    <w:p w14:paraId="7649ACF8" w14:textId="7D33C0F3" w:rsidR="00143427" w:rsidRDefault="00000000">
      <w:pPr>
        <w:ind w:left="5140"/>
        <w:rPr>
          <w:sz w:val="24"/>
          <w:szCs w:val="24"/>
        </w:rPr>
      </w:pPr>
      <w:r>
        <w:rPr>
          <w:b/>
          <w:color w:val="585858"/>
          <w:sz w:val="24"/>
          <w:szCs w:val="24"/>
        </w:rPr>
        <w:t>— D</w:t>
      </w:r>
      <w:r w:rsidR="00F13F75">
        <w:rPr>
          <w:b/>
          <w:color w:val="585858"/>
          <w:sz w:val="24"/>
          <w:szCs w:val="24"/>
        </w:rPr>
        <w:t>kt</w:t>
      </w:r>
      <w:r>
        <w:rPr>
          <w:b/>
          <w:color w:val="585858"/>
          <w:sz w:val="24"/>
          <w:szCs w:val="24"/>
        </w:rPr>
        <w:t>. Thomas R. Schreiner</w:t>
      </w:r>
    </w:p>
    <w:p w14:paraId="037DAFF7" w14:textId="77777777" w:rsidR="00143427" w:rsidRDefault="00143427">
      <w:pPr>
        <w:spacing w:before="16" w:line="260" w:lineRule="exact"/>
        <w:rPr>
          <w:sz w:val="26"/>
          <w:szCs w:val="26"/>
        </w:rPr>
      </w:pPr>
    </w:p>
    <w:p w14:paraId="48B75D72" w14:textId="77777777" w:rsidR="00114FA7" w:rsidRPr="00114FA7" w:rsidRDefault="00114FA7" w:rsidP="00114FA7">
      <w:pPr>
        <w:ind w:left="100" w:right="59" w:firstLine="720"/>
        <w:jc w:val="both"/>
        <w:rPr>
          <w:sz w:val="24"/>
          <w:szCs w:val="24"/>
        </w:rPr>
      </w:pPr>
      <w:r w:rsidRPr="00114FA7">
        <w:rPr>
          <w:sz w:val="24"/>
          <w:szCs w:val="24"/>
        </w:rPr>
        <w:t>Mbali na msisitizo wa Paulo juu ya umoja na Kristo, tunaona pia matokeo ya eschatolojia ya Paulo kwa maisha ya Kikristo ya kivitendo katika maelezo yake ya kusudi la Mungu kwa kipindi kati ya kuja kwa kwanza na kwa pili kwa Yesu.</w:t>
      </w:r>
    </w:p>
    <w:p w14:paraId="527B7173" w14:textId="77777777" w:rsidR="00114FA7" w:rsidRDefault="00114FA7" w:rsidP="00114FA7">
      <w:pPr>
        <w:ind w:left="100" w:right="59" w:firstLine="720"/>
        <w:jc w:val="both"/>
        <w:rPr>
          <w:b/>
          <w:bCs/>
          <w:i/>
          <w:iCs/>
          <w:color w:val="1F497D" w:themeColor="text2"/>
          <w:sz w:val="24"/>
          <w:szCs w:val="24"/>
        </w:rPr>
      </w:pPr>
    </w:p>
    <w:p w14:paraId="41116749" w14:textId="606D0C3D" w:rsidR="00114FA7" w:rsidRPr="00114FA7" w:rsidRDefault="00114FA7" w:rsidP="00114FA7">
      <w:pPr>
        <w:ind w:left="100" w:right="59" w:firstLine="720"/>
        <w:jc w:val="both"/>
        <w:rPr>
          <w:sz w:val="24"/>
          <w:szCs w:val="24"/>
        </w:rPr>
      </w:pPr>
      <w:r w:rsidRPr="00114FA7">
        <w:rPr>
          <w:b/>
          <w:bCs/>
          <w:i/>
          <w:iCs/>
          <w:color w:val="1F497D" w:themeColor="text2"/>
          <w:sz w:val="24"/>
          <w:szCs w:val="24"/>
        </w:rPr>
        <w:t>Kusudi la Kimungu.</w:t>
      </w:r>
      <w:r w:rsidRPr="00114FA7">
        <w:rPr>
          <w:color w:val="1F497D" w:themeColor="text2"/>
          <w:sz w:val="24"/>
          <w:szCs w:val="24"/>
        </w:rPr>
        <w:t xml:space="preserve"> </w:t>
      </w:r>
      <w:r w:rsidRPr="00114FA7">
        <w:rPr>
          <w:sz w:val="24"/>
          <w:szCs w:val="24"/>
        </w:rPr>
        <w:t>Kazi ya umishonari ya Paulo mwenyewe kati ya Mataifa inashuhudia kile Paulo alichoamini kuhusu kusudi la Mungu kwa mwingiliano wa enzi. Katika kipindi hiki, Kristo anapanua ufalme wa Mungu zaidi ya mipaka ya Israeli ili Wayahudi na Mataifa waaminio kutoka ulimwengu wote wawe watu mmoja wa Mungu.</w:t>
      </w:r>
    </w:p>
    <w:p w14:paraId="53B434E8" w14:textId="77777777" w:rsidR="00114FA7" w:rsidRPr="00114FA7" w:rsidRDefault="00114FA7" w:rsidP="00114FA7">
      <w:pPr>
        <w:ind w:left="100" w:right="59" w:firstLine="720"/>
        <w:jc w:val="both"/>
        <w:rPr>
          <w:sz w:val="24"/>
          <w:szCs w:val="24"/>
        </w:rPr>
      </w:pPr>
      <w:r w:rsidRPr="00114FA7">
        <w:rPr>
          <w:sz w:val="24"/>
          <w:szCs w:val="24"/>
        </w:rPr>
        <w:t xml:space="preserve">Mara kwa mara, Paulo alisisitiza </w:t>
      </w:r>
      <w:proofErr w:type="spellStart"/>
      <w:r w:rsidRPr="00114FA7">
        <w:rPr>
          <w:sz w:val="24"/>
          <w:szCs w:val="24"/>
        </w:rPr>
        <w:t>kwamba</w:t>
      </w:r>
      <w:proofErr w:type="spellEnd"/>
      <w:r w:rsidRPr="00114FA7">
        <w:rPr>
          <w:sz w:val="24"/>
          <w:szCs w:val="24"/>
        </w:rPr>
        <w:t xml:space="preserve"> </w:t>
      </w:r>
      <w:proofErr w:type="spellStart"/>
      <w:r w:rsidRPr="00114FA7">
        <w:rPr>
          <w:sz w:val="24"/>
          <w:szCs w:val="24"/>
        </w:rPr>
        <w:t>kanisa</w:t>
      </w:r>
      <w:proofErr w:type="spellEnd"/>
      <w:r w:rsidRPr="00114FA7">
        <w:rPr>
          <w:sz w:val="24"/>
          <w:szCs w:val="24"/>
        </w:rPr>
        <w:t xml:space="preserve"> </w:t>
      </w:r>
      <w:proofErr w:type="spellStart"/>
      <w:r w:rsidRPr="00114FA7">
        <w:rPr>
          <w:sz w:val="24"/>
          <w:szCs w:val="24"/>
        </w:rPr>
        <w:t>lazima</w:t>
      </w:r>
      <w:proofErr w:type="spellEnd"/>
      <w:r w:rsidRPr="00114FA7">
        <w:rPr>
          <w:sz w:val="24"/>
          <w:szCs w:val="24"/>
        </w:rPr>
        <w:t xml:space="preserve"> </w:t>
      </w:r>
      <w:proofErr w:type="spellStart"/>
      <w:r w:rsidRPr="00114FA7">
        <w:rPr>
          <w:sz w:val="24"/>
          <w:szCs w:val="24"/>
        </w:rPr>
        <w:t>liwe</w:t>
      </w:r>
      <w:proofErr w:type="spellEnd"/>
      <w:r w:rsidRPr="00114FA7">
        <w:rPr>
          <w:sz w:val="24"/>
          <w:szCs w:val="24"/>
        </w:rPr>
        <w:t xml:space="preserve"> </w:t>
      </w:r>
      <w:proofErr w:type="spellStart"/>
      <w:r w:rsidRPr="00114FA7">
        <w:rPr>
          <w:sz w:val="24"/>
          <w:szCs w:val="24"/>
        </w:rPr>
        <w:t>na</w:t>
      </w:r>
      <w:proofErr w:type="spellEnd"/>
      <w:r w:rsidRPr="00114FA7">
        <w:rPr>
          <w:sz w:val="24"/>
          <w:szCs w:val="24"/>
        </w:rPr>
        <w:t xml:space="preserve"> </w:t>
      </w:r>
      <w:proofErr w:type="spellStart"/>
      <w:r w:rsidRPr="00114FA7">
        <w:rPr>
          <w:sz w:val="24"/>
          <w:szCs w:val="24"/>
        </w:rPr>
        <w:t>umoja</w:t>
      </w:r>
      <w:proofErr w:type="spellEnd"/>
      <w:r w:rsidRPr="00114FA7">
        <w:rPr>
          <w:sz w:val="24"/>
          <w:szCs w:val="24"/>
        </w:rPr>
        <w:t xml:space="preserve">. Migawanyiko kati ya Wayahudi na </w:t>
      </w:r>
      <w:proofErr w:type="spellStart"/>
      <w:r w:rsidRPr="00114FA7">
        <w:rPr>
          <w:sz w:val="24"/>
          <w:szCs w:val="24"/>
        </w:rPr>
        <w:t>Mataifa</w:t>
      </w:r>
      <w:proofErr w:type="spellEnd"/>
      <w:r w:rsidRPr="00114FA7">
        <w:rPr>
          <w:sz w:val="24"/>
          <w:szCs w:val="24"/>
        </w:rPr>
        <w:t xml:space="preserve">, </w:t>
      </w:r>
      <w:proofErr w:type="spellStart"/>
      <w:r w:rsidRPr="00114FA7">
        <w:rPr>
          <w:sz w:val="24"/>
          <w:szCs w:val="24"/>
        </w:rPr>
        <w:t>pamoja</w:t>
      </w:r>
      <w:proofErr w:type="spellEnd"/>
      <w:r w:rsidRPr="00114FA7">
        <w:rPr>
          <w:sz w:val="24"/>
          <w:szCs w:val="24"/>
        </w:rPr>
        <w:t xml:space="preserve"> </w:t>
      </w:r>
      <w:proofErr w:type="spellStart"/>
      <w:r w:rsidRPr="00114FA7">
        <w:rPr>
          <w:sz w:val="24"/>
          <w:szCs w:val="24"/>
        </w:rPr>
        <w:t>na</w:t>
      </w:r>
      <w:proofErr w:type="spellEnd"/>
      <w:r w:rsidRPr="00114FA7">
        <w:rPr>
          <w:sz w:val="24"/>
          <w:szCs w:val="24"/>
        </w:rPr>
        <w:t xml:space="preserve"> </w:t>
      </w:r>
      <w:proofErr w:type="spellStart"/>
      <w:r w:rsidRPr="00114FA7">
        <w:rPr>
          <w:sz w:val="24"/>
          <w:szCs w:val="24"/>
        </w:rPr>
        <w:t>vizuizi</w:t>
      </w:r>
      <w:proofErr w:type="spellEnd"/>
      <w:r w:rsidRPr="00114FA7">
        <w:rPr>
          <w:sz w:val="24"/>
          <w:szCs w:val="24"/>
        </w:rPr>
        <w:t xml:space="preserve"> </w:t>
      </w:r>
      <w:proofErr w:type="spellStart"/>
      <w:r w:rsidRPr="00114FA7">
        <w:rPr>
          <w:sz w:val="24"/>
          <w:szCs w:val="24"/>
        </w:rPr>
        <w:t>vingine</w:t>
      </w:r>
      <w:proofErr w:type="spellEnd"/>
      <w:r w:rsidRPr="00114FA7">
        <w:rPr>
          <w:sz w:val="24"/>
          <w:szCs w:val="24"/>
        </w:rPr>
        <w:t xml:space="preserve"> </w:t>
      </w:r>
      <w:proofErr w:type="spellStart"/>
      <w:r w:rsidRPr="00114FA7">
        <w:rPr>
          <w:sz w:val="24"/>
          <w:szCs w:val="24"/>
        </w:rPr>
        <w:t>vya</w:t>
      </w:r>
      <w:proofErr w:type="spellEnd"/>
      <w:r w:rsidRPr="00114FA7">
        <w:rPr>
          <w:sz w:val="24"/>
          <w:szCs w:val="24"/>
        </w:rPr>
        <w:t xml:space="preserve"> </w:t>
      </w:r>
      <w:proofErr w:type="spellStart"/>
      <w:r w:rsidRPr="00114FA7">
        <w:rPr>
          <w:sz w:val="24"/>
          <w:szCs w:val="24"/>
        </w:rPr>
        <w:t>kijamii</w:t>
      </w:r>
      <w:proofErr w:type="spellEnd"/>
      <w:r w:rsidRPr="00114FA7">
        <w:rPr>
          <w:sz w:val="24"/>
          <w:szCs w:val="24"/>
        </w:rPr>
        <w:t xml:space="preserve"> na kiuchumi, lazima viondolewe kwa sababu Kristo ameleta enzi itakayokuja. Wakati mwingine, Paulo alionyesha wazo hili la umoja kwa kuelezea huduma yake kwa maneno ya kujenga hekalu la Mungu, kama ilivyo katika Waefeso 2:19-22.</w:t>
      </w:r>
    </w:p>
    <w:p w14:paraId="33F0BD41" w14:textId="77777777" w:rsidR="00114FA7" w:rsidRDefault="00114FA7" w:rsidP="00114FA7">
      <w:pPr>
        <w:ind w:left="100" w:right="59" w:firstLine="720"/>
        <w:jc w:val="both"/>
        <w:rPr>
          <w:sz w:val="24"/>
          <w:szCs w:val="24"/>
        </w:rPr>
      </w:pPr>
    </w:p>
    <w:p w14:paraId="511CCCE7" w14:textId="77777777" w:rsidR="00114FA7" w:rsidRDefault="00114FA7" w:rsidP="00114FA7">
      <w:pPr>
        <w:ind w:left="100" w:right="59" w:firstLine="720"/>
        <w:jc w:val="both"/>
        <w:rPr>
          <w:sz w:val="24"/>
          <w:szCs w:val="24"/>
        </w:rPr>
      </w:pPr>
    </w:p>
    <w:p w14:paraId="12E8D12D" w14:textId="77777777" w:rsidR="00F13F75" w:rsidRDefault="00F13F75" w:rsidP="00114FA7">
      <w:pPr>
        <w:ind w:left="100" w:right="59" w:firstLine="720"/>
        <w:jc w:val="both"/>
        <w:rPr>
          <w:sz w:val="24"/>
          <w:szCs w:val="24"/>
        </w:rPr>
      </w:pPr>
    </w:p>
    <w:p w14:paraId="435E9CDF" w14:textId="457E21F0" w:rsidR="00114FA7" w:rsidRPr="00114FA7" w:rsidRDefault="00114FA7" w:rsidP="00114FA7">
      <w:pPr>
        <w:ind w:left="100" w:right="59" w:firstLine="720"/>
        <w:jc w:val="both"/>
        <w:rPr>
          <w:sz w:val="24"/>
          <w:szCs w:val="24"/>
        </w:rPr>
      </w:pPr>
      <w:r w:rsidRPr="00114FA7">
        <w:rPr>
          <w:sz w:val="24"/>
          <w:szCs w:val="24"/>
        </w:rPr>
        <w:lastRenderedPageBreak/>
        <w:t>Nyakati nyingine, alizungumza juu ya kanisa kama mwili wa binadamu unaokua, kama ilivyo katika Waefeso 4:15-16. Mifano hii ilionyesha jinsi kanisa lilivyo ufalme unaokua wa watu walioungana, watakatifu. Paulo aliamini kwamba ukuaji wa kanisa ulimwenguni kote ulikuwa mojawapo ya makusudi makuu ya Mungu kwa kipindi kati ya kuja kwa kwanza na kwa pili kwa Kristo.</w:t>
      </w:r>
    </w:p>
    <w:p w14:paraId="1FB4E2C4" w14:textId="77777777" w:rsidR="00114FA7" w:rsidRPr="00114FA7" w:rsidRDefault="00114FA7" w:rsidP="00114FA7">
      <w:pPr>
        <w:ind w:left="100" w:right="59" w:firstLine="720"/>
        <w:jc w:val="both"/>
        <w:rPr>
          <w:sz w:val="24"/>
          <w:szCs w:val="24"/>
        </w:rPr>
      </w:pPr>
      <w:r w:rsidRPr="00114FA7">
        <w:rPr>
          <w:sz w:val="24"/>
          <w:szCs w:val="24"/>
        </w:rPr>
        <w:t>Paulo aligundua kwamba mtazamo huu juu ya ukuaji wa polepole, wa hatua kwa hatua wa kanisa katika ulimwengu wa Mataifa haukuwa umetabiriwa hapo awali. Kwa kweli, alizungumza juu yake kama "siri" ambayo Mungu alikuwa amemfunulia na kwamba alilazimika kuwaeleza wengine. Katika Warumi 11:25, Paulo aliandika maneno haya:</w:t>
      </w:r>
    </w:p>
    <w:p w14:paraId="72E61B31" w14:textId="77777777" w:rsidR="00114FA7" w:rsidRDefault="00114FA7" w:rsidP="00114FA7">
      <w:pPr>
        <w:ind w:left="720" w:right="59"/>
        <w:jc w:val="both"/>
        <w:rPr>
          <w:sz w:val="24"/>
          <w:szCs w:val="24"/>
        </w:rPr>
      </w:pPr>
    </w:p>
    <w:p w14:paraId="796C452D" w14:textId="07340D12" w:rsidR="00114FA7" w:rsidRPr="00114FA7" w:rsidRDefault="00114FA7" w:rsidP="00114FA7">
      <w:pPr>
        <w:ind w:left="720" w:right="59"/>
        <w:jc w:val="both"/>
        <w:rPr>
          <w:color w:val="4F81BD" w:themeColor="accent1"/>
          <w:sz w:val="24"/>
          <w:szCs w:val="24"/>
        </w:rPr>
      </w:pPr>
      <w:r w:rsidRPr="00114FA7">
        <w:rPr>
          <w:color w:val="4F81BD" w:themeColor="accent1"/>
          <w:sz w:val="24"/>
          <w:szCs w:val="24"/>
        </w:rPr>
        <w:t>"Ili msijione kuwa wenye hekima machoni penu wenyewe, sitaki mwe ninyi kutokujua siri hii, ndugu zangu: ugumu wa sehemu umepata Israeli, mpaka utimilifu wa Mataifa uingie" (Warumi 11:25).</w:t>
      </w:r>
    </w:p>
    <w:p w14:paraId="315DC2AB" w14:textId="77777777" w:rsidR="00114FA7" w:rsidRPr="00114FA7" w:rsidRDefault="00114FA7" w:rsidP="00114FA7">
      <w:pPr>
        <w:ind w:left="720" w:right="59"/>
        <w:jc w:val="both"/>
        <w:rPr>
          <w:sz w:val="24"/>
          <w:szCs w:val="24"/>
        </w:rPr>
      </w:pPr>
    </w:p>
    <w:p w14:paraId="692D229A" w14:textId="4DEC40C9" w:rsidR="00143427" w:rsidRPr="00114FA7" w:rsidRDefault="00114FA7" w:rsidP="00114FA7">
      <w:pPr>
        <w:ind w:left="100" w:right="59" w:firstLine="720"/>
        <w:jc w:val="both"/>
        <w:rPr>
          <w:sz w:val="24"/>
          <w:szCs w:val="24"/>
        </w:rPr>
      </w:pPr>
      <w:r w:rsidRPr="00114FA7">
        <w:rPr>
          <w:sz w:val="24"/>
          <w:szCs w:val="24"/>
        </w:rPr>
        <w:t>Katika kifungu hiki, Paulo alionyesha kwamba kusudi la Mungu katika enzi ya sasa, ambapo Wayahudi wengi wamekuwa wagumu kwa injili, lilikuwa kuokoa "utimilifu" — au idadi kamili — "ya Mataifa." Kama alivyosema katika Waefeso 3:4-6:</w:t>
      </w:r>
    </w:p>
    <w:p w14:paraId="5E7D9EEF" w14:textId="3966765F" w:rsidR="008D417A" w:rsidRPr="008D417A" w:rsidRDefault="008D417A" w:rsidP="008D417A">
      <w:pPr>
        <w:ind w:left="820" w:right="799"/>
        <w:jc w:val="both"/>
        <w:rPr>
          <w:sz w:val="24"/>
          <w:szCs w:val="24"/>
        </w:rPr>
      </w:pPr>
      <w:r>
        <w:rPr>
          <w:color w:val="2B5376"/>
          <w:sz w:val="24"/>
          <w:szCs w:val="24"/>
        </w:rPr>
        <w:t xml:space="preserve"> </w:t>
      </w:r>
    </w:p>
    <w:p w14:paraId="554363DE" w14:textId="4CC62625" w:rsidR="008D417A" w:rsidRPr="00114FA7" w:rsidRDefault="008D417A" w:rsidP="00114FA7">
      <w:pPr>
        <w:spacing w:before="15"/>
        <w:ind w:left="720"/>
        <w:contextualSpacing/>
        <w:rPr>
          <w:color w:val="548DD4" w:themeColor="text2" w:themeTint="99"/>
          <w:sz w:val="24"/>
          <w:szCs w:val="24"/>
        </w:rPr>
      </w:pPr>
      <w:r w:rsidRPr="00114FA7">
        <w:rPr>
          <w:color w:val="548DD4" w:themeColor="text2" w:themeTint="99"/>
          <w:sz w:val="24"/>
          <w:szCs w:val="24"/>
        </w:rPr>
        <w:t xml:space="preserve">Mtakaposoma haya, mtafahamu ufahamu wangu katika fumbo la Kristo, ambalo halikujulishwa wana </w:t>
      </w:r>
      <w:proofErr w:type="spellStart"/>
      <w:r w:rsidRPr="00114FA7">
        <w:rPr>
          <w:color w:val="548DD4" w:themeColor="text2" w:themeTint="99"/>
          <w:sz w:val="24"/>
          <w:szCs w:val="24"/>
        </w:rPr>
        <w:t>wa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wanadamu</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katika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vizazi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vingine</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kama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lilivyofunuliwa</w:t>
      </w:r>
      <w:proofErr w:type="spellEnd"/>
      <w:r w:rsidRPr="00114FA7">
        <w:rPr>
          <w:color w:val="548DD4" w:themeColor="text2" w:themeTint="99"/>
          <w:sz w:val="24"/>
          <w:szCs w:val="24"/>
        </w:rPr>
        <w:t xml:space="preserve"> sasa kwa mitume wake watakatifu na manabii kwa Roho. Fumbo hili ni kwamba Mataifa </w:t>
      </w:r>
      <w:proofErr w:type="spellStart"/>
      <w:r w:rsidRPr="00114FA7">
        <w:rPr>
          <w:color w:val="548DD4" w:themeColor="text2" w:themeTint="99"/>
          <w:sz w:val="24"/>
          <w:szCs w:val="24"/>
        </w:rPr>
        <w:t>ni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warithi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pamoja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viungo</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vya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mwili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mmoja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na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washiriki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wa</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ahadi</w:t>
      </w:r>
      <w:proofErr w:type="spellEnd"/>
      <w:r w:rsidRPr="00114FA7">
        <w:rPr>
          <w:color w:val="548DD4" w:themeColor="text2" w:themeTint="99"/>
          <w:sz w:val="24"/>
          <w:szCs w:val="24"/>
        </w:rPr>
        <w:t xml:space="preserve"> </w:t>
      </w:r>
      <w:proofErr w:type="spellStart"/>
      <w:r w:rsidRPr="00114FA7">
        <w:rPr>
          <w:color w:val="548DD4" w:themeColor="text2" w:themeTint="99"/>
          <w:sz w:val="24"/>
          <w:szCs w:val="24"/>
        </w:rPr>
        <w:t>katika</w:t>
      </w:r>
      <w:proofErr w:type="spellEnd"/>
      <w:r w:rsidRPr="00114FA7">
        <w:rPr>
          <w:color w:val="548DD4" w:themeColor="text2" w:themeTint="99"/>
          <w:sz w:val="24"/>
          <w:szCs w:val="24"/>
        </w:rPr>
        <w:t xml:space="preserve"> Kristo Yesu kupitia injili (Waefeso 3:4-6).</w:t>
      </w:r>
    </w:p>
    <w:p w14:paraId="09F2997E" w14:textId="77777777" w:rsidR="008D417A" w:rsidRPr="00114FA7" w:rsidRDefault="008D417A" w:rsidP="00114FA7">
      <w:pPr>
        <w:spacing w:before="15"/>
        <w:contextualSpacing/>
        <w:rPr>
          <w:sz w:val="24"/>
          <w:szCs w:val="24"/>
        </w:rPr>
      </w:pPr>
    </w:p>
    <w:p w14:paraId="61B7ED12" w14:textId="3CAB1287" w:rsidR="00143427" w:rsidRPr="00114FA7" w:rsidRDefault="008D417A" w:rsidP="00114FA7">
      <w:pPr>
        <w:spacing w:before="15"/>
        <w:contextualSpacing/>
        <w:rPr>
          <w:sz w:val="24"/>
          <w:szCs w:val="24"/>
        </w:rPr>
      </w:pPr>
      <w:r w:rsidRPr="00114FA7">
        <w:rPr>
          <w:sz w:val="24"/>
          <w:szCs w:val="24"/>
        </w:rPr>
        <w:t xml:space="preserve">Mtazamo wa Paulo juu ya </w:t>
      </w:r>
      <w:proofErr w:type="spellStart"/>
      <w:r w:rsidRPr="00114FA7">
        <w:rPr>
          <w:sz w:val="24"/>
          <w:szCs w:val="24"/>
        </w:rPr>
        <w:t>makusudi</w:t>
      </w:r>
      <w:proofErr w:type="spellEnd"/>
      <w:r w:rsidRPr="00114FA7">
        <w:rPr>
          <w:sz w:val="24"/>
          <w:szCs w:val="24"/>
        </w:rPr>
        <w:t xml:space="preserve"> </w:t>
      </w:r>
      <w:proofErr w:type="spellStart"/>
      <w:r w:rsidRPr="00114FA7">
        <w:rPr>
          <w:sz w:val="24"/>
          <w:szCs w:val="24"/>
        </w:rPr>
        <w:t>ya</w:t>
      </w:r>
      <w:proofErr w:type="spellEnd"/>
      <w:r w:rsidRPr="00114FA7">
        <w:rPr>
          <w:sz w:val="24"/>
          <w:szCs w:val="24"/>
        </w:rPr>
        <w:t xml:space="preserve"> </w:t>
      </w:r>
      <w:proofErr w:type="spellStart"/>
      <w:r w:rsidRPr="00114FA7">
        <w:rPr>
          <w:sz w:val="24"/>
          <w:szCs w:val="24"/>
        </w:rPr>
        <w:t>Mungu</w:t>
      </w:r>
      <w:proofErr w:type="spellEnd"/>
      <w:r w:rsidRPr="00114FA7">
        <w:rPr>
          <w:sz w:val="24"/>
          <w:szCs w:val="24"/>
        </w:rPr>
        <w:t xml:space="preserve"> </w:t>
      </w:r>
      <w:proofErr w:type="spellStart"/>
      <w:r w:rsidRPr="00114FA7">
        <w:rPr>
          <w:sz w:val="24"/>
          <w:szCs w:val="24"/>
        </w:rPr>
        <w:t>unatoa</w:t>
      </w:r>
      <w:proofErr w:type="spellEnd"/>
      <w:r w:rsidRPr="00114FA7">
        <w:rPr>
          <w:sz w:val="24"/>
          <w:szCs w:val="24"/>
        </w:rPr>
        <w:t xml:space="preserve"> </w:t>
      </w:r>
      <w:proofErr w:type="spellStart"/>
      <w:r w:rsidRPr="00114FA7">
        <w:rPr>
          <w:sz w:val="24"/>
          <w:szCs w:val="24"/>
        </w:rPr>
        <w:t>mwelekeo</w:t>
      </w:r>
      <w:proofErr w:type="spellEnd"/>
      <w:r w:rsidRPr="00114FA7">
        <w:rPr>
          <w:sz w:val="24"/>
          <w:szCs w:val="24"/>
        </w:rPr>
        <w:t xml:space="preserve"> </w:t>
      </w:r>
      <w:proofErr w:type="spellStart"/>
      <w:r w:rsidRPr="00114FA7">
        <w:rPr>
          <w:sz w:val="24"/>
          <w:szCs w:val="24"/>
        </w:rPr>
        <w:t>muhimu</w:t>
      </w:r>
      <w:proofErr w:type="spellEnd"/>
      <w:r w:rsidRPr="00114FA7">
        <w:rPr>
          <w:sz w:val="24"/>
          <w:szCs w:val="24"/>
        </w:rPr>
        <w:t xml:space="preserve"> </w:t>
      </w:r>
      <w:proofErr w:type="spellStart"/>
      <w:r w:rsidRPr="00114FA7">
        <w:rPr>
          <w:sz w:val="24"/>
          <w:szCs w:val="24"/>
        </w:rPr>
        <w:t>kwa</w:t>
      </w:r>
      <w:proofErr w:type="spellEnd"/>
      <w:r w:rsidRPr="00114FA7">
        <w:rPr>
          <w:sz w:val="24"/>
          <w:szCs w:val="24"/>
        </w:rPr>
        <w:t xml:space="preserve"> </w:t>
      </w:r>
      <w:proofErr w:type="spellStart"/>
      <w:r w:rsidRPr="00114FA7">
        <w:rPr>
          <w:sz w:val="24"/>
          <w:szCs w:val="24"/>
        </w:rPr>
        <w:t>waumini</w:t>
      </w:r>
      <w:proofErr w:type="spellEnd"/>
      <w:r w:rsidRPr="00114FA7">
        <w:rPr>
          <w:sz w:val="24"/>
          <w:szCs w:val="24"/>
        </w:rPr>
        <w:t xml:space="preserve"> </w:t>
      </w:r>
      <w:proofErr w:type="spellStart"/>
      <w:r w:rsidRPr="00114FA7">
        <w:rPr>
          <w:sz w:val="24"/>
          <w:szCs w:val="24"/>
        </w:rPr>
        <w:t>wote</w:t>
      </w:r>
      <w:proofErr w:type="spellEnd"/>
      <w:r w:rsidRPr="00114FA7">
        <w:rPr>
          <w:sz w:val="24"/>
          <w:szCs w:val="24"/>
        </w:rPr>
        <w:t xml:space="preserve"> </w:t>
      </w:r>
      <w:proofErr w:type="spellStart"/>
      <w:r w:rsidRPr="00114FA7">
        <w:rPr>
          <w:sz w:val="24"/>
          <w:szCs w:val="24"/>
        </w:rPr>
        <w:t>wanaoishi</w:t>
      </w:r>
      <w:proofErr w:type="spellEnd"/>
      <w:r w:rsidRPr="00114FA7">
        <w:rPr>
          <w:sz w:val="24"/>
          <w:szCs w:val="24"/>
        </w:rPr>
        <w:t xml:space="preserve"> </w:t>
      </w:r>
      <w:proofErr w:type="spellStart"/>
      <w:r w:rsidRPr="00114FA7">
        <w:rPr>
          <w:sz w:val="24"/>
          <w:szCs w:val="24"/>
        </w:rPr>
        <w:t>kati</w:t>
      </w:r>
      <w:proofErr w:type="spellEnd"/>
      <w:r w:rsidRPr="00114FA7">
        <w:rPr>
          <w:sz w:val="24"/>
          <w:szCs w:val="24"/>
        </w:rPr>
        <w:t xml:space="preserve"> </w:t>
      </w:r>
      <w:proofErr w:type="spellStart"/>
      <w:r w:rsidRPr="00114FA7">
        <w:rPr>
          <w:sz w:val="24"/>
          <w:szCs w:val="24"/>
        </w:rPr>
        <w:t>ya</w:t>
      </w:r>
      <w:proofErr w:type="spellEnd"/>
      <w:r w:rsidRPr="00114FA7">
        <w:rPr>
          <w:sz w:val="24"/>
          <w:szCs w:val="24"/>
        </w:rPr>
        <w:t xml:space="preserve"> </w:t>
      </w:r>
      <w:proofErr w:type="spellStart"/>
      <w:r w:rsidRPr="00114FA7">
        <w:rPr>
          <w:sz w:val="24"/>
          <w:szCs w:val="24"/>
        </w:rPr>
        <w:t>ujio</w:t>
      </w:r>
      <w:proofErr w:type="spellEnd"/>
      <w:r w:rsidRPr="00114FA7">
        <w:rPr>
          <w:sz w:val="24"/>
          <w:szCs w:val="24"/>
        </w:rPr>
        <w:t xml:space="preserve"> wa kwanza na wa pili wa Kristo. Huu </w:t>
      </w:r>
      <w:proofErr w:type="spellStart"/>
      <w:r w:rsidRPr="00114FA7">
        <w:rPr>
          <w:sz w:val="24"/>
          <w:szCs w:val="24"/>
        </w:rPr>
        <w:t>sio</w:t>
      </w:r>
      <w:proofErr w:type="spellEnd"/>
      <w:r w:rsidRPr="00114FA7">
        <w:rPr>
          <w:sz w:val="24"/>
          <w:szCs w:val="24"/>
        </w:rPr>
        <w:t xml:space="preserve"> </w:t>
      </w:r>
      <w:proofErr w:type="spellStart"/>
      <w:r w:rsidRPr="00114FA7">
        <w:rPr>
          <w:sz w:val="24"/>
          <w:szCs w:val="24"/>
        </w:rPr>
        <w:t>wakati</w:t>
      </w:r>
      <w:proofErr w:type="spellEnd"/>
      <w:r w:rsidRPr="00114FA7">
        <w:rPr>
          <w:sz w:val="24"/>
          <w:szCs w:val="24"/>
        </w:rPr>
        <w:t xml:space="preserve"> </w:t>
      </w:r>
      <w:proofErr w:type="spellStart"/>
      <w:r w:rsidRPr="00114FA7">
        <w:rPr>
          <w:sz w:val="24"/>
          <w:szCs w:val="24"/>
        </w:rPr>
        <w:t>wa</w:t>
      </w:r>
      <w:proofErr w:type="spellEnd"/>
      <w:r w:rsidRPr="00114FA7">
        <w:rPr>
          <w:sz w:val="24"/>
          <w:szCs w:val="24"/>
        </w:rPr>
        <w:t xml:space="preserve"> </w:t>
      </w:r>
      <w:proofErr w:type="spellStart"/>
      <w:r w:rsidRPr="00114FA7">
        <w:rPr>
          <w:sz w:val="24"/>
          <w:szCs w:val="24"/>
        </w:rPr>
        <w:t>kungojea</w:t>
      </w:r>
      <w:proofErr w:type="spellEnd"/>
      <w:r w:rsidRPr="00114FA7">
        <w:rPr>
          <w:sz w:val="24"/>
          <w:szCs w:val="24"/>
        </w:rPr>
        <w:t xml:space="preserve"> </w:t>
      </w:r>
      <w:proofErr w:type="spellStart"/>
      <w:r w:rsidRPr="00114FA7">
        <w:rPr>
          <w:sz w:val="24"/>
          <w:szCs w:val="24"/>
        </w:rPr>
        <w:t>tu</w:t>
      </w:r>
      <w:proofErr w:type="spellEnd"/>
      <w:r w:rsidRPr="00114FA7">
        <w:rPr>
          <w:sz w:val="24"/>
          <w:szCs w:val="24"/>
        </w:rPr>
        <w:t xml:space="preserve"> Kristo </w:t>
      </w:r>
      <w:proofErr w:type="spellStart"/>
      <w:r w:rsidRPr="00114FA7">
        <w:rPr>
          <w:sz w:val="24"/>
          <w:szCs w:val="24"/>
        </w:rPr>
        <w:t>alete</w:t>
      </w:r>
      <w:proofErr w:type="spellEnd"/>
      <w:r w:rsidRPr="00114FA7">
        <w:rPr>
          <w:sz w:val="24"/>
          <w:szCs w:val="24"/>
        </w:rPr>
        <w:t xml:space="preserve"> utimilifu wa umri ujao atakaporudi. </w:t>
      </w:r>
      <w:proofErr w:type="spellStart"/>
      <w:r w:rsidRPr="00114FA7">
        <w:rPr>
          <w:sz w:val="24"/>
          <w:szCs w:val="24"/>
        </w:rPr>
        <w:t>Badala</w:t>
      </w:r>
      <w:proofErr w:type="spellEnd"/>
      <w:r w:rsidRPr="00114FA7">
        <w:rPr>
          <w:sz w:val="24"/>
          <w:szCs w:val="24"/>
        </w:rPr>
        <w:t xml:space="preserve"> </w:t>
      </w:r>
      <w:proofErr w:type="spellStart"/>
      <w:r w:rsidRPr="00114FA7">
        <w:rPr>
          <w:sz w:val="24"/>
          <w:szCs w:val="24"/>
        </w:rPr>
        <w:t>yake</w:t>
      </w:r>
      <w:proofErr w:type="spellEnd"/>
      <w:r w:rsidRPr="00114FA7">
        <w:rPr>
          <w:sz w:val="24"/>
          <w:szCs w:val="24"/>
        </w:rPr>
        <w:t xml:space="preserve">, </w:t>
      </w:r>
      <w:proofErr w:type="spellStart"/>
      <w:r w:rsidRPr="00114FA7">
        <w:rPr>
          <w:sz w:val="24"/>
          <w:szCs w:val="24"/>
        </w:rPr>
        <w:t>Mungu</w:t>
      </w:r>
      <w:proofErr w:type="spellEnd"/>
      <w:r w:rsidRPr="00114FA7">
        <w:rPr>
          <w:sz w:val="24"/>
          <w:szCs w:val="24"/>
        </w:rPr>
        <w:t xml:space="preserve"> </w:t>
      </w:r>
      <w:proofErr w:type="spellStart"/>
      <w:r w:rsidRPr="00114FA7">
        <w:rPr>
          <w:sz w:val="24"/>
          <w:szCs w:val="24"/>
        </w:rPr>
        <w:t>ameunda</w:t>
      </w:r>
      <w:proofErr w:type="spellEnd"/>
      <w:r w:rsidRPr="00114FA7">
        <w:rPr>
          <w:sz w:val="24"/>
          <w:szCs w:val="24"/>
        </w:rPr>
        <w:t xml:space="preserve"> </w:t>
      </w:r>
      <w:proofErr w:type="spellStart"/>
      <w:r w:rsidRPr="00114FA7">
        <w:rPr>
          <w:sz w:val="24"/>
          <w:szCs w:val="24"/>
        </w:rPr>
        <w:t>kipindi</w:t>
      </w:r>
      <w:proofErr w:type="spellEnd"/>
      <w:r w:rsidRPr="00114FA7">
        <w:rPr>
          <w:sz w:val="24"/>
          <w:szCs w:val="24"/>
        </w:rPr>
        <w:t xml:space="preserve"> </w:t>
      </w:r>
      <w:proofErr w:type="spellStart"/>
      <w:r w:rsidRPr="00114FA7">
        <w:rPr>
          <w:sz w:val="24"/>
          <w:szCs w:val="24"/>
        </w:rPr>
        <w:t>hiki</w:t>
      </w:r>
      <w:proofErr w:type="spellEnd"/>
      <w:r w:rsidRPr="00114FA7">
        <w:rPr>
          <w:sz w:val="24"/>
          <w:szCs w:val="24"/>
        </w:rPr>
        <w:t xml:space="preserve"> cha wakati kwa shughuli kubwa. Tunapaswa kujenga </w:t>
      </w:r>
      <w:proofErr w:type="spellStart"/>
      <w:r w:rsidRPr="00114FA7">
        <w:rPr>
          <w:sz w:val="24"/>
          <w:szCs w:val="24"/>
        </w:rPr>
        <w:t>kanisa</w:t>
      </w:r>
      <w:proofErr w:type="spellEnd"/>
      <w:r w:rsidRPr="00114FA7">
        <w:rPr>
          <w:sz w:val="24"/>
          <w:szCs w:val="24"/>
        </w:rPr>
        <w:t xml:space="preserve"> </w:t>
      </w:r>
      <w:proofErr w:type="spellStart"/>
      <w:r w:rsidRPr="00114FA7">
        <w:rPr>
          <w:sz w:val="24"/>
          <w:szCs w:val="24"/>
        </w:rPr>
        <w:t>katika</w:t>
      </w:r>
      <w:proofErr w:type="spellEnd"/>
      <w:r w:rsidRPr="00114FA7">
        <w:rPr>
          <w:sz w:val="24"/>
          <w:szCs w:val="24"/>
        </w:rPr>
        <w:t xml:space="preserve"> </w:t>
      </w:r>
      <w:proofErr w:type="spellStart"/>
      <w:r w:rsidRPr="00114FA7">
        <w:rPr>
          <w:sz w:val="24"/>
          <w:szCs w:val="24"/>
        </w:rPr>
        <w:t>kila</w:t>
      </w:r>
      <w:proofErr w:type="spellEnd"/>
      <w:r w:rsidRPr="00114FA7">
        <w:rPr>
          <w:sz w:val="24"/>
          <w:szCs w:val="24"/>
        </w:rPr>
        <w:t xml:space="preserve"> </w:t>
      </w:r>
      <w:proofErr w:type="spellStart"/>
      <w:r w:rsidRPr="00114FA7">
        <w:rPr>
          <w:sz w:val="24"/>
          <w:szCs w:val="24"/>
        </w:rPr>
        <w:t>taifa</w:t>
      </w:r>
      <w:proofErr w:type="spellEnd"/>
      <w:r w:rsidRPr="00114FA7">
        <w:rPr>
          <w:sz w:val="24"/>
          <w:szCs w:val="24"/>
        </w:rPr>
        <w:t xml:space="preserve"> </w:t>
      </w:r>
      <w:proofErr w:type="spellStart"/>
      <w:r w:rsidRPr="00114FA7">
        <w:rPr>
          <w:sz w:val="24"/>
          <w:szCs w:val="24"/>
        </w:rPr>
        <w:t>duniani</w:t>
      </w:r>
      <w:proofErr w:type="spellEnd"/>
      <w:r w:rsidRPr="00114FA7">
        <w:rPr>
          <w:sz w:val="24"/>
          <w:szCs w:val="24"/>
        </w:rPr>
        <w:t xml:space="preserve">. Paulo alitoa maisha yake mwenyewe kwa kueneza injili na kujenga kanisa kwa umoja na upendo. Na </w:t>
      </w:r>
      <w:proofErr w:type="spellStart"/>
      <w:r w:rsidRPr="00114FA7">
        <w:rPr>
          <w:sz w:val="24"/>
          <w:szCs w:val="24"/>
        </w:rPr>
        <w:t>aliwaita</w:t>
      </w:r>
      <w:proofErr w:type="spellEnd"/>
      <w:r w:rsidRPr="00114FA7">
        <w:rPr>
          <w:sz w:val="24"/>
          <w:szCs w:val="24"/>
        </w:rPr>
        <w:t xml:space="preserve"> </w:t>
      </w:r>
      <w:proofErr w:type="spellStart"/>
      <w:r w:rsidRPr="00114FA7">
        <w:rPr>
          <w:sz w:val="24"/>
          <w:szCs w:val="24"/>
        </w:rPr>
        <w:t>wengine</w:t>
      </w:r>
      <w:proofErr w:type="spellEnd"/>
      <w:r w:rsidRPr="00114FA7">
        <w:rPr>
          <w:sz w:val="24"/>
          <w:szCs w:val="24"/>
        </w:rPr>
        <w:t xml:space="preserve"> </w:t>
      </w:r>
      <w:proofErr w:type="spellStart"/>
      <w:r w:rsidRPr="00114FA7">
        <w:rPr>
          <w:sz w:val="24"/>
          <w:szCs w:val="24"/>
        </w:rPr>
        <w:t>wajiunge</w:t>
      </w:r>
      <w:proofErr w:type="spellEnd"/>
      <w:r w:rsidRPr="00114FA7">
        <w:rPr>
          <w:sz w:val="24"/>
          <w:szCs w:val="24"/>
        </w:rPr>
        <w:t xml:space="preserve"> </w:t>
      </w:r>
      <w:proofErr w:type="spellStart"/>
      <w:r w:rsidRPr="00114FA7">
        <w:rPr>
          <w:sz w:val="24"/>
          <w:szCs w:val="24"/>
        </w:rPr>
        <w:t>naye</w:t>
      </w:r>
      <w:proofErr w:type="spellEnd"/>
      <w:r w:rsidRPr="00114FA7">
        <w:rPr>
          <w:sz w:val="24"/>
          <w:szCs w:val="24"/>
        </w:rPr>
        <w:t xml:space="preserve"> </w:t>
      </w:r>
      <w:proofErr w:type="spellStart"/>
      <w:r w:rsidRPr="00114FA7">
        <w:rPr>
          <w:sz w:val="24"/>
          <w:szCs w:val="24"/>
        </w:rPr>
        <w:t>katika</w:t>
      </w:r>
      <w:proofErr w:type="spellEnd"/>
      <w:r w:rsidRPr="00114FA7">
        <w:rPr>
          <w:sz w:val="24"/>
          <w:szCs w:val="24"/>
        </w:rPr>
        <w:t xml:space="preserve"> </w:t>
      </w:r>
      <w:proofErr w:type="spellStart"/>
      <w:r w:rsidRPr="00114FA7">
        <w:rPr>
          <w:sz w:val="24"/>
          <w:szCs w:val="24"/>
        </w:rPr>
        <w:t>huduma</w:t>
      </w:r>
      <w:proofErr w:type="spellEnd"/>
      <w:r w:rsidRPr="00114FA7">
        <w:rPr>
          <w:sz w:val="24"/>
          <w:szCs w:val="24"/>
        </w:rPr>
        <w:t xml:space="preserve"> hiyo pia.</w:t>
      </w:r>
    </w:p>
    <w:p w14:paraId="3B1C02FA" w14:textId="77777777" w:rsidR="008D417A" w:rsidRDefault="008D417A" w:rsidP="008D417A">
      <w:pPr>
        <w:spacing w:before="15" w:line="260" w:lineRule="exact"/>
        <w:rPr>
          <w:sz w:val="26"/>
          <w:szCs w:val="26"/>
        </w:rPr>
      </w:pPr>
    </w:p>
    <w:p w14:paraId="680EA620" w14:textId="3363BC36" w:rsidR="00143427" w:rsidRPr="008D417A" w:rsidRDefault="008D417A" w:rsidP="008D417A">
      <w:pPr>
        <w:ind w:left="820" w:right="798"/>
        <w:jc w:val="both"/>
        <w:rPr>
          <w:b/>
          <w:color w:val="585858"/>
          <w:sz w:val="24"/>
          <w:szCs w:val="24"/>
        </w:rPr>
      </w:pPr>
      <w:r w:rsidRPr="008D417A">
        <w:rPr>
          <w:b/>
          <w:color w:val="585858"/>
          <w:sz w:val="24"/>
          <w:szCs w:val="24"/>
        </w:rPr>
        <w:t xml:space="preserve">Dhamira ya kanisa ni kufikia </w:t>
      </w:r>
      <w:proofErr w:type="spellStart"/>
      <w:r w:rsidRPr="008D417A">
        <w:rPr>
          <w:b/>
          <w:color w:val="585858"/>
          <w:sz w:val="24"/>
          <w:szCs w:val="24"/>
        </w:rPr>
        <w:t>malengo</w:t>
      </w:r>
      <w:proofErr w:type="spellEnd"/>
      <w:r w:rsidRPr="008D417A">
        <w:rPr>
          <w:b/>
          <w:color w:val="585858"/>
          <w:sz w:val="24"/>
          <w:szCs w:val="24"/>
        </w:rPr>
        <w:t xml:space="preserve"> </w:t>
      </w:r>
      <w:proofErr w:type="spellStart"/>
      <w:r w:rsidRPr="008D417A">
        <w:rPr>
          <w:b/>
          <w:color w:val="585858"/>
          <w:sz w:val="24"/>
          <w:szCs w:val="24"/>
        </w:rPr>
        <w:t>ambayo</w:t>
      </w:r>
      <w:proofErr w:type="spellEnd"/>
      <w:r w:rsidRPr="008D417A">
        <w:rPr>
          <w:b/>
          <w:color w:val="585858"/>
          <w:sz w:val="24"/>
          <w:szCs w:val="24"/>
        </w:rPr>
        <w:t xml:space="preserve"> Yesu </w:t>
      </w:r>
      <w:proofErr w:type="spellStart"/>
      <w:r w:rsidRPr="008D417A">
        <w:rPr>
          <w:b/>
          <w:color w:val="585858"/>
          <w:sz w:val="24"/>
          <w:szCs w:val="24"/>
        </w:rPr>
        <w:t>alitupa</w:t>
      </w:r>
      <w:proofErr w:type="spellEnd"/>
      <w:r w:rsidRPr="008D417A">
        <w:rPr>
          <w:b/>
          <w:color w:val="585858"/>
          <w:sz w:val="24"/>
          <w:szCs w:val="24"/>
        </w:rPr>
        <w:t xml:space="preserve">. Kwanza kabisa, </w:t>
      </w:r>
      <w:proofErr w:type="spellStart"/>
      <w:r w:rsidRPr="008D417A">
        <w:rPr>
          <w:b/>
          <w:color w:val="585858"/>
          <w:sz w:val="24"/>
          <w:szCs w:val="24"/>
        </w:rPr>
        <w:t>katika</w:t>
      </w:r>
      <w:proofErr w:type="spellEnd"/>
      <w:r w:rsidRPr="008D417A">
        <w:rPr>
          <w:b/>
          <w:color w:val="585858"/>
          <w:sz w:val="24"/>
          <w:szCs w:val="24"/>
        </w:rPr>
        <w:t xml:space="preserve"> Amri Kuu: </w:t>
      </w:r>
      <w:proofErr w:type="spellStart"/>
      <w:r w:rsidRPr="008D417A">
        <w:rPr>
          <w:b/>
          <w:color w:val="585858"/>
          <w:sz w:val="24"/>
          <w:szCs w:val="24"/>
        </w:rPr>
        <w:t>kumpenda</w:t>
      </w:r>
      <w:proofErr w:type="spellEnd"/>
      <w:r w:rsidRPr="008D417A">
        <w:rPr>
          <w:b/>
          <w:color w:val="585858"/>
          <w:sz w:val="24"/>
          <w:szCs w:val="24"/>
        </w:rPr>
        <w:t xml:space="preserve"> Yeye </w:t>
      </w:r>
      <w:proofErr w:type="spellStart"/>
      <w:r w:rsidRPr="008D417A">
        <w:rPr>
          <w:b/>
          <w:color w:val="585858"/>
          <w:sz w:val="24"/>
          <w:szCs w:val="24"/>
        </w:rPr>
        <w:t>kwa</w:t>
      </w:r>
      <w:proofErr w:type="spellEnd"/>
      <w:r w:rsidRPr="008D417A">
        <w:rPr>
          <w:b/>
          <w:color w:val="585858"/>
          <w:sz w:val="24"/>
          <w:szCs w:val="24"/>
        </w:rPr>
        <w:t xml:space="preserve"> </w:t>
      </w:r>
      <w:proofErr w:type="spellStart"/>
      <w:r w:rsidRPr="008D417A">
        <w:rPr>
          <w:b/>
          <w:color w:val="585858"/>
          <w:sz w:val="24"/>
          <w:szCs w:val="24"/>
        </w:rPr>
        <w:t>moyo</w:t>
      </w:r>
      <w:proofErr w:type="spellEnd"/>
      <w:r w:rsidRPr="008D417A">
        <w:rPr>
          <w:b/>
          <w:color w:val="585858"/>
          <w:sz w:val="24"/>
          <w:szCs w:val="24"/>
        </w:rPr>
        <w:t xml:space="preserve"> wetu wote, roho yetu yote, na akili </w:t>
      </w:r>
      <w:proofErr w:type="spellStart"/>
      <w:r w:rsidRPr="008D417A">
        <w:rPr>
          <w:b/>
          <w:color w:val="585858"/>
          <w:sz w:val="24"/>
          <w:szCs w:val="24"/>
        </w:rPr>
        <w:t>yetu</w:t>
      </w:r>
      <w:proofErr w:type="spellEnd"/>
      <w:r w:rsidRPr="008D417A">
        <w:rPr>
          <w:b/>
          <w:color w:val="585858"/>
          <w:sz w:val="24"/>
          <w:szCs w:val="24"/>
        </w:rPr>
        <w:t xml:space="preserve"> yote, </w:t>
      </w:r>
      <w:proofErr w:type="spellStart"/>
      <w:r w:rsidRPr="008D417A">
        <w:rPr>
          <w:b/>
          <w:color w:val="585858"/>
          <w:sz w:val="24"/>
          <w:szCs w:val="24"/>
        </w:rPr>
        <w:t>na</w:t>
      </w:r>
      <w:proofErr w:type="spellEnd"/>
      <w:r w:rsidRPr="008D417A">
        <w:rPr>
          <w:b/>
          <w:color w:val="585858"/>
          <w:sz w:val="24"/>
          <w:szCs w:val="24"/>
        </w:rPr>
        <w:t xml:space="preserve"> </w:t>
      </w:r>
      <w:proofErr w:type="spellStart"/>
      <w:r w:rsidRPr="008D417A">
        <w:rPr>
          <w:b/>
          <w:color w:val="585858"/>
          <w:sz w:val="24"/>
          <w:szCs w:val="24"/>
        </w:rPr>
        <w:t>kumpenda</w:t>
      </w:r>
      <w:proofErr w:type="spellEnd"/>
      <w:r w:rsidRPr="008D417A">
        <w:rPr>
          <w:b/>
          <w:color w:val="585858"/>
          <w:sz w:val="24"/>
          <w:szCs w:val="24"/>
        </w:rPr>
        <w:t xml:space="preserve"> </w:t>
      </w:r>
      <w:proofErr w:type="spellStart"/>
      <w:r w:rsidRPr="008D417A">
        <w:rPr>
          <w:b/>
          <w:color w:val="585858"/>
          <w:sz w:val="24"/>
          <w:szCs w:val="24"/>
        </w:rPr>
        <w:t>jirani</w:t>
      </w:r>
      <w:proofErr w:type="spellEnd"/>
      <w:r w:rsidRPr="008D417A">
        <w:rPr>
          <w:b/>
          <w:color w:val="585858"/>
          <w:sz w:val="24"/>
          <w:szCs w:val="24"/>
        </w:rPr>
        <w:t xml:space="preserve"> </w:t>
      </w:r>
      <w:proofErr w:type="spellStart"/>
      <w:r w:rsidRPr="008D417A">
        <w:rPr>
          <w:b/>
          <w:color w:val="585858"/>
          <w:sz w:val="24"/>
          <w:szCs w:val="24"/>
        </w:rPr>
        <w:t>yetu</w:t>
      </w:r>
      <w:proofErr w:type="spellEnd"/>
      <w:r w:rsidRPr="008D417A">
        <w:rPr>
          <w:b/>
          <w:color w:val="585858"/>
          <w:sz w:val="24"/>
          <w:szCs w:val="24"/>
        </w:rPr>
        <w:t xml:space="preserve"> </w:t>
      </w:r>
      <w:proofErr w:type="spellStart"/>
      <w:r w:rsidRPr="008D417A">
        <w:rPr>
          <w:b/>
          <w:color w:val="585858"/>
          <w:sz w:val="24"/>
          <w:szCs w:val="24"/>
        </w:rPr>
        <w:t>kama</w:t>
      </w:r>
      <w:proofErr w:type="spellEnd"/>
      <w:r w:rsidRPr="008D417A">
        <w:rPr>
          <w:b/>
          <w:color w:val="585858"/>
          <w:sz w:val="24"/>
          <w:szCs w:val="24"/>
        </w:rPr>
        <w:t xml:space="preserve"> nafsi yetu. Zaidi </w:t>
      </w:r>
      <w:proofErr w:type="spellStart"/>
      <w:r w:rsidRPr="008D417A">
        <w:rPr>
          <w:b/>
          <w:color w:val="585858"/>
          <w:sz w:val="24"/>
          <w:szCs w:val="24"/>
        </w:rPr>
        <w:t>ya</w:t>
      </w:r>
      <w:proofErr w:type="spellEnd"/>
      <w:r w:rsidRPr="008D417A">
        <w:rPr>
          <w:b/>
          <w:color w:val="585858"/>
          <w:sz w:val="24"/>
          <w:szCs w:val="24"/>
        </w:rPr>
        <w:t xml:space="preserve"> </w:t>
      </w:r>
      <w:proofErr w:type="spellStart"/>
      <w:r w:rsidRPr="008D417A">
        <w:rPr>
          <w:b/>
          <w:color w:val="585858"/>
          <w:sz w:val="24"/>
          <w:szCs w:val="24"/>
        </w:rPr>
        <w:t>hayo</w:t>
      </w:r>
      <w:proofErr w:type="spellEnd"/>
      <w:r w:rsidRPr="008D417A">
        <w:rPr>
          <w:b/>
          <w:color w:val="585858"/>
          <w:sz w:val="24"/>
          <w:szCs w:val="24"/>
        </w:rPr>
        <w:t xml:space="preserve">, </w:t>
      </w:r>
      <w:proofErr w:type="spellStart"/>
      <w:r w:rsidRPr="008D417A">
        <w:rPr>
          <w:b/>
          <w:color w:val="585858"/>
          <w:sz w:val="24"/>
          <w:szCs w:val="24"/>
        </w:rPr>
        <w:t>anatupa</w:t>
      </w:r>
      <w:proofErr w:type="spellEnd"/>
      <w:r w:rsidRPr="008D417A">
        <w:rPr>
          <w:b/>
          <w:color w:val="585858"/>
          <w:sz w:val="24"/>
          <w:szCs w:val="24"/>
        </w:rPr>
        <w:t xml:space="preserve"> </w:t>
      </w:r>
      <w:proofErr w:type="spellStart"/>
      <w:r w:rsidRPr="008D417A">
        <w:rPr>
          <w:b/>
          <w:color w:val="585858"/>
          <w:sz w:val="24"/>
          <w:szCs w:val="24"/>
        </w:rPr>
        <w:t>Agizo</w:t>
      </w:r>
      <w:proofErr w:type="spellEnd"/>
      <w:r w:rsidRPr="008D417A">
        <w:rPr>
          <w:b/>
          <w:color w:val="585858"/>
          <w:sz w:val="24"/>
          <w:szCs w:val="24"/>
        </w:rPr>
        <w:t xml:space="preserve"> Kuu, </w:t>
      </w:r>
      <w:proofErr w:type="spellStart"/>
      <w:r w:rsidRPr="008D417A">
        <w:rPr>
          <w:b/>
          <w:color w:val="585858"/>
          <w:sz w:val="24"/>
          <w:szCs w:val="24"/>
        </w:rPr>
        <w:t>na</w:t>
      </w:r>
      <w:proofErr w:type="spellEnd"/>
      <w:r w:rsidRPr="008D417A">
        <w:rPr>
          <w:b/>
          <w:color w:val="585858"/>
          <w:sz w:val="24"/>
          <w:szCs w:val="24"/>
        </w:rPr>
        <w:t xml:space="preserve"> </w:t>
      </w:r>
      <w:proofErr w:type="spellStart"/>
      <w:r w:rsidRPr="008D417A">
        <w:rPr>
          <w:b/>
          <w:color w:val="585858"/>
          <w:sz w:val="24"/>
          <w:szCs w:val="24"/>
        </w:rPr>
        <w:t>dhamira</w:t>
      </w:r>
      <w:proofErr w:type="spellEnd"/>
      <w:r w:rsidRPr="008D417A">
        <w:rPr>
          <w:b/>
          <w:color w:val="585858"/>
          <w:sz w:val="24"/>
          <w:szCs w:val="24"/>
        </w:rPr>
        <w:t xml:space="preserve"> </w:t>
      </w:r>
      <w:proofErr w:type="spellStart"/>
      <w:r w:rsidRPr="008D417A">
        <w:rPr>
          <w:b/>
          <w:color w:val="585858"/>
          <w:sz w:val="24"/>
          <w:szCs w:val="24"/>
        </w:rPr>
        <w:t>hiyo</w:t>
      </w:r>
      <w:proofErr w:type="spellEnd"/>
      <w:r w:rsidRPr="008D417A">
        <w:rPr>
          <w:b/>
          <w:color w:val="585858"/>
          <w:sz w:val="24"/>
          <w:szCs w:val="24"/>
        </w:rPr>
        <w:t xml:space="preserve"> </w:t>
      </w:r>
      <w:proofErr w:type="spellStart"/>
      <w:r w:rsidRPr="008D417A">
        <w:rPr>
          <w:b/>
          <w:color w:val="585858"/>
          <w:sz w:val="24"/>
          <w:szCs w:val="24"/>
        </w:rPr>
        <w:t>ni</w:t>
      </w:r>
      <w:proofErr w:type="spellEnd"/>
      <w:r w:rsidRPr="008D417A">
        <w:rPr>
          <w:b/>
          <w:color w:val="585858"/>
          <w:sz w:val="24"/>
          <w:szCs w:val="24"/>
        </w:rPr>
        <w:t xml:space="preserve"> </w:t>
      </w:r>
      <w:proofErr w:type="spellStart"/>
      <w:r w:rsidRPr="008D417A">
        <w:rPr>
          <w:b/>
          <w:color w:val="585858"/>
          <w:sz w:val="24"/>
          <w:szCs w:val="24"/>
        </w:rPr>
        <w:t>kuufikia</w:t>
      </w:r>
      <w:proofErr w:type="spellEnd"/>
      <w:r w:rsidRPr="008D417A">
        <w:rPr>
          <w:b/>
          <w:color w:val="585858"/>
          <w:sz w:val="24"/>
          <w:szCs w:val="24"/>
        </w:rPr>
        <w:t xml:space="preserve"> </w:t>
      </w:r>
      <w:proofErr w:type="spellStart"/>
      <w:r w:rsidRPr="008D417A">
        <w:rPr>
          <w:b/>
          <w:color w:val="585858"/>
          <w:sz w:val="24"/>
          <w:szCs w:val="24"/>
        </w:rPr>
        <w:t>ulimwengu</w:t>
      </w:r>
      <w:proofErr w:type="spellEnd"/>
      <w:r w:rsidRPr="008D417A">
        <w:rPr>
          <w:b/>
          <w:color w:val="585858"/>
          <w:sz w:val="24"/>
          <w:szCs w:val="24"/>
        </w:rPr>
        <w:t xml:space="preserve"> </w:t>
      </w:r>
      <w:proofErr w:type="spellStart"/>
      <w:r w:rsidRPr="008D417A">
        <w:rPr>
          <w:b/>
          <w:color w:val="585858"/>
          <w:sz w:val="24"/>
          <w:szCs w:val="24"/>
        </w:rPr>
        <w:t>kwa</w:t>
      </w:r>
      <w:proofErr w:type="spellEnd"/>
      <w:r w:rsidRPr="008D417A">
        <w:rPr>
          <w:b/>
          <w:color w:val="585858"/>
          <w:sz w:val="24"/>
          <w:szCs w:val="24"/>
        </w:rPr>
        <w:t xml:space="preserve"> </w:t>
      </w:r>
      <w:proofErr w:type="spellStart"/>
      <w:r w:rsidRPr="008D417A">
        <w:rPr>
          <w:b/>
          <w:color w:val="585858"/>
          <w:sz w:val="24"/>
          <w:szCs w:val="24"/>
        </w:rPr>
        <w:t>injili</w:t>
      </w:r>
      <w:proofErr w:type="spellEnd"/>
      <w:r w:rsidRPr="008D417A">
        <w:rPr>
          <w:b/>
          <w:color w:val="585858"/>
          <w:sz w:val="24"/>
          <w:szCs w:val="24"/>
        </w:rPr>
        <w:t xml:space="preserve">. Hivyo, kufanya wanafunzi — sehemu kuu ya hilo ni kufanya wanafunzi — </w:t>
      </w:r>
      <w:proofErr w:type="spellStart"/>
      <w:r w:rsidRPr="008D417A">
        <w:rPr>
          <w:b/>
          <w:color w:val="585858"/>
          <w:sz w:val="24"/>
          <w:szCs w:val="24"/>
        </w:rPr>
        <w:t>kwa</w:t>
      </w:r>
      <w:proofErr w:type="spellEnd"/>
      <w:r w:rsidRPr="008D417A">
        <w:rPr>
          <w:b/>
          <w:color w:val="585858"/>
          <w:sz w:val="24"/>
          <w:szCs w:val="24"/>
        </w:rPr>
        <w:t xml:space="preserve"> </w:t>
      </w:r>
      <w:proofErr w:type="spellStart"/>
      <w:r w:rsidRPr="008D417A">
        <w:rPr>
          <w:b/>
          <w:color w:val="585858"/>
          <w:sz w:val="24"/>
          <w:szCs w:val="24"/>
        </w:rPr>
        <w:t>hiyo</w:t>
      </w:r>
      <w:proofErr w:type="spellEnd"/>
      <w:r w:rsidRPr="008D417A">
        <w:rPr>
          <w:b/>
          <w:color w:val="585858"/>
          <w:sz w:val="24"/>
          <w:szCs w:val="24"/>
        </w:rPr>
        <w:t xml:space="preserve"> </w:t>
      </w:r>
      <w:proofErr w:type="spellStart"/>
      <w:r w:rsidRPr="008D417A">
        <w:rPr>
          <w:b/>
          <w:color w:val="585858"/>
          <w:sz w:val="24"/>
          <w:szCs w:val="24"/>
        </w:rPr>
        <w:t>anaposema</w:t>
      </w:r>
      <w:proofErr w:type="spellEnd"/>
      <w:r w:rsidRPr="008D417A">
        <w:rPr>
          <w:b/>
          <w:color w:val="585858"/>
          <w:sz w:val="24"/>
          <w:szCs w:val="24"/>
        </w:rPr>
        <w:t>, "</w:t>
      </w:r>
      <w:proofErr w:type="spellStart"/>
      <w:r w:rsidRPr="008D417A">
        <w:rPr>
          <w:b/>
          <w:color w:val="585858"/>
          <w:sz w:val="24"/>
          <w:szCs w:val="24"/>
        </w:rPr>
        <w:t>Nendeni</w:t>
      </w:r>
      <w:proofErr w:type="spellEnd"/>
      <w:r w:rsidRPr="008D417A">
        <w:rPr>
          <w:b/>
          <w:color w:val="585858"/>
          <w:sz w:val="24"/>
          <w:szCs w:val="24"/>
        </w:rPr>
        <w:t xml:space="preserve"> </w:t>
      </w:r>
      <w:proofErr w:type="spellStart"/>
      <w:r w:rsidRPr="008D417A">
        <w:rPr>
          <w:b/>
          <w:color w:val="585858"/>
          <w:sz w:val="24"/>
          <w:szCs w:val="24"/>
        </w:rPr>
        <w:t>mkawafanye</w:t>
      </w:r>
      <w:proofErr w:type="spellEnd"/>
      <w:r w:rsidRPr="008D417A">
        <w:rPr>
          <w:b/>
          <w:color w:val="585858"/>
          <w:sz w:val="24"/>
          <w:szCs w:val="24"/>
        </w:rPr>
        <w:t xml:space="preserve"> </w:t>
      </w:r>
      <w:proofErr w:type="spellStart"/>
      <w:r w:rsidRPr="008D417A">
        <w:rPr>
          <w:b/>
          <w:color w:val="585858"/>
          <w:sz w:val="24"/>
          <w:szCs w:val="24"/>
        </w:rPr>
        <w:t>wanafunzi</w:t>
      </w:r>
      <w:proofErr w:type="spellEnd"/>
      <w:r w:rsidRPr="008D417A">
        <w:rPr>
          <w:b/>
          <w:color w:val="585858"/>
          <w:sz w:val="24"/>
          <w:szCs w:val="24"/>
        </w:rPr>
        <w:t xml:space="preserve">," </w:t>
      </w:r>
      <w:proofErr w:type="spellStart"/>
      <w:r w:rsidRPr="008D417A">
        <w:rPr>
          <w:b/>
          <w:color w:val="585858"/>
          <w:sz w:val="24"/>
          <w:szCs w:val="24"/>
        </w:rPr>
        <w:t>anamaanisha</w:t>
      </w:r>
      <w:proofErr w:type="spellEnd"/>
      <w:r w:rsidRPr="008D417A">
        <w:rPr>
          <w:b/>
          <w:color w:val="585858"/>
          <w:sz w:val="24"/>
          <w:szCs w:val="24"/>
        </w:rPr>
        <w:t xml:space="preserve">, </w:t>
      </w:r>
      <w:proofErr w:type="spellStart"/>
      <w:r w:rsidRPr="008D417A">
        <w:rPr>
          <w:b/>
          <w:color w:val="585858"/>
          <w:sz w:val="24"/>
          <w:szCs w:val="24"/>
        </w:rPr>
        <w:t>mnapoenda</w:t>
      </w:r>
      <w:proofErr w:type="spellEnd"/>
      <w:r w:rsidRPr="008D417A">
        <w:rPr>
          <w:b/>
          <w:color w:val="585858"/>
          <w:sz w:val="24"/>
          <w:szCs w:val="24"/>
        </w:rPr>
        <w:t xml:space="preserve">, </w:t>
      </w:r>
      <w:proofErr w:type="spellStart"/>
      <w:r w:rsidRPr="008D417A">
        <w:rPr>
          <w:b/>
          <w:color w:val="585858"/>
          <w:sz w:val="24"/>
          <w:szCs w:val="24"/>
        </w:rPr>
        <w:t>mnafanya</w:t>
      </w:r>
      <w:proofErr w:type="spellEnd"/>
      <w:r w:rsidRPr="008D417A">
        <w:rPr>
          <w:b/>
          <w:color w:val="585858"/>
          <w:sz w:val="24"/>
          <w:szCs w:val="24"/>
        </w:rPr>
        <w:t xml:space="preserve"> </w:t>
      </w:r>
      <w:proofErr w:type="spellStart"/>
      <w:r w:rsidRPr="008D417A">
        <w:rPr>
          <w:b/>
          <w:color w:val="585858"/>
          <w:sz w:val="24"/>
          <w:szCs w:val="24"/>
        </w:rPr>
        <w:t>wanafunzi</w:t>
      </w:r>
      <w:proofErr w:type="spellEnd"/>
      <w:r w:rsidRPr="008D417A">
        <w:rPr>
          <w:b/>
          <w:color w:val="585858"/>
          <w:sz w:val="24"/>
          <w:szCs w:val="24"/>
        </w:rPr>
        <w:t xml:space="preserve"> wa mataifa yote. Hivyo basi, dhamira ya kanisa inatokana </w:t>
      </w:r>
      <w:proofErr w:type="spellStart"/>
      <w:r w:rsidRPr="008D417A">
        <w:rPr>
          <w:b/>
          <w:color w:val="585858"/>
          <w:sz w:val="24"/>
          <w:szCs w:val="24"/>
        </w:rPr>
        <w:t>na</w:t>
      </w:r>
      <w:proofErr w:type="spellEnd"/>
      <w:r w:rsidRPr="008D417A">
        <w:rPr>
          <w:b/>
          <w:color w:val="585858"/>
          <w:sz w:val="24"/>
          <w:szCs w:val="24"/>
        </w:rPr>
        <w:t xml:space="preserve"> </w:t>
      </w:r>
      <w:proofErr w:type="spellStart"/>
      <w:r w:rsidRPr="008D417A">
        <w:rPr>
          <w:b/>
          <w:color w:val="585858"/>
          <w:sz w:val="24"/>
          <w:szCs w:val="24"/>
        </w:rPr>
        <w:t>dhana</w:t>
      </w:r>
      <w:proofErr w:type="spellEnd"/>
      <w:r w:rsidRPr="008D417A">
        <w:rPr>
          <w:b/>
          <w:color w:val="585858"/>
          <w:sz w:val="24"/>
          <w:szCs w:val="24"/>
        </w:rPr>
        <w:t xml:space="preserve"> </w:t>
      </w:r>
      <w:proofErr w:type="spellStart"/>
      <w:r w:rsidRPr="008D417A">
        <w:rPr>
          <w:b/>
          <w:color w:val="585858"/>
          <w:sz w:val="24"/>
          <w:szCs w:val="24"/>
        </w:rPr>
        <w:t>hizi</w:t>
      </w:r>
      <w:proofErr w:type="spellEnd"/>
      <w:r w:rsidRPr="008D417A">
        <w:rPr>
          <w:b/>
          <w:color w:val="585858"/>
          <w:sz w:val="24"/>
          <w:szCs w:val="24"/>
        </w:rPr>
        <w:t xml:space="preserve">: </w:t>
      </w:r>
      <w:proofErr w:type="spellStart"/>
      <w:r w:rsidRPr="008D417A">
        <w:rPr>
          <w:b/>
          <w:color w:val="585858"/>
          <w:sz w:val="24"/>
          <w:szCs w:val="24"/>
        </w:rPr>
        <w:t>kumpenda</w:t>
      </w:r>
      <w:proofErr w:type="spellEnd"/>
      <w:r w:rsidRPr="008D417A">
        <w:rPr>
          <w:b/>
          <w:color w:val="585858"/>
          <w:sz w:val="24"/>
          <w:szCs w:val="24"/>
        </w:rPr>
        <w:t xml:space="preserve"> </w:t>
      </w:r>
      <w:proofErr w:type="spellStart"/>
      <w:r w:rsidRPr="008D417A">
        <w:rPr>
          <w:b/>
          <w:color w:val="585858"/>
          <w:sz w:val="24"/>
          <w:szCs w:val="24"/>
        </w:rPr>
        <w:t>Mungu</w:t>
      </w:r>
      <w:proofErr w:type="spellEnd"/>
      <w:r w:rsidRPr="008D417A">
        <w:rPr>
          <w:b/>
          <w:color w:val="585858"/>
          <w:sz w:val="24"/>
          <w:szCs w:val="24"/>
        </w:rPr>
        <w:t xml:space="preserve"> </w:t>
      </w:r>
      <w:proofErr w:type="spellStart"/>
      <w:r w:rsidRPr="008D417A">
        <w:rPr>
          <w:b/>
          <w:color w:val="585858"/>
          <w:sz w:val="24"/>
          <w:szCs w:val="24"/>
        </w:rPr>
        <w:t>kwa</w:t>
      </w:r>
      <w:proofErr w:type="spellEnd"/>
      <w:r w:rsidRPr="008D417A">
        <w:rPr>
          <w:b/>
          <w:color w:val="585858"/>
          <w:sz w:val="24"/>
          <w:szCs w:val="24"/>
        </w:rPr>
        <w:t xml:space="preserve"> </w:t>
      </w:r>
      <w:proofErr w:type="spellStart"/>
      <w:r w:rsidRPr="008D417A">
        <w:rPr>
          <w:b/>
          <w:color w:val="585858"/>
          <w:sz w:val="24"/>
          <w:szCs w:val="24"/>
        </w:rPr>
        <w:t>moyo</w:t>
      </w:r>
      <w:proofErr w:type="spellEnd"/>
      <w:r w:rsidRPr="008D417A">
        <w:rPr>
          <w:b/>
          <w:color w:val="585858"/>
          <w:sz w:val="24"/>
          <w:szCs w:val="24"/>
        </w:rPr>
        <w:t xml:space="preserve"> wetu wote, roho yetu yote, akili yetu yote, na nguvu zetu zote, na kisha, au </w:t>
      </w:r>
      <w:proofErr w:type="spellStart"/>
      <w:r w:rsidRPr="008D417A">
        <w:rPr>
          <w:b/>
          <w:color w:val="585858"/>
          <w:sz w:val="24"/>
          <w:szCs w:val="24"/>
        </w:rPr>
        <w:t>pamoja</w:t>
      </w:r>
      <w:proofErr w:type="spellEnd"/>
      <w:r w:rsidRPr="008D417A">
        <w:rPr>
          <w:b/>
          <w:color w:val="585858"/>
          <w:sz w:val="24"/>
          <w:szCs w:val="24"/>
        </w:rPr>
        <w:t xml:space="preserve"> </w:t>
      </w:r>
      <w:proofErr w:type="spellStart"/>
      <w:r w:rsidRPr="008D417A">
        <w:rPr>
          <w:b/>
          <w:color w:val="585858"/>
          <w:sz w:val="24"/>
          <w:szCs w:val="24"/>
        </w:rPr>
        <w:t>na</w:t>
      </w:r>
      <w:proofErr w:type="spellEnd"/>
      <w:r w:rsidRPr="008D417A">
        <w:rPr>
          <w:b/>
          <w:color w:val="585858"/>
          <w:sz w:val="24"/>
          <w:szCs w:val="24"/>
        </w:rPr>
        <w:t xml:space="preserve"> </w:t>
      </w:r>
      <w:proofErr w:type="spellStart"/>
      <w:r w:rsidRPr="008D417A">
        <w:rPr>
          <w:b/>
          <w:color w:val="585858"/>
          <w:sz w:val="24"/>
          <w:szCs w:val="24"/>
        </w:rPr>
        <w:t>hayo</w:t>
      </w:r>
      <w:proofErr w:type="spellEnd"/>
      <w:r w:rsidRPr="008D417A">
        <w:rPr>
          <w:b/>
          <w:color w:val="585858"/>
          <w:sz w:val="24"/>
          <w:szCs w:val="24"/>
        </w:rPr>
        <w:t xml:space="preserve">, </w:t>
      </w:r>
      <w:proofErr w:type="spellStart"/>
      <w:r w:rsidRPr="008D417A">
        <w:rPr>
          <w:b/>
          <w:color w:val="585858"/>
          <w:sz w:val="24"/>
          <w:szCs w:val="24"/>
        </w:rPr>
        <w:t>kumpenda</w:t>
      </w:r>
      <w:proofErr w:type="spellEnd"/>
      <w:r w:rsidRPr="008D417A">
        <w:rPr>
          <w:b/>
          <w:color w:val="585858"/>
          <w:sz w:val="24"/>
          <w:szCs w:val="24"/>
        </w:rPr>
        <w:t xml:space="preserve"> </w:t>
      </w:r>
      <w:proofErr w:type="spellStart"/>
      <w:r w:rsidRPr="008D417A">
        <w:rPr>
          <w:b/>
          <w:color w:val="585858"/>
          <w:sz w:val="24"/>
          <w:szCs w:val="24"/>
        </w:rPr>
        <w:t>jirani</w:t>
      </w:r>
      <w:proofErr w:type="spellEnd"/>
      <w:r w:rsidRPr="008D417A">
        <w:rPr>
          <w:b/>
          <w:color w:val="585858"/>
          <w:sz w:val="24"/>
          <w:szCs w:val="24"/>
        </w:rPr>
        <w:t xml:space="preserve"> </w:t>
      </w:r>
      <w:proofErr w:type="spellStart"/>
      <w:r w:rsidRPr="008D417A">
        <w:rPr>
          <w:b/>
          <w:color w:val="585858"/>
          <w:sz w:val="24"/>
          <w:szCs w:val="24"/>
        </w:rPr>
        <w:t>yetu</w:t>
      </w:r>
      <w:proofErr w:type="spellEnd"/>
      <w:r w:rsidRPr="008D417A">
        <w:rPr>
          <w:b/>
          <w:color w:val="585858"/>
          <w:sz w:val="24"/>
          <w:szCs w:val="24"/>
        </w:rPr>
        <w:t xml:space="preserve"> </w:t>
      </w:r>
      <w:proofErr w:type="spellStart"/>
      <w:r w:rsidRPr="008D417A">
        <w:rPr>
          <w:b/>
          <w:color w:val="585858"/>
          <w:sz w:val="24"/>
          <w:szCs w:val="24"/>
        </w:rPr>
        <w:t>kama</w:t>
      </w:r>
      <w:proofErr w:type="spellEnd"/>
      <w:r w:rsidRPr="008D417A">
        <w:rPr>
          <w:b/>
          <w:color w:val="585858"/>
          <w:sz w:val="24"/>
          <w:szCs w:val="24"/>
        </w:rPr>
        <w:t xml:space="preserve"> nafsi yetu, na kisha kwenda na kufanya wanafunzi wa mataifa yote.</w:t>
      </w:r>
    </w:p>
    <w:p w14:paraId="15080A9F" w14:textId="77777777" w:rsidR="00143427" w:rsidRDefault="00143427">
      <w:pPr>
        <w:spacing w:before="5" w:line="160" w:lineRule="exact"/>
        <w:rPr>
          <w:sz w:val="17"/>
          <w:szCs w:val="17"/>
        </w:rPr>
      </w:pPr>
    </w:p>
    <w:p w14:paraId="708C25F0" w14:textId="564DF549" w:rsidR="00143427" w:rsidRDefault="00000000">
      <w:pPr>
        <w:spacing w:before="29"/>
        <w:ind w:left="5566"/>
        <w:rPr>
          <w:sz w:val="24"/>
          <w:szCs w:val="24"/>
        </w:rPr>
        <w:sectPr w:rsidR="00143427">
          <w:headerReference w:type="default" r:id="rId12"/>
          <w:pgSz w:w="12240" w:h="15840"/>
          <w:pgMar w:top="940" w:right="1680" w:bottom="280" w:left="1700" w:header="745" w:footer="761" w:gutter="0"/>
          <w:cols w:space="720"/>
        </w:sectPr>
      </w:pPr>
      <w:r>
        <w:rPr>
          <w:b/>
          <w:color w:val="585858"/>
          <w:sz w:val="24"/>
          <w:szCs w:val="24"/>
        </w:rPr>
        <w:t>— Rev. Joseph Handle</w:t>
      </w:r>
    </w:p>
    <w:p w14:paraId="1E61540C" w14:textId="77777777" w:rsidR="00143427" w:rsidRDefault="00143427">
      <w:pPr>
        <w:spacing w:line="200" w:lineRule="exact"/>
      </w:pPr>
    </w:p>
    <w:p w14:paraId="16E20F01" w14:textId="77777777" w:rsidR="00143427" w:rsidRDefault="00143427">
      <w:pPr>
        <w:spacing w:before="13" w:line="200" w:lineRule="exact"/>
      </w:pPr>
    </w:p>
    <w:p w14:paraId="7CA7E324" w14:textId="3E0CA8E9" w:rsidR="00F67D46" w:rsidRPr="00F67D46" w:rsidRDefault="00F67D46" w:rsidP="00F13F75">
      <w:pPr>
        <w:spacing w:before="29"/>
        <w:ind w:left="100" w:right="59" w:firstLine="720"/>
        <w:jc w:val="both"/>
        <w:rPr>
          <w:sz w:val="24"/>
          <w:szCs w:val="24"/>
        </w:rPr>
      </w:pPr>
      <w:r w:rsidRPr="00F67D46">
        <w:rPr>
          <w:sz w:val="24"/>
          <w:szCs w:val="24"/>
        </w:rPr>
        <w:t>Eschatologia ya Paulo haikujikita tu kwenye muungano wetu na Kristo na kusudi la kimungu wakati wa mwingiliano wa umri huu na umri ujao. Mtazamo wake juu ya siku za mwisho pia ulikuwa msingi wa kile alichofundisha kuhusu tumaini la Kikristo kwa ajili ya siku zijazo.</w:t>
      </w:r>
    </w:p>
    <w:p w14:paraId="4FC1CD38" w14:textId="77777777" w:rsidR="00F67D46" w:rsidRPr="00F67D46" w:rsidRDefault="00F67D46" w:rsidP="00F67D46">
      <w:pPr>
        <w:spacing w:before="29"/>
        <w:ind w:left="100" w:right="59" w:firstLine="720"/>
        <w:jc w:val="both"/>
        <w:rPr>
          <w:sz w:val="24"/>
          <w:szCs w:val="24"/>
        </w:rPr>
      </w:pPr>
      <w:r w:rsidRPr="00F67D46">
        <w:rPr>
          <w:sz w:val="24"/>
          <w:szCs w:val="24"/>
        </w:rPr>
        <w:t>Paulo alijua mateso mengi katika huduma yake mwenyewe kama mtume, na alijua kwamba Wakristo wote wanateseka kwa njia moja au nyingine. Lakini katika barua zake, Paulo alitumia imani yake kwamba Kristo atarudi kuwapa tumaini Wakristo kwa angalau njia mbili.</w:t>
      </w:r>
    </w:p>
    <w:p w14:paraId="58EAC1F9" w14:textId="7CB729A0" w:rsidR="00F67D46" w:rsidRPr="00F67D46" w:rsidRDefault="00F67D46" w:rsidP="00F67D46">
      <w:pPr>
        <w:spacing w:before="29"/>
        <w:ind w:left="100" w:right="59" w:firstLine="720"/>
        <w:jc w:val="both"/>
        <w:rPr>
          <w:sz w:val="24"/>
          <w:szCs w:val="24"/>
        </w:rPr>
      </w:pPr>
      <w:r w:rsidRPr="00F67D46">
        <w:rPr>
          <w:sz w:val="24"/>
          <w:szCs w:val="24"/>
        </w:rPr>
        <w:t xml:space="preserve">Kwa upande mmoja, </w:t>
      </w:r>
      <w:r w:rsidR="00F13F75" w:rsidRPr="00F67D46">
        <w:rPr>
          <w:sz w:val="24"/>
          <w:szCs w:val="24"/>
        </w:rPr>
        <w:t>Eschatologia</w:t>
      </w:r>
      <w:r w:rsidRPr="00F67D46">
        <w:rPr>
          <w:sz w:val="24"/>
          <w:szCs w:val="24"/>
        </w:rPr>
        <w:t xml:space="preserve"> ya Paulo ilitoa tumaini kwa kueleza kwamba wafuasi wa Kristo wamekwisha kuanza kufurahia baraka nyingi za umri ujao. Tunapoangalia maisha yetu na kutambua baraka hizo ambazo tayari tunazo, hata katikati ya mapambano yetu, inatupa tumaini kwamba tutakuwa na baraka kubwa zaidi na kamili zaidi katika siku zijazo. Kama Paulo alivyoandika katika 2 Wakorintho 4:16-18:</w:t>
      </w:r>
    </w:p>
    <w:p w14:paraId="3192E16F" w14:textId="77777777" w:rsidR="00F13F75" w:rsidRDefault="00F13F75" w:rsidP="00F13F75">
      <w:pPr>
        <w:spacing w:before="29"/>
        <w:ind w:left="720" w:right="59"/>
        <w:jc w:val="both"/>
        <w:rPr>
          <w:sz w:val="24"/>
          <w:szCs w:val="24"/>
        </w:rPr>
      </w:pPr>
    </w:p>
    <w:p w14:paraId="0E08A409" w14:textId="377E2567" w:rsidR="00F67D46" w:rsidRPr="00F13F75" w:rsidRDefault="00F67D46" w:rsidP="00F13F75">
      <w:pPr>
        <w:spacing w:before="29"/>
        <w:ind w:left="720" w:right="59"/>
        <w:jc w:val="both"/>
        <w:rPr>
          <w:color w:val="4F81BD" w:themeColor="accent1"/>
          <w:sz w:val="24"/>
          <w:szCs w:val="24"/>
        </w:rPr>
      </w:pPr>
      <w:r w:rsidRPr="00F13F75">
        <w:rPr>
          <w:color w:val="4F81BD" w:themeColor="accent1"/>
          <w:sz w:val="24"/>
          <w:szCs w:val="24"/>
        </w:rPr>
        <w:t xml:space="preserve">Kwa hiyo, hatufi moyo. Ingawa utu </w:t>
      </w:r>
      <w:proofErr w:type="spellStart"/>
      <w:r w:rsidRPr="00F13F75">
        <w:rPr>
          <w:color w:val="4F81BD" w:themeColor="accent1"/>
          <w:sz w:val="24"/>
          <w:szCs w:val="24"/>
        </w:rPr>
        <w:t>wetu</w:t>
      </w:r>
      <w:proofErr w:type="spellEnd"/>
      <w:r w:rsidRPr="00F13F75">
        <w:rPr>
          <w:color w:val="4F81BD" w:themeColor="accent1"/>
          <w:sz w:val="24"/>
          <w:szCs w:val="24"/>
        </w:rPr>
        <w:t xml:space="preserve"> </w:t>
      </w:r>
      <w:proofErr w:type="spellStart"/>
      <w:r w:rsidRPr="00F13F75">
        <w:rPr>
          <w:color w:val="4F81BD" w:themeColor="accent1"/>
          <w:sz w:val="24"/>
          <w:szCs w:val="24"/>
        </w:rPr>
        <w:t>wa</w:t>
      </w:r>
      <w:proofErr w:type="spellEnd"/>
      <w:r w:rsidRPr="00F13F75">
        <w:rPr>
          <w:color w:val="4F81BD" w:themeColor="accent1"/>
          <w:sz w:val="24"/>
          <w:szCs w:val="24"/>
        </w:rPr>
        <w:t xml:space="preserve"> </w:t>
      </w:r>
      <w:proofErr w:type="spellStart"/>
      <w:r w:rsidRPr="00F13F75">
        <w:rPr>
          <w:color w:val="4F81BD" w:themeColor="accent1"/>
          <w:sz w:val="24"/>
          <w:szCs w:val="24"/>
        </w:rPr>
        <w:t>nje</w:t>
      </w:r>
      <w:proofErr w:type="spellEnd"/>
      <w:r w:rsidRPr="00F13F75">
        <w:rPr>
          <w:color w:val="4F81BD" w:themeColor="accent1"/>
          <w:sz w:val="24"/>
          <w:szCs w:val="24"/>
        </w:rPr>
        <w:t xml:space="preserve"> </w:t>
      </w:r>
      <w:proofErr w:type="spellStart"/>
      <w:r w:rsidRPr="00F13F75">
        <w:rPr>
          <w:color w:val="4F81BD" w:themeColor="accent1"/>
          <w:sz w:val="24"/>
          <w:szCs w:val="24"/>
        </w:rPr>
        <w:t>unachoka</w:t>
      </w:r>
      <w:proofErr w:type="spellEnd"/>
      <w:r w:rsidRPr="00F13F75">
        <w:rPr>
          <w:color w:val="4F81BD" w:themeColor="accent1"/>
          <w:sz w:val="24"/>
          <w:szCs w:val="24"/>
        </w:rPr>
        <w:t xml:space="preserve">, utu </w:t>
      </w:r>
      <w:proofErr w:type="spellStart"/>
      <w:r w:rsidRPr="00F13F75">
        <w:rPr>
          <w:color w:val="4F81BD" w:themeColor="accent1"/>
          <w:sz w:val="24"/>
          <w:szCs w:val="24"/>
        </w:rPr>
        <w:t>wetu</w:t>
      </w:r>
      <w:proofErr w:type="spellEnd"/>
      <w:r w:rsidRPr="00F13F75">
        <w:rPr>
          <w:color w:val="4F81BD" w:themeColor="accent1"/>
          <w:sz w:val="24"/>
          <w:szCs w:val="24"/>
        </w:rPr>
        <w:t xml:space="preserve"> </w:t>
      </w:r>
      <w:proofErr w:type="spellStart"/>
      <w:r w:rsidRPr="00F13F75">
        <w:rPr>
          <w:color w:val="4F81BD" w:themeColor="accent1"/>
          <w:sz w:val="24"/>
          <w:szCs w:val="24"/>
        </w:rPr>
        <w:t>wa</w:t>
      </w:r>
      <w:proofErr w:type="spellEnd"/>
      <w:r w:rsidRPr="00F13F75">
        <w:rPr>
          <w:color w:val="4F81BD" w:themeColor="accent1"/>
          <w:sz w:val="24"/>
          <w:szCs w:val="24"/>
        </w:rPr>
        <w:t xml:space="preserve"> ndani unafanywa upya siku </w:t>
      </w:r>
      <w:proofErr w:type="spellStart"/>
      <w:r w:rsidRPr="00F13F75">
        <w:rPr>
          <w:color w:val="4F81BD" w:themeColor="accent1"/>
          <w:sz w:val="24"/>
          <w:szCs w:val="24"/>
        </w:rPr>
        <w:t>kwa</w:t>
      </w:r>
      <w:proofErr w:type="spellEnd"/>
      <w:r w:rsidRPr="00F13F75">
        <w:rPr>
          <w:color w:val="4F81BD" w:themeColor="accent1"/>
          <w:sz w:val="24"/>
          <w:szCs w:val="24"/>
        </w:rPr>
        <w:t xml:space="preserve"> siku… </w:t>
      </w:r>
      <w:proofErr w:type="spellStart"/>
      <w:r w:rsidRPr="00F13F75">
        <w:rPr>
          <w:color w:val="4F81BD" w:themeColor="accent1"/>
          <w:sz w:val="24"/>
          <w:szCs w:val="24"/>
        </w:rPr>
        <w:t>Tunaangalia</w:t>
      </w:r>
      <w:proofErr w:type="spellEnd"/>
      <w:r w:rsidRPr="00F13F75">
        <w:rPr>
          <w:color w:val="4F81BD" w:themeColor="accent1"/>
          <w:sz w:val="24"/>
          <w:szCs w:val="24"/>
        </w:rPr>
        <w:t xml:space="preserve"> </w:t>
      </w:r>
      <w:proofErr w:type="spellStart"/>
      <w:r w:rsidRPr="00F13F75">
        <w:rPr>
          <w:color w:val="4F81BD" w:themeColor="accent1"/>
          <w:sz w:val="24"/>
          <w:szCs w:val="24"/>
        </w:rPr>
        <w:t>si</w:t>
      </w:r>
      <w:proofErr w:type="spellEnd"/>
      <w:r w:rsidRPr="00F13F75">
        <w:rPr>
          <w:color w:val="4F81BD" w:themeColor="accent1"/>
          <w:sz w:val="24"/>
          <w:szCs w:val="24"/>
        </w:rPr>
        <w:t xml:space="preserve"> mambo </w:t>
      </w:r>
      <w:proofErr w:type="spellStart"/>
      <w:r w:rsidRPr="00F13F75">
        <w:rPr>
          <w:color w:val="4F81BD" w:themeColor="accent1"/>
          <w:sz w:val="24"/>
          <w:szCs w:val="24"/>
        </w:rPr>
        <w:t>yanayoonekana</w:t>
      </w:r>
      <w:proofErr w:type="spellEnd"/>
      <w:r w:rsidRPr="00F13F75">
        <w:rPr>
          <w:color w:val="4F81BD" w:themeColor="accent1"/>
          <w:sz w:val="24"/>
          <w:szCs w:val="24"/>
        </w:rPr>
        <w:t xml:space="preserve"> </w:t>
      </w:r>
      <w:proofErr w:type="spellStart"/>
      <w:r w:rsidRPr="00F13F75">
        <w:rPr>
          <w:color w:val="4F81BD" w:themeColor="accent1"/>
          <w:sz w:val="24"/>
          <w:szCs w:val="24"/>
        </w:rPr>
        <w:t>bali</w:t>
      </w:r>
      <w:proofErr w:type="spellEnd"/>
      <w:r w:rsidRPr="00F13F75">
        <w:rPr>
          <w:color w:val="4F81BD" w:themeColor="accent1"/>
          <w:sz w:val="24"/>
          <w:szCs w:val="24"/>
        </w:rPr>
        <w:t xml:space="preserve"> mambo </w:t>
      </w:r>
      <w:proofErr w:type="spellStart"/>
      <w:r w:rsidRPr="00F13F75">
        <w:rPr>
          <w:color w:val="4F81BD" w:themeColor="accent1"/>
          <w:sz w:val="24"/>
          <w:szCs w:val="24"/>
        </w:rPr>
        <w:t>yasiyoonekana</w:t>
      </w:r>
      <w:proofErr w:type="spellEnd"/>
      <w:r w:rsidRPr="00F13F75">
        <w:rPr>
          <w:color w:val="4F81BD" w:themeColor="accent1"/>
          <w:sz w:val="24"/>
          <w:szCs w:val="24"/>
        </w:rPr>
        <w:t xml:space="preserve"> (2Wakorintho 4:16-18).</w:t>
      </w:r>
    </w:p>
    <w:p w14:paraId="10A9718B" w14:textId="77777777" w:rsidR="00F13F75" w:rsidRPr="00F67D46" w:rsidRDefault="00F13F75" w:rsidP="00F13F75">
      <w:pPr>
        <w:spacing w:before="29"/>
        <w:ind w:left="720" w:right="59"/>
        <w:jc w:val="both"/>
        <w:rPr>
          <w:sz w:val="24"/>
          <w:szCs w:val="24"/>
        </w:rPr>
      </w:pPr>
    </w:p>
    <w:p w14:paraId="7C89A4B7" w14:textId="77777777" w:rsidR="00F67D46" w:rsidRPr="00F67D46" w:rsidRDefault="00F67D46" w:rsidP="00F67D46">
      <w:pPr>
        <w:spacing w:before="29"/>
        <w:ind w:left="100" w:right="59" w:firstLine="720"/>
        <w:jc w:val="both"/>
        <w:rPr>
          <w:sz w:val="24"/>
          <w:szCs w:val="24"/>
        </w:rPr>
      </w:pPr>
      <w:r w:rsidRPr="00F67D46">
        <w:rPr>
          <w:sz w:val="24"/>
          <w:szCs w:val="24"/>
        </w:rPr>
        <w:t>Kwa upande mwingine, Paulo pia aliwapa Wakristo tumaini kwa kueleza jinsi baraka zitakazokuja Kristo atakaporudi zitakavyokuwa za kushangaza sana kiasi kwamba zitafunika kabisa majaribu yote tunayoyapata katika maisha haya. Ilikuwa ni imani hii iliyompelekea Paulo kuandika katika Warumi 8:18 kwamba:</w:t>
      </w:r>
    </w:p>
    <w:p w14:paraId="0A0925C3" w14:textId="77777777" w:rsidR="00F67D46" w:rsidRDefault="00F67D46" w:rsidP="00F67D46">
      <w:pPr>
        <w:spacing w:before="29"/>
        <w:ind w:left="720" w:right="59" w:firstLine="100"/>
        <w:jc w:val="both"/>
        <w:rPr>
          <w:sz w:val="24"/>
          <w:szCs w:val="24"/>
        </w:rPr>
      </w:pPr>
    </w:p>
    <w:p w14:paraId="61068A74" w14:textId="61AFD92B" w:rsidR="00F67D46" w:rsidRPr="00F67D46" w:rsidRDefault="00F67D46" w:rsidP="00F67D46">
      <w:pPr>
        <w:spacing w:before="29"/>
        <w:ind w:left="720" w:right="59" w:firstLine="100"/>
        <w:jc w:val="both"/>
        <w:rPr>
          <w:color w:val="548DD4" w:themeColor="text2" w:themeTint="99"/>
          <w:sz w:val="24"/>
          <w:szCs w:val="24"/>
        </w:rPr>
      </w:pPr>
      <w:r w:rsidRPr="00F67D46">
        <w:rPr>
          <w:color w:val="548DD4" w:themeColor="text2" w:themeTint="99"/>
          <w:sz w:val="24"/>
          <w:szCs w:val="24"/>
        </w:rPr>
        <w:t>Maumivu ya wakati huu wa sasa hayastahili kulinganishwa na utukufu utakaofunuliwa kwetu (Warumi 8:18).</w:t>
      </w:r>
    </w:p>
    <w:p w14:paraId="3284C7EC" w14:textId="52FA5DFB" w:rsidR="00143427" w:rsidRDefault="00F67D46">
      <w:pPr>
        <w:spacing w:before="18" w:line="260" w:lineRule="exact"/>
        <w:rPr>
          <w:sz w:val="26"/>
          <w:szCs w:val="26"/>
        </w:rPr>
      </w:pPr>
      <w:r>
        <w:rPr>
          <w:sz w:val="24"/>
          <w:szCs w:val="24"/>
        </w:rPr>
        <w:t xml:space="preserve"> </w:t>
      </w:r>
    </w:p>
    <w:p w14:paraId="03A72A06" w14:textId="77777777" w:rsidR="00F67D46" w:rsidRPr="00F67D46" w:rsidRDefault="00F67D46" w:rsidP="00F67D46">
      <w:pPr>
        <w:spacing w:line="260" w:lineRule="exact"/>
        <w:ind w:left="100" w:right="59" w:firstLine="720"/>
        <w:jc w:val="both"/>
        <w:rPr>
          <w:sz w:val="24"/>
          <w:szCs w:val="24"/>
        </w:rPr>
      </w:pPr>
      <w:r w:rsidRPr="00F67D46">
        <w:rPr>
          <w:sz w:val="24"/>
          <w:szCs w:val="24"/>
        </w:rPr>
        <w:t>Shida zetu za sasa ni za muda tu. Yesu hatimaye atakomesha zama hizi mbaya za sasa na kuumba upya ulimwengu kama zawadi tukufu kwa ajili ya watoto wake.</w:t>
      </w:r>
    </w:p>
    <w:p w14:paraId="10C2EFE7" w14:textId="77777777" w:rsidR="00F67D46" w:rsidRDefault="00F67D46" w:rsidP="00F67D46">
      <w:pPr>
        <w:spacing w:line="260" w:lineRule="exact"/>
        <w:ind w:left="100" w:right="59" w:firstLine="720"/>
        <w:jc w:val="both"/>
        <w:rPr>
          <w:sz w:val="24"/>
          <w:szCs w:val="24"/>
        </w:rPr>
      </w:pPr>
      <w:r w:rsidRPr="00F67D46">
        <w:rPr>
          <w:sz w:val="24"/>
          <w:szCs w:val="24"/>
        </w:rPr>
        <w:t>Mara nyingi, katika nyaraka zake, Paulo alikiri kwamba wafuasi wa Kristo wanateseka katika maisha haya. Lakini alitangaza kwamba tunapaswa kuelekeza macho yetu kwenye yale yasiyoonekana na kuziona shida zetu za sasa kuwa si kitu ikilinganishwa na utukufu utakaokuwa wetu Kristo atakaporudi.</w:t>
      </w:r>
    </w:p>
    <w:p w14:paraId="2D078EAB" w14:textId="217A2093" w:rsidR="00143427" w:rsidRDefault="00F67D46">
      <w:pPr>
        <w:spacing w:before="16" w:line="260" w:lineRule="exact"/>
        <w:rPr>
          <w:sz w:val="26"/>
          <w:szCs w:val="26"/>
        </w:rPr>
      </w:pPr>
      <w:r>
        <w:rPr>
          <w:sz w:val="24"/>
          <w:szCs w:val="24"/>
        </w:rPr>
        <w:t xml:space="preserve"> </w:t>
      </w:r>
    </w:p>
    <w:p w14:paraId="0E4FF860" w14:textId="6B30115C" w:rsidR="00F67D46" w:rsidRDefault="00F67D46">
      <w:pPr>
        <w:ind w:left="820" w:right="778"/>
        <w:jc w:val="both"/>
        <w:rPr>
          <w:b/>
          <w:color w:val="585858"/>
          <w:sz w:val="24"/>
          <w:szCs w:val="24"/>
        </w:rPr>
      </w:pPr>
      <w:r w:rsidRPr="00F67D46">
        <w:rPr>
          <w:b/>
          <w:color w:val="585858"/>
          <w:sz w:val="24"/>
          <w:szCs w:val="24"/>
        </w:rPr>
        <w:t>Katika Warom</w:t>
      </w:r>
      <w:r>
        <w:rPr>
          <w:b/>
          <w:color w:val="585858"/>
          <w:sz w:val="24"/>
          <w:szCs w:val="24"/>
        </w:rPr>
        <w:t>i</w:t>
      </w:r>
      <w:r w:rsidRPr="00F67D46">
        <w:rPr>
          <w:b/>
          <w:color w:val="585858"/>
          <w:sz w:val="24"/>
          <w:szCs w:val="24"/>
        </w:rPr>
        <w:t xml:space="preserve"> 8, Paulo anatuambia kwamba mateso yetu ya sasa hayastahili kulinganishwa na utukufu utakaofunuliwa ndani yetu. Tunataka kuona jinsi Paulo anavyolinganisha tumaini hili la utukufu wa baadaye na ukweli wetu wa sasa wa mateso na shida. Jambo la kwanza tunalotaka kuona ni </w:t>
      </w:r>
      <w:proofErr w:type="spellStart"/>
      <w:r w:rsidRPr="00F67D46">
        <w:rPr>
          <w:b/>
          <w:color w:val="585858"/>
          <w:sz w:val="24"/>
          <w:szCs w:val="24"/>
        </w:rPr>
        <w:t>kwamba</w:t>
      </w:r>
      <w:proofErr w:type="spellEnd"/>
      <w:r w:rsidRPr="00F67D46">
        <w:rPr>
          <w:b/>
          <w:color w:val="585858"/>
          <w:sz w:val="24"/>
          <w:szCs w:val="24"/>
        </w:rPr>
        <w:t xml:space="preserve"> Paulo </w:t>
      </w:r>
      <w:proofErr w:type="spellStart"/>
      <w:r w:rsidRPr="00F67D46">
        <w:rPr>
          <w:b/>
          <w:color w:val="585858"/>
          <w:sz w:val="24"/>
          <w:szCs w:val="24"/>
        </w:rPr>
        <w:t>anasema</w:t>
      </w:r>
      <w:proofErr w:type="spellEnd"/>
      <w:r w:rsidRPr="00F67D46">
        <w:rPr>
          <w:b/>
          <w:color w:val="585858"/>
          <w:sz w:val="24"/>
          <w:szCs w:val="24"/>
        </w:rPr>
        <w:t>…Hasemi, “</w:t>
      </w:r>
      <w:proofErr w:type="spellStart"/>
      <w:r w:rsidRPr="00F67D46">
        <w:rPr>
          <w:b/>
          <w:color w:val="585858"/>
          <w:sz w:val="24"/>
          <w:szCs w:val="24"/>
        </w:rPr>
        <w:t>Punguza</w:t>
      </w:r>
      <w:proofErr w:type="spellEnd"/>
      <w:r w:rsidRPr="00F67D46">
        <w:rPr>
          <w:b/>
          <w:color w:val="585858"/>
          <w:sz w:val="24"/>
          <w:szCs w:val="24"/>
        </w:rPr>
        <w:t xml:space="preserve"> </w:t>
      </w:r>
      <w:proofErr w:type="spellStart"/>
      <w:r w:rsidRPr="00F67D46">
        <w:rPr>
          <w:b/>
          <w:color w:val="585858"/>
          <w:sz w:val="24"/>
          <w:szCs w:val="24"/>
        </w:rPr>
        <w:t>mateso</w:t>
      </w:r>
      <w:proofErr w:type="spellEnd"/>
      <w:r w:rsidRPr="00F67D46">
        <w:rPr>
          <w:b/>
          <w:color w:val="585858"/>
          <w:sz w:val="24"/>
          <w:szCs w:val="24"/>
        </w:rPr>
        <w:t xml:space="preserve"> </w:t>
      </w:r>
      <w:proofErr w:type="spellStart"/>
      <w:r w:rsidRPr="00F67D46">
        <w:rPr>
          <w:b/>
          <w:color w:val="585858"/>
          <w:sz w:val="24"/>
          <w:szCs w:val="24"/>
        </w:rPr>
        <w:t>ya</w:t>
      </w:r>
      <w:proofErr w:type="spellEnd"/>
      <w:r w:rsidRPr="00F67D46">
        <w:rPr>
          <w:b/>
          <w:color w:val="585858"/>
          <w:sz w:val="24"/>
          <w:szCs w:val="24"/>
        </w:rPr>
        <w:t xml:space="preserve"> sasa; kana kwamba si halisi; kana kwamba hayaumizi.” Mantiki ya Paulo ni kinyume kabisa. Anasema, “Chukua yote unayojua kuhusu dhiki na mateso na huzuni katika ulimwengu huu uliovunjika, yakuze, yatazame katika </w:t>
      </w:r>
      <w:proofErr w:type="spellStart"/>
      <w:r w:rsidRPr="00F67D46">
        <w:rPr>
          <w:b/>
          <w:color w:val="585858"/>
          <w:sz w:val="24"/>
          <w:szCs w:val="24"/>
        </w:rPr>
        <w:t>ukamilifu</w:t>
      </w:r>
      <w:proofErr w:type="spellEnd"/>
      <w:r w:rsidRPr="00F67D46">
        <w:rPr>
          <w:b/>
          <w:color w:val="585858"/>
          <w:sz w:val="24"/>
          <w:szCs w:val="24"/>
        </w:rPr>
        <w:t xml:space="preserve"> wake, </w:t>
      </w:r>
      <w:proofErr w:type="spellStart"/>
      <w:r w:rsidRPr="00F67D46">
        <w:rPr>
          <w:b/>
          <w:color w:val="585858"/>
          <w:sz w:val="24"/>
          <w:szCs w:val="24"/>
        </w:rPr>
        <w:t>na</w:t>
      </w:r>
      <w:proofErr w:type="spellEnd"/>
      <w:r w:rsidRPr="00F67D46">
        <w:rPr>
          <w:b/>
          <w:color w:val="585858"/>
          <w:sz w:val="24"/>
          <w:szCs w:val="24"/>
        </w:rPr>
        <w:t xml:space="preserve"> </w:t>
      </w:r>
      <w:proofErr w:type="spellStart"/>
      <w:r w:rsidRPr="00F67D46">
        <w:rPr>
          <w:b/>
          <w:color w:val="585858"/>
          <w:sz w:val="24"/>
          <w:szCs w:val="24"/>
        </w:rPr>
        <w:t>ujue</w:t>
      </w:r>
      <w:proofErr w:type="spellEnd"/>
      <w:r w:rsidRPr="00F67D46">
        <w:rPr>
          <w:b/>
          <w:color w:val="585858"/>
          <w:sz w:val="24"/>
          <w:szCs w:val="24"/>
        </w:rPr>
        <w:t xml:space="preserve"> </w:t>
      </w:r>
      <w:proofErr w:type="spellStart"/>
      <w:r w:rsidRPr="00F67D46">
        <w:rPr>
          <w:b/>
          <w:color w:val="585858"/>
          <w:sz w:val="24"/>
          <w:szCs w:val="24"/>
        </w:rPr>
        <w:t>kwamba</w:t>
      </w:r>
      <w:proofErr w:type="spellEnd"/>
      <w:r w:rsidRPr="00F67D46">
        <w:rPr>
          <w:b/>
          <w:color w:val="585858"/>
          <w:sz w:val="24"/>
          <w:szCs w:val="24"/>
        </w:rPr>
        <w:t xml:space="preserve"> </w:t>
      </w:r>
      <w:proofErr w:type="spellStart"/>
      <w:r w:rsidRPr="00F67D46">
        <w:rPr>
          <w:b/>
          <w:color w:val="585858"/>
          <w:sz w:val="24"/>
          <w:szCs w:val="24"/>
        </w:rPr>
        <w:t>utukufu</w:t>
      </w:r>
      <w:proofErr w:type="spellEnd"/>
      <w:r w:rsidRPr="00F67D46">
        <w:rPr>
          <w:b/>
          <w:color w:val="585858"/>
          <w:sz w:val="24"/>
          <w:szCs w:val="24"/>
        </w:rPr>
        <w:t xml:space="preserve"> </w:t>
      </w:r>
      <w:proofErr w:type="spellStart"/>
      <w:r w:rsidRPr="00F67D46">
        <w:rPr>
          <w:b/>
          <w:color w:val="585858"/>
          <w:sz w:val="24"/>
          <w:szCs w:val="24"/>
        </w:rPr>
        <w:t>wa</w:t>
      </w:r>
      <w:proofErr w:type="spellEnd"/>
      <w:r w:rsidRPr="00F67D46">
        <w:rPr>
          <w:b/>
          <w:color w:val="585858"/>
          <w:sz w:val="24"/>
          <w:szCs w:val="24"/>
        </w:rPr>
        <w:t xml:space="preserve"> Mungu ni mkuu zaidi kuliko hayo.” Kwa hivyo, mantiki ya Paulo ni kutoka kidogo kwenda kukubwa, kwamba utukufu mkuu utafunika na kufuta machozi yote ya huzuni ndogo.</w:t>
      </w:r>
    </w:p>
    <w:p w14:paraId="0A572D8D" w14:textId="2CF8285C" w:rsidR="00143427" w:rsidRDefault="00F67D46">
      <w:pPr>
        <w:spacing w:before="16" w:line="260" w:lineRule="exact"/>
        <w:rPr>
          <w:sz w:val="26"/>
          <w:szCs w:val="26"/>
        </w:rPr>
      </w:pPr>
      <w:r>
        <w:rPr>
          <w:b/>
          <w:color w:val="585858"/>
          <w:sz w:val="24"/>
          <w:szCs w:val="24"/>
        </w:rPr>
        <w:t xml:space="preserve"> </w:t>
      </w:r>
    </w:p>
    <w:p w14:paraId="4D7B3BB6" w14:textId="7F916322" w:rsidR="00143427" w:rsidRDefault="00000000">
      <w:pPr>
        <w:ind w:right="820"/>
        <w:jc w:val="right"/>
        <w:rPr>
          <w:sz w:val="24"/>
          <w:szCs w:val="24"/>
        </w:rPr>
        <w:sectPr w:rsidR="00143427">
          <w:pgSz w:w="12240" w:h="15840"/>
          <w:pgMar w:top="940" w:right="1700" w:bottom="280" w:left="1700" w:header="745" w:footer="761" w:gutter="0"/>
          <w:cols w:space="720"/>
        </w:sectPr>
      </w:pPr>
      <w:r>
        <w:rPr>
          <w:b/>
          <w:color w:val="585858"/>
          <w:sz w:val="24"/>
          <w:szCs w:val="24"/>
        </w:rPr>
        <w:t>— D</w:t>
      </w:r>
      <w:r w:rsidR="00F67D46">
        <w:rPr>
          <w:b/>
          <w:color w:val="585858"/>
          <w:sz w:val="24"/>
          <w:szCs w:val="24"/>
        </w:rPr>
        <w:t>kt</w:t>
      </w:r>
      <w:r>
        <w:rPr>
          <w:b/>
          <w:color w:val="585858"/>
          <w:sz w:val="24"/>
          <w:szCs w:val="24"/>
        </w:rPr>
        <w:t>. Jimmy Agan</w:t>
      </w:r>
    </w:p>
    <w:p w14:paraId="1C234B9D" w14:textId="77777777" w:rsidR="00143427" w:rsidRDefault="00143427">
      <w:pPr>
        <w:spacing w:line="200" w:lineRule="exact"/>
      </w:pPr>
    </w:p>
    <w:p w14:paraId="11187AB7" w14:textId="77777777" w:rsidR="00143427" w:rsidRDefault="00143427">
      <w:pPr>
        <w:spacing w:before="2" w:line="240" w:lineRule="exact"/>
        <w:rPr>
          <w:sz w:val="24"/>
          <w:szCs w:val="24"/>
        </w:rPr>
      </w:pPr>
    </w:p>
    <w:p w14:paraId="73286631" w14:textId="10765164" w:rsidR="00143427"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6"/>
          <w:position w:val="-1"/>
          <w:sz w:val="32"/>
          <w:szCs w:val="32"/>
          <w:u w:val="single" w:color="2B5376"/>
        </w:rPr>
        <w:t xml:space="preserve"> </w:t>
      </w:r>
      <w:r w:rsidR="00F13F75">
        <w:rPr>
          <w:b/>
          <w:color w:val="2B5376"/>
          <w:spacing w:val="-1"/>
          <w:position w:val="-1"/>
          <w:sz w:val="32"/>
          <w:szCs w:val="32"/>
          <w:u w:val="single" w:color="2B5376"/>
        </w:rPr>
        <w:t>HITIMISHO</w:t>
      </w:r>
      <w:r>
        <w:rPr>
          <w:color w:val="2B5376"/>
          <w:position w:val="-1"/>
          <w:sz w:val="32"/>
          <w:szCs w:val="32"/>
          <w:u w:val="single" w:color="2B5376"/>
        </w:rPr>
        <w:t xml:space="preserve"> </w:t>
      </w:r>
      <w:r>
        <w:rPr>
          <w:color w:val="2B5376"/>
          <w:position w:val="-1"/>
          <w:sz w:val="32"/>
          <w:szCs w:val="32"/>
          <w:u w:val="single" w:color="2B5376"/>
        </w:rPr>
        <w:tab/>
      </w:r>
    </w:p>
    <w:p w14:paraId="6FE549FA" w14:textId="77777777" w:rsidR="00143427" w:rsidRDefault="00143427">
      <w:pPr>
        <w:spacing w:before="14" w:line="260" w:lineRule="exact"/>
        <w:rPr>
          <w:sz w:val="26"/>
          <w:szCs w:val="26"/>
        </w:rPr>
      </w:pPr>
    </w:p>
    <w:p w14:paraId="4F36578E" w14:textId="378C4E50" w:rsidR="00F67D46" w:rsidRPr="00F67D46" w:rsidRDefault="00F67D46" w:rsidP="00F67D46">
      <w:pPr>
        <w:spacing w:before="29"/>
        <w:ind w:left="140" w:right="99" w:firstLine="720"/>
        <w:jc w:val="both"/>
        <w:rPr>
          <w:sz w:val="24"/>
          <w:szCs w:val="24"/>
        </w:rPr>
      </w:pPr>
      <w:r w:rsidRPr="00F67D46">
        <w:rPr>
          <w:sz w:val="24"/>
          <w:szCs w:val="24"/>
        </w:rPr>
        <w:t xml:space="preserve">Katika somo hili tumeanza </w:t>
      </w:r>
      <w:r w:rsidR="00F13F75">
        <w:rPr>
          <w:sz w:val="24"/>
          <w:szCs w:val="24"/>
        </w:rPr>
        <w:t xml:space="preserve">kwa </w:t>
      </w:r>
      <w:r w:rsidRPr="00F67D46">
        <w:rPr>
          <w:sz w:val="24"/>
          <w:szCs w:val="24"/>
        </w:rPr>
        <w:t xml:space="preserve">kuchunguza kiini cha theolojia ya Paulo kwa kutambua uhusiano uliopo kati ya maisha ya Paulo na theolojia yake. Tumeona jinsi malezi ya Paulo katika tamaduni zote mbili, za Kiyahudi na za Kimataifa, yalivyounda theolojia yake kwa undani. Tumechunguza baadhi ya njia ambazo huduma ya kitume ya Paulo ilimwongoza kutumia theolojia yake kwa mahitaji halisi ya makanisa ya Kikristo aliyowaandikia nyaraka zake. Na tumechunguza jinsi </w:t>
      </w:r>
      <w:r w:rsidR="003E2C29" w:rsidRPr="00F67D46">
        <w:rPr>
          <w:sz w:val="24"/>
          <w:szCs w:val="24"/>
        </w:rPr>
        <w:t>eschatolojia</w:t>
      </w:r>
      <w:r w:rsidRPr="00F67D46">
        <w:rPr>
          <w:sz w:val="24"/>
          <w:szCs w:val="24"/>
        </w:rPr>
        <w:t xml:space="preserve"> ya Paulo, mtazamo wake wa siku za mwisho kama "sasa lakini bado," ulivyounda mitazamo mikuu ya kitheolojia iliyoingia kila kitu alichoamini na kila kitu alichoandika katika nyaraka zake.</w:t>
      </w:r>
    </w:p>
    <w:p w14:paraId="16F44B6B" w14:textId="77777777" w:rsidR="00F67D46" w:rsidRDefault="00F67D46" w:rsidP="00F67D46">
      <w:pPr>
        <w:spacing w:before="29"/>
        <w:ind w:left="140" w:right="99" w:firstLine="720"/>
        <w:jc w:val="both"/>
        <w:rPr>
          <w:sz w:val="24"/>
          <w:szCs w:val="24"/>
        </w:rPr>
      </w:pPr>
      <w:r w:rsidRPr="00F67D46">
        <w:rPr>
          <w:sz w:val="24"/>
          <w:szCs w:val="24"/>
        </w:rPr>
        <w:t xml:space="preserve">Ni vigumu kupuuza umuhimu mkuu wa mitazamo hii kuhusu Paulo na theolojia yake. Inafungua njia ya kuelewa maana halisi ya yale </w:t>
      </w:r>
      <w:proofErr w:type="spellStart"/>
      <w:r w:rsidRPr="00F67D46">
        <w:rPr>
          <w:sz w:val="24"/>
          <w:szCs w:val="24"/>
        </w:rPr>
        <w:t>ambayo</w:t>
      </w:r>
      <w:proofErr w:type="spellEnd"/>
      <w:r w:rsidRPr="00F67D46">
        <w:rPr>
          <w:sz w:val="24"/>
          <w:szCs w:val="24"/>
        </w:rPr>
        <w:t xml:space="preserve"> </w:t>
      </w:r>
      <w:proofErr w:type="spellStart"/>
      <w:r w:rsidRPr="00F67D46">
        <w:rPr>
          <w:sz w:val="24"/>
          <w:szCs w:val="24"/>
        </w:rPr>
        <w:t>mwandishi</w:t>
      </w:r>
      <w:proofErr w:type="spellEnd"/>
      <w:r w:rsidRPr="00F67D46">
        <w:rPr>
          <w:sz w:val="24"/>
          <w:szCs w:val="24"/>
        </w:rPr>
        <w:t xml:space="preserve"> </w:t>
      </w:r>
      <w:proofErr w:type="spellStart"/>
      <w:r w:rsidRPr="00F67D46">
        <w:rPr>
          <w:sz w:val="24"/>
          <w:szCs w:val="24"/>
        </w:rPr>
        <w:t>mwenye</w:t>
      </w:r>
      <w:proofErr w:type="spellEnd"/>
      <w:r w:rsidRPr="00F67D46">
        <w:rPr>
          <w:sz w:val="24"/>
          <w:szCs w:val="24"/>
        </w:rPr>
        <w:t xml:space="preserve"> </w:t>
      </w:r>
      <w:proofErr w:type="spellStart"/>
      <w:r w:rsidRPr="00F67D46">
        <w:rPr>
          <w:sz w:val="24"/>
          <w:szCs w:val="24"/>
        </w:rPr>
        <w:t>tija</w:t>
      </w:r>
      <w:proofErr w:type="spellEnd"/>
      <w:r w:rsidRPr="00F67D46">
        <w:rPr>
          <w:sz w:val="24"/>
          <w:szCs w:val="24"/>
        </w:rPr>
        <w:t xml:space="preserve"> </w:t>
      </w:r>
      <w:proofErr w:type="spellStart"/>
      <w:r w:rsidRPr="00F67D46">
        <w:rPr>
          <w:sz w:val="24"/>
          <w:szCs w:val="24"/>
        </w:rPr>
        <w:t>zaidi</w:t>
      </w:r>
      <w:proofErr w:type="spellEnd"/>
      <w:r w:rsidRPr="00F67D46">
        <w:rPr>
          <w:sz w:val="24"/>
          <w:szCs w:val="24"/>
        </w:rPr>
        <w:t xml:space="preserve"> </w:t>
      </w:r>
      <w:proofErr w:type="spellStart"/>
      <w:r w:rsidRPr="00F67D46">
        <w:rPr>
          <w:sz w:val="24"/>
          <w:szCs w:val="24"/>
        </w:rPr>
        <w:t>wa</w:t>
      </w:r>
      <w:proofErr w:type="spellEnd"/>
      <w:r w:rsidRPr="00F67D46">
        <w:rPr>
          <w:sz w:val="24"/>
          <w:szCs w:val="24"/>
        </w:rPr>
        <w:t xml:space="preserve"> </w:t>
      </w:r>
      <w:proofErr w:type="spellStart"/>
      <w:r w:rsidRPr="00F67D46">
        <w:rPr>
          <w:sz w:val="24"/>
          <w:szCs w:val="24"/>
        </w:rPr>
        <w:t>Agano</w:t>
      </w:r>
      <w:proofErr w:type="spellEnd"/>
      <w:r w:rsidRPr="00F67D46">
        <w:rPr>
          <w:sz w:val="24"/>
          <w:szCs w:val="24"/>
        </w:rPr>
        <w:t xml:space="preserve"> Jipya aliwafundisha kanisa la Kikristo katika siku zake. Na inaelekeza kwenye njia tunazopaswa kutumia maandiko yake matakatifu katika maisha yetu pia. Kila tunaposoma kutoka barua za Paulo, lazima tuzingatie malezi yake ya kitamaduni, huduma yake ya kitume, na imani zake kuu kuhusu siku za mwisho. Tunapofanya hivyo, tutapata ufahamu wa kina zaidi wa kile Paulo alichofundisha kanisa la kwanza, na pia tutaona wazi zaidi jinsi wafuasi wa Kristo wanavyopaswa kupokea mafundisho ya Paulo katika kila kizazi.</w:t>
      </w:r>
    </w:p>
    <w:p w14:paraId="78F81F8B" w14:textId="0EA8F69F" w:rsidR="00143427" w:rsidRDefault="00F67D46">
      <w:pPr>
        <w:spacing w:before="2"/>
        <w:ind w:left="140" w:right="99"/>
        <w:jc w:val="both"/>
        <w:rPr>
          <w:sz w:val="24"/>
          <w:szCs w:val="24"/>
        </w:rPr>
        <w:sectPr w:rsidR="00143427">
          <w:pgSz w:w="12240" w:h="15840"/>
          <w:pgMar w:top="940" w:right="1660" w:bottom="280" w:left="1660" w:header="745" w:footer="761" w:gutter="0"/>
          <w:cols w:space="720"/>
        </w:sectPr>
      </w:pPr>
      <w:r>
        <w:rPr>
          <w:sz w:val="24"/>
          <w:szCs w:val="24"/>
        </w:rPr>
        <w:t xml:space="preserve"> </w:t>
      </w:r>
    </w:p>
    <w:p w14:paraId="61DF129A" w14:textId="77777777" w:rsidR="00143427" w:rsidRDefault="00143427">
      <w:pPr>
        <w:spacing w:line="200" w:lineRule="exact"/>
      </w:pPr>
    </w:p>
    <w:p w14:paraId="2272C7F3" w14:textId="77777777" w:rsidR="00143427" w:rsidRDefault="00143427">
      <w:pPr>
        <w:spacing w:before="9" w:line="220" w:lineRule="exact"/>
        <w:rPr>
          <w:sz w:val="22"/>
          <w:szCs w:val="22"/>
        </w:rPr>
      </w:pPr>
    </w:p>
    <w:p w14:paraId="286D6B74" w14:textId="1290D167" w:rsidR="00143427"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0"/>
          <w:position w:val="-1"/>
          <w:sz w:val="32"/>
          <w:szCs w:val="32"/>
          <w:u w:val="single" w:color="2B5376"/>
        </w:rPr>
        <w:t xml:space="preserve"> </w:t>
      </w:r>
      <w:r w:rsidR="003E2C29">
        <w:rPr>
          <w:b/>
          <w:color w:val="2B5376"/>
          <w:spacing w:val="-1"/>
          <w:position w:val="-1"/>
          <w:sz w:val="32"/>
          <w:szCs w:val="32"/>
          <w:u w:val="single" w:color="2B5376"/>
        </w:rPr>
        <w:t>WACHANGIAJI</w:t>
      </w:r>
      <w:r>
        <w:rPr>
          <w:color w:val="2B5376"/>
          <w:position w:val="-1"/>
          <w:sz w:val="32"/>
          <w:szCs w:val="32"/>
          <w:u w:val="single" w:color="2B5376"/>
        </w:rPr>
        <w:t xml:space="preserve"> </w:t>
      </w:r>
      <w:r>
        <w:rPr>
          <w:color w:val="2B5376"/>
          <w:position w:val="-1"/>
          <w:sz w:val="32"/>
          <w:szCs w:val="32"/>
          <w:u w:val="single" w:color="2B5376"/>
        </w:rPr>
        <w:tab/>
      </w:r>
    </w:p>
    <w:p w14:paraId="08C00122" w14:textId="77777777" w:rsidR="00143427" w:rsidRDefault="00143427">
      <w:pPr>
        <w:spacing w:before="14" w:line="260" w:lineRule="exact"/>
        <w:rPr>
          <w:sz w:val="26"/>
          <w:szCs w:val="26"/>
        </w:rPr>
      </w:pPr>
    </w:p>
    <w:p w14:paraId="65A6C5CD" w14:textId="710AE339" w:rsidR="00C32DAF" w:rsidRDefault="00C32DAF" w:rsidP="00C32DAF">
      <w:pPr>
        <w:spacing w:before="14" w:line="260" w:lineRule="exact"/>
        <w:rPr>
          <w:bCs/>
          <w:sz w:val="24"/>
          <w:szCs w:val="24"/>
        </w:rPr>
      </w:pPr>
      <w:r w:rsidRPr="00C32DAF">
        <w:rPr>
          <w:b/>
          <w:sz w:val="24"/>
          <w:szCs w:val="24"/>
        </w:rPr>
        <w:t>Dr. Kidd (</w:t>
      </w:r>
      <w:proofErr w:type="spellStart"/>
      <w:r w:rsidRPr="00C32DAF">
        <w:rPr>
          <w:b/>
          <w:sz w:val="24"/>
          <w:szCs w:val="24"/>
        </w:rPr>
        <w:t>Mwnyeji</w:t>
      </w:r>
      <w:proofErr w:type="spellEnd"/>
      <w:r w:rsidRPr="00C32DAF">
        <w:rPr>
          <w:b/>
          <w:sz w:val="24"/>
          <w:szCs w:val="24"/>
        </w:rPr>
        <w:t>)</w:t>
      </w:r>
      <w:r>
        <w:rPr>
          <w:bCs/>
          <w:sz w:val="24"/>
          <w:szCs w:val="24"/>
        </w:rPr>
        <w:t xml:space="preserv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Dekani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Kanisa Kuu la Mtakatifu Luka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Profesa</w:t>
      </w:r>
      <w:proofErr w:type="spellEnd"/>
      <w:r w:rsidRPr="00C32DAF">
        <w:rPr>
          <w:bCs/>
          <w:sz w:val="24"/>
          <w:szCs w:val="24"/>
        </w:rPr>
        <w:t xml:space="preserve"> </w:t>
      </w:r>
      <w:proofErr w:type="spellStart"/>
      <w:r w:rsidRPr="00C32DAF">
        <w:rPr>
          <w:bCs/>
          <w:sz w:val="24"/>
          <w:szCs w:val="24"/>
        </w:rPr>
        <w:t>Mstaafu</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w:t>
      </w:r>
      <w:proofErr w:type="spellStart"/>
      <w:r w:rsidRPr="00C32DAF">
        <w:rPr>
          <w:bCs/>
          <w:sz w:val="24"/>
          <w:szCs w:val="24"/>
        </w:rPr>
        <w:t>Agano</w:t>
      </w:r>
      <w:proofErr w:type="spellEnd"/>
      <w:r w:rsidRPr="00C32DAF">
        <w:rPr>
          <w:bCs/>
          <w:sz w:val="24"/>
          <w:szCs w:val="24"/>
        </w:rPr>
        <w:t xml:space="preserve"> </w:t>
      </w:r>
      <w:proofErr w:type="spellStart"/>
      <w:r w:rsidRPr="00C32DAF">
        <w:rPr>
          <w:bCs/>
          <w:sz w:val="24"/>
          <w:szCs w:val="24"/>
        </w:rPr>
        <w:t>Jipya</w:t>
      </w:r>
      <w:proofErr w:type="spellEnd"/>
      <w:r w:rsidRPr="00C32DAF">
        <w:rPr>
          <w:bCs/>
          <w:sz w:val="24"/>
          <w:szCs w:val="24"/>
        </w:rPr>
        <w:t xml:space="preserve"> </w:t>
      </w:r>
      <w:proofErr w:type="spellStart"/>
      <w:r w:rsidRPr="00C32DAF">
        <w:rPr>
          <w:bCs/>
          <w:sz w:val="24"/>
          <w:szCs w:val="24"/>
        </w:rPr>
        <w:t>katika</w:t>
      </w:r>
      <w:proofErr w:type="spellEnd"/>
      <w:r w:rsidRPr="00C32DAF">
        <w:rPr>
          <w:bCs/>
          <w:sz w:val="24"/>
          <w:szCs w:val="24"/>
        </w:rPr>
        <w:t xml:space="preserve"> </w:t>
      </w:r>
      <w:proofErr w:type="spellStart"/>
      <w:r w:rsidRPr="00C32DAF">
        <w:rPr>
          <w:bCs/>
          <w:sz w:val="24"/>
          <w:szCs w:val="24"/>
        </w:rPr>
        <w:t>Seminari</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w:t>
      </w:r>
      <w:proofErr w:type="spellStart"/>
      <w:r w:rsidRPr="00C32DAF">
        <w:rPr>
          <w:bCs/>
          <w:sz w:val="24"/>
          <w:szCs w:val="24"/>
        </w:rPr>
        <w:t>T</w:t>
      </w:r>
      <w:r w:rsidR="00784932">
        <w:rPr>
          <w:bCs/>
          <w:sz w:val="24"/>
          <w:szCs w:val="24"/>
        </w:rPr>
        <w:t>h</w:t>
      </w:r>
      <w:r w:rsidRPr="00C32DAF">
        <w:rPr>
          <w:bCs/>
          <w:sz w:val="24"/>
          <w:szCs w:val="24"/>
        </w:rPr>
        <w:t>eolojia</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Reformed. Alipata shahada zake za M.A.R. na M.Div. </w:t>
      </w:r>
      <w:proofErr w:type="spellStart"/>
      <w:r w:rsidRPr="00C32DAF">
        <w:rPr>
          <w:bCs/>
          <w:sz w:val="24"/>
          <w:szCs w:val="24"/>
        </w:rPr>
        <w:t>kutoka</w:t>
      </w:r>
      <w:proofErr w:type="spellEnd"/>
      <w:r w:rsidRPr="00C32DAF">
        <w:rPr>
          <w:bCs/>
          <w:sz w:val="24"/>
          <w:szCs w:val="24"/>
        </w:rPr>
        <w:t xml:space="preserve"> </w:t>
      </w:r>
      <w:proofErr w:type="spellStart"/>
      <w:r w:rsidRPr="00C32DAF">
        <w:rPr>
          <w:bCs/>
          <w:sz w:val="24"/>
          <w:szCs w:val="24"/>
        </w:rPr>
        <w:t>Seminari</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w:t>
      </w:r>
      <w:proofErr w:type="spellStart"/>
      <w:r w:rsidRPr="00C32DAF">
        <w:rPr>
          <w:bCs/>
          <w:sz w:val="24"/>
          <w:szCs w:val="24"/>
        </w:rPr>
        <w:t>T</w:t>
      </w:r>
      <w:r w:rsidR="00784932">
        <w:rPr>
          <w:bCs/>
          <w:sz w:val="24"/>
          <w:szCs w:val="24"/>
        </w:rPr>
        <w:t>h</w:t>
      </w:r>
      <w:r w:rsidRPr="00C32DAF">
        <w:rPr>
          <w:bCs/>
          <w:sz w:val="24"/>
          <w:szCs w:val="24"/>
        </w:rPr>
        <w:t>eolojia</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Westminster </w:t>
      </w:r>
      <w:proofErr w:type="spellStart"/>
      <w:r w:rsidRPr="00C32DAF">
        <w:rPr>
          <w:bCs/>
          <w:sz w:val="24"/>
          <w:szCs w:val="24"/>
        </w:rPr>
        <w:t>na</w:t>
      </w:r>
      <w:proofErr w:type="spellEnd"/>
      <w:r w:rsidRPr="00C32DAF">
        <w:rPr>
          <w:bCs/>
          <w:sz w:val="24"/>
          <w:szCs w:val="24"/>
        </w:rPr>
        <w:t xml:space="preserve"> Shahada ya Uzamili (Ph.D.) katika Asili za Kikristo kutoka Chuo Kikuu cha Duke. Yeye ni mwanachama </w:t>
      </w:r>
      <w:proofErr w:type="spellStart"/>
      <w:r w:rsidRPr="00C32DAF">
        <w:rPr>
          <w:bCs/>
          <w:sz w:val="24"/>
          <w:szCs w:val="24"/>
        </w:rPr>
        <w:t>wa</w:t>
      </w:r>
      <w:proofErr w:type="spellEnd"/>
      <w:r w:rsidRPr="00C32DAF">
        <w:rPr>
          <w:bCs/>
          <w:sz w:val="24"/>
          <w:szCs w:val="24"/>
        </w:rPr>
        <w:t xml:space="preserve"> Shirika la </w:t>
      </w:r>
      <w:proofErr w:type="spellStart"/>
      <w:r w:rsidRPr="00C32DAF">
        <w:rPr>
          <w:bCs/>
          <w:sz w:val="24"/>
          <w:szCs w:val="24"/>
        </w:rPr>
        <w:t>Teolojia</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Kiinjili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kasisi</w:t>
      </w:r>
      <w:proofErr w:type="spellEnd"/>
      <w:r w:rsidRPr="00C32DAF">
        <w:rPr>
          <w:bCs/>
          <w:sz w:val="24"/>
          <w:szCs w:val="24"/>
        </w:rPr>
        <w:t xml:space="preserve"> </w:t>
      </w:r>
      <w:proofErr w:type="spellStart"/>
      <w:r w:rsidRPr="00C32DAF">
        <w:rPr>
          <w:bCs/>
          <w:sz w:val="24"/>
          <w:szCs w:val="24"/>
        </w:rPr>
        <w:t>aliyeteuliwa</w:t>
      </w:r>
      <w:proofErr w:type="spellEnd"/>
      <w:r w:rsidRPr="00C32DAF">
        <w:rPr>
          <w:bCs/>
          <w:sz w:val="24"/>
          <w:szCs w:val="24"/>
        </w:rPr>
        <w:t xml:space="preserve"> </w:t>
      </w:r>
      <w:proofErr w:type="spellStart"/>
      <w:r w:rsidRPr="00C32DAF">
        <w:rPr>
          <w:bCs/>
          <w:sz w:val="24"/>
          <w:szCs w:val="24"/>
        </w:rPr>
        <w:t>katika</w:t>
      </w:r>
      <w:proofErr w:type="spellEnd"/>
      <w:r w:rsidRPr="00C32DAF">
        <w:rPr>
          <w:bCs/>
          <w:sz w:val="24"/>
          <w:szCs w:val="24"/>
        </w:rPr>
        <w:t xml:space="preserve"> Kanisa la </w:t>
      </w:r>
      <w:proofErr w:type="spellStart"/>
      <w:r w:rsidRPr="00C32DAF">
        <w:rPr>
          <w:bCs/>
          <w:sz w:val="24"/>
          <w:szCs w:val="24"/>
        </w:rPr>
        <w:t>Maaskofu</w:t>
      </w:r>
      <w:proofErr w:type="spellEnd"/>
      <w:r w:rsidRPr="00C32DAF">
        <w:rPr>
          <w:bCs/>
          <w:sz w:val="24"/>
          <w:szCs w:val="24"/>
        </w:rPr>
        <w:t>. Dr. Kid</w:t>
      </w:r>
      <w:r w:rsidR="00784932">
        <w:rPr>
          <w:bCs/>
          <w:sz w:val="24"/>
          <w:szCs w:val="24"/>
        </w:rPr>
        <w:t>d</w:t>
      </w:r>
      <w:r>
        <w:rPr>
          <w:bCs/>
          <w:sz w:val="24"/>
          <w:szCs w:val="24"/>
        </w:rPr>
        <w:t xml:space="preserve"> </w:t>
      </w:r>
      <w:proofErr w:type="spellStart"/>
      <w:r w:rsidRPr="00C32DAF">
        <w:rPr>
          <w:bCs/>
          <w:sz w:val="24"/>
          <w:szCs w:val="24"/>
        </w:rPr>
        <w:t>anafundisha</w:t>
      </w:r>
      <w:proofErr w:type="spellEnd"/>
      <w:r w:rsidRPr="00C32DAF">
        <w:rPr>
          <w:bCs/>
          <w:sz w:val="24"/>
          <w:szCs w:val="24"/>
        </w:rPr>
        <w:t xml:space="preserve"> </w:t>
      </w:r>
      <w:proofErr w:type="spellStart"/>
      <w:r w:rsidRPr="00C32DAF">
        <w:rPr>
          <w:bCs/>
          <w:sz w:val="24"/>
          <w:szCs w:val="24"/>
        </w:rPr>
        <w:t>katika</w:t>
      </w:r>
      <w:proofErr w:type="spellEnd"/>
      <w:r w:rsidRPr="00C32DAF">
        <w:rPr>
          <w:bCs/>
          <w:sz w:val="24"/>
          <w:szCs w:val="24"/>
        </w:rPr>
        <w:t xml:space="preserve"> </w:t>
      </w:r>
      <w:proofErr w:type="spellStart"/>
      <w:r w:rsidRPr="00C32DAF">
        <w:rPr>
          <w:bCs/>
          <w:sz w:val="24"/>
          <w:szCs w:val="24"/>
        </w:rPr>
        <w:t>Taasisi</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Robert E. Webber ya Mafunzo </w:t>
      </w:r>
      <w:proofErr w:type="spellStart"/>
      <w:r w:rsidRPr="00C32DAF">
        <w:rPr>
          <w:bCs/>
          <w:sz w:val="24"/>
          <w:szCs w:val="24"/>
        </w:rPr>
        <w:t>ya</w:t>
      </w:r>
      <w:proofErr w:type="spellEnd"/>
      <w:r w:rsidRPr="00C32DAF">
        <w:rPr>
          <w:bCs/>
          <w:sz w:val="24"/>
          <w:szCs w:val="24"/>
        </w:rPr>
        <w:t xml:space="preserve"> Ibada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amewahi</w:t>
      </w:r>
      <w:proofErr w:type="spellEnd"/>
      <w:r w:rsidRPr="00C32DAF">
        <w:rPr>
          <w:bCs/>
          <w:sz w:val="24"/>
          <w:szCs w:val="24"/>
        </w:rPr>
        <w:t xml:space="preserve"> </w:t>
      </w:r>
      <w:proofErr w:type="spellStart"/>
      <w:r w:rsidRPr="00C32DAF">
        <w:rPr>
          <w:bCs/>
          <w:sz w:val="24"/>
          <w:szCs w:val="24"/>
        </w:rPr>
        <w:t>kutumikia</w:t>
      </w:r>
      <w:proofErr w:type="spellEnd"/>
      <w:r w:rsidRPr="00C32DAF">
        <w:rPr>
          <w:bCs/>
          <w:sz w:val="24"/>
          <w:szCs w:val="24"/>
        </w:rPr>
        <w:t xml:space="preserve"> </w:t>
      </w:r>
      <w:proofErr w:type="spellStart"/>
      <w:r w:rsidRPr="00C32DAF">
        <w:rPr>
          <w:bCs/>
          <w:sz w:val="24"/>
          <w:szCs w:val="24"/>
        </w:rPr>
        <w:t>kama</w:t>
      </w:r>
      <w:proofErr w:type="spellEnd"/>
      <w:r w:rsidRPr="00C32DAF">
        <w:rPr>
          <w:bCs/>
          <w:sz w:val="24"/>
          <w:szCs w:val="24"/>
        </w:rPr>
        <w:t xml:space="preserve"> </w:t>
      </w:r>
      <w:proofErr w:type="spellStart"/>
      <w:r w:rsidRPr="00C32DAF">
        <w:rPr>
          <w:bCs/>
          <w:sz w:val="24"/>
          <w:szCs w:val="24"/>
        </w:rPr>
        <w:t>mchungaji</w:t>
      </w:r>
      <w:proofErr w:type="spellEnd"/>
      <w:r w:rsidRPr="00C32DAF">
        <w:rPr>
          <w:bCs/>
          <w:sz w:val="24"/>
          <w:szCs w:val="24"/>
        </w:rPr>
        <w:t xml:space="preserve"> na mzee katika makanisa mbalimbali. Yeye ni mwandishi wa kitabu With One Voice: Discovering Christ's Song in Our Worship (</w:t>
      </w:r>
      <w:proofErr w:type="spellStart"/>
      <w:r w:rsidRPr="00C32DAF">
        <w:rPr>
          <w:bCs/>
          <w:sz w:val="24"/>
          <w:szCs w:val="24"/>
        </w:rPr>
        <w:t>BakerBooks</w:t>
      </w:r>
      <w:proofErr w:type="spellEnd"/>
      <w:r w:rsidRPr="00C32DAF">
        <w:rPr>
          <w:bCs/>
          <w:sz w:val="24"/>
          <w:szCs w:val="24"/>
        </w:rPr>
        <w:t xml:space="preserve">, 2005)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amechangia</w:t>
      </w:r>
      <w:proofErr w:type="spellEnd"/>
      <w:r w:rsidRPr="00C32DAF">
        <w:rPr>
          <w:bCs/>
          <w:sz w:val="24"/>
          <w:szCs w:val="24"/>
        </w:rPr>
        <w:t xml:space="preserve"> </w:t>
      </w:r>
      <w:proofErr w:type="spellStart"/>
      <w:r w:rsidRPr="00C32DAF">
        <w:rPr>
          <w:bCs/>
          <w:sz w:val="24"/>
          <w:szCs w:val="24"/>
        </w:rPr>
        <w:t>machapisho</w:t>
      </w:r>
      <w:proofErr w:type="spellEnd"/>
      <w:r w:rsidRPr="00C32DAF">
        <w:rPr>
          <w:bCs/>
          <w:sz w:val="24"/>
          <w:szCs w:val="24"/>
        </w:rPr>
        <w:t xml:space="preserve"> </w:t>
      </w:r>
      <w:proofErr w:type="spellStart"/>
      <w:r w:rsidRPr="00C32DAF">
        <w:rPr>
          <w:bCs/>
          <w:sz w:val="24"/>
          <w:szCs w:val="24"/>
        </w:rPr>
        <w:t>mengine</w:t>
      </w:r>
      <w:proofErr w:type="spellEnd"/>
      <w:r w:rsidRPr="00C32DAF">
        <w:rPr>
          <w:bCs/>
          <w:sz w:val="24"/>
          <w:szCs w:val="24"/>
        </w:rPr>
        <w:t xml:space="preserve"> </w:t>
      </w:r>
      <w:proofErr w:type="spellStart"/>
      <w:r w:rsidRPr="00C32DAF">
        <w:rPr>
          <w:bCs/>
          <w:sz w:val="24"/>
          <w:szCs w:val="24"/>
        </w:rPr>
        <w:t>mengi</w:t>
      </w:r>
      <w:proofErr w:type="spellEnd"/>
      <w:r w:rsidRPr="00C32DAF">
        <w:rPr>
          <w:bCs/>
          <w:sz w:val="24"/>
          <w:szCs w:val="24"/>
        </w:rPr>
        <w:t xml:space="preserve">, </w:t>
      </w:r>
      <w:proofErr w:type="spellStart"/>
      <w:r w:rsidRPr="00C32DAF">
        <w:rPr>
          <w:bCs/>
          <w:sz w:val="24"/>
          <w:szCs w:val="24"/>
        </w:rPr>
        <w:t>ikiwemo</w:t>
      </w:r>
      <w:proofErr w:type="spellEnd"/>
      <w:r w:rsidRPr="00C32DAF">
        <w:rPr>
          <w:bCs/>
          <w:sz w:val="24"/>
          <w:szCs w:val="24"/>
        </w:rPr>
        <w:t xml:space="preserve"> The Spirit of the Reformation Study Bible (Zondervan, 2003) na The Reformation Study Bible (Ligonier Ministries, 2005).</w:t>
      </w:r>
    </w:p>
    <w:p w14:paraId="7DA6DF0B" w14:textId="607F9B8D" w:rsidR="00C32DAF" w:rsidRPr="00C32DAF" w:rsidRDefault="00C32DAF" w:rsidP="00C32DAF">
      <w:pPr>
        <w:spacing w:before="14" w:line="260" w:lineRule="exact"/>
        <w:rPr>
          <w:bCs/>
          <w:sz w:val="24"/>
          <w:szCs w:val="24"/>
        </w:rPr>
      </w:pPr>
      <w:r>
        <w:rPr>
          <w:bCs/>
          <w:sz w:val="24"/>
          <w:szCs w:val="24"/>
        </w:rPr>
        <w:t>_________________________________________________________________________</w:t>
      </w:r>
    </w:p>
    <w:p w14:paraId="5CAF9D96" w14:textId="2CAD94ED" w:rsidR="00C32DAF" w:rsidRPr="00C32DAF" w:rsidRDefault="00C32DAF" w:rsidP="00C32DAF">
      <w:pPr>
        <w:spacing w:before="14" w:line="260" w:lineRule="exact"/>
        <w:rPr>
          <w:bCs/>
          <w:sz w:val="24"/>
          <w:szCs w:val="24"/>
        </w:rPr>
      </w:pPr>
      <w:r w:rsidRPr="00C32DAF">
        <w:rPr>
          <w:b/>
          <w:sz w:val="24"/>
          <w:szCs w:val="24"/>
        </w:rPr>
        <w:t>Dr. Jimmy Agan</w:t>
      </w:r>
      <w:r>
        <w:rPr>
          <w:bCs/>
          <w:sz w:val="24"/>
          <w:szCs w:val="24"/>
        </w:rPr>
        <w:t xml:space="preserve">. </w:t>
      </w:r>
      <w:r w:rsidRPr="00C32DAF">
        <w:rPr>
          <w:bCs/>
          <w:sz w:val="24"/>
          <w:szCs w:val="24"/>
        </w:rPr>
        <w:t xml:space="preserve">Yeye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Profesa</w:t>
      </w:r>
      <w:proofErr w:type="spellEnd"/>
      <w:r w:rsidRPr="00C32DAF">
        <w:rPr>
          <w:bCs/>
          <w:sz w:val="24"/>
          <w:szCs w:val="24"/>
        </w:rPr>
        <w:t xml:space="preserve"> </w:t>
      </w:r>
      <w:proofErr w:type="spellStart"/>
      <w:r w:rsidRPr="00C32DAF">
        <w:rPr>
          <w:bCs/>
          <w:sz w:val="24"/>
          <w:szCs w:val="24"/>
        </w:rPr>
        <w:t>Mshiriki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w:t>
      </w:r>
      <w:proofErr w:type="spellStart"/>
      <w:r w:rsidRPr="00C32DAF">
        <w:rPr>
          <w:bCs/>
          <w:sz w:val="24"/>
          <w:szCs w:val="24"/>
        </w:rPr>
        <w:t>Agano</w:t>
      </w:r>
      <w:proofErr w:type="spellEnd"/>
      <w:r w:rsidRPr="00C32DAF">
        <w:rPr>
          <w:bCs/>
          <w:sz w:val="24"/>
          <w:szCs w:val="24"/>
        </w:rPr>
        <w:t xml:space="preserve"> </w:t>
      </w:r>
      <w:proofErr w:type="spellStart"/>
      <w:r w:rsidRPr="00C32DAF">
        <w:rPr>
          <w:bCs/>
          <w:sz w:val="24"/>
          <w:szCs w:val="24"/>
        </w:rPr>
        <w:t>Jipya</w:t>
      </w:r>
      <w:proofErr w:type="spellEnd"/>
      <w:r w:rsidRPr="00C32DAF">
        <w:rPr>
          <w:bCs/>
          <w:sz w:val="24"/>
          <w:szCs w:val="24"/>
        </w:rPr>
        <w:t xml:space="preserve"> na Mkurugenzi wa Homiletics </w:t>
      </w:r>
      <w:proofErr w:type="spellStart"/>
      <w:r w:rsidRPr="00C32DAF">
        <w:rPr>
          <w:bCs/>
          <w:sz w:val="24"/>
          <w:szCs w:val="24"/>
        </w:rPr>
        <w:t>katika</w:t>
      </w:r>
      <w:proofErr w:type="spellEnd"/>
      <w:r w:rsidRPr="00C32DAF">
        <w:rPr>
          <w:bCs/>
          <w:sz w:val="24"/>
          <w:szCs w:val="24"/>
        </w:rPr>
        <w:t xml:space="preserve"> </w:t>
      </w:r>
      <w:proofErr w:type="spellStart"/>
      <w:r w:rsidRPr="00C32DAF">
        <w:rPr>
          <w:bCs/>
          <w:sz w:val="24"/>
          <w:szCs w:val="24"/>
        </w:rPr>
        <w:t>Seminari</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w:t>
      </w:r>
      <w:proofErr w:type="spellStart"/>
      <w:r w:rsidRPr="00C32DAF">
        <w:rPr>
          <w:bCs/>
          <w:sz w:val="24"/>
          <w:szCs w:val="24"/>
        </w:rPr>
        <w:t>Teolojia</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Covenant.</w:t>
      </w:r>
    </w:p>
    <w:p w14:paraId="0F0ED787" w14:textId="77777777" w:rsidR="00C32DAF" w:rsidRDefault="00C32DAF" w:rsidP="00C32DAF">
      <w:pPr>
        <w:spacing w:before="14" w:line="260" w:lineRule="exact"/>
        <w:rPr>
          <w:bCs/>
          <w:sz w:val="24"/>
          <w:szCs w:val="24"/>
        </w:rPr>
      </w:pPr>
    </w:p>
    <w:p w14:paraId="467728F0" w14:textId="7B4B33CA" w:rsidR="00C32DAF" w:rsidRPr="00C32DAF" w:rsidRDefault="00C32DAF" w:rsidP="00C32DAF">
      <w:pPr>
        <w:spacing w:before="14" w:line="260" w:lineRule="exact"/>
        <w:rPr>
          <w:bCs/>
          <w:sz w:val="24"/>
          <w:szCs w:val="24"/>
        </w:rPr>
      </w:pPr>
      <w:r w:rsidRPr="00C32DAF">
        <w:rPr>
          <w:b/>
          <w:sz w:val="24"/>
          <w:szCs w:val="24"/>
        </w:rPr>
        <w:t>Dr. Randy Alcorn</w:t>
      </w:r>
      <w:r>
        <w:rPr>
          <w:bCs/>
          <w:sz w:val="24"/>
          <w:szCs w:val="24"/>
        </w:rPr>
        <w:t xml:space="preserve">. </w:t>
      </w:r>
      <w:r w:rsidRPr="00C32DAF">
        <w:rPr>
          <w:bCs/>
          <w:sz w:val="24"/>
          <w:szCs w:val="24"/>
        </w:rPr>
        <w:t>Yeye ni Mwanzilishi na Mkurugenzi wa Eternal Perspective Ministries.</w:t>
      </w:r>
    </w:p>
    <w:p w14:paraId="0B93308F" w14:textId="77777777" w:rsidR="00C32DAF" w:rsidRDefault="00C32DAF" w:rsidP="00C32DAF">
      <w:pPr>
        <w:spacing w:before="14" w:line="260" w:lineRule="exact"/>
        <w:rPr>
          <w:bCs/>
          <w:sz w:val="24"/>
          <w:szCs w:val="24"/>
        </w:rPr>
      </w:pPr>
    </w:p>
    <w:p w14:paraId="5E08DD2C" w14:textId="21348395" w:rsidR="00C32DAF" w:rsidRPr="00C32DAF" w:rsidRDefault="00C32DAF" w:rsidP="00C32DAF">
      <w:pPr>
        <w:spacing w:before="14" w:line="260" w:lineRule="exact"/>
        <w:rPr>
          <w:bCs/>
          <w:sz w:val="24"/>
          <w:szCs w:val="24"/>
        </w:rPr>
      </w:pPr>
      <w:r w:rsidRPr="00C32DAF">
        <w:rPr>
          <w:b/>
          <w:sz w:val="24"/>
          <w:szCs w:val="24"/>
        </w:rPr>
        <w:t>Dr. Gary M. Burge</w:t>
      </w:r>
      <w:r>
        <w:rPr>
          <w:bCs/>
          <w:sz w:val="24"/>
          <w:szCs w:val="24"/>
        </w:rPr>
        <w:t xml:space="preserve">. </w:t>
      </w:r>
      <w:r w:rsidRPr="00C32DAF">
        <w:rPr>
          <w:bCs/>
          <w:sz w:val="24"/>
          <w:szCs w:val="24"/>
        </w:rPr>
        <w:t xml:space="preserve">Yeye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Dekani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w:t>
      </w:r>
      <w:proofErr w:type="spellStart"/>
      <w:r w:rsidRPr="00C32DAF">
        <w:rPr>
          <w:bCs/>
          <w:sz w:val="24"/>
          <w:szCs w:val="24"/>
        </w:rPr>
        <w:t>Kitivo</w:t>
      </w:r>
      <w:proofErr w:type="spellEnd"/>
      <w:r w:rsidRPr="00C32DAF">
        <w:rPr>
          <w:bCs/>
          <w:sz w:val="24"/>
          <w:szCs w:val="24"/>
        </w:rPr>
        <w:t xml:space="preserve"> </w:t>
      </w:r>
      <w:proofErr w:type="spellStart"/>
      <w:r w:rsidRPr="00C32DAF">
        <w:rPr>
          <w:bCs/>
          <w:sz w:val="24"/>
          <w:szCs w:val="24"/>
        </w:rPr>
        <w:t>na</w:t>
      </w:r>
      <w:proofErr w:type="spellEnd"/>
      <w:r w:rsidRPr="00C32DAF">
        <w:rPr>
          <w:bCs/>
          <w:sz w:val="24"/>
          <w:szCs w:val="24"/>
        </w:rPr>
        <w:t xml:space="preserve"> Profesa Mgeni wa Agano Jipya katika Seminari </w:t>
      </w:r>
      <w:proofErr w:type="spellStart"/>
      <w:r w:rsidRPr="00C32DAF">
        <w:rPr>
          <w:bCs/>
          <w:sz w:val="24"/>
          <w:szCs w:val="24"/>
        </w:rPr>
        <w:t>ya</w:t>
      </w:r>
      <w:proofErr w:type="spellEnd"/>
      <w:r w:rsidRPr="00C32DAF">
        <w:rPr>
          <w:bCs/>
          <w:sz w:val="24"/>
          <w:szCs w:val="24"/>
        </w:rPr>
        <w:t xml:space="preserve"> Calvin, </w:t>
      </w:r>
      <w:proofErr w:type="spellStart"/>
      <w:r w:rsidRPr="00C32DAF">
        <w:rPr>
          <w:bCs/>
          <w:sz w:val="24"/>
          <w:szCs w:val="24"/>
        </w:rPr>
        <w:t>akiwa</w:t>
      </w:r>
      <w:proofErr w:type="spellEnd"/>
      <w:r w:rsidRPr="00C32DAF">
        <w:rPr>
          <w:bCs/>
          <w:sz w:val="24"/>
          <w:szCs w:val="24"/>
        </w:rPr>
        <w:t xml:space="preserve"> </w:t>
      </w:r>
      <w:proofErr w:type="spellStart"/>
      <w:r w:rsidRPr="00C32DAF">
        <w:rPr>
          <w:bCs/>
          <w:sz w:val="24"/>
          <w:szCs w:val="24"/>
        </w:rPr>
        <w:t>amewahi</w:t>
      </w:r>
      <w:proofErr w:type="spellEnd"/>
      <w:r w:rsidRPr="00C32DAF">
        <w:rPr>
          <w:bCs/>
          <w:sz w:val="24"/>
          <w:szCs w:val="24"/>
        </w:rPr>
        <w:t xml:space="preserve"> </w:t>
      </w:r>
      <w:proofErr w:type="spellStart"/>
      <w:r w:rsidRPr="00C32DAF">
        <w:rPr>
          <w:bCs/>
          <w:sz w:val="24"/>
          <w:szCs w:val="24"/>
        </w:rPr>
        <w:t>kutumikia</w:t>
      </w:r>
      <w:proofErr w:type="spellEnd"/>
      <w:r w:rsidRPr="00C32DAF">
        <w:rPr>
          <w:bCs/>
          <w:sz w:val="24"/>
          <w:szCs w:val="24"/>
        </w:rPr>
        <w:t xml:space="preserve"> </w:t>
      </w:r>
      <w:proofErr w:type="spellStart"/>
      <w:r w:rsidRPr="00C32DAF">
        <w:rPr>
          <w:bCs/>
          <w:sz w:val="24"/>
          <w:szCs w:val="24"/>
        </w:rPr>
        <w:t>hapo</w:t>
      </w:r>
      <w:proofErr w:type="spellEnd"/>
      <w:r w:rsidRPr="00C32DAF">
        <w:rPr>
          <w:bCs/>
          <w:sz w:val="24"/>
          <w:szCs w:val="24"/>
        </w:rPr>
        <w:t xml:space="preserve"> </w:t>
      </w:r>
      <w:proofErr w:type="spellStart"/>
      <w:r w:rsidRPr="00C32DAF">
        <w:rPr>
          <w:bCs/>
          <w:sz w:val="24"/>
          <w:szCs w:val="24"/>
        </w:rPr>
        <w:t>awali</w:t>
      </w:r>
      <w:proofErr w:type="spellEnd"/>
      <w:r w:rsidRPr="00C32DAF">
        <w:rPr>
          <w:bCs/>
          <w:sz w:val="24"/>
          <w:szCs w:val="24"/>
        </w:rPr>
        <w:t xml:space="preserve"> kama Profesa wa Agano Jipya katika Chuo cha Wheaton &amp; Shule ya Uzamili.</w:t>
      </w:r>
    </w:p>
    <w:p w14:paraId="424E9EA3" w14:textId="77777777" w:rsidR="00C32DAF" w:rsidRDefault="00C32DAF" w:rsidP="00C32DAF">
      <w:pPr>
        <w:spacing w:before="14" w:line="260" w:lineRule="exact"/>
        <w:rPr>
          <w:bCs/>
          <w:sz w:val="24"/>
          <w:szCs w:val="24"/>
        </w:rPr>
      </w:pPr>
    </w:p>
    <w:p w14:paraId="189F5120" w14:textId="36628FA0" w:rsidR="00C32DAF" w:rsidRPr="00C32DAF" w:rsidRDefault="00C32DAF" w:rsidP="00C32DAF">
      <w:pPr>
        <w:spacing w:before="14" w:line="260" w:lineRule="exact"/>
        <w:rPr>
          <w:bCs/>
          <w:sz w:val="24"/>
          <w:szCs w:val="24"/>
        </w:rPr>
      </w:pPr>
      <w:r w:rsidRPr="00C32DAF">
        <w:rPr>
          <w:b/>
          <w:sz w:val="24"/>
          <w:szCs w:val="24"/>
        </w:rPr>
        <w:t>Dr. Donald Cobb.</w:t>
      </w:r>
      <w:r>
        <w:rPr>
          <w:bCs/>
          <w:sz w:val="24"/>
          <w:szCs w:val="24"/>
        </w:rPr>
        <w:t xml:space="preserve"> </w:t>
      </w:r>
      <w:r w:rsidRPr="00C32DAF">
        <w:rPr>
          <w:bCs/>
          <w:sz w:val="24"/>
          <w:szCs w:val="24"/>
        </w:rPr>
        <w:t xml:space="preserve">Yeye ni Profesa wa Agano Jipya na Lugha ya Kigiriki katika Faculté Jean Calvin, </w:t>
      </w:r>
      <w:proofErr w:type="spellStart"/>
      <w:r w:rsidRPr="00C32DAF">
        <w:rPr>
          <w:bCs/>
          <w:sz w:val="24"/>
          <w:szCs w:val="24"/>
        </w:rPr>
        <w:t>Ufaransa</w:t>
      </w:r>
      <w:proofErr w:type="spellEnd"/>
      <w:r w:rsidRPr="00C32DAF">
        <w:rPr>
          <w:bCs/>
          <w:sz w:val="24"/>
          <w:szCs w:val="24"/>
        </w:rPr>
        <w:t>.</w:t>
      </w:r>
    </w:p>
    <w:p w14:paraId="72156B63" w14:textId="77777777" w:rsidR="00C32DAF" w:rsidRDefault="00C32DAF" w:rsidP="00C32DAF">
      <w:pPr>
        <w:spacing w:before="14" w:line="260" w:lineRule="exact"/>
        <w:rPr>
          <w:bCs/>
          <w:sz w:val="24"/>
          <w:szCs w:val="24"/>
        </w:rPr>
      </w:pPr>
    </w:p>
    <w:p w14:paraId="703164B0" w14:textId="033DBA01" w:rsidR="00C32DAF" w:rsidRPr="00C32DAF" w:rsidRDefault="00C32DAF" w:rsidP="00C32DAF">
      <w:pPr>
        <w:spacing w:before="14" w:line="260" w:lineRule="exact"/>
        <w:rPr>
          <w:bCs/>
          <w:sz w:val="24"/>
          <w:szCs w:val="24"/>
        </w:rPr>
      </w:pPr>
      <w:r w:rsidRPr="00C32DAF">
        <w:rPr>
          <w:bCs/>
          <w:sz w:val="24"/>
          <w:szCs w:val="24"/>
        </w:rPr>
        <w:t>Rev. Joseph Handley</w:t>
      </w:r>
      <w:r>
        <w:rPr>
          <w:bCs/>
          <w:sz w:val="24"/>
          <w:szCs w:val="24"/>
        </w:rPr>
        <w:t xml:space="preserve">. </w:t>
      </w:r>
      <w:r w:rsidRPr="00C32DAF">
        <w:rPr>
          <w:bCs/>
          <w:sz w:val="24"/>
          <w:szCs w:val="24"/>
        </w:rPr>
        <w:t>Yeye ni Rais wa Asian Access.</w:t>
      </w:r>
    </w:p>
    <w:p w14:paraId="4C068F6A" w14:textId="77777777" w:rsidR="00C32DAF" w:rsidRDefault="00C32DAF" w:rsidP="00C32DAF">
      <w:pPr>
        <w:spacing w:before="14" w:line="260" w:lineRule="exact"/>
        <w:rPr>
          <w:bCs/>
          <w:sz w:val="24"/>
          <w:szCs w:val="24"/>
        </w:rPr>
      </w:pPr>
    </w:p>
    <w:p w14:paraId="76EBA0E6" w14:textId="5EEF9C0F" w:rsidR="00C32DAF" w:rsidRPr="00C32DAF" w:rsidRDefault="00C32DAF" w:rsidP="00C32DAF">
      <w:pPr>
        <w:spacing w:before="14" w:line="260" w:lineRule="exact"/>
        <w:rPr>
          <w:bCs/>
          <w:sz w:val="24"/>
          <w:szCs w:val="24"/>
        </w:rPr>
      </w:pPr>
      <w:r w:rsidRPr="00C32DAF">
        <w:rPr>
          <w:b/>
          <w:sz w:val="24"/>
          <w:szCs w:val="24"/>
        </w:rPr>
        <w:t>Rev. Dan Hendley</w:t>
      </w:r>
      <w:r>
        <w:rPr>
          <w:bCs/>
          <w:sz w:val="24"/>
          <w:szCs w:val="24"/>
        </w:rPr>
        <w:t xml:space="preserve">. </w:t>
      </w:r>
      <w:r w:rsidRPr="00C32DAF">
        <w:rPr>
          <w:bCs/>
          <w:sz w:val="24"/>
          <w:szCs w:val="24"/>
        </w:rPr>
        <w:t xml:space="preserve">Yeye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Mchungaji</w:t>
      </w:r>
      <w:proofErr w:type="spellEnd"/>
      <w:r w:rsidRPr="00C32DAF">
        <w:rPr>
          <w:bCs/>
          <w:sz w:val="24"/>
          <w:szCs w:val="24"/>
        </w:rPr>
        <w:t xml:space="preserve"> </w:t>
      </w:r>
      <w:proofErr w:type="spellStart"/>
      <w:r w:rsidRPr="00C32DAF">
        <w:rPr>
          <w:bCs/>
          <w:sz w:val="24"/>
          <w:szCs w:val="24"/>
        </w:rPr>
        <w:t>Mwandamizi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North Park Church huko Wexford, PA.</w:t>
      </w:r>
    </w:p>
    <w:p w14:paraId="1A01FEB8" w14:textId="77777777" w:rsidR="00C32DAF" w:rsidRDefault="00C32DAF" w:rsidP="00C32DAF">
      <w:pPr>
        <w:spacing w:before="14" w:line="260" w:lineRule="exact"/>
        <w:rPr>
          <w:bCs/>
          <w:sz w:val="24"/>
          <w:szCs w:val="24"/>
        </w:rPr>
      </w:pPr>
    </w:p>
    <w:p w14:paraId="395874A3" w14:textId="74CDE61E" w:rsidR="00C32DAF" w:rsidRPr="00C32DAF" w:rsidRDefault="00C32DAF" w:rsidP="00C32DAF">
      <w:pPr>
        <w:spacing w:before="14" w:line="260" w:lineRule="exact"/>
        <w:rPr>
          <w:bCs/>
          <w:sz w:val="24"/>
          <w:szCs w:val="24"/>
        </w:rPr>
      </w:pPr>
      <w:r w:rsidRPr="00C32DAF">
        <w:rPr>
          <w:b/>
          <w:sz w:val="24"/>
          <w:szCs w:val="24"/>
        </w:rPr>
        <w:t>Rev. Clete Hux</w:t>
      </w:r>
      <w:r>
        <w:rPr>
          <w:bCs/>
          <w:sz w:val="24"/>
          <w:szCs w:val="24"/>
        </w:rPr>
        <w:t xml:space="preserve">. </w:t>
      </w:r>
      <w:r w:rsidRPr="00C32DAF">
        <w:rPr>
          <w:bCs/>
          <w:sz w:val="24"/>
          <w:szCs w:val="24"/>
        </w:rPr>
        <w:t xml:space="preserve">Yeye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Mkurugenzi</w:t>
      </w:r>
      <w:proofErr w:type="spellEnd"/>
      <w:r w:rsidRPr="00C32DAF">
        <w:rPr>
          <w:bCs/>
          <w:sz w:val="24"/>
          <w:szCs w:val="24"/>
        </w:rPr>
        <w:t xml:space="preserve">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Mpinzani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w:t>
      </w:r>
      <w:proofErr w:type="spellStart"/>
      <w:r w:rsidRPr="00C32DAF">
        <w:rPr>
          <w:bCs/>
          <w:sz w:val="24"/>
          <w:szCs w:val="24"/>
        </w:rPr>
        <w:t>Madhehebu</w:t>
      </w:r>
      <w:proofErr w:type="spellEnd"/>
      <w:r w:rsidRPr="00C32DAF">
        <w:rPr>
          <w:bCs/>
          <w:sz w:val="24"/>
          <w:szCs w:val="24"/>
        </w:rPr>
        <w:t xml:space="preserve"> </w:t>
      </w:r>
      <w:proofErr w:type="spellStart"/>
      <w:r w:rsidRPr="00C32DAF">
        <w:rPr>
          <w:bCs/>
          <w:sz w:val="24"/>
          <w:szCs w:val="24"/>
        </w:rPr>
        <w:t>katika</w:t>
      </w:r>
      <w:proofErr w:type="spellEnd"/>
      <w:r w:rsidRPr="00C32DAF">
        <w:rPr>
          <w:bCs/>
          <w:sz w:val="24"/>
          <w:szCs w:val="24"/>
        </w:rPr>
        <w:t xml:space="preserve"> Apologetics Resource Center huko Birmingham, AL.</w:t>
      </w:r>
    </w:p>
    <w:p w14:paraId="58B67D26" w14:textId="77777777" w:rsidR="00C32DAF" w:rsidRDefault="00C32DAF" w:rsidP="00C32DAF">
      <w:pPr>
        <w:spacing w:before="14" w:line="260" w:lineRule="exact"/>
        <w:rPr>
          <w:bCs/>
          <w:sz w:val="24"/>
          <w:szCs w:val="24"/>
        </w:rPr>
      </w:pPr>
    </w:p>
    <w:p w14:paraId="60AAE4B6" w14:textId="2E7BD769" w:rsidR="00C32DAF" w:rsidRPr="00C32DAF" w:rsidRDefault="00C32DAF" w:rsidP="00C32DAF">
      <w:pPr>
        <w:spacing w:before="14" w:line="260" w:lineRule="exact"/>
        <w:rPr>
          <w:bCs/>
          <w:sz w:val="24"/>
          <w:szCs w:val="24"/>
        </w:rPr>
      </w:pPr>
      <w:r w:rsidRPr="00C32DAF">
        <w:rPr>
          <w:b/>
          <w:sz w:val="24"/>
          <w:szCs w:val="24"/>
        </w:rPr>
        <w:t>Dr. Mark A. Jennings</w:t>
      </w:r>
      <w:r>
        <w:rPr>
          <w:bCs/>
          <w:sz w:val="24"/>
          <w:szCs w:val="24"/>
        </w:rPr>
        <w:t xml:space="preserve">. </w:t>
      </w:r>
      <w:r w:rsidRPr="00C32DAF">
        <w:rPr>
          <w:bCs/>
          <w:sz w:val="24"/>
          <w:szCs w:val="24"/>
        </w:rPr>
        <w:t xml:space="preserve">Yeye ni Mwalimu wa Agano Jipya </w:t>
      </w:r>
      <w:proofErr w:type="spellStart"/>
      <w:r w:rsidRPr="00C32DAF">
        <w:rPr>
          <w:bCs/>
          <w:sz w:val="24"/>
          <w:szCs w:val="24"/>
        </w:rPr>
        <w:t>katika</w:t>
      </w:r>
      <w:proofErr w:type="spellEnd"/>
      <w:r w:rsidRPr="00C32DAF">
        <w:rPr>
          <w:bCs/>
          <w:sz w:val="24"/>
          <w:szCs w:val="24"/>
        </w:rPr>
        <w:t xml:space="preserve"> </w:t>
      </w:r>
      <w:proofErr w:type="spellStart"/>
      <w:r w:rsidRPr="00C32DAF">
        <w:rPr>
          <w:bCs/>
          <w:sz w:val="24"/>
          <w:szCs w:val="24"/>
        </w:rPr>
        <w:t>Seminari</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w:t>
      </w:r>
      <w:proofErr w:type="spellStart"/>
      <w:r w:rsidRPr="00C32DAF">
        <w:rPr>
          <w:bCs/>
          <w:sz w:val="24"/>
          <w:szCs w:val="24"/>
        </w:rPr>
        <w:t>Teolojia</w:t>
      </w:r>
      <w:proofErr w:type="spellEnd"/>
      <w:r w:rsidRPr="00C32DAF">
        <w:rPr>
          <w:bCs/>
          <w:sz w:val="24"/>
          <w:szCs w:val="24"/>
        </w:rPr>
        <w:t xml:space="preserve"> </w:t>
      </w:r>
      <w:proofErr w:type="spellStart"/>
      <w:r w:rsidRPr="00C32DAF">
        <w:rPr>
          <w:bCs/>
          <w:sz w:val="24"/>
          <w:szCs w:val="24"/>
        </w:rPr>
        <w:t>ya</w:t>
      </w:r>
      <w:proofErr w:type="spellEnd"/>
      <w:r w:rsidRPr="00C32DAF">
        <w:rPr>
          <w:bCs/>
          <w:sz w:val="24"/>
          <w:szCs w:val="24"/>
        </w:rPr>
        <w:t xml:space="preserve"> Gordon-Conwell.</w:t>
      </w:r>
    </w:p>
    <w:p w14:paraId="04795576" w14:textId="77777777" w:rsidR="00C32DAF" w:rsidRDefault="00C32DAF" w:rsidP="00C32DAF">
      <w:pPr>
        <w:spacing w:before="14" w:line="260" w:lineRule="exact"/>
        <w:rPr>
          <w:bCs/>
          <w:sz w:val="24"/>
          <w:szCs w:val="24"/>
        </w:rPr>
      </w:pPr>
    </w:p>
    <w:p w14:paraId="1E777AC9" w14:textId="14B363CD" w:rsidR="00C32DAF" w:rsidRPr="00C32DAF" w:rsidRDefault="00C32DAF" w:rsidP="00C32DAF">
      <w:pPr>
        <w:spacing w:before="14" w:line="260" w:lineRule="exact"/>
        <w:rPr>
          <w:bCs/>
          <w:sz w:val="24"/>
          <w:szCs w:val="24"/>
        </w:rPr>
      </w:pPr>
      <w:r w:rsidRPr="00C32DAF">
        <w:rPr>
          <w:b/>
          <w:sz w:val="24"/>
          <w:szCs w:val="24"/>
        </w:rPr>
        <w:t>Prof. Mumo Kisau</w:t>
      </w:r>
      <w:r>
        <w:rPr>
          <w:bCs/>
          <w:sz w:val="24"/>
          <w:szCs w:val="24"/>
        </w:rPr>
        <w:t xml:space="preserve">. </w:t>
      </w:r>
      <w:r w:rsidRPr="00C32DAF">
        <w:rPr>
          <w:bCs/>
          <w:sz w:val="24"/>
          <w:szCs w:val="24"/>
        </w:rPr>
        <w:t>Yeye ni Makamu Mkuu wa Chuo Kikuu cha Kikristo cha Scott nchini Kenya.</w:t>
      </w:r>
    </w:p>
    <w:p w14:paraId="79B1D6FB" w14:textId="77777777" w:rsidR="00C32DAF" w:rsidRDefault="00C32DAF" w:rsidP="00C32DAF">
      <w:pPr>
        <w:spacing w:before="14" w:line="260" w:lineRule="exact"/>
        <w:rPr>
          <w:bCs/>
          <w:sz w:val="24"/>
          <w:szCs w:val="24"/>
        </w:rPr>
      </w:pPr>
    </w:p>
    <w:p w14:paraId="7C088A50" w14:textId="5A85DD81" w:rsidR="00C32DAF" w:rsidRPr="00C32DAF" w:rsidRDefault="00C32DAF" w:rsidP="00C32DAF">
      <w:pPr>
        <w:spacing w:before="14" w:line="260" w:lineRule="exact"/>
        <w:rPr>
          <w:bCs/>
          <w:sz w:val="24"/>
          <w:szCs w:val="24"/>
        </w:rPr>
      </w:pPr>
      <w:r w:rsidRPr="00C32DAF">
        <w:rPr>
          <w:b/>
          <w:sz w:val="24"/>
          <w:szCs w:val="24"/>
        </w:rPr>
        <w:t>Dr. Keith Mathison</w:t>
      </w:r>
      <w:r>
        <w:rPr>
          <w:bCs/>
          <w:sz w:val="24"/>
          <w:szCs w:val="24"/>
        </w:rPr>
        <w:t xml:space="preserve">. </w:t>
      </w:r>
      <w:r w:rsidRPr="00C32DAF">
        <w:rPr>
          <w:bCs/>
          <w:sz w:val="24"/>
          <w:szCs w:val="24"/>
        </w:rPr>
        <w:t>Yeye ni Profesa wa Theolojia ya Utaratibu katika Chuo cha Biblia cha Reformation.</w:t>
      </w:r>
    </w:p>
    <w:p w14:paraId="0AD29952" w14:textId="77777777" w:rsidR="00C32DAF" w:rsidRDefault="00C32DAF" w:rsidP="00C32DAF">
      <w:pPr>
        <w:spacing w:before="14" w:line="260" w:lineRule="exact"/>
        <w:rPr>
          <w:bCs/>
          <w:sz w:val="24"/>
          <w:szCs w:val="24"/>
        </w:rPr>
      </w:pPr>
    </w:p>
    <w:p w14:paraId="4FD09F8E" w14:textId="10818A54" w:rsidR="00C32DAF" w:rsidRPr="00C32DAF" w:rsidRDefault="00C32DAF" w:rsidP="00C32DAF">
      <w:pPr>
        <w:spacing w:before="14" w:line="260" w:lineRule="exact"/>
        <w:rPr>
          <w:bCs/>
          <w:sz w:val="24"/>
          <w:szCs w:val="24"/>
        </w:rPr>
      </w:pPr>
      <w:r w:rsidRPr="00C32DAF">
        <w:rPr>
          <w:b/>
          <w:sz w:val="24"/>
          <w:szCs w:val="24"/>
        </w:rPr>
        <w:t>Dr. Douglas Moo</w:t>
      </w:r>
      <w:r>
        <w:rPr>
          <w:bCs/>
          <w:sz w:val="24"/>
          <w:szCs w:val="24"/>
        </w:rPr>
        <w:t xml:space="preserve">. </w:t>
      </w:r>
      <w:r w:rsidRPr="00C32DAF">
        <w:rPr>
          <w:bCs/>
          <w:sz w:val="24"/>
          <w:szCs w:val="24"/>
        </w:rPr>
        <w:t>Yeye ni Kenneth T. Wessner Profesa wa Agano Jipya katika Chuo cha Wheaton &amp; Shule ya Uzamili.</w:t>
      </w:r>
    </w:p>
    <w:p w14:paraId="41A7AE44" w14:textId="77777777" w:rsidR="00C32DAF" w:rsidRDefault="00C32DAF" w:rsidP="00C32DAF">
      <w:pPr>
        <w:spacing w:before="14" w:line="260" w:lineRule="exact"/>
        <w:rPr>
          <w:bCs/>
          <w:sz w:val="24"/>
          <w:szCs w:val="24"/>
        </w:rPr>
      </w:pPr>
    </w:p>
    <w:p w14:paraId="597EF0EC" w14:textId="060D0410" w:rsidR="00C32DAF" w:rsidRPr="00C32DAF" w:rsidRDefault="00C32DAF" w:rsidP="00C32DAF">
      <w:pPr>
        <w:spacing w:before="14" w:line="260" w:lineRule="exact"/>
        <w:rPr>
          <w:bCs/>
          <w:sz w:val="24"/>
          <w:szCs w:val="24"/>
        </w:rPr>
      </w:pPr>
      <w:r w:rsidRPr="00C32DAF">
        <w:rPr>
          <w:b/>
          <w:sz w:val="24"/>
          <w:szCs w:val="24"/>
        </w:rPr>
        <w:t>Dr. Thomas R. Schreiner</w:t>
      </w:r>
      <w:r>
        <w:rPr>
          <w:bCs/>
          <w:sz w:val="24"/>
          <w:szCs w:val="24"/>
        </w:rPr>
        <w:t xml:space="preserve">. </w:t>
      </w:r>
      <w:r w:rsidRPr="00C32DAF">
        <w:rPr>
          <w:bCs/>
          <w:sz w:val="24"/>
          <w:szCs w:val="24"/>
        </w:rPr>
        <w:t xml:space="preserve">Yeye ni James Buchanan Harrison Profesa wa Tafsiri ya </w:t>
      </w:r>
      <w:proofErr w:type="spellStart"/>
      <w:r w:rsidRPr="00C32DAF">
        <w:rPr>
          <w:bCs/>
          <w:sz w:val="24"/>
          <w:szCs w:val="24"/>
        </w:rPr>
        <w:t>Agano</w:t>
      </w:r>
      <w:proofErr w:type="spellEnd"/>
      <w:r w:rsidRPr="00C32DAF">
        <w:rPr>
          <w:bCs/>
          <w:sz w:val="24"/>
          <w:szCs w:val="24"/>
        </w:rPr>
        <w:t xml:space="preserve"> </w:t>
      </w:r>
      <w:proofErr w:type="spellStart"/>
      <w:r w:rsidRPr="00C32DAF">
        <w:rPr>
          <w:bCs/>
          <w:sz w:val="24"/>
          <w:szCs w:val="24"/>
        </w:rPr>
        <w:t>Jipya</w:t>
      </w:r>
      <w:proofErr w:type="spellEnd"/>
      <w:r w:rsidRPr="00C32DAF">
        <w:rPr>
          <w:bCs/>
          <w:sz w:val="24"/>
          <w:szCs w:val="24"/>
        </w:rPr>
        <w:t xml:space="preserve"> </w:t>
      </w:r>
      <w:proofErr w:type="spellStart"/>
      <w:r w:rsidRPr="00C32DAF">
        <w:rPr>
          <w:bCs/>
          <w:sz w:val="24"/>
          <w:szCs w:val="24"/>
        </w:rPr>
        <w:t>na</w:t>
      </w:r>
      <w:proofErr w:type="spellEnd"/>
      <w:r w:rsidRPr="00C32DAF">
        <w:rPr>
          <w:bCs/>
          <w:sz w:val="24"/>
          <w:szCs w:val="24"/>
        </w:rPr>
        <w:t xml:space="preserve"> </w:t>
      </w:r>
      <w:proofErr w:type="spellStart"/>
      <w:r w:rsidRPr="00C32DAF">
        <w:rPr>
          <w:bCs/>
          <w:sz w:val="24"/>
          <w:szCs w:val="24"/>
        </w:rPr>
        <w:t>Dekani</w:t>
      </w:r>
      <w:proofErr w:type="spellEnd"/>
      <w:r w:rsidRPr="00C32DAF">
        <w:rPr>
          <w:bCs/>
          <w:sz w:val="24"/>
          <w:szCs w:val="24"/>
        </w:rPr>
        <w:t xml:space="preserve"> </w:t>
      </w:r>
      <w:proofErr w:type="spellStart"/>
      <w:r w:rsidRPr="00C32DAF">
        <w:rPr>
          <w:bCs/>
          <w:sz w:val="24"/>
          <w:szCs w:val="24"/>
        </w:rPr>
        <w:t>Mshiriki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w:t>
      </w:r>
      <w:proofErr w:type="spellStart"/>
      <w:r w:rsidRPr="00C32DAF">
        <w:rPr>
          <w:bCs/>
          <w:sz w:val="24"/>
          <w:szCs w:val="24"/>
        </w:rPr>
        <w:t>Maandiko</w:t>
      </w:r>
      <w:proofErr w:type="spellEnd"/>
      <w:r w:rsidRPr="00C32DAF">
        <w:rPr>
          <w:bCs/>
          <w:sz w:val="24"/>
          <w:szCs w:val="24"/>
        </w:rPr>
        <w:t xml:space="preserve"> na Tafsiri katika The Southern Baptist Theological Seminary.</w:t>
      </w:r>
    </w:p>
    <w:p w14:paraId="053CA425" w14:textId="77777777" w:rsidR="00C32DAF" w:rsidRDefault="00C32DAF" w:rsidP="00C32DAF">
      <w:pPr>
        <w:spacing w:before="14" w:line="260" w:lineRule="exact"/>
        <w:rPr>
          <w:bCs/>
          <w:sz w:val="24"/>
          <w:szCs w:val="24"/>
        </w:rPr>
      </w:pPr>
    </w:p>
    <w:p w14:paraId="647E89FD" w14:textId="77777777" w:rsidR="00C32DAF" w:rsidRDefault="00C32DAF" w:rsidP="00C32DAF">
      <w:pPr>
        <w:spacing w:before="14" w:line="260" w:lineRule="exact"/>
        <w:rPr>
          <w:bCs/>
          <w:sz w:val="24"/>
          <w:szCs w:val="24"/>
        </w:rPr>
      </w:pPr>
    </w:p>
    <w:p w14:paraId="31EFE9F4" w14:textId="58974A41" w:rsidR="00C32DAF" w:rsidRPr="00C32DAF" w:rsidRDefault="00C32DAF" w:rsidP="00C32DAF">
      <w:pPr>
        <w:spacing w:before="14" w:line="260" w:lineRule="exact"/>
        <w:rPr>
          <w:bCs/>
          <w:sz w:val="24"/>
          <w:szCs w:val="24"/>
        </w:rPr>
      </w:pPr>
      <w:r w:rsidRPr="00C32DAF">
        <w:rPr>
          <w:b/>
          <w:sz w:val="24"/>
          <w:szCs w:val="24"/>
        </w:rPr>
        <w:t>Rev. Dr. Simon Vibert</w:t>
      </w:r>
      <w:r>
        <w:rPr>
          <w:bCs/>
          <w:sz w:val="24"/>
          <w:szCs w:val="24"/>
        </w:rPr>
        <w:t xml:space="preserve">. </w:t>
      </w:r>
      <w:r w:rsidRPr="00C32DAF">
        <w:rPr>
          <w:bCs/>
          <w:sz w:val="24"/>
          <w:szCs w:val="24"/>
        </w:rPr>
        <w:t xml:space="preserve">Yeye </w:t>
      </w:r>
      <w:proofErr w:type="spellStart"/>
      <w:r w:rsidRPr="00C32DAF">
        <w:rPr>
          <w:bCs/>
          <w:sz w:val="24"/>
          <w:szCs w:val="24"/>
        </w:rPr>
        <w:t>ni</w:t>
      </w:r>
      <w:proofErr w:type="spellEnd"/>
      <w:r w:rsidRPr="00C32DAF">
        <w:rPr>
          <w:bCs/>
          <w:sz w:val="24"/>
          <w:szCs w:val="24"/>
        </w:rPr>
        <w:t xml:space="preserve"> </w:t>
      </w:r>
      <w:proofErr w:type="spellStart"/>
      <w:r w:rsidRPr="00C32DAF">
        <w:rPr>
          <w:bCs/>
          <w:sz w:val="24"/>
          <w:szCs w:val="24"/>
        </w:rPr>
        <w:t>Kasisi</w:t>
      </w:r>
      <w:proofErr w:type="spellEnd"/>
      <w:r w:rsidRPr="00C32DAF">
        <w:rPr>
          <w:bCs/>
          <w:sz w:val="24"/>
          <w:szCs w:val="24"/>
        </w:rPr>
        <w:t xml:space="preserve"> </w:t>
      </w:r>
      <w:proofErr w:type="spellStart"/>
      <w:r w:rsidRPr="00C32DAF">
        <w:rPr>
          <w:bCs/>
          <w:sz w:val="24"/>
          <w:szCs w:val="24"/>
        </w:rPr>
        <w:t>wa</w:t>
      </w:r>
      <w:proofErr w:type="spellEnd"/>
      <w:r w:rsidRPr="00C32DAF">
        <w:rPr>
          <w:bCs/>
          <w:sz w:val="24"/>
          <w:szCs w:val="24"/>
        </w:rPr>
        <w:t xml:space="preserve"> Christ Church Virginia Water </w:t>
      </w:r>
      <w:proofErr w:type="spellStart"/>
      <w:r w:rsidRPr="00C32DAF">
        <w:rPr>
          <w:bCs/>
          <w:sz w:val="24"/>
          <w:szCs w:val="24"/>
        </w:rPr>
        <w:t>huko</w:t>
      </w:r>
      <w:proofErr w:type="spellEnd"/>
      <w:r w:rsidRPr="00C32DAF">
        <w:rPr>
          <w:bCs/>
          <w:sz w:val="24"/>
          <w:szCs w:val="24"/>
        </w:rPr>
        <w:t xml:space="preserve"> Surrey, </w:t>
      </w:r>
      <w:proofErr w:type="spellStart"/>
      <w:r w:rsidRPr="00C32DAF">
        <w:rPr>
          <w:bCs/>
          <w:sz w:val="24"/>
          <w:szCs w:val="24"/>
        </w:rPr>
        <w:t>Uingereza</w:t>
      </w:r>
      <w:proofErr w:type="spellEnd"/>
      <w:r w:rsidRPr="00C32DAF">
        <w:rPr>
          <w:bCs/>
          <w:sz w:val="24"/>
          <w:szCs w:val="24"/>
        </w:rPr>
        <w:t xml:space="preserve">, </w:t>
      </w:r>
      <w:proofErr w:type="spellStart"/>
      <w:r w:rsidRPr="00C32DAF">
        <w:rPr>
          <w:bCs/>
          <w:sz w:val="24"/>
          <w:szCs w:val="24"/>
        </w:rPr>
        <w:t>na</w:t>
      </w:r>
      <w:proofErr w:type="spellEnd"/>
      <w:r w:rsidRPr="00C32DAF">
        <w:rPr>
          <w:bCs/>
          <w:sz w:val="24"/>
          <w:szCs w:val="24"/>
        </w:rPr>
        <w:t xml:space="preserve"> Makamu </w:t>
      </w:r>
      <w:proofErr w:type="spellStart"/>
      <w:r w:rsidRPr="00C32DAF">
        <w:rPr>
          <w:bCs/>
          <w:sz w:val="24"/>
          <w:szCs w:val="24"/>
        </w:rPr>
        <w:t>Mkuu</w:t>
      </w:r>
      <w:proofErr w:type="spellEnd"/>
      <w:r w:rsidRPr="00C32DAF">
        <w:rPr>
          <w:bCs/>
          <w:sz w:val="24"/>
          <w:szCs w:val="24"/>
        </w:rPr>
        <w:t xml:space="preserve"> wa zamani na Mkurugenzi wa Shule ya Mahubiri katika Wycliffe Hall, Oxford.</w:t>
      </w:r>
    </w:p>
    <w:p w14:paraId="4652C458" w14:textId="77777777" w:rsidR="00C32DAF" w:rsidRDefault="00C32DAF" w:rsidP="00C32DAF">
      <w:pPr>
        <w:spacing w:before="14" w:line="260" w:lineRule="exact"/>
        <w:rPr>
          <w:bCs/>
          <w:sz w:val="24"/>
          <w:szCs w:val="24"/>
        </w:rPr>
      </w:pPr>
    </w:p>
    <w:p w14:paraId="3BCF9745" w14:textId="14CA609C" w:rsidR="00C32DAF" w:rsidRPr="00C32DAF" w:rsidRDefault="00C32DAF" w:rsidP="00C32DAF">
      <w:pPr>
        <w:spacing w:before="14" w:line="260" w:lineRule="exact"/>
        <w:rPr>
          <w:bCs/>
          <w:sz w:val="24"/>
          <w:szCs w:val="24"/>
        </w:rPr>
      </w:pPr>
      <w:r w:rsidRPr="00C32DAF">
        <w:rPr>
          <w:b/>
          <w:sz w:val="24"/>
          <w:szCs w:val="24"/>
        </w:rPr>
        <w:t>Dr. Peter Walker</w:t>
      </w:r>
      <w:r>
        <w:rPr>
          <w:bCs/>
          <w:sz w:val="24"/>
          <w:szCs w:val="24"/>
        </w:rPr>
        <w:t xml:space="preserve">. </w:t>
      </w:r>
      <w:proofErr w:type="spellStart"/>
      <w:r w:rsidRPr="00C32DAF">
        <w:rPr>
          <w:bCs/>
          <w:sz w:val="24"/>
          <w:szCs w:val="24"/>
        </w:rPr>
        <w:t>Amewahi</w:t>
      </w:r>
      <w:proofErr w:type="spellEnd"/>
      <w:r w:rsidRPr="00C32DAF">
        <w:rPr>
          <w:bCs/>
          <w:sz w:val="24"/>
          <w:szCs w:val="24"/>
        </w:rPr>
        <w:t xml:space="preserve"> </w:t>
      </w:r>
      <w:proofErr w:type="spellStart"/>
      <w:r w:rsidRPr="00C32DAF">
        <w:rPr>
          <w:bCs/>
          <w:sz w:val="24"/>
          <w:szCs w:val="24"/>
        </w:rPr>
        <w:t>kutumikia</w:t>
      </w:r>
      <w:proofErr w:type="spellEnd"/>
      <w:r w:rsidRPr="00C32DAF">
        <w:rPr>
          <w:bCs/>
          <w:sz w:val="24"/>
          <w:szCs w:val="24"/>
        </w:rPr>
        <w:t xml:space="preserve"> </w:t>
      </w:r>
      <w:proofErr w:type="spellStart"/>
      <w:r w:rsidRPr="00C32DAF">
        <w:rPr>
          <w:bCs/>
          <w:sz w:val="24"/>
          <w:szCs w:val="24"/>
        </w:rPr>
        <w:t>kama</w:t>
      </w:r>
      <w:proofErr w:type="spellEnd"/>
      <w:r w:rsidRPr="00C32DAF">
        <w:rPr>
          <w:bCs/>
          <w:sz w:val="24"/>
          <w:szCs w:val="24"/>
        </w:rPr>
        <w:t xml:space="preserve"> </w:t>
      </w:r>
      <w:proofErr w:type="spellStart"/>
      <w:r w:rsidRPr="00C32DAF">
        <w:rPr>
          <w:bCs/>
          <w:sz w:val="24"/>
          <w:szCs w:val="24"/>
        </w:rPr>
        <w:t>Profesa</w:t>
      </w:r>
      <w:proofErr w:type="spellEnd"/>
      <w:r w:rsidRPr="00C32DAF">
        <w:rPr>
          <w:bCs/>
          <w:sz w:val="24"/>
          <w:szCs w:val="24"/>
        </w:rPr>
        <w:t xml:space="preserve"> wa Mafunzo ya Biblia katika Trinity School for Ministry na </w:t>
      </w:r>
      <w:proofErr w:type="spellStart"/>
      <w:r w:rsidRPr="00C32DAF">
        <w:rPr>
          <w:bCs/>
          <w:sz w:val="24"/>
          <w:szCs w:val="24"/>
        </w:rPr>
        <w:t>kama</w:t>
      </w:r>
      <w:proofErr w:type="spellEnd"/>
      <w:r w:rsidRPr="00C32DAF">
        <w:rPr>
          <w:bCs/>
          <w:sz w:val="24"/>
          <w:szCs w:val="24"/>
        </w:rPr>
        <w:t xml:space="preserve"> Makamu </w:t>
      </w:r>
      <w:proofErr w:type="spellStart"/>
      <w:r w:rsidRPr="00C32DAF">
        <w:rPr>
          <w:bCs/>
          <w:sz w:val="24"/>
          <w:szCs w:val="24"/>
        </w:rPr>
        <w:t>Mkuu</w:t>
      </w:r>
      <w:proofErr w:type="spellEnd"/>
      <w:r w:rsidRPr="00C32DAF">
        <w:rPr>
          <w:bCs/>
          <w:sz w:val="24"/>
          <w:szCs w:val="24"/>
        </w:rPr>
        <w:t xml:space="preserve"> Mshiriki </w:t>
      </w:r>
      <w:proofErr w:type="spellStart"/>
      <w:r w:rsidRPr="00C32DAF">
        <w:rPr>
          <w:bCs/>
          <w:sz w:val="24"/>
          <w:szCs w:val="24"/>
        </w:rPr>
        <w:t>katika</w:t>
      </w:r>
      <w:proofErr w:type="spellEnd"/>
      <w:r w:rsidRPr="00C32DAF">
        <w:rPr>
          <w:bCs/>
          <w:sz w:val="24"/>
          <w:szCs w:val="24"/>
        </w:rPr>
        <w:t xml:space="preserve"> Wycliffe Hall, Oxford. Hivi sasa yeye ni mwalimu katika Jerusalem Center for Biblical Studies.</w:t>
      </w:r>
    </w:p>
    <w:p w14:paraId="4684E5D2" w14:textId="77777777" w:rsidR="00C32DAF" w:rsidRPr="00C32DAF" w:rsidRDefault="00C32DAF" w:rsidP="00C32DAF">
      <w:pPr>
        <w:spacing w:before="29"/>
        <w:ind w:left="140" w:right="99"/>
        <w:jc w:val="both"/>
        <w:rPr>
          <w:bCs/>
          <w:sz w:val="24"/>
          <w:szCs w:val="24"/>
        </w:rPr>
      </w:pPr>
    </w:p>
    <w:p w14:paraId="672A5EDA" w14:textId="77777777" w:rsidR="00C32DAF" w:rsidRPr="00C32DAF" w:rsidRDefault="00C32DAF" w:rsidP="00C32DAF">
      <w:pPr>
        <w:spacing w:before="29"/>
        <w:ind w:left="140" w:right="99"/>
        <w:jc w:val="both"/>
        <w:rPr>
          <w:bCs/>
          <w:sz w:val="24"/>
          <w:szCs w:val="24"/>
        </w:rPr>
      </w:pPr>
    </w:p>
    <w:p w14:paraId="1FB4943E" w14:textId="17BDEDDE" w:rsidR="00143427" w:rsidRPr="00C32DAF" w:rsidRDefault="00C32DAF">
      <w:pPr>
        <w:ind w:left="100" w:right="779"/>
        <w:jc w:val="both"/>
        <w:rPr>
          <w:bCs/>
          <w:sz w:val="24"/>
          <w:szCs w:val="24"/>
        </w:rPr>
        <w:sectPr w:rsidR="00143427" w:rsidRPr="00C32DAF">
          <w:pgSz w:w="12240" w:h="15840"/>
          <w:pgMar w:top="940" w:right="1700" w:bottom="280" w:left="1700" w:header="745" w:footer="761" w:gutter="0"/>
          <w:cols w:space="720"/>
        </w:sectPr>
      </w:pPr>
      <w:r w:rsidRPr="00C32DAF">
        <w:rPr>
          <w:bCs/>
        </w:rPr>
        <w:t xml:space="preserve"> </w:t>
      </w:r>
    </w:p>
    <w:p w14:paraId="296347FF" w14:textId="77777777" w:rsidR="00143427" w:rsidRDefault="00143427">
      <w:pPr>
        <w:spacing w:before="9" w:line="220" w:lineRule="exact"/>
        <w:rPr>
          <w:sz w:val="22"/>
          <w:szCs w:val="22"/>
        </w:rPr>
      </w:pPr>
    </w:p>
    <w:p w14:paraId="60CDCE5D" w14:textId="17265B1F" w:rsidR="00143427"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C32DAF">
        <w:rPr>
          <w:b/>
          <w:color w:val="2B5376"/>
          <w:spacing w:val="-1"/>
          <w:position w:val="-1"/>
          <w:sz w:val="32"/>
          <w:szCs w:val="32"/>
          <w:u w:val="single" w:color="2B5376"/>
        </w:rPr>
        <w:t>FAHARASA</w:t>
      </w:r>
      <w:r>
        <w:rPr>
          <w:color w:val="2B5376"/>
          <w:position w:val="-1"/>
          <w:sz w:val="32"/>
          <w:szCs w:val="32"/>
          <w:u w:val="single" w:color="2B5376"/>
        </w:rPr>
        <w:t xml:space="preserve"> </w:t>
      </w:r>
      <w:r>
        <w:rPr>
          <w:color w:val="2B5376"/>
          <w:position w:val="-1"/>
          <w:sz w:val="32"/>
          <w:szCs w:val="32"/>
          <w:u w:val="single" w:color="2B5376"/>
        </w:rPr>
        <w:tab/>
      </w:r>
    </w:p>
    <w:p w14:paraId="52729FA0" w14:textId="77777777" w:rsidR="00143427" w:rsidRDefault="00143427">
      <w:pPr>
        <w:spacing w:before="12" w:line="240" w:lineRule="exact"/>
        <w:rPr>
          <w:sz w:val="24"/>
          <w:szCs w:val="24"/>
        </w:rPr>
        <w:sectPr w:rsidR="00143427">
          <w:pgSz w:w="12240" w:h="15840"/>
          <w:pgMar w:top="940" w:right="1660" w:bottom="280" w:left="1660" w:header="745" w:footer="761" w:gutter="0"/>
          <w:cols w:space="720"/>
        </w:sectPr>
      </w:pPr>
    </w:p>
    <w:p w14:paraId="437325F9" w14:textId="144C46A8" w:rsidR="007A5DAF" w:rsidRPr="007A5DAF" w:rsidRDefault="007A5DAF" w:rsidP="00E76DC7">
      <w:pPr>
        <w:spacing w:before="32"/>
        <w:ind w:left="140" w:right="-38"/>
        <w:jc w:val="both"/>
        <w:rPr>
          <w:bCs/>
          <w:spacing w:val="-1"/>
          <w:sz w:val="22"/>
          <w:szCs w:val="22"/>
        </w:rPr>
      </w:pPr>
      <w:r w:rsidRPr="005810E1">
        <w:rPr>
          <w:b/>
          <w:spacing w:val="-1"/>
          <w:sz w:val="22"/>
          <w:szCs w:val="22"/>
        </w:rPr>
        <w:t>* Ibrahimu</w:t>
      </w:r>
      <w:r w:rsidRPr="007A5DAF">
        <w:rPr>
          <w:bCs/>
          <w:spacing w:val="-1"/>
          <w:sz w:val="22"/>
          <w:szCs w:val="22"/>
        </w:rPr>
        <w:t xml:space="preserve"> – Mzee wa Agano la Kale, mwana wa Tera, baba </w:t>
      </w:r>
      <w:proofErr w:type="spellStart"/>
      <w:r w:rsidRPr="007A5DAF">
        <w:rPr>
          <w:bCs/>
          <w:spacing w:val="-1"/>
          <w:sz w:val="22"/>
          <w:szCs w:val="22"/>
        </w:rPr>
        <w:t>wa</w:t>
      </w:r>
      <w:proofErr w:type="spellEnd"/>
      <w:r w:rsidRPr="007A5DAF">
        <w:rPr>
          <w:bCs/>
          <w:spacing w:val="-1"/>
          <w:sz w:val="22"/>
          <w:szCs w:val="22"/>
        </w:rPr>
        <w:t xml:space="preserve"> </w:t>
      </w:r>
      <w:proofErr w:type="spellStart"/>
      <w:r w:rsidRPr="007A5DAF">
        <w:rPr>
          <w:bCs/>
          <w:spacing w:val="-1"/>
          <w:sz w:val="22"/>
          <w:szCs w:val="22"/>
        </w:rPr>
        <w:t>taifa</w:t>
      </w:r>
      <w:proofErr w:type="spellEnd"/>
      <w:r w:rsidRPr="007A5DAF">
        <w:rPr>
          <w:bCs/>
          <w:spacing w:val="-1"/>
          <w:sz w:val="22"/>
          <w:szCs w:val="22"/>
        </w:rPr>
        <w:t xml:space="preserve"> la Israeli </w:t>
      </w:r>
      <w:proofErr w:type="spellStart"/>
      <w:r w:rsidRPr="007A5DAF">
        <w:rPr>
          <w:bCs/>
          <w:spacing w:val="-1"/>
          <w:sz w:val="22"/>
          <w:szCs w:val="22"/>
        </w:rPr>
        <w:t>ambaye</w:t>
      </w:r>
      <w:proofErr w:type="spellEnd"/>
      <w:r w:rsidRPr="007A5DAF">
        <w:rPr>
          <w:bCs/>
          <w:spacing w:val="-1"/>
          <w:sz w:val="22"/>
          <w:szCs w:val="22"/>
        </w:rPr>
        <w:t xml:space="preserve"> Mungu alifanya naye agano katika Mwanzo 15 </w:t>
      </w:r>
      <w:proofErr w:type="spellStart"/>
      <w:r w:rsidRPr="007A5DAF">
        <w:rPr>
          <w:bCs/>
          <w:spacing w:val="-1"/>
          <w:sz w:val="22"/>
          <w:szCs w:val="22"/>
        </w:rPr>
        <w:t>na</w:t>
      </w:r>
      <w:proofErr w:type="spellEnd"/>
      <w:r w:rsidRPr="007A5DAF">
        <w:rPr>
          <w:bCs/>
          <w:spacing w:val="-1"/>
          <w:sz w:val="22"/>
          <w:szCs w:val="22"/>
        </w:rPr>
        <w:t xml:space="preserve"> 17, </w:t>
      </w:r>
      <w:proofErr w:type="spellStart"/>
      <w:r w:rsidRPr="007A5DAF">
        <w:rPr>
          <w:bCs/>
          <w:spacing w:val="-1"/>
          <w:sz w:val="22"/>
          <w:szCs w:val="22"/>
        </w:rPr>
        <w:t>akiahidi</w:t>
      </w:r>
      <w:proofErr w:type="spellEnd"/>
      <w:r w:rsidRPr="007A5DAF">
        <w:rPr>
          <w:bCs/>
          <w:spacing w:val="-1"/>
          <w:sz w:val="22"/>
          <w:szCs w:val="22"/>
        </w:rPr>
        <w:t xml:space="preserve"> </w:t>
      </w:r>
      <w:proofErr w:type="spellStart"/>
      <w:r w:rsidRPr="007A5DAF">
        <w:rPr>
          <w:bCs/>
          <w:spacing w:val="-1"/>
          <w:sz w:val="22"/>
          <w:szCs w:val="22"/>
        </w:rPr>
        <w:t>uzao</w:t>
      </w:r>
      <w:proofErr w:type="spellEnd"/>
      <w:r w:rsidRPr="007A5DAF">
        <w:rPr>
          <w:bCs/>
          <w:spacing w:val="-1"/>
          <w:sz w:val="22"/>
          <w:szCs w:val="22"/>
        </w:rPr>
        <w:t xml:space="preserve"> </w:t>
      </w:r>
      <w:proofErr w:type="spellStart"/>
      <w:r w:rsidRPr="007A5DAF">
        <w:rPr>
          <w:bCs/>
          <w:spacing w:val="-1"/>
          <w:sz w:val="22"/>
          <w:szCs w:val="22"/>
        </w:rPr>
        <w:t>usihesabika</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nchi maalumu.</w:t>
      </w:r>
    </w:p>
    <w:p w14:paraId="02157AF9" w14:textId="4D733E55" w:rsidR="007A5DAF" w:rsidRPr="007A5DAF" w:rsidRDefault="007A5DAF" w:rsidP="00E76DC7">
      <w:pPr>
        <w:spacing w:before="32"/>
        <w:ind w:left="140" w:right="-38"/>
        <w:jc w:val="both"/>
        <w:rPr>
          <w:bCs/>
          <w:spacing w:val="-1"/>
          <w:sz w:val="22"/>
          <w:szCs w:val="22"/>
        </w:rPr>
      </w:pPr>
      <w:r w:rsidRPr="007A5DAF">
        <w:rPr>
          <w:bCs/>
          <w:spacing w:val="-1"/>
          <w:sz w:val="22"/>
          <w:szCs w:val="22"/>
        </w:rPr>
        <w:t xml:space="preserve"> </w:t>
      </w:r>
      <w:r w:rsidRPr="005810E1">
        <w:rPr>
          <w:b/>
          <w:spacing w:val="-1"/>
          <w:sz w:val="22"/>
          <w:szCs w:val="22"/>
        </w:rPr>
        <w:t xml:space="preserve">* Tayari </w:t>
      </w:r>
      <w:proofErr w:type="spellStart"/>
      <w:r w:rsidRPr="005810E1">
        <w:rPr>
          <w:b/>
          <w:spacing w:val="-1"/>
          <w:sz w:val="22"/>
          <w:szCs w:val="22"/>
        </w:rPr>
        <w:t>na</w:t>
      </w:r>
      <w:proofErr w:type="spellEnd"/>
      <w:r w:rsidRPr="005810E1">
        <w:rPr>
          <w:b/>
          <w:spacing w:val="-1"/>
          <w:sz w:val="22"/>
          <w:szCs w:val="22"/>
        </w:rPr>
        <w:t xml:space="preserve"> Bado </w:t>
      </w:r>
      <w:proofErr w:type="spellStart"/>
      <w:r w:rsidRPr="005810E1">
        <w:rPr>
          <w:b/>
          <w:spacing w:val="-1"/>
          <w:sz w:val="22"/>
          <w:szCs w:val="22"/>
        </w:rPr>
        <w:t>Hajaja</w:t>
      </w:r>
      <w:proofErr w:type="spellEnd"/>
      <w:r w:rsidRPr="005810E1">
        <w:rPr>
          <w:b/>
          <w:spacing w:val="-1"/>
          <w:sz w:val="22"/>
          <w:szCs w:val="22"/>
        </w:rPr>
        <w:t xml:space="preserve"> </w:t>
      </w:r>
      <w:proofErr w:type="spellStart"/>
      <w:r w:rsidRPr="005810E1">
        <w:rPr>
          <w:b/>
          <w:spacing w:val="-1"/>
          <w:sz w:val="22"/>
          <w:szCs w:val="22"/>
        </w:rPr>
        <w:t>Kikamilifu</w:t>
      </w:r>
      <w:proofErr w:type="spellEnd"/>
      <w:r w:rsidRPr="007A5DAF">
        <w:rPr>
          <w:bCs/>
          <w:spacing w:val="-1"/>
          <w:sz w:val="22"/>
          <w:szCs w:val="22"/>
        </w:rPr>
        <w:t xml:space="preserve"> – </w:t>
      </w:r>
      <w:proofErr w:type="spellStart"/>
      <w:r w:rsidRPr="007A5DAF">
        <w:rPr>
          <w:bCs/>
          <w:spacing w:val="-1"/>
          <w:sz w:val="22"/>
          <w:szCs w:val="22"/>
        </w:rPr>
        <w:t>Mtazamo</w:t>
      </w:r>
      <w:proofErr w:type="spellEnd"/>
      <w:r w:rsidRPr="007A5DAF">
        <w:rPr>
          <w:bCs/>
          <w:spacing w:val="-1"/>
          <w:sz w:val="22"/>
          <w:szCs w:val="22"/>
        </w:rPr>
        <w:t xml:space="preserve"> wa </w:t>
      </w:r>
      <w:proofErr w:type="spellStart"/>
      <w:r w:rsidRPr="007A5DAF">
        <w:rPr>
          <w:bCs/>
          <w:spacing w:val="-1"/>
          <w:sz w:val="22"/>
          <w:szCs w:val="22"/>
        </w:rPr>
        <w:t>nyakati</w:t>
      </w:r>
      <w:proofErr w:type="spellEnd"/>
      <w:r w:rsidRPr="007A5DAF">
        <w:rPr>
          <w:bCs/>
          <w:spacing w:val="-1"/>
          <w:sz w:val="22"/>
          <w:szCs w:val="22"/>
        </w:rPr>
        <w:t xml:space="preserve"> za </w:t>
      </w:r>
      <w:proofErr w:type="spellStart"/>
      <w:r w:rsidRPr="007A5DAF">
        <w:rPr>
          <w:bCs/>
          <w:spacing w:val="-1"/>
          <w:sz w:val="22"/>
          <w:szCs w:val="22"/>
        </w:rPr>
        <w:t>mwisho</w:t>
      </w:r>
      <w:proofErr w:type="spellEnd"/>
      <w:r w:rsidRPr="007A5DAF">
        <w:rPr>
          <w:bCs/>
          <w:spacing w:val="-1"/>
          <w:sz w:val="22"/>
          <w:szCs w:val="22"/>
        </w:rPr>
        <w:t xml:space="preserve"> </w:t>
      </w:r>
      <w:proofErr w:type="spellStart"/>
      <w:r w:rsidRPr="007A5DAF">
        <w:rPr>
          <w:bCs/>
          <w:spacing w:val="-1"/>
          <w:sz w:val="22"/>
          <w:szCs w:val="22"/>
        </w:rPr>
        <w:t>unaojulikana</w:t>
      </w:r>
      <w:proofErr w:type="spellEnd"/>
      <w:r w:rsidRPr="007A5DAF">
        <w:rPr>
          <w:bCs/>
          <w:spacing w:val="-1"/>
          <w:sz w:val="22"/>
          <w:szCs w:val="22"/>
        </w:rPr>
        <w:t xml:space="preserve"> </w:t>
      </w:r>
      <w:proofErr w:type="spellStart"/>
      <w:r w:rsidRPr="007A5DAF">
        <w:rPr>
          <w:bCs/>
          <w:spacing w:val="-1"/>
          <w:sz w:val="22"/>
          <w:szCs w:val="22"/>
        </w:rPr>
        <w:t>kama</w:t>
      </w:r>
      <w:proofErr w:type="spellEnd"/>
      <w:r w:rsidRPr="007A5DAF">
        <w:rPr>
          <w:bCs/>
          <w:spacing w:val="-1"/>
          <w:sz w:val="22"/>
          <w:szCs w:val="22"/>
        </w:rPr>
        <w:t xml:space="preserve"> "</w:t>
      </w:r>
      <w:proofErr w:type="spellStart"/>
      <w:r w:rsidRPr="007A5DAF">
        <w:rPr>
          <w:bCs/>
          <w:spacing w:val="-1"/>
          <w:sz w:val="22"/>
          <w:szCs w:val="22"/>
        </w:rPr>
        <w:t>eskatolojia</w:t>
      </w:r>
      <w:proofErr w:type="spellEnd"/>
      <w:r w:rsidRPr="007A5DAF">
        <w:rPr>
          <w:bCs/>
          <w:spacing w:val="-1"/>
          <w:sz w:val="22"/>
          <w:szCs w:val="22"/>
        </w:rPr>
        <w:t xml:space="preserve"> </w:t>
      </w:r>
      <w:proofErr w:type="spellStart"/>
      <w:r w:rsidRPr="007A5DAF">
        <w:rPr>
          <w:bCs/>
          <w:spacing w:val="-1"/>
          <w:sz w:val="22"/>
          <w:szCs w:val="22"/>
        </w:rPr>
        <w:t>iliyozinduliwa</w:t>
      </w:r>
      <w:proofErr w:type="spellEnd"/>
      <w:r w:rsidRPr="007A5DAF">
        <w:rPr>
          <w:bCs/>
          <w:spacing w:val="-1"/>
          <w:sz w:val="22"/>
          <w:szCs w:val="22"/>
        </w:rPr>
        <w:t xml:space="preserve">" </w:t>
      </w:r>
      <w:proofErr w:type="spellStart"/>
      <w:r w:rsidRPr="007A5DAF">
        <w:rPr>
          <w:bCs/>
          <w:spacing w:val="-1"/>
          <w:sz w:val="22"/>
          <w:szCs w:val="22"/>
        </w:rPr>
        <w:t>unaosisitiza</w:t>
      </w:r>
      <w:proofErr w:type="spellEnd"/>
      <w:r w:rsidRPr="007A5DAF">
        <w:rPr>
          <w:bCs/>
          <w:spacing w:val="-1"/>
          <w:sz w:val="22"/>
          <w:szCs w:val="22"/>
        </w:rPr>
        <w:t xml:space="preserve"> </w:t>
      </w:r>
      <w:proofErr w:type="spellStart"/>
      <w:r w:rsidRPr="007A5DAF">
        <w:rPr>
          <w:bCs/>
          <w:spacing w:val="-1"/>
          <w:sz w:val="22"/>
          <w:szCs w:val="22"/>
        </w:rPr>
        <w:t>kwamba</w:t>
      </w:r>
      <w:proofErr w:type="spellEnd"/>
      <w:r w:rsidRPr="007A5DAF">
        <w:rPr>
          <w:bCs/>
          <w:spacing w:val="-1"/>
          <w:sz w:val="22"/>
          <w:szCs w:val="22"/>
        </w:rPr>
        <w:t xml:space="preserve"> </w:t>
      </w:r>
      <w:proofErr w:type="spellStart"/>
      <w:r w:rsidRPr="007A5DAF">
        <w:rPr>
          <w:bCs/>
          <w:spacing w:val="-1"/>
          <w:sz w:val="22"/>
          <w:szCs w:val="22"/>
        </w:rPr>
        <w:t>enzi</w:t>
      </w:r>
      <w:proofErr w:type="spellEnd"/>
      <w:r w:rsidRPr="007A5DAF">
        <w:rPr>
          <w:bCs/>
          <w:spacing w:val="-1"/>
          <w:sz w:val="22"/>
          <w:szCs w:val="22"/>
        </w:rPr>
        <w:t xml:space="preserve"> </w:t>
      </w:r>
      <w:proofErr w:type="spellStart"/>
      <w:r w:rsidRPr="007A5DAF">
        <w:rPr>
          <w:bCs/>
          <w:spacing w:val="-1"/>
          <w:sz w:val="22"/>
          <w:szCs w:val="22"/>
        </w:rPr>
        <w:t>ijayo</w:t>
      </w:r>
      <w:proofErr w:type="spellEnd"/>
      <w:r w:rsidRPr="007A5DAF">
        <w:rPr>
          <w:bCs/>
          <w:spacing w:val="-1"/>
          <w:sz w:val="22"/>
          <w:szCs w:val="22"/>
        </w:rPr>
        <w:t xml:space="preserve"> ya wokovu wa milele "tayari" ipo kwa namna </w:t>
      </w:r>
      <w:proofErr w:type="spellStart"/>
      <w:r w:rsidRPr="007A5DAF">
        <w:rPr>
          <w:bCs/>
          <w:spacing w:val="-1"/>
          <w:sz w:val="22"/>
          <w:szCs w:val="22"/>
        </w:rPr>
        <w:t>fulani</w:t>
      </w:r>
      <w:proofErr w:type="spellEnd"/>
      <w:r w:rsidRPr="007A5DAF">
        <w:rPr>
          <w:bCs/>
          <w:spacing w:val="-1"/>
          <w:sz w:val="22"/>
          <w:szCs w:val="22"/>
        </w:rPr>
        <w:t xml:space="preserve">, </w:t>
      </w:r>
      <w:proofErr w:type="spellStart"/>
      <w:r w:rsidRPr="007A5DAF">
        <w:rPr>
          <w:bCs/>
          <w:spacing w:val="-1"/>
          <w:sz w:val="22"/>
          <w:szCs w:val="22"/>
        </w:rPr>
        <w:t>lakini</w:t>
      </w:r>
      <w:proofErr w:type="spellEnd"/>
      <w:r w:rsidRPr="007A5DAF">
        <w:rPr>
          <w:bCs/>
          <w:spacing w:val="-1"/>
          <w:sz w:val="22"/>
          <w:szCs w:val="22"/>
        </w:rPr>
        <w:t xml:space="preserve"> "</w:t>
      </w:r>
      <w:proofErr w:type="spellStart"/>
      <w:r w:rsidRPr="007A5DAF">
        <w:rPr>
          <w:bCs/>
          <w:spacing w:val="-1"/>
          <w:sz w:val="22"/>
          <w:szCs w:val="22"/>
        </w:rPr>
        <w:t>bado</w:t>
      </w:r>
      <w:proofErr w:type="spellEnd"/>
      <w:r w:rsidRPr="007A5DAF">
        <w:rPr>
          <w:bCs/>
          <w:spacing w:val="-1"/>
          <w:sz w:val="22"/>
          <w:szCs w:val="22"/>
        </w:rPr>
        <w:t xml:space="preserve"> </w:t>
      </w:r>
      <w:proofErr w:type="spellStart"/>
      <w:r w:rsidRPr="007A5DAF">
        <w:rPr>
          <w:bCs/>
          <w:spacing w:val="-1"/>
          <w:sz w:val="22"/>
          <w:szCs w:val="22"/>
        </w:rPr>
        <w:t>haijaja</w:t>
      </w:r>
      <w:proofErr w:type="spellEnd"/>
      <w:r w:rsidRPr="007A5DAF">
        <w:rPr>
          <w:bCs/>
          <w:spacing w:val="-1"/>
          <w:sz w:val="22"/>
          <w:szCs w:val="22"/>
        </w:rPr>
        <w:t xml:space="preserve">" </w:t>
      </w:r>
      <w:proofErr w:type="spellStart"/>
      <w:r w:rsidRPr="007A5DAF">
        <w:rPr>
          <w:bCs/>
          <w:spacing w:val="-1"/>
          <w:sz w:val="22"/>
          <w:szCs w:val="22"/>
        </w:rPr>
        <w:t>kwa</w:t>
      </w:r>
      <w:proofErr w:type="spellEnd"/>
      <w:r w:rsidRPr="007A5DAF">
        <w:rPr>
          <w:bCs/>
          <w:spacing w:val="-1"/>
          <w:sz w:val="22"/>
          <w:szCs w:val="22"/>
        </w:rPr>
        <w:t xml:space="preserve"> </w:t>
      </w:r>
      <w:proofErr w:type="spellStart"/>
      <w:r w:rsidRPr="007A5DAF">
        <w:rPr>
          <w:bCs/>
          <w:spacing w:val="-1"/>
          <w:sz w:val="22"/>
          <w:szCs w:val="22"/>
        </w:rPr>
        <w:t>ukamilifu</w:t>
      </w:r>
      <w:proofErr w:type="spellEnd"/>
      <w:r w:rsidRPr="007A5DAF">
        <w:rPr>
          <w:bCs/>
          <w:spacing w:val="-1"/>
          <w:sz w:val="22"/>
          <w:szCs w:val="22"/>
        </w:rPr>
        <w:t xml:space="preserve"> wake.</w:t>
      </w:r>
    </w:p>
    <w:p w14:paraId="6E3232AF" w14:textId="67A2FD60" w:rsidR="007A5DAF" w:rsidRPr="007A5DAF" w:rsidRDefault="007A5DAF" w:rsidP="00E76DC7">
      <w:pPr>
        <w:spacing w:before="32"/>
        <w:ind w:left="140" w:right="-38"/>
        <w:jc w:val="both"/>
        <w:rPr>
          <w:bCs/>
          <w:spacing w:val="-1"/>
          <w:sz w:val="22"/>
          <w:szCs w:val="22"/>
        </w:rPr>
      </w:pPr>
      <w:r w:rsidRPr="007A5DAF">
        <w:rPr>
          <w:bCs/>
          <w:spacing w:val="-1"/>
          <w:sz w:val="22"/>
          <w:szCs w:val="22"/>
        </w:rPr>
        <w:t xml:space="preserve"> </w:t>
      </w:r>
      <w:r w:rsidRPr="007A5DAF">
        <w:rPr>
          <w:b/>
          <w:spacing w:val="-1"/>
          <w:sz w:val="22"/>
          <w:szCs w:val="22"/>
        </w:rPr>
        <w:t>* Malimbuko</w:t>
      </w:r>
      <w:r w:rsidRPr="007A5DAF">
        <w:rPr>
          <w:bCs/>
          <w:spacing w:val="-1"/>
          <w:sz w:val="22"/>
          <w:szCs w:val="22"/>
        </w:rPr>
        <w:t xml:space="preserve"> – Neno la Kigiriki (tafsiri halisi) linalomaanisha "malimbuko" au sehemu ya kwanza ya mavuno.</w:t>
      </w:r>
    </w:p>
    <w:p w14:paraId="2B087810" w14:textId="2B8B5994" w:rsidR="007A5DAF" w:rsidRPr="007A5DAF" w:rsidRDefault="007A5DAF" w:rsidP="00E76DC7">
      <w:pPr>
        <w:spacing w:before="32"/>
        <w:ind w:left="140" w:right="-38"/>
        <w:jc w:val="both"/>
        <w:rPr>
          <w:bCs/>
          <w:spacing w:val="-1"/>
          <w:sz w:val="22"/>
          <w:szCs w:val="22"/>
        </w:rPr>
      </w:pPr>
      <w:r w:rsidRPr="007A5DAF">
        <w:rPr>
          <w:bCs/>
          <w:spacing w:val="-1"/>
          <w:sz w:val="22"/>
          <w:szCs w:val="22"/>
        </w:rPr>
        <w:t xml:space="preserve"> </w:t>
      </w:r>
      <w:r w:rsidRPr="007A5DAF">
        <w:rPr>
          <w:b/>
          <w:spacing w:val="-1"/>
          <w:sz w:val="22"/>
          <w:szCs w:val="22"/>
        </w:rPr>
        <w:t>* Mtume</w:t>
      </w:r>
      <w:r w:rsidRPr="007A5DAF">
        <w:rPr>
          <w:bCs/>
          <w:spacing w:val="-1"/>
          <w:sz w:val="22"/>
          <w:szCs w:val="22"/>
        </w:rPr>
        <w:t xml:space="preserve"> – Cheo maalum cha </w:t>
      </w:r>
      <w:proofErr w:type="spellStart"/>
      <w:r w:rsidRPr="007A5DAF">
        <w:rPr>
          <w:bCs/>
          <w:spacing w:val="-1"/>
          <w:sz w:val="22"/>
          <w:szCs w:val="22"/>
        </w:rPr>
        <w:t>Agano</w:t>
      </w:r>
      <w:proofErr w:type="spellEnd"/>
      <w:r w:rsidRPr="007A5DAF">
        <w:rPr>
          <w:bCs/>
          <w:spacing w:val="-1"/>
          <w:sz w:val="22"/>
          <w:szCs w:val="22"/>
        </w:rPr>
        <w:t xml:space="preserve"> Jipya </w:t>
      </w:r>
      <w:proofErr w:type="spellStart"/>
      <w:r w:rsidRPr="007A5DAF">
        <w:rPr>
          <w:bCs/>
          <w:spacing w:val="-1"/>
          <w:sz w:val="22"/>
          <w:szCs w:val="22"/>
        </w:rPr>
        <w:t>kilichoshikiliwa</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w:t>
      </w:r>
      <w:proofErr w:type="spellStart"/>
      <w:r w:rsidRPr="007A5DAF">
        <w:rPr>
          <w:bCs/>
          <w:spacing w:val="-1"/>
          <w:sz w:val="22"/>
          <w:szCs w:val="22"/>
        </w:rPr>
        <w:t>mtu</w:t>
      </w:r>
      <w:proofErr w:type="spellEnd"/>
      <w:r w:rsidRPr="007A5DAF">
        <w:rPr>
          <w:bCs/>
          <w:spacing w:val="-1"/>
          <w:sz w:val="22"/>
          <w:szCs w:val="22"/>
        </w:rPr>
        <w:t xml:space="preserve"> </w:t>
      </w:r>
      <w:proofErr w:type="spellStart"/>
      <w:r w:rsidRPr="007A5DAF">
        <w:rPr>
          <w:bCs/>
          <w:spacing w:val="-1"/>
          <w:sz w:val="22"/>
          <w:szCs w:val="22"/>
        </w:rPr>
        <w:t>ambaye</w:t>
      </w:r>
      <w:proofErr w:type="spellEnd"/>
      <w:r w:rsidRPr="007A5DAF">
        <w:rPr>
          <w:bCs/>
          <w:spacing w:val="-1"/>
          <w:sz w:val="22"/>
          <w:szCs w:val="22"/>
        </w:rPr>
        <w:t xml:space="preserve"> </w:t>
      </w:r>
      <w:proofErr w:type="spellStart"/>
      <w:r w:rsidRPr="007A5DAF">
        <w:rPr>
          <w:bCs/>
          <w:spacing w:val="-1"/>
          <w:sz w:val="22"/>
          <w:szCs w:val="22"/>
        </w:rPr>
        <w:t>alifundishwa</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Yesu, </w:t>
      </w:r>
      <w:proofErr w:type="spellStart"/>
      <w:r w:rsidRPr="007A5DAF">
        <w:rPr>
          <w:bCs/>
          <w:spacing w:val="-1"/>
          <w:sz w:val="22"/>
          <w:szCs w:val="22"/>
        </w:rPr>
        <w:t>alikuwa</w:t>
      </w:r>
      <w:proofErr w:type="spellEnd"/>
      <w:r w:rsidRPr="007A5DAF">
        <w:rPr>
          <w:bCs/>
          <w:spacing w:val="-1"/>
          <w:sz w:val="22"/>
          <w:szCs w:val="22"/>
        </w:rPr>
        <w:t xml:space="preserve"> amemwona Bwana aliyefufuka, na alichaguliwa kwa </w:t>
      </w:r>
      <w:proofErr w:type="spellStart"/>
      <w:r w:rsidRPr="007A5DAF">
        <w:rPr>
          <w:bCs/>
          <w:spacing w:val="-1"/>
          <w:sz w:val="22"/>
          <w:szCs w:val="22"/>
        </w:rPr>
        <w:t>ajili</w:t>
      </w:r>
      <w:proofErr w:type="spellEnd"/>
      <w:r w:rsidRPr="007A5DAF">
        <w:rPr>
          <w:bCs/>
          <w:spacing w:val="-1"/>
          <w:sz w:val="22"/>
          <w:szCs w:val="22"/>
        </w:rPr>
        <w:t xml:space="preserve"> </w:t>
      </w:r>
      <w:proofErr w:type="spellStart"/>
      <w:r w:rsidRPr="007A5DAF">
        <w:rPr>
          <w:bCs/>
          <w:spacing w:val="-1"/>
          <w:sz w:val="22"/>
          <w:szCs w:val="22"/>
        </w:rPr>
        <w:t>ya</w:t>
      </w:r>
      <w:proofErr w:type="spellEnd"/>
      <w:r w:rsidRPr="007A5DAF">
        <w:rPr>
          <w:bCs/>
          <w:spacing w:val="-1"/>
          <w:sz w:val="22"/>
          <w:szCs w:val="22"/>
        </w:rPr>
        <w:t xml:space="preserve"> </w:t>
      </w:r>
      <w:proofErr w:type="spellStart"/>
      <w:r w:rsidRPr="007A5DAF">
        <w:rPr>
          <w:bCs/>
          <w:spacing w:val="-1"/>
          <w:sz w:val="22"/>
          <w:szCs w:val="22"/>
        </w:rPr>
        <w:t>cheo</w:t>
      </w:r>
      <w:proofErr w:type="spellEnd"/>
      <w:r w:rsidRPr="007A5DAF">
        <w:rPr>
          <w:bCs/>
          <w:spacing w:val="-1"/>
          <w:sz w:val="22"/>
          <w:szCs w:val="22"/>
        </w:rPr>
        <w:t xml:space="preserve"> </w:t>
      </w:r>
      <w:proofErr w:type="spellStart"/>
      <w:r w:rsidRPr="007A5DAF">
        <w:rPr>
          <w:bCs/>
          <w:spacing w:val="-1"/>
          <w:sz w:val="22"/>
          <w:szCs w:val="22"/>
        </w:rPr>
        <w:t>hicho</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Bwana </w:t>
      </w:r>
      <w:proofErr w:type="spellStart"/>
      <w:r w:rsidRPr="007A5DAF">
        <w:rPr>
          <w:bCs/>
          <w:spacing w:val="-1"/>
          <w:sz w:val="22"/>
          <w:szCs w:val="22"/>
        </w:rPr>
        <w:t>mwenyewe</w:t>
      </w:r>
      <w:proofErr w:type="spellEnd"/>
      <w:r w:rsidRPr="007A5DAF">
        <w:rPr>
          <w:bCs/>
          <w:spacing w:val="-1"/>
          <w:sz w:val="22"/>
          <w:szCs w:val="22"/>
        </w:rPr>
        <w:t xml:space="preserve">; kutoka neno la </w:t>
      </w:r>
      <w:proofErr w:type="spellStart"/>
      <w:r w:rsidRPr="007A5DAF">
        <w:rPr>
          <w:bCs/>
          <w:spacing w:val="-1"/>
          <w:sz w:val="22"/>
          <w:szCs w:val="22"/>
        </w:rPr>
        <w:t>Kigiriki</w:t>
      </w:r>
      <w:proofErr w:type="spellEnd"/>
      <w:r w:rsidRPr="007A5DAF">
        <w:rPr>
          <w:bCs/>
          <w:spacing w:val="-1"/>
          <w:sz w:val="22"/>
          <w:szCs w:val="22"/>
        </w:rPr>
        <w:t xml:space="preserve"> </w:t>
      </w:r>
      <w:proofErr w:type="spellStart"/>
      <w:r w:rsidRPr="007A5DAF">
        <w:rPr>
          <w:bCs/>
          <w:spacing w:val="-1"/>
          <w:sz w:val="22"/>
          <w:szCs w:val="22"/>
        </w:rPr>
        <w:t>linalomaanisha</w:t>
      </w:r>
      <w:proofErr w:type="spellEnd"/>
      <w:r w:rsidRPr="007A5DAF">
        <w:rPr>
          <w:bCs/>
          <w:spacing w:val="-1"/>
          <w:sz w:val="22"/>
          <w:szCs w:val="22"/>
        </w:rPr>
        <w:t xml:space="preserve"> "</w:t>
      </w:r>
      <w:proofErr w:type="spellStart"/>
      <w:r w:rsidRPr="007A5DAF">
        <w:rPr>
          <w:bCs/>
          <w:spacing w:val="-1"/>
          <w:sz w:val="22"/>
          <w:szCs w:val="22"/>
        </w:rPr>
        <w:t>aliyetumwa</w:t>
      </w:r>
      <w:proofErr w:type="spellEnd"/>
      <w:r w:rsidRPr="007A5DAF">
        <w:rPr>
          <w:bCs/>
          <w:spacing w:val="-1"/>
          <w:sz w:val="22"/>
          <w:szCs w:val="22"/>
        </w:rPr>
        <w:t>."</w:t>
      </w:r>
    </w:p>
    <w:p w14:paraId="45731166" w14:textId="62EA721E" w:rsidR="007A5DAF" w:rsidRDefault="007A5DAF" w:rsidP="00E76DC7">
      <w:pPr>
        <w:spacing w:before="32"/>
        <w:ind w:left="140" w:right="-38"/>
        <w:jc w:val="both"/>
        <w:rPr>
          <w:bCs/>
          <w:spacing w:val="-1"/>
          <w:sz w:val="22"/>
          <w:szCs w:val="22"/>
        </w:rPr>
      </w:pPr>
      <w:r w:rsidRPr="007A5DAF">
        <w:rPr>
          <w:bCs/>
          <w:spacing w:val="-1"/>
          <w:sz w:val="22"/>
          <w:szCs w:val="22"/>
        </w:rPr>
        <w:t xml:space="preserve"> </w:t>
      </w:r>
      <w:r w:rsidRPr="007A5DAF">
        <w:rPr>
          <w:b/>
          <w:spacing w:val="-1"/>
          <w:sz w:val="22"/>
          <w:szCs w:val="22"/>
        </w:rPr>
        <w:t>* Arabia</w:t>
      </w:r>
      <w:r w:rsidRPr="007A5DAF">
        <w:rPr>
          <w:bCs/>
          <w:spacing w:val="-1"/>
          <w:sz w:val="22"/>
          <w:szCs w:val="22"/>
        </w:rPr>
        <w:t xml:space="preserve"> – Peninsula kubwa, kame, </w:t>
      </w:r>
      <w:proofErr w:type="spellStart"/>
      <w:r w:rsidRPr="007A5DAF">
        <w:rPr>
          <w:bCs/>
          <w:spacing w:val="-1"/>
          <w:sz w:val="22"/>
          <w:szCs w:val="22"/>
        </w:rPr>
        <w:t>yenye</w:t>
      </w:r>
      <w:proofErr w:type="spellEnd"/>
      <w:r w:rsidRPr="007A5DAF">
        <w:rPr>
          <w:bCs/>
          <w:spacing w:val="-1"/>
          <w:sz w:val="22"/>
          <w:szCs w:val="22"/>
        </w:rPr>
        <w:t xml:space="preserve"> umbo la </w:t>
      </w:r>
      <w:proofErr w:type="spellStart"/>
      <w:r w:rsidRPr="007A5DAF">
        <w:rPr>
          <w:bCs/>
          <w:spacing w:val="-1"/>
          <w:sz w:val="22"/>
          <w:szCs w:val="22"/>
        </w:rPr>
        <w:t>pembetatu</w:t>
      </w:r>
      <w:proofErr w:type="spellEnd"/>
      <w:r w:rsidRPr="007A5DAF">
        <w:rPr>
          <w:bCs/>
          <w:spacing w:val="-1"/>
          <w:sz w:val="22"/>
          <w:szCs w:val="22"/>
        </w:rPr>
        <w:t xml:space="preserve"> </w:t>
      </w:r>
      <w:proofErr w:type="spellStart"/>
      <w:r w:rsidRPr="007A5DAF">
        <w:rPr>
          <w:bCs/>
          <w:spacing w:val="-1"/>
          <w:sz w:val="22"/>
          <w:szCs w:val="22"/>
        </w:rPr>
        <w:t>kusini</w:t>
      </w:r>
      <w:proofErr w:type="spellEnd"/>
      <w:r w:rsidRPr="007A5DAF">
        <w:rPr>
          <w:bCs/>
          <w:spacing w:val="-1"/>
          <w:sz w:val="22"/>
          <w:szCs w:val="22"/>
        </w:rPr>
        <w:t xml:space="preserve"> </w:t>
      </w:r>
      <w:proofErr w:type="spellStart"/>
      <w:r w:rsidRPr="007A5DAF">
        <w:rPr>
          <w:bCs/>
          <w:spacing w:val="-1"/>
          <w:sz w:val="22"/>
          <w:szCs w:val="22"/>
        </w:rPr>
        <w:t>magharibi</w:t>
      </w:r>
      <w:proofErr w:type="spellEnd"/>
      <w:r w:rsidRPr="007A5DAF">
        <w:rPr>
          <w:bCs/>
          <w:spacing w:val="-1"/>
          <w:sz w:val="22"/>
          <w:szCs w:val="22"/>
        </w:rPr>
        <w:t xml:space="preserve"> </w:t>
      </w:r>
      <w:proofErr w:type="spellStart"/>
      <w:r w:rsidRPr="007A5DAF">
        <w:rPr>
          <w:bCs/>
          <w:spacing w:val="-1"/>
          <w:sz w:val="22"/>
          <w:szCs w:val="22"/>
        </w:rPr>
        <w:t>mwa</w:t>
      </w:r>
      <w:proofErr w:type="spellEnd"/>
      <w:r w:rsidRPr="007A5DAF">
        <w:rPr>
          <w:bCs/>
          <w:spacing w:val="-1"/>
          <w:sz w:val="22"/>
          <w:szCs w:val="22"/>
        </w:rPr>
        <w:t xml:space="preserve"> Asia </w:t>
      </w:r>
      <w:proofErr w:type="spellStart"/>
      <w:r w:rsidRPr="007A5DAF">
        <w:rPr>
          <w:bCs/>
          <w:spacing w:val="-1"/>
          <w:sz w:val="22"/>
          <w:szCs w:val="22"/>
        </w:rPr>
        <w:t>iliyopakana</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Bahari </w:t>
      </w:r>
      <w:proofErr w:type="spellStart"/>
      <w:r w:rsidRPr="007A5DAF">
        <w:rPr>
          <w:bCs/>
          <w:spacing w:val="-1"/>
          <w:sz w:val="22"/>
          <w:szCs w:val="22"/>
        </w:rPr>
        <w:t>Nyekundu</w:t>
      </w:r>
      <w:proofErr w:type="spellEnd"/>
      <w:r w:rsidRPr="007A5DAF">
        <w:rPr>
          <w:bCs/>
          <w:spacing w:val="-1"/>
          <w:sz w:val="22"/>
          <w:szCs w:val="22"/>
        </w:rPr>
        <w:t xml:space="preserve">, </w:t>
      </w:r>
      <w:proofErr w:type="spellStart"/>
      <w:r w:rsidRPr="007A5DAF">
        <w:rPr>
          <w:bCs/>
          <w:spacing w:val="-1"/>
          <w:sz w:val="22"/>
          <w:szCs w:val="22"/>
        </w:rPr>
        <w:t>Ghuba</w:t>
      </w:r>
      <w:proofErr w:type="spellEnd"/>
      <w:r w:rsidRPr="007A5DAF">
        <w:rPr>
          <w:bCs/>
          <w:spacing w:val="-1"/>
          <w:sz w:val="22"/>
          <w:szCs w:val="22"/>
        </w:rPr>
        <w:t xml:space="preserve"> </w:t>
      </w:r>
      <w:proofErr w:type="spellStart"/>
      <w:r w:rsidRPr="007A5DAF">
        <w:rPr>
          <w:bCs/>
          <w:spacing w:val="-1"/>
          <w:sz w:val="22"/>
          <w:szCs w:val="22"/>
        </w:rPr>
        <w:t>ya</w:t>
      </w:r>
      <w:proofErr w:type="spellEnd"/>
      <w:r w:rsidRPr="007A5DAF">
        <w:rPr>
          <w:bCs/>
          <w:spacing w:val="-1"/>
          <w:sz w:val="22"/>
          <w:szCs w:val="22"/>
        </w:rPr>
        <w:t xml:space="preserve"> </w:t>
      </w:r>
      <w:proofErr w:type="spellStart"/>
      <w:r w:rsidRPr="007A5DAF">
        <w:rPr>
          <w:bCs/>
          <w:spacing w:val="-1"/>
          <w:sz w:val="22"/>
          <w:szCs w:val="22"/>
        </w:rPr>
        <w:t>Uajemi</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Bahari ya Hindi; eneo la jangwa ambapo Paulo alitumia miaka </w:t>
      </w:r>
      <w:proofErr w:type="spellStart"/>
      <w:r w:rsidRPr="007A5DAF">
        <w:rPr>
          <w:bCs/>
          <w:spacing w:val="-1"/>
          <w:sz w:val="22"/>
          <w:szCs w:val="22"/>
        </w:rPr>
        <w:t>mitatu</w:t>
      </w:r>
      <w:proofErr w:type="spellEnd"/>
      <w:r w:rsidRPr="007A5DAF">
        <w:rPr>
          <w:bCs/>
          <w:spacing w:val="-1"/>
          <w:sz w:val="22"/>
          <w:szCs w:val="22"/>
        </w:rPr>
        <w:t xml:space="preserve"> </w:t>
      </w:r>
      <w:proofErr w:type="spellStart"/>
      <w:r w:rsidRPr="007A5DAF">
        <w:rPr>
          <w:bCs/>
          <w:spacing w:val="-1"/>
          <w:sz w:val="22"/>
          <w:szCs w:val="22"/>
        </w:rPr>
        <w:t>baada</w:t>
      </w:r>
      <w:proofErr w:type="spellEnd"/>
      <w:r w:rsidRPr="007A5DAF">
        <w:rPr>
          <w:bCs/>
          <w:spacing w:val="-1"/>
          <w:sz w:val="22"/>
          <w:szCs w:val="22"/>
        </w:rPr>
        <w:t xml:space="preserve"> </w:t>
      </w:r>
      <w:proofErr w:type="spellStart"/>
      <w:r w:rsidRPr="007A5DAF">
        <w:rPr>
          <w:bCs/>
          <w:spacing w:val="-1"/>
          <w:sz w:val="22"/>
          <w:szCs w:val="22"/>
        </w:rPr>
        <w:t>ya</w:t>
      </w:r>
      <w:proofErr w:type="spellEnd"/>
      <w:r w:rsidRPr="007A5DAF">
        <w:rPr>
          <w:bCs/>
          <w:spacing w:val="-1"/>
          <w:sz w:val="22"/>
          <w:szCs w:val="22"/>
        </w:rPr>
        <w:t xml:space="preserve"> </w:t>
      </w:r>
      <w:proofErr w:type="spellStart"/>
      <w:r w:rsidRPr="007A5DAF">
        <w:rPr>
          <w:bCs/>
          <w:spacing w:val="-1"/>
          <w:sz w:val="22"/>
          <w:szCs w:val="22"/>
        </w:rPr>
        <w:t>kuongoka</w:t>
      </w:r>
      <w:proofErr w:type="spellEnd"/>
      <w:r w:rsidRPr="007A5DAF">
        <w:rPr>
          <w:bCs/>
          <w:spacing w:val="-1"/>
          <w:sz w:val="22"/>
          <w:szCs w:val="22"/>
        </w:rPr>
        <w:t xml:space="preserve"> </w:t>
      </w:r>
      <w:proofErr w:type="spellStart"/>
      <w:r w:rsidRPr="007A5DAF">
        <w:rPr>
          <w:bCs/>
          <w:spacing w:val="-1"/>
          <w:sz w:val="22"/>
          <w:szCs w:val="22"/>
        </w:rPr>
        <w:t>kwake</w:t>
      </w:r>
      <w:proofErr w:type="spellEnd"/>
      <w:r w:rsidRPr="007A5DAF">
        <w:rPr>
          <w:bCs/>
          <w:spacing w:val="-1"/>
          <w:sz w:val="22"/>
          <w:szCs w:val="22"/>
        </w:rPr>
        <w:t>.</w:t>
      </w:r>
    </w:p>
    <w:p w14:paraId="56E8231A" w14:textId="77777777" w:rsidR="00E76DC7" w:rsidRPr="007A5DAF" w:rsidRDefault="00E76DC7" w:rsidP="00E76DC7">
      <w:pPr>
        <w:spacing w:before="32"/>
        <w:ind w:left="140" w:right="-38"/>
        <w:jc w:val="both"/>
        <w:rPr>
          <w:bCs/>
          <w:spacing w:val="-1"/>
          <w:sz w:val="22"/>
          <w:szCs w:val="22"/>
        </w:rPr>
      </w:pPr>
    </w:p>
    <w:p w14:paraId="6A6F5E6D" w14:textId="77777777" w:rsidR="007A5DAF" w:rsidRPr="007A5DAF" w:rsidRDefault="007A5DAF" w:rsidP="007A5DAF">
      <w:pPr>
        <w:spacing w:before="32"/>
        <w:ind w:left="140" w:right="-38"/>
        <w:jc w:val="both"/>
        <w:rPr>
          <w:bCs/>
          <w:spacing w:val="-1"/>
          <w:sz w:val="22"/>
          <w:szCs w:val="22"/>
        </w:rPr>
      </w:pPr>
      <w:r w:rsidRPr="007A5DAF">
        <w:rPr>
          <w:bCs/>
          <w:spacing w:val="-1"/>
          <w:sz w:val="22"/>
          <w:szCs w:val="22"/>
        </w:rPr>
        <w:t xml:space="preserve"> </w:t>
      </w:r>
      <w:r w:rsidRPr="007A5DAF">
        <w:rPr>
          <w:b/>
          <w:spacing w:val="-1"/>
          <w:sz w:val="22"/>
          <w:szCs w:val="22"/>
        </w:rPr>
        <w:t>* Dhamana / Rehani –</w:t>
      </w:r>
      <w:r w:rsidRPr="007A5DAF">
        <w:rPr>
          <w:bCs/>
          <w:spacing w:val="-1"/>
          <w:sz w:val="22"/>
          <w:szCs w:val="22"/>
        </w:rPr>
        <w:t xml:space="preserve"> Neno la Kigiriki (tafsiri halisi) linalomaanisha "malipo </w:t>
      </w:r>
      <w:proofErr w:type="spellStart"/>
      <w:r w:rsidRPr="007A5DAF">
        <w:rPr>
          <w:bCs/>
          <w:spacing w:val="-1"/>
          <w:sz w:val="22"/>
          <w:szCs w:val="22"/>
        </w:rPr>
        <w:t>ya</w:t>
      </w:r>
      <w:proofErr w:type="spellEnd"/>
      <w:r w:rsidRPr="007A5DAF">
        <w:rPr>
          <w:bCs/>
          <w:spacing w:val="-1"/>
          <w:sz w:val="22"/>
          <w:szCs w:val="22"/>
        </w:rPr>
        <w:t xml:space="preserve"> </w:t>
      </w:r>
      <w:proofErr w:type="spellStart"/>
      <w:r w:rsidRPr="007A5DAF">
        <w:rPr>
          <w:bCs/>
          <w:spacing w:val="-1"/>
          <w:sz w:val="22"/>
          <w:szCs w:val="22"/>
        </w:rPr>
        <w:t>chini</w:t>
      </w:r>
      <w:proofErr w:type="spellEnd"/>
      <w:r w:rsidRPr="007A5DAF">
        <w:rPr>
          <w:bCs/>
          <w:spacing w:val="-1"/>
          <w:sz w:val="22"/>
          <w:szCs w:val="22"/>
        </w:rPr>
        <w:t>" au "</w:t>
      </w:r>
      <w:proofErr w:type="spellStart"/>
      <w:r w:rsidRPr="007A5DAF">
        <w:rPr>
          <w:bCs/>
          <w:spacing w:val="-1"/>
          <w:sz w:val="22"/>
          <w:szCs w:val="22"/>
        </w:rPr>
        <w:t>amana</w:t>
      </w:r>
      <w:proofErr w:type="spellEnd"/>
      <w:r w:rsidRPr="007A5DAF">
        <w:rPr>
          <w:bCs/>
          <w:spacing w:val="-1"/>
          <w:sz w:val="22"/>
          <w:szCs w:val="22"/>
        </w:rPr>
        <w:t xml:space="preserve">" </w:t>
      </w:r>
      <w:proofErr w:type="spellStart"/>
      <w:r w:rsidRPr="007A5DAF">
        <w:rPr>
          <w:bCs/>
          <w:spacing w:val="-1"/>
          <w:sz w:val="22"/>
          <w:szCs w:val="22"/>
        </w:rPr>
        <w:t>iliyohakikisha</w:t>
      </w:r>
      <w:proofErr w:type="spellEnd"/>
      <w:r w:rsidRPr="007A5DAF">
        <w:rPr>
          <w:bCs/>
          <w:spacing w:val="-1"/>
          <w:sz w:val="22"/>
          <w:szCs w:val="22"/>
        </w:rPr>
        <w:t xml:space="preserve"> </w:t>
      </w:r>
      <w:proofErr w:type="spellStart"/>
      <w:r w:rsidRPr="007A5DAF">
        <w:rPr>
          <w:bCs/>
          <w:spacing w:val="-1"/>
          <w:sz w:val="22"/>
          <w:szCs w:val="22"/>
        </w:rPr>
        <w:t>malipo</w:t>
      </w:r>
      <w:proofErr w:type="spellEnd"/>
      <w:r w:rsidRPr="007A5DAF">
        <w:rPr>
          <w:bCs/>
          <w:spacing w:val="-1"/>
          <w:sz w:val="22"/>
          <w:szCs w:val="22"/>
        </w:rPr>
        <w:t xml:space="preserve"> </w:t>
      </w:r>
      <w:proofErr w:type="spellStart"/>
      <w:r w:rsidRPr="007A5DAF">
        <w:rPr>
          <w:bCs/>
          <w:spacing w:val="-1"/>
          <w:sz w:val="22"/>
          <w:szCs w:val="22"/>
        </w:rPr>
        <w:t>kamili</w:t>
      </w:r>
      <w:proofErr w:type="spellEnd"/>
      <w:r w:rsidRPr="007A5DAF">
        <w:rPr>
          <w:bCs/>
          <w:spacing w:val="-1"/>
          <w:sz w:val="22"/>
          <w:szCs w:val="22"/>
        </w:rPr>
        <w:t xml:space="preserve"> hapo baadaye.</w:t>
      </w:r>
    </w:p>
    <w:p w14:paraId="4D867CC6" w14:textId="2361271F" w:rsidR="007A5DAF" w:rsidRPr="007A5DAF" w:rsidRDefault="007A5DAF" w:rsidP="007A5DAF">
      <w:pPr>
        <w:spacing w:before="32"/>
        <w:ind w:left="140" w:right="-38"/>
        <w:jc w:val="both"/>
        <w:rPr>
          <w:bCs/>
          <w:spacing w:val="-1"/>
          <w:sz w:val="22"/>
          <w:szCs w:val="22"/>
        </w:rPr>
      </w:pPr>
      <w:r>
        <w:rPr>
          <w:bCs/>
          <w:spacing w:val="-1"/>
          <w:sz w:val="22"/>
          <w:szCs w:val="22"/>
        </w:rPr>
        <w:t xml:space="preserve"> </w:t>
      </w:r>
    </w:p>
    <w:p w14:paraId="3B6D9777" w14:textId="77777777" w:rsidR="007A5DAF" w:rsidRPr="007A5DAF" w:rsidRDefault="007A5DAF" w:rsidP="007A5DAF">
      <w:pPr>
        <w:spacing w:before="32"/>
        <w:ind w:left="140" w:right="-38"/>
        <w:jc w:val="both"/>
        <w:rPr>
          <w:bCs/>
          <w:spacing w:val="-1"/>
          <w:sz w:val="22"/>
          <w:szCs w:val="22"/>
        </w:rPr>
      </w:pPr>
      <w:r w:rsidRPr="007A5DAF">
        <w:rPr>
          <w:b/>
          <w:spacing w:val="-1"/>
          <w:sz w:val="22"/>
          <w:szCs w:val="22"/>
        </w:rPr>
        <w:t xml:space="preserve"> * Augustino –</w:t>
      </w:r>
      <w:r w:rsidRPr="007A5DAF">
        <w:rPr>
          <w:bCs/>
          <w:spacing w:val="-1"/>
          <w:sz w:val="22"/>
          <w:szCs w:val="22"/>
        </w:rPr>
        <w:t xml:space="preserve"> (A.D. 354-430) </w:t>
      </w:r>
      <w:proofErr w:type="spellStart"/>
      <w:r w:rsidRPr="007A5DAF">
        <w:rPr>
          <w:bCs/>
          <w:spacing w:val="-1"/>
          <w:sz w:val="22"/>
          <w:szCs w:val="22"/>
        </w:rPr>
        <w:t>Askofu</w:t>
      </w:r>
      <w:proofErr w:type="spellEnd"/>
      <w:r w:rsidRPr="007A5DAF">
        <w:rPr>
          <w:bCs/>
          <w:spacing w:val="-1"/>
          <w:sz w:val="22"/>
          <w:szCs w:val="22"/>
        </w:rPr>
        <w:t xml:space="preserve"> </w:t>
      </w:r>
      <w:proofErr w:type="spellStart"/>
      <w:r w:rsidRPr="007A5DAF">
        <w:rPr>
          <w:bCs/>
          <w:spacing w:val="-1"/>
          <w:sz w:val="22"/>
          <w:szCs w:val="22"/>
        </w:rPr>
        <w:t>wa</w:t>
      </w:r>
      <w:proofErr w:type="spellEnd"/>
      <w:r w:rsidRPr="007A5DAF">
        <w:rPr>
          <w:bCs/>
          <w:spacing w:val="-1"/>
          <w:sz w:val="22"/>
          <w:szCs w:val="22"/>
        </w:rPr>
        <w:t xml:space="preserve"> Hipo </w:t>
      </w:r>
      <w:proofErr w:type="spellStart"/>
      <w:r w:rsidRPr="007A5DAF">
        <w:rPr>
          <w:bCs/>
          <w:spacing w:val="-1"/>
          <w:sz w:val="22"/>
          <w:szCs w:val="22"/>
        </w:rPr>
        <w:t>ambaye</w:t>
      </w:r>
      <w:proofErr w:type="spellEnd"/>
      <w:r w:rsidRPr="007A5DAF">
        <w:rPr>
          <w:bCs/>
          <w:spacing w:val="-1"/>
          <w:sz w:val="22"/>
          <w:szCs w:val="22"/>
        </w:rPr>
        <w:t xml:space="preserve"> aliamini Maandiko kuwa mamlaka yetu ya mwisho </w:t>
      </w:r>
      <w:proofErr w:type="spellStart"/>
      <w:r w:rsidRPr="007A5DAF">
        <w:rPr>
          <w:bCs/>
          <w:spacing w:val="-1"/>
          <w:sz w:val="22"/>
          <w:szCs w:val="22"/>
        </w:rPr>
        <w:t>katika</w:t>
      </w:r>
      <w:proofErr w:type="spellEnd"/>
      <w:r w:rsidRPr="007A5DAF">
        <w:rPr>
          <w:bCs/>
          <w:spacing w:val="-1"/>
          <w:sz w:val="22"/>
          <w:szCs w:val="22"/>
        </w:rPr>
        <w:t xml:space="preserve"> </w:t>
      </w:r>
      <w:proofErr w:type="spellStart"/>
      <w:r w:rsidRPr="007A5DAF">
        <w:rPr>
          <w:bCs/>
          <w:spacing w:val="-1"/>
          <w:sz w:val="22"/>
          <w:szCs w:val="22"/>
        </w:rPr>
        <w:t>mafundisho</w:t>
      </w:r>
      <w:proofErr w:type="spellEnd"/>
      <w:r w:rsidRPr="007A5DAF">
        <w:rPr>
          <w:bCs/>
          <w:spacing w:val="-1"/>
          <w:sz w:val="22"/>
          <w:szCs w:val="22"/>
        </w:rPr>
        <w:t xml:space="preserve"> </w:t>
      </w:r>
      <w:proofErr w:type="spellStart"/>
      <w:r w:rsidRPr="007A5DAF">
        <w:rPr>
          <w:bCs/>
          <w:spacing w:val="-1"/>
          <w:sz w:val="22"/>
          <w:szCs w:val="22"/>
        </w:rPr>
        <w:t>na</w:t>
      </w:r>
      <w:proofErr w:type="spellEnd"/>
      <w:r w:rsidRPr="007A5DAF">
        <w:rPr>
          <w:bCs/>
          <w:spacing w:val="-1"/>
          <w:sz w:val="22"/>
          <w:szCs w:val="22"/>
        </w:rPr>
        <w:t xml:space="preserve"> </w:t>
      </w:r>
      <w:proofErr w:type="spellStart"/>
      <w:r w:rsidRPr="007A5DAF">
        <w:rPr>
          <w:bCs/>
          <w:spacing w:val="-1"/>
          <w:sz w:val="22"/>
          <w:szCs w:val="22"/>
        </w:rPr>
        <w:t>alichukulia</w:t>
      </w:r>
      <w:proofErr w:type="spellEnd"/>
      <w:r w:rsidRPr="007A5DAF">
        <w:rPr>
          <w:bCs/>
          <w:spacing w:val="-1"/>
          <w:sz w:val="22"/>
          <w:szCs w:val="22"/>
        </w:rPr>
        <w:t xml:space="preserve"> </w:t>
      </w:r>
      <w:proofErr w:type="spellStart"/>
      <w:r w:rsidRPr="007A5DAF">
        <w:rPr>
          <w:bCs/>
          <w:spacing w:val="-1"/>
          <w:sz w:val="22"/>
          <w:szCs w:val="22"/>
        </w:rPr>
        <w:t>imani</w:t>
      </w:r>
      <w:proofErr w:type="spellEnd"/>
      <w:r w:rsidRPr="007A5DAF">
        <w:rPr>
          <w:bCs/>
          <w:spacing w:val="-1"/>
          <w:sz w:val="22"/>
          <w:szCs w:val="22"/>
        </w:rPr>
        <w:t xml:space="preserve"> za </w:t>
      </w:r>
      <w:proofErr w:type="spellStart"/>
      <w:r w:rsidRPr="007A5DAF">
        <w:rPr>
          <w:bCs/>
          <w:spacing w:val="-1"/>
          <w:sz w:val="22"/>
          <w:szCs w:val="22"/>
        </w:rPr>
        <w:t>kanisa</w:t>
      </w:r>
      <w:proofErr w:type="spellEnd"/>
      <w:r w:rsidRPr="007A5DAF">
        <w:rPr>
          <w:bCs/>
          <w:spacing w:val="-1"/>
          <w:sz w:val="22"/>
          <w:szCs w:val="22"/>
        </w:rPr>
        <w:t xml:space="preserve"> kuwa muhtasari muhimu </w:t>
      </w:r>
      <w:proofErr w:type="spellStart"/>
      <w:r w:rsidRPr="007A5DAF">
        <w:rPr>
          <w:bCs/>
          <w:spacing w:val="-1"/>
          <w:sz w:val="22"/>
          <w:szCs w:val="22"/>
        </w:rPr>
        <w:t>wa</w:t>
      </w:r>
      <w:proofErr w:type="spellEnd"/>
      <w:r w:rsidRPr="007A5DAF">
        <w:rPr>
          <w:bCs/>
          <w:spacing w:val="-1"/>
          <w:sz w:val="22"/>
          <w:szCs w:val="22"/>
        </w:rPr>
        <w:t xml:space="preserve"> </w:t>
      </w:r>
      <w:proofErr w:type="spellStart"/>
      <w:r w:rsidRPr="007A5DAF">
        <w:rPr>
          <w:bCs/>
          <w:spacing w:val="-1"/>
          <w:sz w:val="22"/>
          <w:szCs w:val="22"/>
        </w:rPr>
        <w:t>mafundisho</w:t>
      </w:r>
      <w:proofErr w:type="spellEnd"/>
      <w:r w:rsidRPr="007A5DAF">
        <w:rPr>
          <w:bCs/>
          <w:spacing w:val="-1"/>
          <w:sz w:val="22"/>
          <w:szCs w:val="22"/>
        </w:rPr>
        <w:t xml:space="preserve"> </w:t>
      </w:r>
      <w:proofErr w:type="spellStart"/>
      <w:r w:rsidRPr="007A5DAF">
        <w:rPr>
          <w:bCs/>
          <w:spacing w:val="-1"/>
          <w:sz w:val="22"/>
          <w:szCs w:val="22"/>
        </w:rPr>
        <w:t>ya</w:t>
      </w:r>
      <w:proofErr w:type="spellEnd"/>
      <w:r w:rsidRPr="007A5DAF">
        <w:rPr>
          <w:bCs/>
          <w:spacing w:val="-1"/>
          <w:sz w:val="22"/>
          <w:szCs w:val="22"/>
        </w:rPr>
        <w:t xml:space="preserve"> </w:t>
      </w:r>
      <w:proofErr w:type="spellStart"/>
      <w:r w:rsidRPr="007A5DAF">
        <w:rPr>
          <w:bCs/>
          <w:spacing w:val="-1"/>
          <w:sz w:val="22"/>
          <w:szCs w:val="22"/>
        </w:rPr>
        <w:t>kimaandiko</w:t>
      </w:r>
      <w:proofErr w:type="spellEnd"/>
      <w:r w:rsidRPr="007A5DAF">
        <w:rPr>
          <w:bCs/>
          <w:spacing w:val="-1"/>
          <w:sz w:val="22"/>
          <w:szCs w:val="22"/>
        </w:rPr>
        <w:t xml:space="preserve">; </w:t>
      </w:r>
      <w:proofErr w:type="spellStart"/>
      <w:r w:rsidRPr="007A5DAF">
        <w:rPr>
          <w:bCs/>
          <w:spacing w:val="-1"/>
          <w:sz w:val="22"/>
          <w:szCs w:val="22"/>
        </w:rPr>
        <w:t>aliandika</w:t>
      </w:r>
      <w:proofErr w:type="spellEnd"/>
      <w:r w:rsidRPr="007A5DAF">
        <w:rPr>
          <w:bCs/>
          <w:spacing w:val="-1"/>
          <w:sz w:val="22"/>
          <w:szCs w:val="22"/>
        </w:rPr>
        <w:t xml:space="preserve"> </w:t>
      </w:r>
      <w:proofErr w:type="spellStart"/>
      <w:r w:rsidRPr="007A5DAF">
        <w:rPr>
          <w:bCs/>
          <w:spacing w:val="-1"/>
          <w:sz w:val="22"/>
          <w:szCs w:val="22"/>
        </w:rPr>
        <w:t>kazi</w:t>
      </w:r>
      <w:proofErr w:type="spellEnd"/>
      <w:r w:rsidRPr="007A5DAF">
        <w:rPr>
          <w:bCs/>
          <w:spacing w:val="-1"/>
          <w:sz w:val="22"/>
          <w:szCs w:val="22"/>
        </w:rPr>
        <w:t xml:space="preserve"> </w:t>
      </w:r>
      <w:proofErr w:type="spellStart"/>
      <w:r w:rsidRPr="007A5DAF">
        <w:rPr>
          <w:bCs/>
          <w:spacing w:val="-1"/>
          <w:sz w:val="22"/>
          <w:szCs w:val="22"/>
        </w:rPr>
        <w:t>nyingi</w:t>
      </w:r>
      <w:proofErr w:type="spellEnd"/>
      <w:r w:rsidRPr="007A5DAF">
        <w:rPr>
          <w:bCs/>
          <w:spacing w:val="-1"/>
          <w:sz w:val="22"/>
          <w:szCs w:val="22"/>
        </w:rPr>
        <w:t xml:space="preserve"> </w:t>
      </w:r>
      <w:proofErr w:type="spellStart"/>
      <w:r w:rsidRPr="007A5DAF">
        <w:rPr>
          <w:bCs/>
          <w:spacing w:val="-1"/>
          <w:sz w:val="22"/>
          <w:szCs w:val="22"/>
        </w:rPr>
        <w:t>zinazoendelea</w:t>
      </w:r>
      <w:proofErr w:type="spellEnd"/>
      <w:r w:rsidRPr="007A5DAF">
        <w:rPr>
          <w:bCs/>
          <w:spacing w:val="-1"/>
          <w:sz w:val="22"/>
          <w:szCs w:val="22"/>
        </w:rPr>
        <w:t xml:space="preserve"> </w:t>
      </w:r>
      <w:proofErr w:type="spellStart"/>
      <w:r w:rsidRPr="007A5DAF">
        <w:rPr>
          <w:bCs/>
          <w:spacing w:val="-1"/>
          <w:sz w:val="22"/>
          <w:szCs w:val="22"/>
        </w:rPr>
        <w:t>kuathiri</w:t>
      </w:r>
      <w:proofErr w:type="spellEnd"/>
      <w:r w:rsidRPr="007A5DAF">
        <w:rPr>
          <w:bCs/>
          <w:spacing w:val="-1"/>
          <w:sz w:val="22"/>
          <w:szCs w:val="22"/>
        </w:rPr>
        <w:t xml:space="preserve"> </w:t>
      </w:r>
      <w:proofErr w:type="spellStart"/>
      <w:r w:rsidRPr="007A5DAF">
        <w:rPr>
          <w:bCs/>
          <w:spacing w:val="-1"/>
          <w:sz w:val="22"/>
          <w:szCs w:val="22"/>
        </w:rPr>
        <w:t>kanisa</w:t>
      </w:r>
      <w:proofErr w:type="spellEnd"/>
      <w:r w:rsidRPr="007A5DAF">
        <w:rPr>
          <w:bCs/>
          <w:spacing w:val="-1"/>
          <w:sz w:val="22"/>
          <w:szCs w:val="22"/>
        </w:rPr>
        <w:t xml:space="preserve"> </w:t>
      </w:r>
      <w:proofErr w:type="spellStart"/>
      <w:r w:rsidRPr="007A5DAF">
        <w:rPr>
          <w:bCs/>
          <w:spacing w:val="-1"/>
          <w:sz w:val="22"/>
          <w:szCs w:val="22"/>
        </w:rPr>
        <w:t>hadi</w:t>
      </w:r>
      <w:proofErr w:type="spellEnd"/>
      <w:r w:rsidRPr="007A5DAF">
        <w:rPr>
          <w:bCs/>
          <w:spacing w:val="-1"/>
          <w:sz w:val="22"/>
          <w:szCs w:val="22"/>
        </w:rPr>
        <w:t xml:space="preserve"> leo.</w:t>
      </w:r>
    </w:p>
    <w:p w14:paraId="76587A68" w14:textId="1F9E240E" w:rsidR="007A5DAF" w:rsidRPr="007A5DAF" w:rsidRDefault="007A5DAF" w:rsidP="007A5DAF">
      <w:pPr>
        <w:spacing w:before="32"/>
        <w:ind w:left="140" w:right="-38"/>
        <w:jc w:val="both"/>
        <w:rPr>
          <w:bCs/>
          <w:spacing w:val="-1"/>
          <w:sz w:val="22"/>
          <w:szCs w:val="22"/>
        </w:rPr>
      </w:pPr>
      <w:r>
        <w:rPr>
          <w:bCs/>
          <w:spacing w:val="-1"/>
          <w:sz w:val="22"/>
          <w:szCs w:val="22"/>
        </w:rPr>
        <w:t xml:space="preserve"> </w:t>
      </w:r>
    </w:p>
    <w:p w14:paraId="053D31A1" w14:textId="0C382D08" w:rsidR="00143427" w:rsidRPr="007A5DAF" w:rsidRDefault="007A5DAF" w:rsidP="007A5DAF">
      <w:pPr>
        <w:spacing w:before="32"/>
        <w:ind w:left="140" w:right="-38"/>
        <w:jc w:val="both"/>
        <w:rPr>
          <w:b/>
          <w:spacing w:val="-1"/>
          <w:sz w:val="22"/>
          <w:szCs w:val="22"/>
        </w:rPr>
      </w:pPr>
      <w:r w:rsidRPr="007A5DAF">
        <w:rPr>
          <w:bCs/>
          <w:spacing w:val="-1"/>
          <w:sz w:val="22"/>
          <w:szCs w:val="22"/>
        </w:rPr>
        <w:t xml:space="preserve"> </w:t>
      </w:r>
      <w:r w:rsidRPr="007A5DAF">
        <w:rPr>
          <w:b/>
          <w:spacing w:val="-1"/>
          <w:sz w:val="22"/>
          <w:szCs w:val="22"/>
        </w:rPr>
        <w:t>* Barnaba –</w:t>
      </w:r>
      <w:r w:rsidRPr="007A5DAF">
        <w:rPr>
          <w:bCs/>
          <w:spacing w:val="-1"/>
          <w:sz w:val="22"/>
          <w:szCs w:val="22"/>
        </w:rPr>
        <w:t xml:space="preserve"> Rafiki wa </w:t>
      </w:r>
      <w:proofErr w:type="spellStart"/>
      <w:r w:rsidRPr="007A5DAF">
        <w:rPr>
          <w:bCs/>
          <w:spacing w:val="-1"/>
          <w:sz w:val="22"/>
          <w:szCs w:val="22"/>
        </w:rPr>
        <w:t>mtume</w:t>
      </w:r>
      <w:proofErr w:type="spellEnd"/>
      <w:r w:rsidRPr="007A5DAF">
        <w:rPr>
          <w:bCs/>
          <w:spacing w:val="-1"/>
          <w:sz w:val="22"/>
          <w:szCs w:val="22"/>
        </w:rPr>
        <w:t xml:space="preserve"> Paulo </w:t>
      </w:r>
      <w:proofErr w:type="spellStart"/>
      <w:r w:rsidRPr="007A5DAF">
        <w:rPr>
          <w:bCs/>
          <w:spacing w:val="-1"/>
          <w:sz w:val="22"/>
          <w:szCs w:val="22"/>
        </w:rPr>
        <w:t>na</w:t>
      </w:r>
      <w:proofErr w:type="spellEnd"/>
      <w:r w:rsidRPr="007A5DAF">
        <w:rPr>
          <w:bCs/>
          <w:spacing w:val="-1"/>
          <w:sz w:val="22"/>
          <w:szCs w:val="22"/>
        </w:rPr>
        <w:t xml:space="preserve"> </w:t>
      </w:r>
      <w:proofErr w:type="spellStart"/>
      <w:r w:rsidRPr="007A5DAF">
        <w:rPr>
          <w:bCs/>
          <w:spacing w:val="-1"/>
          <w:sz w:val="22"/>
          <w:szCs w:val="22"/>
        </w:rPr>
        <w:t>binamu</w:t>
      </w:r>
      <w:proofErr w:type="spellEnd"/>
      <w:r w:rsidRPr="007A5DAF">
        <w:rPr>
          <w:bCs/>
          <w:spacing w:val="-1"/>
          <w:sz w:val="22"/>
          <w:szCs w:val="22"/>
        </w:rPr>
        <w:t xml:space="preserve"> </w:t>
      </w:r>
      <w:proofErr w:type="spellStart"/>
      <w:r w:rsidRPr="007A5DAF">
        <w:rPr>
          <w:bCs/>
          <w:spacing w:val="-1"/>
          <w:sz w:val="22"/>
          <w:szCs w:val="22"/>
        </w:rPr>
        <w:t>wa</w:t>
      </w:r>
      <w:proofErr w:type="spellEnd"/>
      <w:r w:rsidRPr="007A5DAF">
        <w:rPr>
          <w:bCs/>
          <w:spacing w:val="-1"/>
          <w:sz w:val="22"/>
          <w:szCs w:val="22"/>
        </w:rPr>
        <w:t xml:space="preserve"> Yohana Marko (mwandishi wa injili ya pili) ambaye alifuatana na Paulo</w:t>
      </w:r>
      <w:r w:rsidRPr="007A5DAF">
        <w:rPr>
          <w:b/>
          <w:spacing w:val="-1"/>
          <w:sz w:val="22"/>
          <w:szCs w:val="22"/>
        </w:rPr>
        <w:t xml:space="preserve"> </w:t>
      </w:r>
      <w:r w:rsidRPr="007A5DAF">
        <w:rPr>
          <w:bCs/>
          <w:spacing w:val="-1"/>
          <w:sz w:val="22"/>
          <w:szCs w:val="22"/>
        </w:rPr>
        <w:t>katika safari yake ya kwanza ya umishonari.</w:t>
      </w:r>
    </w:p>
    <w:p w14:paraId="6C12ABAE" w14:textId="755FEA11" w:rsidR="00391C62" w:rsidRPr="00391C62" w:rsidRDefault="00000000" w:rsidP="00391C62">
      <w:pPr>
        <w:spacing w:before="33"/>
        <w:ind w:right="102"/>
        <w:jc w:val="both"/>
        <w:rPr>
          <w:sz w:val="22"/>
          <w:szCs w:val="22"/>
        </w:rPr>
      </w:pPr>
      <w:r>
        <w:br w:type="column"/>
      </w:r>
      <w:r w:rsidR="00391C62" w:rsidRPr="00391C62">
        <w:rPr>
          <w:b/>
          <w:bCs/>
          <w:sz w:val="22"/>
          <w:szCs w:val="22"/>
        </w:rPr>
        <w:t>* Calvin, John – (1509-1564)</w:t>
      </w:r>
      <w:r w:rsidR="00391C62" w:rsidRPr="00391C62">
        <w:rPr>
          <w:sz w:val="22"/>
          <w:szCs w:val="22"/>
        </w:rPr>
        <w:t xml:space="preserve"> </w:t>
      </w:r>
      <w:proofErr w:type="spellStart"/>
      <w:r w:rsidR="00391C62" w:rsidRPr="00391C62">
        <w:rPr>
          <w:sz w:val="22"/>
          <w:szCs w:val="22"/>
        </w:rPr>
        <w:t>Mwanatheolojia</w:t>
      </w:r>
      <w:proofErr w:type="spellEnd"/>
      <w:r w:rsidR="00391C62" w:rsidRPr="00391C62">
        <w:rPr>
          <w:sz w:val="22"/>
          <w:szCs w:val="22"/>
        </w:rPr>
        <w:t xml:space="preserve"> </w:t>
      </w:r>
      <w:proofErr w:type="spellStart"/>
      <w:r w:rsidR="00391C62" w:rsidRPr="00391C62">
        <w:rPr>
          <w:sz w:val="22"/>
          <w:szCs w:val="22"/>
        </w:rPr>
        <w:t>Mfaransa</w:t>
      </w:r>
      <w:proofErr w:type="spellEnd"/>
      <w:r w:rsidR="00391C62" w:rsidRPr="00391C62">
        <w:rPr>
          <w:sz w:val="22"/>
          <w:szCs w:val="22"/>
        </w:rPr>
        <w:t xml:space="preserve"> </w:t>
      </w:r>
      <w:proofErr w:type="spellStart"/>
      <w:r w:rsidR="00391C62" w:rsidRPr="00391C62">
        <w:rPr>
          <w:sz w:val="22"/>
          <w:szCs w:val="22"/>
        </w:rPr>
        <w:t>na</w:t>
      </w:r>
      <w:proofErr w:type="spellEnd"/>
      <w:r w:rsidR="00391C62" w:rsidRPr="00391C62">
        <w:rPr>
          <w:sz w:val="22"/>
          <w:szCs w:val="22"/>
        </w:rPr>
        <w:t xml:space="preserve"> </w:t>
      </w:r>
      <w:proofErr w:type="spellStart"/>
      <w:r w:rsidR="00391C62" w:rsidRPr="00391C62">
        <w:rPr>
          <w:sz w:val="22"/>
          <w:szCs w:val="22"/>
        </w:rPr>
        <w:t>Kiongozi</w:t>
      </w:r>
      <w:proofErr w:type="spellEnd"/>
      <w:r w:rsidR="00391C62" w:rsidRPr="00391C62">
        <w:rPr>
          <w:sz w:val="22"/>
          <w:szCs w:val="22"/>
        </w:rPr>
        <w:t xml:space="preserve"> </w:t>
      </w:r>
      <w:proofErr w:type="spellStart"/>
      <w:r w:rsidR="00391C62" w:rsidRPr="00391C62">
        <w:rPr>
          <w:sz w:val="22"/>
          <w:szCs w:val="22"/>
        </w:rPr>
        <w:t>muhimu</w:t>
      </w:r>
      <w:proofErr w:type="spellEnd"/>
      <w:r w:rsidR="00391C62" w:rsidRPr="00391C62">
        <w:rPr>
          <w:sz w:val="22"/>
          <w:szCs w:val="22"/>
        </w:rPr>
        <w:t xml:space="preserve"> wa Matengenezo ya Kiprotestanti aliyeandika Institutes of the Christian Religion (Mafundisho ya Dini ya Kikristo).</w:t>
      </w:r>
    </w:p>
    <w:p w14:paraId="7856544F" w14:textId="13EC9DC9" w:rsidR="00391C62" w:rsidRDefault="00391C62" w:rsidP="00391C62">
      <w:pPr>
        <w:spacing w:before="33"/>
        <w:ind w:right="102"/>
        <w:jc w:val="both"/>
        <w:rPr>
          <w:sz w:val="22"/>
          <w:szCs w:val="22"/>
        </w:rPr>
      </w:pPr>
      <w:r w:rsidRPr="00391C62">
        <w:rPr>
          <w:b/>
          <w:bCs/>
          <w:sz w:val="22"/>
          <w:szCs w:val="22"/>
        </w:rPr>
        <w:t xml:space="preserve"> * </w:t>
      </w:r>
      <w:r>
        <w:rPr>
          <w:b/>
          <w:bCs/>
          <w:sz w:val="22"/>
          <w:szCs w:val="22"/>
        </w:rPr>
        <w:t>Kristo</w:t>
      </w:r>
      <w:r w:rsidRPr="00391C62">
        <w:rPr>
          <w:b/>
          <w:bCs/>
          <w:sz w:val="22"/>
          <w:szCs w:val="22"/>
        </w:rPr>
        <w:t xml:space="preserve"> – Kutoka </w:t>
      </w:r>
      <w:proofErr w:type="spellStart"/>
      <w:r w:rsidRPr="00391C62">
        <w:rPr>
          <w:b/>
          <w:bCs/>
          <w:sz w:val="22"/>
          <w:szCs w:val="22"/>
        </w:rPr>
        <w:t>neno</w:t>
      </w:r>
      <w:proofErr w:type="spellEnd"/>
      <w:r w:rsidRPr="00391C62">
        <w:rPr>
          <w:b/>
          <w:bCs/>
          <w:sz w:val="22"/>
          <w:szCs w:val="22"/>
        </w:rPr>
        <w:t xml:space="preserve"> la </w:t>
      </w:r>
      <w:proofErr w:type="spellStart"/>
      <w:r w:rsidRPr="00391C62">
        <w:rPr>
          <w:b/>
          <w:bCs/>
          <w:sz w:val="22"/>
          <w:szCs w:val="22"/>
        </w:rPr>
        <w:t>Kigiriki</w:t>
      </w:r>
      <w:proofErr w:type="spellEnd"/>
      <w:r w:rsidRPr="00391C62">
        <w:rPr>
          <w:b/>
          <w:bCs/>
          <w:sz w:val="22"/>
          <w:szCs w:val="22"/>
        </w:rPr>
        <w:t xml:space="preserve"> "</w:t>
      </w:r>
      <w:proofErr w:type="spellStart"/>
      <w:r w:rsidRPr="00391C62">
        <w:rPr>
          <w:b/>
          <w:bCs/>
          <w:sz w:val="22"/>
          <w:szCs w:val="22"/>
        </w:rPr>
        <w:t>christos</w:t>
      </w:r>
      <w:proofErr w:type="spellEnd"/>
      <w:r w:rsidRPr="00391C62">
        <w:rPr>
          <w:b/>
          <w:bCs/>
          <w:sz w:val="22"/>
          <w:szCs w:val="22"/>
        </w:rPr>
        <w:t>"</w:t>
      </w:r>
      <w:r w:rsidRPr="00391C62">
        <w:rPr>
          <w:sz w:val="22"/>
          <w:szCs w:val="22"/>
        </w:rPr>
        <w:t xml:space="preserve"> </w:t>
      </w:r>
      <w:proofErr w:type="spellStart"/>
      <w:r w:rsidRPr="00391C62">
        <w:rPr>
          <w:sz w:val="22"/>
          <w:szCs w:val="22"/>
        </w:rPr>
        <w:t>lenye</w:t>
      </w:r>
      <w:proofErr w:type="spellEnd"/>
      <w:r w:rsidRPr="00391C62">
        <w:rPr>
          <w:sz w:val="22"/>
          <w:szCs w:val="22"/>
        </w:rPr>
        <w:t xml:space="preserve"> </w:t>
      </w:r>
      <w:proofErr w:type="spellStart"/>
      <w:r w:rsidRPr="00391C62">
        <w:rPr>
          <w:sz w:val="22"/>
          <w:szCs w:val="22"/>
        </w:rPr>
        <w:t>maana</w:t>
      </w:r>
      <w:proofErr w:type="spellEnd"/>
      <w:r w:rsidRPr="00391C62">
        <w:rPr>
          <w:sz w:val="22"/>
          <w:szCs w:val="22"/>
        </w:rPr>
        <w:t xml:space="preserve">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aliyetiwa</w:t>
      </w:r>
      <w:proofErr w:type="spellEnd"/>
      <w:r w:rsidRPr="00391C62">
        <w:rPr>
          <w:sz w:val="22"/>
          <w:szCs w:val="22"/>
        </w:rPr>
        <w:t xml:space="preserve"> </w:t>
      </w:r>
      <w:proofErr w:type="spellStart"/>
      <w:r w:rsidRPr="00391C62">
        <w:rPr>
          <w:sz w:val="22"/>
          <w:szCs w:val="22"/>
        </w:rPr>
        <w:t>mafuta</w:t>
      </w:r>
      <w:proofErr w:type="spellEnd"/>
      <w:r w:rsidRPr="00391C62">
        <w:rPr>
          <w:sz w:val="22"/>
          <w:szCs w:val="22"/>
        </w:rPr>
        <w:t>" au "</w:t>
      </w:r>
      <w:proofErr w:type="spellStart"/>
      <w:r w:rsidRPr="00391C62">
        <w:rPr>
          <w:sz w:val="22"/>
          <w:szCs w:val="22"/>
        </w:rPr>
        <w:t>mfalme</w:t>
      </w:r>
      <w:proofErr w:type="spellEnd"/>
      <w:r w:rsidRPr="00391C62">
        <w:rPr>
          <w:sz w:val="22"/>
          <w:szCs w:val="22"/>
        </w:rPr>
        <w:t xml:space="preserve"> </w:t>
      </w:r>
      <w:proofErr w:type="spellStart"/>
      <w:r w:rsidRPr="00391C62">
        <w:rPr>
          <w:sz w:val="22"/>
          <w:szCs w:val="22"/>
        </w:rPr>
        <w:t>mtiwa</w:t>
      </w:r>
      <w:proofErr w:type="spellEnd"/>
      <w:r w:rsidRPr="00391C62">
        <w:rPr>
          <w:sz w:val="22"/>
          <w:szCs w:val="22"/>
        </w:rPr>
        <w:t xml:space="preserve"> </w:t>
      </w:r>
      <w:proofErr w:type="spellStart"/>
      <w:r w:rsidRPr="00391C62">
        <w:rPr>
          <w:sz w:val="22"/>
          <w:szCs w:val="22"/>
        </w:rPr>
        <w:t>mafuta</w:t>
      </w:r>
      <w:proofErr w:type="spellEnd"/>
      <w:r w:rsidRPr="00391C62">
        <w:rPr>
          <w:sz w:val="22"/>
          <w:szCs w:val="22"/>
        </w:rPr>
        <w:t xml:space="preserve">"; </w:t>
      </w:r>
      <w:proofErr w:type="spellStart"/>
      <w:r w:rsidRPr="00391C62">
        <w:rPr>
          <w:sz w:val="22"/>
          <w:szCs w:val="22"/>
        </w:rPr>
        <w:t>lina</w:t>
      </w:r>
      <w:proofErr w:type="spellEnd"/>
      <w:r w:rsidRPr="00391C62">
        <w:rPr>
          <w:sz w:val="22"/>
          <w:szCs w:val="22"/>
        </w:rPr>
        <w:t xml:space="preserve"> </w:t>
      </w:r>
      <w:proofErr w:type="spellStart"/>
      <w:r w:rsidRPr="00391C62">
        <w:rPr>
          <w:sz w:val="22"/>
          <w:szCs w:val="22"/>
        </w:rPr>
        <w:t>uhusiano</w:t>
      </w:r>
      <w:proofErr w:type="spellEnd"/>
      <w:r w:rsidRPr="00391C62">
        <w:rPr>
          <w:sz w:val="22"/>
          <w:szCs w:val="22"/>
        </w:rPr>
        <w:t xml:space="preserve"> wa karibu na neno la Kiebrania la Agano la Kale "messiah" (</w:t>
      </w:r>
      <w:proofErr w:type="spellStart"/>
      <w:r w:rsidRPr="00391C62">
        <w:rPr>
          <w:sz w:val="22"/>
          <w:szCs w:val="22"/>
        </w:rPr>
        <w:t>masihi</w:t>
      </w:r>
      <w:proofErr w:type="spellEnd"/>
      <w:r w:rsidRPr="00391C62">
        <w:rPr>
          <w:sz w:val="22"/>
          <w:szCs w:val="22"/>
        </w:rPr>
        <w:t>).</w:t>
      </w:r>
    </w:p>
    <w:p w14:paraId="072F7CCF" w14:textId="763AE933" w:rsidR="00391C62" w:rsidRDefault="00391C62" w:rsidP="00391C62">
      <w:pPr>
        <w:spacing w:before="33"/>
        <w:ind w:right="102"/>
        <w:jc w:val="both"/>
        <w:rPr>
          <w:sz w:val="22"/>
          <w:szCs w:val="22"/>
        </w:rPr>
      </w:pPr>
      <w:r w:rsidRPr="00391C62">
        <w:rPr>
          <w:b/>
          <w:bCs/>
          <w:sz w:val="22"/>
          <w:szCs w:val="22"/>
        </w:rPr>
        <w:t xml:space="preserve">* </w:t>
      </w:r>
      <w:proofErr w:type="spellStart"/>
      <w:proofErr w:type="gramStart"/>
      <w:r w:rsidRPr="00391C62">
        <w:rPr>
          <w:b/>
          <w:bCs/>
          <w:sz w:val="22"/>
          <w:szCs w:val="22"/>
        </w:rPr>
        <w:t>christos</w:t>
      </w:r>
      <w:proofErr w:type="spellEnd"/>
      <w:proofErr w:type="gramEnd"/>
      <w:r w:rsidRPr="00391C62">
        <w:rPr>
          <w:b/>
          <w:bCs/>
          <w:sz w:val="22"/>
          <w:szCs w:val="22"/>
        </w:rPr>
        <w:t xml:space="preserve"> – Neno la Kigiriki (</w:t>
      </w:r>
      <w:proofErr w:type="spellStart"/>
      <w:r w:rsidRPr="00391C62">
        <w:rPr>
          <w:b/>
          <w:bCs/>
          <w:sz w:val="22"/>
          <w:szCs w:val="22"/>
        </w:rPr>
        <w:t>tafsiri</w:t>
      </w:r>
      <w:proofErr w:type="spellEnd"/>
      <w:r w:rsidRPr="00391C62">
        <w:rPr>
          <w:b/>
          <w:bCs/>
          <w:sz w:val="22"/>
          <w:szCs w:val="22"/>
        </w:rPr>
        <w:t xml:space="preserve"> </w:t>
      </w:r>
      <w:proofErr w:type="spellStart"/>
      <w:r w:rsidRPr="00391C62">
        <w:rPr>
          <w:b/>
          <w:bCs/>
          <w:sz w:val="22"/>
          <w:szCs w:val="22"/>
        </w:rPr>
        <w:t>halisi</w:t>
      </w:r>
      <w:proofErr w:type="spellEnd"/>
      <w:r w:rsidRPr="00391C62">
        <w:rPr>
          <w:b/>
          <w:bCs/>
          <w:sz w:val="22"/>
          <w:szCs w:val="22"/>
        </w:rPr>
        <w:t xml:space="preserve"> </w:t>
      </w:r>
      <w:proofErr w:type="spellStart"/>
      <w:r w:rsidRPr="00391C62">
        <w:rPr>
          <w:b/>
          <w:bCs/>
          <w:sz w:val="22"/>
          <w:szCs w:val="22"/>
        </w:rPr>
        <w:t>ya</w:t>
      </w:r>
      <w:proofErr w:type="spellEnd"/>
      <w:r w:rsidRPr="00391C62">
        <w:rPr>
          <w:b/>
          <w:bCs/>
          <w:sz w:val="22"/>
          <w:szCs w:val="22"/>
        </w:rPr>
        <w:t xml:space="preserve"> </w:t>
      </w:r>
      <w:proofErr w:type="spellStart"/>
      <w:r w:rsidRPr="00391C62">
        <w:rPr>
          <w:b/>
          <w:bCs/>
          <w:sz w:val="22"/>
          <w:szCs w:val="22"/>
        </w:rPr>
        <w:t>herufi</w:t>
      </w:r>
      <w:proofErr w:type="spellEnd"/>
      <w:r w:rsidRPr="00391C62">
        <w:rPr>
          <w:b/>
          <w:bCs/>
          <w:sz w:val="22"/>
          <w:szCs w:val="22"/>
        </w:rPr>
        <w:t xml:space="preserve">) </w:t>
      </w:r>
      <w:proofErr w:type="spellStart"/>
      <w:r w:rsidRPr="00391C62">
        <w:rPr>
          <w:b/>
          <w:bCs/>
          <w:sz w:val="22"/>
          <w:szCs w:val="22"/>
        </w:rPr>
        <w:t>kwa</w:t>
      </w:r>
      <w:proofErr w:type="spellEnd"/>
      <w:r w:rsidRPr="00391C62">
        <w:rPr>
          <w:b/>
          <w:bCs/>
          <w:sz w:val="22"/>
          <w:szCs w:val="22"/>
        </w:rPr>
        <w:t xml:space="preserve"> Kristo;</w:t>
      </w:r>
      <w:r w:rsidRPr="00391C62">
        <w:rPr>
          <w:sz w:val="22"/>
          <w:szCs w:val="22"/>
        </w:rPr>
        <w:t xml:space="preserve"> </w:t>
      </w:r>
      <w:proofErr w:type="spellStart"/>
      <w:r w:rsidRPr="00391C62">
        <w:rPr>
          <w:sz w:val="22"/>
          <w:szCs w:val="22"/>
        </w:rPr>
        <w:t>lililotumika</w:t>
      </w:r>
      <w:proofErr w:type="spellEnd"/>
      <w:r w:rsidRPr="00391C62">
        <w:rPr>
          <w:sz w:val="22"/>
          <w:szCs w:val="22"/>
        </w:rPr>
        <w:t xml:space="preserve"> katika Septuagint kutafsiri "mashiach," au "messiah," </w:t>
      </w:r>
      <w:proofErr w:type="spellStart"/>
      <w:r w:rsidRPr="00391C62">
        <w:rPr>
          <w:sz w:val="22"/>
          <w:szCs w:val="22"/>
        </w:rPr>
        <w:t>likimaanisha</w:t>
      </w:r>
      <w:proofErr w:type="spellEnd"/>
      <w:r w:rsidRPr="00391C62">
        <w:rPr>
          <w:sz w:val="22"/>
          <w:szCs w:val="22"/>
        </w:rPr>
        <w:t xml:space="preserve"> "</w:t>
      </w:r>
      <w:proofErr w:type="spellStart"/>
      <w:r w:rsidRPr="00391C62">
        <w:rPr>
          <w:sz w:val="22"/>
          <w:szCs w:val="22"/>
        </w:rPr>
        <w:t>aliyetiwa</w:t>
      </w:r>
      <w:proofErr w:type="spellEnd"/>
      <w:r w:rsidRPr="00391C62">
        <w:rPr>
          <w:sz w:val="22"/>
          <w:szCs w:val="22"/>
        </w:rPr>
        <w:t xml:space="preserve"> </w:t>
      </w:r>
      <w:proofErr w:type="spellStart"/>
      <w:r w:rsidRPr="00391C62">
        <w:rPr>
          <w:sz w:val="22"/>
          <w:szCs w:val="22"/>
        </w:rPr>
        <w:t>mafuta</w:t>
      </w:r>
      <w:proofErr w:type="spellEnd"/>
      <w:r w:rsidRPr="00391C62">
        <w:rPr>
          <w:sz w:val="22"/>
          <w:szCs w:val="22"/>
        </w:rPr>
        <w:t>."</w:t>
      </w:r>
    </w:p>
    <w:p w14:paraId="476BB15B" w14:textId="1BF84CF2" w:rsidR="00391C62" w:rsidRDefault="00391C62" w:rsidP="00391C62">
      <w:pPr>
        <w:spacing w:before="33"/>
        <w:ind w:right="102"/>
        <w:jc w:val="both"/>
        <w:rPr>
          <w:sz w:val="22"/>
          <w:szCs w:val="22"/>
        </w:rPr>
      </w:pPr>
      <w:r w:rsidRPr="00391C62">
        <w:rPr>
          <w:b/>
          <w:bCs/>
          <w:sz w:val="22"/>
          <w:szCs w:val="22"/>
        </w:rPr>
        <w:t xml:space="preserve">* </w:t>
      </w:r>
      <w:r>
        <w:rPr>
          <w:b/>
          <w:bCs/>
          <w:sz w:val="22"/>
          <w:szCs w:val="22"/>
        </w:rPr>
        <w:t>Kutahiriwa</w:t>
      </w:r>
      <w:r w:rsidRPr="00391C62">
        <w:rPr>
          <w:b/>
          <w:bCs/>
          <w:sz w:val="22"/>
          <w:szCs w:val="22"/>
        </w:rPr>
        <w:t xml:space="preserve"> –</w:t>
      </w:r>
      <w:r w:rsidRPr="00391C62">
        <w:rPr>
          <w:sz w:val="22"/>
          <w:szCs w:val="22"/>
        </w:rPr>
        <w:t xml:space="preserve"> Desturi ya </w:t>
      </w:r>
      <w:proofErr w:type="spellStart"/>
      <w:r w:rsidRPr="00391C62">
        <w:rPr>
          <w:sz w:val="22"/>
          <w:szCs w:val="22"/>
        </w:rPr>
        <w:t>Kiyahudi</w:t>
      </w:r>
      <w:proofErr w:type="spellEnd"/>
      <w:r w:rsidRPr="00391C62">
        <w:rPr>
          <w:sz w:val="22"/>
          <w:szCs w:val="22"/>
        </w:rPr>
        <w:t xml:space="preserve">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kukata</w:t>
      </w:r>
      <w:proofErr w:type="spellEnd"/>
      <w:r w:rsidRPr="00391C62">
        <w:rPr>
          <w:sz w:val="22"/>
          <w:szCs w:val="22"/>
        </w:rPr>
        <w:t xml:space="preserve"> </w:t>
      </w:r>
      <w:proofErr w:type="spellStart"/>
      <w:r w:rsidRPr="00391C62">
        <w:rPr>
          <w:sz w:val="22"/>
          <w:szCs w:val="22"/>
        </w:rPr>
        <w:t>govi</w:t>
      </w:r>
      <w:proofErr w:type="spellEnd"/>
      <w:r w:rsidRPr="00391C62">
        <w:rPr>
          <w:sz w:val="22"/>
          <w:szCs w:val="22"/>
        </w:rPr>
        <w:t xml:space="preserve"> la </w:t>
      </w:r>
      <w:proofErr w:type="spellStart"/>
      <w:r w:rsidRPr="00391C62">
        <w:rPr>
          <w:sz w:val="22"/>
          <w:szCs w:val="22"/>
        </w:rPr>
        <w:t>uume</w:t>
      </w:r>
      <w:proofErr w:type="spellEnd"/>
      <w:r w:rsidRPr="00391C62">
        <w:rPr>
          <w:sz w:val="22"/>
          <w:szCs w:val="22"/>
        </w:rPr>
        <w:t xml:space="preserve"> </w:t>
      </w:r>
      <w:proofErr w:type="spellStart"/>
      <w:r w:rsidRPr="00391C62">
        <w:rPr>
          <w:sz w:val="22"/>
          <w:szCs w:val="22"/>
        </w:rPr>
        <w:t>wa</w:t>
      </w:r>
      <w:proofErr w:type="spellEnd"/>
      <w:r w:rsidRPr="00391C62">
        <w:rPr>
          <w:sz w:val="22"/>
          <w:szCs w:val="22"/>
        </w:rPr>
        <w:t xml:space="preserve"> </w:t>
      </w:r>
      <w:proofErr w:type="spellStart"/>
      <w:r w:rsidRPr="00391C62">
        <w:rPr>
          <w:sz w:val="22"/>
          <w:szCs w:val="22"/>
        </w:rPr>
        <w:t>kiume</w:t>
      </w:r>
      <w:proofErr w:type="spellEnd"/>
      <w:r w:rsidRPr="00391C62">
        <w:rPr>
          <w:sz w:val="22"/>
          <w:szCs w:val="22"/>
        </w:rPr>
        <w:t xml:space="preserve"> </w:t>
      </w:r>
      <w:proofErr w:type="spellStart"/>
      <w:r w:rsidRPr="00391C62">
        <w:rPr>
          <w:sz w:val="22"/>
          <w:szCs w:val="22"/>
        </w:rPr>
        <w:t>iliyoanzishwa</w:t>
      </w:r>
      <w:proofErr w:type="spellEnd"/>
      <w:r w:rsidRPr="00391C62">
        <w:rPr>
          <w:sz w:val="22"/>
          <w:szCs w:val="22"/>
        </w:rPr>
        <w:t xml:space="preserve"> </w:t>
      </w:r>
      <w:proofErr w:type="spellStart"/>
      <w:r w:rsidRPr="00391C62">
        <w:rPr>
          <w:sz w:val="22"/>
          <w:szCs w:val="22"/>
        </w:rPr>
        <w:t>na</w:t>
      </w:r>
      <w:proofErr w:type="spellEnd"/>
      <w:r w:rsidRPr="00391C62">
        <w:rPr>
          <w:sz w:val="22"/>
          <w:szCs w:val="22"/>
        </w:rPr>
        <w:t xml:space="preserve"> </w:t>
      </w:r>
      <w:proofErr w:type="spellStart"/>
      <w:r w:rsidRPr="00391C62">
        <w:rPr>
          <w:sz w:val="22"/>
          <w:szCs w:val="22"/>
        </w:rPr>
        <w:t>Mungu</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w:t>
      </w:r>
      <w:proofErr w:type="spellStart"/>
      <w:r w:rsidRPr="00391C62">
        <w:rPr>
          <w:sz w:val="22"/>
          <w:szCs w:val="22"/>
        </w:rPr>
        <w:t>ishara</w:t>
      </w:r>
      <w:proofErr w:type="spellEnd"/>
      <w:r w:rsidRPr="00391C62">
        <w:rPr>
          <w:sz w:val="22"/>
          <w:szCs w:val="22"/>
        </w:rPr>
        <w:t xml:space="preserve"> </w:t>
      </w:r>
      <w:proofErr w:type="spellStart"/>
      <w:r w:rsidRPr="00391C62">
        <w:rPr>
          <w:sz w:val="22"/>
          <w:szCs w:val="22"/>
        </w:rPr>
        <w:t>na</w:t>
      </w:r>
      <w:proofErr w:type="spellEnd"/>
      <w:r w:rsidRPr="00391C62">
        <w:rPr>
          <w:sz w:val="22"/>
          <w:szCs w:val="22"/>
        </w:rPr>
        <w:t xml:space="preserve"> </w:t>
      </w:r>
      <w:proofErr w:type="spellStart"/>
      <w:r w:rsidRPr="00391C62">
        <w:rPr>
          <w:sz w:val="22"/>
          <w:szCs w:val="22"/>
        </w:rPr>
        <w:t>muhuri</w:t>
      </w:r>
      <w:proofErr w:type="spellEnd"/>
      <w:r w:rsidRPr="00391C62">
        <w:rPr>
          <w:sz w:val="22"/>
          <w:szCs w:val="22"/>
        </w:rPr>
        <w:t xml:space="preserve"> </w:t>
      </w:r>
      <w:proofErr w:type="spellStart"/>
      <w:r w:rsidRPr="00391C62">
        <w:rPr>
          <w:sz w:val="22"/>
          <w:szCs w:val="22"/>
        </w:rPr>
        <w:t>kwa</w:t>
      </w:r>
      <w:proofErr w:type="spellEnd"/>
      <w:r w:rsidRPr="00391C62">
        <w:rPr>
          <w:sz w:val="22"/>
          <w:szCs w:val="22"/>
        </w:rPr>
        <w:t xml:space="preserve"> </w:t>
      </w:r>
      <w:proofErr w:type="spellStart"/>
      <w:r w:rsidRPr="00391C62">
        <w:rPr>
          <w:sz w:val="22"/>
          <w:szCs w:val="22"/>
        </w:rPr>
        <w:t>watu</w:t>
      </w:r>
      <w:proofErr w:type="spellEnd"/>
      <w:r w:rsidRPr="00391C62">
        <w:rPr>
          <w:sz w:val="22"/>
          <w:szCs w:val="22"/>
        </w:rPr>
        <w:t xml:space="preserve"> wake wa agano katika Mwanzo 17:10-14.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w:t>
      </w:r>
      <w:proofErr w:type="spellStart"/>
      <w:r w:rsidRPr="00391C62">
        <w:rPr>
          <w:sz w:val="22"/>
          <w:szCs w:val="22"/>
        </w:rPr>
        <w:t>kutahiriwa</w:t>
      </w:r>
      <w:proofErr w:type="spellEnd"/>
      <w:r w:rsidRPr="00391C62">
        <w:rPr>
          <w:sz w:val="22"/>
          <w:szCs w:val="22"/>
        </w:rPr>
        <w:t xml:space="preserve"> au </w:t>
      </w:r>
      <w:proofErr w:type="spellStart"/>
      <w:r w:rsidRPr="00391C62">
        <w:rPr>
          <w:sz w:val="22"/>
          <w:szCs w:val="22"/>
        </w:rPr>
        <w:t>tohama</w:t>
      </w:r>
      <w:proofErr w:type="spellEnd"/>
      <w:r w:rsidRPr="00391C62">
        <w:rPr>
          <w:sz w:val="22"/>
          <w:szCs w:val="22"/>
        </w:rPr>
        <w:t>.</w:t>
      </w:r>
    </w:p>
    <w:p w14:paraId="1DED6F34" w14:textId="3F5C3E6D" w:rsidR="00391C62" w:rsidRDefault="00391C62" w:rsidP="00391C62">
      <w:pPr>
        <w:spacing w:before="33"/>
        <w:ind w:right="102"/>
        <w:jc w:val="both"/>
        <w:rPr>
          <w:sz w:val="22"/>
          <w:szCs w:val="22"/>
        </w:rPr>
      </w:pPr>
      <w:r w:rsidRPr="00391C62">
        <w:rPr>
          <w:sz w:val="22"/>
          <w:szCs w:val="22"/>
        </w:rPr>
        <w:t xml:space="preserve"> </w:t>
      </w:r>
      <w:r w:rsidRPr="00391C62">
        <w:rPr>
          <w:b/>
          <w:bCs/>
          <w:sz w:val="22"/>
          <w:szCs w:val="22"/>
        </w:rPr>
        <w:t>* Utimilifu</w:t>
      </w:r>
      <w:r w:rsidRPr="00391C62">
        <w:rPr>
          <w:sz w:val="22"/>
          <w:szCs w:val="22"/>
        </w:rPr>
        <w:t xml:space="preserve"> – Hatua ya tatu na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mwisho</w:t>
      </w:r>
      <w:proofErr w:type="spellEnd"/>
      <w:r w:rsidRPr="00391C62">
        <w:rPr>
          <w:sz w:val="22"/>
          <w:szCs w:val="22"/>
        </w:rPr>
        <w:t xml:space="preserve">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eskatolojia</w:t>
      </w:r>
      <w:proofErr w:type="spellEnd"/>
      <w:r w:rsidRPr="00391C62">
        <w:rPr>
          <w:sz w:val="22"/>
          <w:szCs w:val="22"/>
        </w:rPr>
        <w:t xml:space="preserve"> </w:t>
      </w:r>
      <w:proofErr w:type="spellStart"/>
      <w:r w:rsidRPr="00391C62">
        <w:rPr>
          <w:sz w:val="22"/>
          <w:szCs w:val="22"/>
        </w:rPr>
        <w:t>iliyoanza</w:t>
      </w:r>
      <w:proofErr w:type="spellEnd"/>
      <w:r w:rsidRPr="00391C62">
        <w:rPr>
          <w:sz w:val="22"/>
          <w:szCs w:val="22"/>
        </w:rPr>
        <w:t xml:space="preserve"> </w:t>
      </w:r>
      <w:proofErr w:type="spellStart"/>
      <w:r w:rsidRPr="00391C62">
        <w:rPr>
          <w:sz w:val="22"/>
          <w:szCs w:val="22"/>
        </w:rPr>
        <w:t>wakati</w:t>
      </w:r>
      <w:proofErr w:type="spellEnd"/>
      <w:r w:rsidRPr="00391C62">
        <w:rPr>
          <w:sz w:val="22"/>
          <w:szCs w:val="22"/>
        </w:rPr>
        <w:t xml:space="preserve"> Kristo atakaporudi na kutimiza kusudi kuu la Mungu kwa historia yote.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w:t>
      </w:r>
      <w:proofErr w:type="spellStart"/>
      <w:r w:rsidRPr="00391C62">
        <w:rPr>
          <w:sz w:val="22"/>
          <w:szCs w:val="22"/>
        </w:rPr>
        <w:t>ukamilifu</w:t>
      </w:r>
      <w:proofErr w:type="spellEnd"/>
      <w:r w:rsidRPr="00391C62">
        <w:rPr>
          <w:sz w:val="22"/>
          <w:szCs w:val="22"/>
        </w:rPr>
        <w:t xml:space="preserve"> au utimilifu.</w:t>
      </w:r>
    </w:p>
    <w:p w14:paraId="4A35E2EE" w14:textId="46512B44" w:rsidR="00391C62" w:rsidRPr="00391C62" w:rsidRDefault="00391C62" w:rsidP="00391C62">
      <w:pPr>
        <w:spacing w:before="33"/>
        <w:ind w:right="102"/>
        <w:jc w:val="both"/>
        <w:rPr>
          <w:sz w:val="22"/>
          <w:szCs w:val="22"/>
        </w:rPr>
      </w:pPr>
      <w:r w:rsidRPr="00391C62">
        <w:rPr>
          <w:b/>
          <w:bCs/>
          <w:sz w:val="22"/>
          <w:szCs w:val="22"/>
        </w:rPr>
        <w:t xml:space="preserve">* </w:t>
      </w:r>
      <w:proofErr w:type="spellStart"/>
      <w:r>
        <w:rPr>
          <w:b/>
          <w:bCs/>
          <w:sz w:val="22"/>
          <w:szCs w:val="22"/>
        </w:rPr>
        <w:t>Mwendelezo</w:t>
      </w:r>
      <w:proofErr w:type="spellEnd"/>
      <w:r w:rsidRPr="00391C62">
        <w:rPr>
          <w:sz w:val="22"/>
          <w:szCs w:val="22"/>
        </w:rPr>
        <w:t xml:space="preserve"> – Hatua </w:t>
      </w:r>
      <w:proofErr w:type="spellStart"/>
      <w:r w:rsidRPr="00391C62">
        <w:rPr>
          <w:sz w:val="22"/>
          <w:szCs w:val="22"/>
        </w:rPr>
        <w:t>ya</w:t>
      </w:r>
      <w:proofErr w:type="spellEnd"/>
      <w:r w:rsidRPr="00391C62">
        <w:rPr>
          <w:sz w:val="22"/>
          <w:szCs w:val="22"/>
        </w:rPr>
        <w:t xml:space="preserve"> pili au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kati</w:t>
      </w:r>
      <w:proofErr w:type="spellEnd"/>
      <w:r w:rsidRPr="00391C62">
        <w:rPr>
          <w:sz w:val="22"/>
          <w:szCs w:val="22"/>
        </w:rPr>
        <w:t xml:space="preserve">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eskatolojia</w:t>
      </w:r>
      <w:proofErr w:type="spellEnd"/>
      <w:r w:rsidRPr="00391C62">
        <w:rPr>
          <w:sz w:val="22"/>
          <w:szCs w:val="22"/>
        </w:rPr>
        <w:t xml:space="preserve"> </w:t>
      </w:r>
      <w:proofErr w:type="spellStart"/>
      <w:r w:rsidRPr="00391C62">
        <w:rPr>
          <w:sz w:val="22"/>
          <w:szCs w:val="22"/>
        </w:rPr>
        <w:t>iliyoanza</w:t>
      </w:r>
      <w:proofErr w:type="spellEnd"/>
      <w:r w:rsidRPr="00391C62">
        <w:rPr>
          <w:sz w:val="22"/>
          <w:szCs w:val="22"/>
        </w:rPr>
        <w:t xml:space="preserve">; </w:t>
      </w:r>
      <w:proofErr w:type="spellStart"/>
      <w:r w:rsidRPr="00391C62">
        <w:rPr>
          <w:sz w:val="22"/>
          <w:szCs w:val="22"/>
        </w:rPr>
        <w:t>kipindi</w:t>
      </w:r>
      <w:proofErr w:type="spellEnd"/>
      <w:r w:rsidRPr="00391C62">
        <w:rPr>
          <w:sz w:val="22"/>
          <w:szCs w:val="22"/>
        </w:rPr>
        <w:t xml:space="preserve"> cha ufalme wa Mungu baada ya ujio wa kwanza wa Kristo lakini kabla ya ushindi wa mwisho.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w:t>
      </w:r>
      <w:proofErr w:type="spellStart"/>
      <w:r w:rsidRPr="00391C62">
        <w:rPr>
          <w:sz w:val="22"/>
          <w:szCs w:val="22"/>
        </w:rPr>
        <w:t>mwendelezo</w:t>
      </w:r>
      <w:proofErr w:type="spellEnd"/>
      <w:r w:rsidRPr="00391C62">
        <w:rPr>
          <w:sz w:val="22"/>
          <w:szCs w:val="22"/>
        </w:rPr>
        <w:t>.</w:t>
      </w:r>
    </w:p>
    <w:p w14:paraId="17841381" w14:textId="77777777" w:rsidR="00391C62" w:rsidRDefault="00391C62" w:rsidP="00391C62">
      <w:pPr>
        <w:spacing w:before="33"/>
        <w:ind w:right="102"/>
        <w:jc w:val="both"/>
        <w:rPr>
          <w:sz w:val="22"/>
          <w:szCs w:val="22"/>
        </w:rPr>
      </w:pPr>
    </w:p>
    <w:p w14:paraId="104F9D8E" w14:textId="147A834B" w:rsidR="00391C62" w:rsidRPr="00391C62" w:rsidRDefault="00391C62" w:rsidP="00391C62">
      <w:pPr>
        <w:spacing w:before="33"/>
        <w:ind w:right="102"/>
        <w:jc w:val="both"/>
        <w:rPr>
          <w:sz w:val="22"/>
          <w:szCs w:val="22"/>
        </w:rPr>
      </w:pPr>
      <w:r w:rsidRPr="00391C62">
        <w:rPr>
          <w:sz w:val="22"/>
          <w:szCs w:val="22"/>
        </w:rPr>
        <w:t xml:space="preserve"> </w:t>
      </w:r>
      <w:r w:rsidRPr="00391C62">
        <w:rPr>
          <w:b/>
          <w:bCs/>
          <w:sz w:val="22"/>
          <w:szCs w:val="22"/>
        </w:rPr>
        <w:t xml:space="preserve">* </w:t>
      </w:r>
      <w:proofErr w:type="spellStart"/>
      <w:r w:rsidRPr="00391C62">
        <w:rPr>
          <w:b/>
          <w:bCs/>
          <w:sz w:val="22"/>
          <w:szCs w:val="22"/>
        </w:rPr>
        <w:t>Kointho</w:t>
      </w:r>
      <w:proofErr w:type="spellEnd"/>
      <w:r w:rsidRPr="00391C62">
        <w:rPr>
          <w:b/>
          <w:bCs/>
          <w:sz w:val="22"/>
          <w:szCs w:val="22"/>
        </w:rPr>
        <w:t xml:space="preserve"> –</w:t>
      </w:r>
      <w:r w:rsidRPr="00391C62">
        <w:rPr>
          <w:sz w:val="22"/>
          <w:szCs w:val="22"/>
        </w:rPr>
        <w:t xml:space="preserve"> </w:t>
      </w:r>
      <w:proofErr w:type="spellStart"/>
      <w:r w:rsidRPr="00391C62">
        <w:rPr>
          <w:sz w:val="22"/>
          <w:szCs w:val="22"/>
        </w:rPr>
        <w:t>Kituo</w:t>
      </w:r>
      <w:proofErr w:type="spellEnd"/>
      <w:r w:rsidRPr="00391C62">
        <w:rPr>
          <w:sz w:val="22"/>
          <w:szCs w:val="22"/>
        </w:rPr>
        <w:t xml:space="preserve"> </w:t>
      </w:r>
      <w:proofErr w:type="spellStart"/>
      <w:r w:rsidRPr="00391C62">
        <w:rPr>
          <w:sz w:val="22"/>
          <w:szCs w:val="22"/>
        </w:rPr>
        <w:t>chenye</w:t>
      </w:r>
      <w:proofErr w:type="spellEnd"/>
      <w:r w:rsidRPr="00391C62">
        <w:rPr>
          <w:sz w:val="22"/>
          <w:szCs w:val="22"/>
        </w:rPr>
        <w:t xml:space="preserve"> mafanikio cha biashara kusini-kati mwa Ugiriki ambacho kilikuwa </w:t>
      </w:r>
      <w:proofErr w:type="spellStart"/>
      <w:r w:rsidRPr="00391C62">
        <w:rPr>
          <w:sz w:val="22"/>
          <w:szCs w:val="22"/>
        </w:rPr>
        <w:t>na</w:t>
      </w:r>
      <w:proofErr w:type="spellEnd"/>
      <w:r w:rsidRPr="00391C62">
        <w:rPr>
          <w:sz w:val="22"/>
          <w:szCs w:val="22"/>
        </w:rPr>
        <w:t xml:space="preserve"> </w:t>
      </w:r>
      <w:proofErr w:type="spellStart"/>
      <w:r w:rsidRPr="00391C62">
        <w:rPr>
          <w:sz w:val="22"/>
          <w:szCs w:val="22"/>
        </w:rPr>
        <w:t>sifa</w:t>
      </w:r>
      <w:proofErr w:type="spellEnd"/>
      <w:r w:rsidRPr="00391C62">
        <w:rPr>
          <w:sz w:val="22"/>
          <w:szCs w:val="22"/>
        </w:rPr>
        <w:t xml:space="preserve">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uzinzi</w:t>
      </w:r>
      <w:proofErr w:type="spellEnd"/>
      <w:r w:rsidRPr="00391C62">
        <w:rPr>
          <w:sz w:val="22"/>
          <w:szCs w:val="22"/>
        </w:rPr>
        <w:t xml:space="preserve">; </w:t>
      </w:r>
      <w:proofErr w:type="spellStart"/>
      <w:r w:rsidRPr="00391C62">
        <w:rPr>
          <w:sz w:val="22"/>
          <w:szCs w:val="22"/>
        </w:rPr>
        <w:t>jiji</w:t>
      </w:r>
      <w:proofErr w:type="spellEnd"/>
      <w:r w:rsidRPr="00391C62">
        <w:rPr>
          <w:sz w:val="22"/>
          <w:szCs w:val="22"/>
        </w:rPr>
        <w:t xml:space="preserve"> </w:t>
      </w:r>
      <w:proofErr w:type="spellStart"/>
      <w:r w:rsidRPr="00391C62">
        <w:rPr>
          <w:sz w:val="22"/>
          <w:szCs w:val="22"/>
        </w:rPr>
        <w:t>ambako</w:t>
      </w:r>
      <w:proofErr w:type="spellEnd"/>
      <w:r w:rsidRPr="00391C62">
        <w:rPr>
          <w:sz w:val="22"/>
          <w:szCs w:val="22"/>
        </w:rPr>
        <w:t xml:space="preserve"> Paulo alianzisha kanisa katika safari yake ya pili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umishonari</w:t>
      </w:r>
      <w:proofErr w:type="spellEnd"/>
      <w:r w:rsidRPr="00391C62">
        <w:rPr>
          <w:sz w:val="22"/>
          <w:szCs w:val="22"/>
        </w:rPr>
        <w:t xml:space="preserve"> </w:t>
      </w:r>
      <w:proofErr w:type="spellStart"/>
      <w:r w:rsidRPr="00391C62">
        <w:rPr>
          <w:sz w:val="22"/>
          <w:szCs w:val="22"/>
        </w:rPr>
        <w:t>na</w:t>
      </w:r>
      <w:proofErr w:type="spellEnd"/>
      <w:r w:rsidRPr="00391C62">
        <w:rPr>
          <w:sz w:val="22"/>
          <w:szCs w:val="22"/>
        </w:rPr>
        <w:t xml:space="preserve"> </w:t>
      </w:r>
      <w:proofErr w:type="spellStart"/>
      <w:r w:rsidRPr="00391C62">
        <w:rPr>
          <w:sz w:val="22"/>
          <w:szCs w:val="22"/>
        </w:rPr>
        <w:t>akaishi</w:t>
      </w:r>
      <w:proofErr w:type="spellEnd"/>
      <w:r w:rsidRPr="00391C62">
        <w:rPr>
          <w:sz w:val="22"/>
          <w:szCs w:val="22"/>
        </w:rPr>
        <w:t xml:space="preserve"> </w:t>
      </w:r>
      <w:proofErr w:type="spellStart"/>
      <w:r w:rsidRPr="00391C62">
        <w:rPr>
          <w:sz w:val="22"/>
          <w:szCs w:val="22"/>
        </w:rPr>
        <w:t>kwa</w:t>
      </w:r>
      <w:proofErr w:type="spellEnd"/>
      <w:r w:rsidRPr="00391C62">
        <w:rPr>
          <w:sz w:val="22"/>
          <w:szCs w:val="22"/>
        </w:rPr>
        <w:t xml:space="preserve"> </w:t>
      </w:r>
      <w:proofErr w:type="spellStart"/>
      <w:r w:rsidRPr="00391C62">
        <w:rPr>
          <w:sz w:val="22"/>
          <w:szCs w:val="22"/>
        </w:rPr>
        <w:t>miezi</w:t>
      </w:r>
      <w:proofErr w:type="spellEnd"/>
      <w:r w:rsidRPr="00391C62">
        <w:rPr>
          <w:sz w:val="22"/>
          <w:szCs w:val="22"/>
        </w:rPr>
        <w:t xml:space="preserve"> 18.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Korintho.</w:t>
      </w:r>
    </w:p>
    <w:p w14:paraId="45626A5E" w14:textId="77777777" w:rsidR="00391C62" w:rsidRDefault="00391C62" w:rsidP="00391C62">
      <w:pPr>
        <w:spacing w:before="33"/>
        <w:ind w:right="102"/>
        <w:jc w:val="both"/>
        <w:rPr>
          <w:sz w:val="22"/>
          <w:szCs w:val="22"/>
        </w:rPr>
      </w:pPr>
    </w:p>
    <w:p w14:paraId="7AD8149B" w14:textId="467AF042" w:rsidR="00391C62" w:rsidRDefault="00391C62" w:rsidP="00391C62">
      <w:pPr>
        <w:spacing w:before="33"/>
        <w:ind w:right="102"/>
        <w:jc w:val="both"/>
        <w:rPr>
          <w:sz w:val="22"/>
          <w:szCs w:val="22"/>
        </w:rPr>
      </w:pPr>
      <w:r w:rsidRPr="00391C62">
        <w:rPr>
          <w:b/>
          <w:bCs/>
          <w:sz w:val="22"/>
          <w:szCs w:val="22"/>
        </w:rPr>
        <w:t xml:space="preserve"> * Kupro</w:t>
      </w:r>
      <w:r w:rsidRPr="00391C62">
        <w:rPr>
          <w:sz w:val="22"/>
          <w:szCs w:val="22"/>
        </w:rPr>
        <w:t xml:space="preserve"> – Kisiwa katika Bahari </w:t>
      </w:r>
      <w:proofErr w:type="spellStart"/>
      <w:r w:rsidRPr="00391C62">
        <w:rPr>
          <w:sz w:val="22"/>
          <w:szCs w:val="22"/>
        </w:rPr>
        <w:t>ya</w:t>
      </w:r>
      <w:proofErr w:type="spellEnd"/>
      <w:r w:rsidRPr="00391C62">
        <w:rPr>
          <w:sz w:val="22"/>
          <w:szCs w:val="22"/>
        </w:rPr>
        <w:t xml:space="preserve"> </w:t>
      </w:r>
      <w:proofErr w:type="spellStart"/>
      <w:r w:rsidRPr="00391C62">
        <w:rPr>
          <w:sz w:val="22"/>
          <w:szCs w:val="22"/>
        </w:rPr>
        <w:t>Mediterania</w:t>
      </w:r>
      <w:proofErr w:type="spellEnd"/>
      <w:r w:rsidRPr="00391C62">
        <w:rPr>
          <w:sz w:val="22"/>
          <w:szCs w:val="22"/>
        </w:rPr>
        <w:t xml:space="preserve"> </w:t>
      </w:r>
      <w:proofErr w:type="spellStart"/>
      <w:r w:rsidRPr="00391C62">
        <w:rPr>
          <w:sz w:val="22"/>
          <w:szCs w:val="22"/>
        </w:rPr>
        <w:t>mashariki</w:t>
      </w:r>
      <w:proofErr w:type="spellEnd"/>
      <w:r w:rsidRPr="00391C62">
        <w:rPr>
          <w:sz w:val="22"/>
          <w:szCs w:val="22"/>
        </w:rPr>
        <w:t xml:space="preserve"> </w:t>
      </w:r>
      <w:proofErr w:type="spellStart"/>
      <w:r w:rsidRPr="00391C62">
        <w:rPr>
          <w:sz w:val="22"/>
          <w:szCs w:val="22"/>
        </w:rPr>
        <w:t>kilichotembelewa</w:t>
      </w:r>
      <w:proofErr w:type="spellEnd"/>
      <w:r w:rsidRPr="00391C62">
        <w:rPr>
          <w:sz w:val="22"/>
          <w:szCs w:val="22"/>
        </w:rPr>
        <w:t xml:space="preserve"> </w:t>
      </w:r>
      <w:proofErr w:type="spellStart"/>
      <w:r w:rsidRPr="00391C62">
        <w:rPr>
          <w:sz w:val="22"/>
          <w:szCs w:val="22"/>
        </w:rPr>
        <w:t>na</w:t>
      </w:r>
      <w:proofErr w:type="spellEnd"/>
      <w:r w:rsidRPr="00391C62">
        <w:rPr>
          <w:sz w:val="22"/>
          <w:szCs w:val="22"/>
        </w:rPr>
        <w:t xml:space="preserve"> Paulo </w:t>
      </w:r>
      <w:proofErr w:type="spellStart"/>
      <w:r w:rsidRPr="00391C62">
        <w:rPr>
          <w:sz w:val="22"/>
          <w:szCs w:val="22"/>
        </w:rPr>
        <w:t>katika</w:t>
      </w:r>
      <w:proofErr w:type="spellEnd"/>
      <w:r w:rsidRPr="00391C62">
        <w:rPr>
          <w:sz w:val="22"/>
          <w:szCs w:val="22"/>
        </w:rPr>
        <w:t xml:space="preserve"> safari yake ya kwanza ya umishonari.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w:t>
      </w:r>
      <w:proofErr w:type="spellStart"/>
      <w:r w:rsidRPr="00391C62">
        <w:rPr>
          <w:sz w:val="22"/>
          <w:szCs w:val="22"/>
        </w:rPr>
        <w:t>Kupro</w:t>
      </w:r>
      <w:proofErr w:type="spellEnd"/>
      <w:r w:rsidRPr="00391C62">
        <w:rPr>
          <w:sz w:val="22"/>
          <w:szCs w:val="22"/>
        </w:rPr>
        <w:t>.</w:t>
      </w:r>
    </w:p>
    <w:p w14:paraId="5FDD1CDF" w14:textId="196B5A7B" w:rsidR="00391C62" w:rsidRPr="00391C62" w:rsidRDefault="00391C62" w:rsidP="00391C62">
      <w:pPr>
        <w:spacing w:before="33"/>
        <w:ind w:right="102"/>
        <w:jc w:val="both"/>
        <w:rPr>
          <w:sz w:val="22"/>
          <w:szCs w:val="22"/>
        </w:rPr>
      </w:pPr>
      <w:r w:rsidRPr="00391C62">
        <w:rPr>
          <w:sz w:val="22"/>
          <w:szCs w:val="22"/>
        </w:rPr>
        <w:t xml:space="preserve"> </w:t>
      </w:r>
      <w:r w:rsidRPr="00391C62">
        <w:rPr>
          <w:b/>
          <w:bCs/>
          <w:sz w:val="22"/>
          <w:szCs w:val="22"/>
        </w:rPr>
        <w:t>* Daudi</w:t>
      </w:r>
      <w:r w:rsidRPr="00391C62">
        <w:rPr>
          <w:sz w:val="22"/>
          <w:szCs w:val="22"/>
        </w:rPr>
        <w:t xml:space="preserve"> – Mfalme wa pili wa Agano la Kale wa Israeli ambaye </w:t>
      </w:r>
      <w:proofErr w:type="spellStart"/>
      <w:r w:rsidRPr="00391C62">
        <w:rPr>
          <w:sz w:val="22"/>
          <w:szCs w:val="22"/>
        </w:rPr>
        <w:t>alipokea</w:t>
      </w:r>
      <w:proofErr w:type="spellEnd"/>
      <w:r w:rsidRPr="00391C62">
        <w:rPr>
          <w:sz w:val="22"/>
          <w:szCs w:val="22"/>
        </w:rPr>
        <w:t xml:space="preserve"> </w:t>
      </w:r>
      <w:proofErr w:type="spellStart"/>
      <w:r w:rsidRPr="00391C62">
        <w:rPr>
          <w:sz w:val="22"/>
          <w:szCs w:val="22"/>
        </w:rPr>
        <w:t>ahadi</w:t>
      </w:r>
      <w:proofErr w:type="spellEnd"/>
      <w:r w:rsidRPr="00391C62">
        <w:rPr>
          <w:sz w:val="22"/>
          <w:szCs w:val="22"/>
        </w:rPr>
        <w:t xml:space="preserve"> </w:t>
      </w:r>
      <w:proofErr w:type="spellStart"/>
      <w:r w:rsidRPr="00391C62">
        <w:rPr>
          <w:sz w:val="22"/>
          <w:szCs w:val="22"/>
        </w:rPr>
        <w:t>kwamba</w:t>
      </w:r>
      <w:proofErr w:type="spellEnd"/>
      <w:r w:rsidRPr="00391C62">
        <w:rPr>
          <w:sz w:val="22"/>
          <w:szCs w:val="22"/>
        </w:rPr>
        <w:t xml:space="preserve"> </w:t>
      </w:r>
      <w:proofErr w:type="spellStart"/>
      <w:r w:rsidRPr="00391C62">
        <w:rPr>
          <w:sz w:val="22"/>
          <w:szCs w:val="22"/>
        </w:rPr>
        <w:t>mzawa</w:t>
      </w:r>
      <w:proofErr w:type="spellEnd"/>
      <w:r w:rsidRPr="00391C62">
        <w:rPr>
          <w:sz w:val="22"/>
          <w:szCs w:val="22"/>
        </w:rPr>
        <w:t xml:space="preserve"> wake </w:t>
      </w:r>
      <w:proofErr w:type="spellStart"/>
      <w:r w:rsidRPr="00391C62">
        <w:rPr>
          <w:sz w:val="22"/>
          <w:szCs w:val="22"/>
        </w:rPr>
        <w:t>ataketi</w:t>
      </w:r>
      <w:proofErr w:type="spellEnd"/>
      <w:r w:rsidRPr="00391C62">
        <w:rPr>
          <w:sz w:val="22"/>
          <w:szCs w:val="22"/>
        </w:rPr>
        <w:t xml:space="preserve"> </w:t>
      </w:r>
      <w:proofErr w:type="spellStart"/>
      <w:r w:rsidRPr="00391C62">
        <w:rPr>
          <w:sz w:val="22"/>
          <w:szCs w:val="22"/>
        </w:rPr>
        <w:t>kwenye</w:t>
      </w:r>
      <w:proofErr w:type="spellEnd"/>
      <w:r w:rsidRPr="00391C62">
        <w:rPr>
          <w:sz w:val="22"/>
          <w:szCs w:val="22"/>
        </w:rPr>
        <w:t xml:space="preserve"> kiti cha enzi na kutawala milele. </w:t>
      </w:r>
      <w:proofErr w:type="spellStart"/>
      <w:r w:rsidRPr="00391C62">
        <w:rPr>
          <w:sz w:val="22"/>
          <w:szCs w:val="22"/>
        </w:rPr>
        <w:t>Inajulikana</w:t>
      </w:r>
      <w:proofErr w:type="spellEnd"/>
      <w:r w:rsidRPr="00391C62">
        <w:rPr>
          <w:sz w:val="22"/>
          <w:szCs w:val="22"/>
        </w:rPr>
        <w:t xml:space="preserve"> </w:t>
      </w:r>
      <w:proofErr w:type="spellStart"/>
      <w:r w:rsidRPr="00391C62">
        <w:rPr>
          <w:sz w:val="22"/>
          <w:szCs w:val="22"/>
        </w:rPr>
        <w:t>kama</w:t>
      </w:r>
      <w:proofErr w:type="spellEnd"/>
      <w:r w:rsidRPr="00391C62">
        <w:rPr>
          <w:sz w:val="22"/>
          <w:szCs w:val="22"/>
        </w:rPr>
        <w:t xml:space="preserve"> Daudi.</w:t>
      </w:r>
    </w:p>
    <w:p w14:paraId="3F698C39" w14:textId="77777777" w:rsidR="00391C62" w:rsidRDefault="00391C62" w:rsidP="00391C62">
      <w:pPr>
        <w:spacing w:before="33"/>
        <w:ind w:right="102"/>
        <w:jc w:val="both"/>
      </w:pPr>
    </w:p>
    <w:p w14:paraId="0C847A14" w14:textId="45D250DF" w:rsidR="00143427" w:rsidRDefault="00391C62">
      <w:pPr>
        <w:ind w:right="101"/>
        <w:jc w:val="both"/>
        <w:rPr>
          <w:sz w:val="22"/>
          <w:szCs w:val="22"/>
        </w:rPr>
      </w:pPr>
      <w:r>
        <w:rPr>
          <w:b/>
          <w:spacing w:val="-1"/>
          <w:sz w:val="22"/>
          <w:szCs w:val="22"/>
        </w:rPr>
        <w:t xml:space="preserve"> </w:t>
      </w:r>
    </w:p>
    <w:p w14:paraId="2AA2F210" w14:textId="3FF815E8" w:rsidR="00143427" w:rsidRDefault="00391C62" w:rsidP="00391C62">
      <w:pPr>
        <w:ind w:right="101"/>
        <w:jc w:val="both"/>
        <w:rPr>
          <w:sz w:val="22"/>
          <w:szCs w:val="22"/>
        </w:rPr>
      </w:pPr>
      <w:r>
        <w:rPr>
          <w:sz w:val="24"/>
          <w:szCs w:val="24"/>
        </w:rPr>
        <w:t xml:space="preserve"> </w:t>
      </w:r>
      <w:r>
        <w:rPr>
          <w:sz w:val="22"/>
          <w:szCs w:val="22"/>
        </w:rPr>
        <w:t xml:space="preserve"> </w:t>
      </w:r>
    </w:p>
    <w:p w14:paraId="46DFB609" w14:textId="1604DD80" w:rsidR="00143427" w:rsidRDefault="00391C62">
      <w:pPr>
        <w:ind w:right="102"/>
        <w:jc w:val="both"/>
        <w:rPr>
          <w:sz w:val="22"/>
          <w:szCs w:val="22"/>
        </w:rPr>
        <w:sectPr w:rsidR="00143427">
          <w:type w:val="continuous"/>
          <w:pgSz w:w="12240" w:h="15840"/>
          <w:pgMar w:top="1480" w:right="1660" w:bottom="280" w:left="1660" w:header="720" w:footer="720" w:gutter="0"/>
          <w:cols w:num="2" w:space="720" w:equalWidth="0">
            <w:col w:w="4103" w:space="717"/>
            <w:col w:w="4100"/>
          </w:cols>
        </w:sectPr>
      </w:pPr>
      <w:r>
        <w:rPr>
          <w:sz w:val="24"/>
          <w:szCs w:val="24"/>
        </w:rPr>
        <w:t xml:space="preserve"> </w:t>
      </w:r>
    </w:p>
    <w:p w14:paraId="0F575FA6" w14:textId="77777777" w:rsidR="00143427" w:rsidRDefault="00143427">
      <w:pPr>
        <w:spacing w:line="200" w:lineRule="exact"/>
      </w:pPr>
    </w:p>
    <w:p w14:paraId="25FD17C2" w14:textId="77777777" w:rsidR="00143427" w:rsidRDefault="00143427">
      <w:pPr>
        <w:spacing w:line="200" w:lineRule="exact"/>
      </w:pPr>
    </w:p>
    <w:p w14:paraId="1FA3004B" w14:textId="77777777" w:rsidR="00143427" w:rsidRDefault="00143427">
      <w:pPr>
        <w:spacing w:before="9" w:line="200" w:lineRule="exact"/>
        <w:sectPr w:rsidR="00143427">
          <w:footerReference w:type="default" r:id="rId13"/>
          <w:pgSz w:w="12240" w:h="15840"/>
          <w:pgMar w:top="940" w:right="1680" w:bottom="280" w:left="1700" w:header="745" w:footer="761" w:gutter="0"/>
          <w:pgNumType w:start="2"/>
          <w:cols w:space="720"/>
        </w:sectPr>
      </w:pPr>
    </w:p>
    <w:p w14:paraId="2C6139A9" w14:textId="3AAC0933" w:rsidR="00C05FCA" w:rsidRPr="00C05FCA" w:rsidRDefault="00C05FCA" w:rsidP="00C05FCA">
      <w:pPr>
        <w:spacing w:before="32"/>
        <w:ind w:left="100" w:right="-38"/>
        <w:jc w:val="both"/>
        <w:rPr>
          <w:bCs/>
          <w:spacing w:val="-1"/>
          <w:sz w:val="22"/>
          <w:szCs w:val="22"/>
        </w:rPr>
      </w:pPr>
      <w:r w:rsidRPr="00C05FCA">
        <w:rPr>
          <w:b/>
          <w:spacing w:val="-1"/>
          <w:sz w:val="22"/>
          <w:szCs w:val="22"/>
        </w:rPr>
        <w:t>Ephesus</w:t>
      </w:r>
      <w:r w:rsidRPr="00C05FCA">
        <w:rPr>
          <w:bCs/>
          <w:spacing w:val="-1"/>
          <w:sz w:val="22"/>
          <w:szCs w:val="22"/>
        </w:rPr>
        <w:t xml:space="preserve"> – Jiji </w:t>
      </w:r>
      <w:proofErr w:type="spellStart"/>
      <w:r w:rsidRPr="00C05FCA">
        <w:rPr>
          <w:bCs/>
          <w:spacing w:val="-1"/>
          <w:sz w:val="22"/>
          <w:szCs w:val="22"/>
        </w:rPr>
        <w:t>huko</w:t>
      </w:r>
      <w:proofErr w:type="spellEnd"/>
      <w:r w:rsidRPr="00C05FCA">
        <w:rPr>
          <w:bCs/>
          <w:spacing w:val="-1"/>
          <w:sz w:val="22"/>
          <w:szCs w:val="22"/>
        </w:rPr>
        <w:t xml:space="preserve"> Asia </w:t>
      </w:r>
      <w:proofErr w:type="spellStart"/>
      <w:r w:rsidRPr="00C05FCA">
        <w:rPr>
          <w:bCs/>
          <w:spacing w:val="-1"/>
          <w:sz w:val="22"/>
          <w:szCs w:val="22"/>
        </w:rPr>
        <w:t>Ndogo</w:t>
      </w:r>
      <w:proofErr w:type="spellEnd"/>
      <w:r w:rsidRPr="00C05FCA">
        <w:rPr>
          <w:bCs/>
          <w:spacing w:val="-1"/>
          <w:sz w:val="22"/>
          <w:szCs w:val="22"/>
        </w:rPr>
        <w:t xml:space="preserve">; </w:t>
      </w:r>
      <w:proofErr w:type="spellStart"/>
      <w:r w:rsidRPr="00C05FCA">
        <w:rPr>
          <w:bCs/>
          <w:spacing w:val="-1"/>
          <w:sz w:val="22"/>
          <w:szCs w:val="22"/>
        </w:rPr>
        <w:t>lililotembelewa</w:t>
      </w:r>
      <w:proofErr w:type="spellEnd"/>
      <w:r w:rsidRPr="00C05FCA">
        <w:rPr>
          <w:bCs/>
          <w:spacing w:val="-1"/>
          <w:sz w:val="22"/>
          <w:szCs w:val="22"/>
        </w:rPr>
        <w:t xml:space="preserve"> </w:t>
      </w:r>
      <w:proofErr w:type="spellStart"/>
      <w:r w:rsidRPr="00C05FCA">
        <w:rPr>
          <w:bCs/>
          <w:spacing w:val="-1"/>
          <w:sz w:val="22"/>
          <w:szCs w:val="22"/>
        </w:rPr>
        <w:t>na</w:t>
      </w:r>
      <w:proofErr w:type="spellEnd"/>
      <w:r w:rsidRPr="00C05FCA">
        <w:rPr>
          <w:bCs/>
          <w:spacing w:val="-1"/>
          <w:sz w:val="22"/>
          <w:szCs w:val="22"/>
        </w:rPr>
        <w:t xml:space="preserve"> Paulo </w:t>
      </w:r>
      <w:proofErr w:type="spellStart"/>
      <w:r w:rsidRPr="00C05FCA">
        <w:rPr>
          <w:bCs/>
          <w:spacing w:val="-1"/>
          <w:sz w:val="22"/>
          <w:szCs w:val="22"/>
        </w:rPr>
        <w:t>katika</w:t>
      </w:r>
      <w:proofErr w:type="spellEnd"/>
      <w:r w:rsidRPr="00C05FCA">
        <w:rPr>
          <w:bCs/>
          <w:spacing w:val="-1"/>
          <w:sz w:val="22"/>
          <w:szCs w:val="22"/>
        </w:rPr>
        <w:t xml:space="preserve"> safari yake ya tatu ya umisionari; mahali ambapo Yohana pengine aliandika </w:t>
      </w:r>
      <w:proofErr w:type="spellStart"/>
      <w:r w:rsidRPr="00C05FCA">
        <w:rPr>
          <w:bCs/>
          <w:spacing w:val="-1"/>
          <w:sz w:val="22"/>
          <w:szCs w:val="22"/>
        </w:rPr>
        <w:t>injili</w:t>
      </w:r>
      <w:proofErr w:type="spellEnd"/>
      <w:r w:rsidRPr="00C05FCA">
        <w:rPr>
          <w:bCs/>
          <w:spacing w:val="-1"/>
          <w:sz w:val="22"/>
          <w:szCs w:val="22"/>
        </w:rPr>
        <w:t xml:space="preserve"> </w:t>
      </w:r>
      <w:proofErr w:type="spellStart"/>
      <w:r w:rsidRPr="00C05FCA">
        <w:rPr>
          <w:bCs/>
          <w:spacing w:val="-1"/>
          <w:sz w:val="22"/>
          <w:szCs w:val="22"/>
        </w:rPr>
        <w:t>ya</w:t>
      </w:r>
      <w:proofErr w:type="spellEnd"/>
      <w:r w:rsidRPr="00C05FCA">
        <w:rPr>
          <w:bCs/>
          <w:spacing w:val="-1"/>
          <w:sz w:val="22"/>
          <w:szCs w:val="22"/>
        </w:rPr>
        <w:t xml:space="preserve"> </w:t>
      </w:r>
      <w:proofErr w:type="spellStart"/>
      <w:r w:rsidRPr="00C05FCA">
        <w:rPr>
          <w:bCs/>
          <w:spacing w:val="-1"/>
          <w:sz w:val="22"/>
          <w:szCs w:val="22"/>
        </w:rPr>
        <w:t>nne</w:t>
      </w:r>
      <w:proofErr w:type="spellEnd"/>
      <w:r w:rsidRPr="00C05FCA">
        <w:rPr>
          <w:bCs/>
          <w:spacing w:val="-1"/>
          <w:sz w:val="22"/>
          <w:szCs w:val="22"/>
        </w:rPr>
        <w:t xml:space="preserve">; </w:t>
      </w:r>
      <w:proofErr w:type="spellStart"/>
      <w:r w:rsidRPr="00C05FCA">
        <w:rPr>
          <w:bCs/>
          <w:spacing w:val="-1"/>
          <w:sz w:val="22"/>
          <w:szCs w:val="22"/>
        </w:rPr>
        <w:t>yasemekana</w:t>
      </w:r>
      <w:proofErr w:type="spellEnd"/>
      <w:r w:rsidRPr="00C05FCA">
        <w:rPr>
          <w:bCs/>
          <w:spacing w:val="-1"/>
          <w:sz w:val="22"/>
          <w:szCs w:val="22"/>
        </w:rPr>
        <w:t xml:space="preserve"> </w:t>
      </w:r>
      <w:proofErr w:type="spellStart"/>
      <w:r w:rsidRPr="00C05FCA">
        <w:rPr>
          <w:bCs/>
          <w:spacing w:val="-1"/>
          <w:sz w:val="22"/>
          <w:szCs w:val="22"/>
        </w:rPr>
        <w:t>walipoteza</w:t>
      </w:r>
      <w:proofErr w:type="spellEnd"/>
      <w:r w:rsidRPr="00C05FCA">
        <w:rPr>
          <w:bCs/>
          <w:spacing w:val="-1"/>
          <w:sz w:val="22"/>
          <w:szCs w:val="22"/>
        </w:rPr>
        <w:t xml:space="preserve"> "</w:t>
      </w:r>
      <w:proofErr w:type="spellStart"/>
      <w:r w:rsidRPr="00C05FCA">
        <w:rPr>
          <w:bCs/>
          <w:spacing w:val="-1"/>
          <w:sz w:val="22"/>
          <w:szCs w:val="22"/>
        </w:rPr>
        <w:t>upendo</w:t>
      </w:r>
      <w:proofErr w:type="spellEnd"/>
      <w:r w:rsidRPr="00C05FCA">
        <w:rPr>
          <w:bCs/>
          <w:spacing w:val="-1"/>
          <w:sz w:val="22"/>
          <w:szCs w:val="22"/>
        </w:rPr>
        <w:t xml:space="preserve"> </w:t>
      </w:r>
      <w:proofErr w:type="spellStart"/>
      <w:r w:rsidRPr="00C05FCA">
        <w:rPr>
          <w:bCs/>
          <w:spacing w:val="-1"/>
          <w:sz w:val="22"/>
          <w:szCs w:val="22"/>
        </w:rPr>
        <w:t>wao</w:t>
      </w:r>
      <w:proofErr w:type="spellEnd"/>
      <w:r w:rsidRPr="00C05FCA">
        <w:rPr>
          <w:bCs/>
          <w:spacing w:val="-1"/>
          <w:sz w:val="22"/>
          <w:szCs w:val="22"/>
        </w:rPr>
        <w:t xml:space="preserve"> wa kwanza" katika Ufunuo.</w:t>
      </w:r>
    </w:p>
    <w:p w14:paraId="498883E8" w14:textId="464F31EA" w:rsidR="00C05FCA" w:rsidRPr="00C05FCA" w:rsidRDefault="00C05FCA" w:rsidP="00C05FCA">
      <w:pPr>
        <w:spacing w:before="32"/>
        <w:ind w:left="100" w:right="-38"/>
        <w:jc w:val="both"/>
        <w:rPr>
          <w:bCs/>
          <w:spacing w:val="-1"/>
          <w:sz w:val="22"/>
          <w:szCs w:val="22"/>
        </w:rPr>
      </w:pPr>
      <w:proofErr w:type="spellStart"/>
      <w:r w:rsidRPr="00C05FCA">
        <w:rPr>
          <w:b/>
          <w:spacing w:val="-1"/>
          <w:sz w:val="22"/>
          <w:szCs w:val="22"/>
        </w:rPr>
        <w:t>Kie</w:t>
      </w:r>
      <w:r>
        <w:rPr>
          <w:b/>
          <w:spacing w:val="-1"/>
          <w:sz w:val="22"/>
          <w:szCs w:val="22"/>
        </w:rPr>
        <w:t>sch</w:t>
      </w:r>
      <w:r w:rsidRPr="00C05FCA">
        <w:rPr>
          <w:b/>
          <w:spacing w:val="-1"/>
          <w:sz w:val="22"/>
          <w:szCs w:val="22"/>
        </w:rPr>
        <w:t>atolojia</w:t>
      </w:r>
      <w:proofErr w:type="spellEnd"/>
      <w:r w:rsidRPr="00C05FCA">
        <w:rPr>
          <w:b/>
          <w:spacing w:val="-1"/>
          <w:sz w:val="22"/>
          <w:szCs w:val="22"/>
        </w:rPr>
        <w:t xml:space="preserve"> </w:t>
      </w:r>
      <w:r w:rsidRPr="00C05FCA">
        <w:rPr>
          <w:bCs/>
          <w:spacing w:val="-1"/>
          <w:sz w:val="22"/>
          <w:szCs w:val="22"/>
        </w:rPr>
        <w:t xml:space="preserve">– </w:t>
      </w:r>
      <w:proofErr w:type="spellStart"/>
      <w:r w:rsidRPr="00C05FCA">
        <w:rPr>
          <w:bCs/>
          <w:spacing w:val="-1"/>
          <w:sz w:val="22"/>
          <w:szCs w:val="22"/>
        </w:rPr>
        <w:t>Kuhusu</w:t>
      </w:r>
      <w:proofErr w:type="spellEnd"/>
      <w:r w:rsidRPr="00C05FCA">
        <w:rPr>
          <w:bCs/>
          <w:spacing w:val="-1"/>
          <w:sz w:val="22"/>
          <w:szCs w:val="22"/>
        </w:rPr>
        <w:t xml:space="preserve"> </w:t>
      </w:r>
      <w:proofErr w:type="spellStart"/>
      <w:r w:rsidRPr="00C05FCA">
        <w:rPr>
          <w:bCs/>
          <w:spacing w:val="-1"/>
          <w:sz w:val="22"/>
          <w:szCs w:val="22"/>
        </w:rPr>
        <w:t>mafunzo</w:t>
      </w:r>
      <w:proofErr w:type="spellEnd"/>
      <w:r w:rsidRPr="00C05FCA">
        <w:rPr>
          <w:bCs/>
          <w:spacing w:val="-1"/>
          <w:sz w:val="22"/>
          <w:szCs w:val="22"/>
        </w:rPr>
        <w:t xml:space="preserve"> au fundisho la siku za mwisho.</w:t>
      </w:r>
    </w:p>
    <w:p w14:paraId="15394349" w14:textId="77777777" w:rsidR="00C05FCA" w:rsidRPr="00C05FCA" w:rsidRDefault="00C05FCA" w:rsidP="00C05FCA">
      <w:pPr>
        <w:spacing w:before="32"/>
        <w:ind w:left="100" w:right="-38"/>
        <w:jc w:val="both"/>
        <w:rPr>
          <w:bCs/>
          <w:spacing w:val="-1"/>
          <w:sz w:val="22"/>
          <w:szCs w:val="22"/>
        </w:rPr>
      </w:pPr>
      <w:r w:rsidRPr="00C05FCA">
        <w:rPr>
          <w:b/>
          <w:spacing w:val="-1"/>
          <w:sz w:val="22"/>
          <w:szCs w:val="22"/>
        </w:rPr>
        <w:t xml:space="preserve">Eschatos </w:t>
      </w:r>
      <w:r w:rsidRPr="00C05FCA">
        <w:rPr>
          <w:bCs/>
          <w:spacing w:val="-1"/>
          <w:sz w:val="22"/>
          <w:szCs w:val="22"/>
        </w:rPr>
        <w:t>– Neno la Kiyunani (tafsiri halisi) lenye maana ya "mwisho," "kikomo," "hatima."</w:t>
      </w:r>
    </w:p>
    <w:p w14:paraId="50D6FF7E" w14:textId="32B59C38" w:rsidR="00C05FCA" w:rsidRPr="00C05FCA" w:rsidRDefault="00C05FCA" w:rsidP="00C05FCA">
      <w:pPr>
        <w:spacing w:before="32"/>
        <w:ind w:left="100" w:right="-38"/>
        <w:jc w:val="both"/>
        <w:rPr>
          <w:bCs/>
          <w:spacing w:val="-1"/>
          <w:sz w:val="22"/>
          <w:szCs w:val="22"/>
        </w:rPr>
      </w:pPr>
      <w:r>
        <w:rPr>
          <w:bCs/>
          <w:spacing w:val="-1"/>
          <w:sz w:val="22"/>
          <w:szCs w:val="22"/>
        </w:rPr>
        <w:t xml:space="preserve"> </w:t>
      </w:r>
    </w:p>
    <w:p w14:paraId="6314528C" w14:textId="77777777" w:rsidR="00C05FCA" w:rsidRPr="00C05FCA" w:rsidRDefault="00C05FCA" w:rsidP="00C05FCA">
      <w:pPr>
        <w:spacing w:before="32"/>
        <w:ind w:left="100" w:right="-38"/>
        <w:jc w:val="both"/>
        <w:rPr>
          <w:bCs/>
          <w:spacing w:val="-1"/>
          <w:sz w:val="22"/>
          <w:szCs w:val="22"/>
        </w:rPr>
      </w:pPr>
      <w:proofErr w:type="spellStart"/>
      <w:r w:rsidRPr="00C05FCA">
        <w:rPr>
          <w:b/>
          <w:spacing w:val="-1"/>
          <w:sz w:val="22"/>
          <w:szCs w:val="22"/>
        </w:rPr>
        <w:t>Kiinjili</w:t>
      </w:r>
      <w:proofErr w:type="spellEnd"/>
      <w:r w:rsidRPr="00C05FCA">
        <w:rPr>
          <w:b/>
          <w:spacing w:val="-1"/>
          <w:sz w:val="22"/>
          <w:szCs w:val="22"/>
        </w:rPr>
        <w:t xml:space="preserve"> –</w:t>
      </w:r>
      <w:r w:rsidRPr="00C05FCA">
        <w:rPr>
          <w:bCs/>
          <w:spacing w:val="-1"/>
          <w:sz w:val="22"/>
          <w:szCs w:val="22"/>
        </w:rPr>
        <w:t xml:space="preserve"> Neno </w:t>
      </w:r>
      <w:proofErr w:type="spellStart"/>
      <w:r w:rsidRPr="00C05FCA">
        <w:rPr>
          <w:bCs/>
          <w:spacing w:val="-1"/>
          <w:sz w:val="22"/>
          <w:szCs w:val="22"/>
        </w:rPr>
        <w:t>linalotumika</w:t>
      </w:r>
      <w:proofErr w:type="spellEnd"/>
      <w:r w:rsidRPr="00C05FCA">
        <w:rPr>
          <w:bCs/>
          <w:spacing w:val="-1"/>
          <w:sz w:val="22"/>
          <w:szCs w:val="22"/>
        </w:rPr>
        <w:t xml:space="preserve"> </w:t>
      </w:r>
      <w:proofErr w:type="spellStart"/>
      <w:r w:rsidRPr="00C05FCA">
        <w:rPr>
          <w:bCs/>
          <w:spacing w:val="-1"/>
          <w:sz w:val="22"/>
          <w:szCs w:val="22"/>
        </w:rPr>
        <w:t>kuelezea</w:t>
      </w:r>
      <w:proofErr w:type="spellEnd"/>
      <w:r w:rsidRPr="00C05FCA">
        <w:rPr>
          <w:bCs/>
          <w:spacing w:val="-1"/>
          <w:sz w:val="22"/>
          <w:szCs w:val="22"/>
        </w:rPr>
        <w:t xml:space="preserve"> </w:t>
      </w:r>
      <w:proofErr w:type="spellStart"/>
      <w:r w:rsidRPr="00C05FCA">
        <w:rPr>
          <w:bCs/>
          <w:spacing w:val="-1"/>
          <w:sz w:val="22"/>
          <w:szCs w:val="22"/>
        </w:rPr>
        <w:t>aina</w:t>
      </w:r>
      <w:proofErr w:type="spellEnd"/>
      <w:r w:rsidRPr="00C05FCA">
        <w:rPr>
          <w:bCs/>
          <w:spacing w:val="-1"/>
          <w:sz w:val="22"/>
          <w:szCs w:val="22"/>
        </w:rPr>
        <w:t xml:space="preserve"> </w:t>
      </w:r>
      <w:proofErr w:type="spellStart"/>
      <w:r w:rsidRPr="00C05FCA">
        <w:rPr>
          <w:bCs/>
          <w:spacing w:val="-1"/>
          <w:sz w:val="22"/>
          <w:szCs w:val="22"/>
        </w:rPr>
        <w:t>mbalimbali</w:t>
      </w:r>
      <w:proofErr w:type="spellEnd"/>
      <w:r w:rsidRPr="00C05FCA">
        <w:rPr>
          <w:bCs/>
          <w:spacing w:val="-1"/>
          <w:sz w:val="22"/>
          <w:szCs w:val="22"/>
        </w:rPr>
        <w:t xml:space="preserve"> za </w:t>
      </w:r>
      <w:proofErr w:type="spellStart"/>
      <w:r w:rsidRPr="00C05FCA">
        <w:rPr>
          <w:bCs/>
          <w:spacing w:val="-1"/>
          <w:sz w:val="22"/>
          <w:szCs w:val="22"/>
        </w:rPr>
        <w:t>Wakristo</w:t>
      </w:r>
      <w:proofErr w:type="spellEnd"/>
      <w:r w:rsidRPr="00C05FCA">
        <w:rPr>
          <w:bCs/>
          <w:spacing w:val="-1"/>
          <w:sz w:val="22"/>
          <w:szCs w:val="22"/>
        </w:rPr>
        <w:t xml:space="preserve"> </w:t>
      </w:r>
      <w:proofErr w:type="spellStart"/>
      <w:r w:rsidRPr="00C05FCA">
        <w:rPr>
          <w:bCs/>
          <w:spacing w:val="-1"/>
          <w:sz w:val="22"/>
          <w:szCs w:val="22"/>
        </w:rPr>
        <w:t>na</w:t>
      </w:r>
      <w:proofErr w:type="spellEnd"/>
      <w:r w:rsidRPr="00C05FCA">
        <w:rPr>
          <w:bCs/>
          <w:spacing w:val="-1"/>
          <w:sz w:val="22"/>
          <w:szCs w:val="22"/>
        </w:rPr>
        <w:t xml:space="preserve"> </w:t>
      </w:r>
      <w:proofErr w:type="spellStart"/>
      <w:r w:rsidRPr="00C05FCA">
        <w:rPr>
          <w:bCs/>
          <w:spacing w:val="-1"/>
          <w:sz w:val="22"/>
          <w:szCs w:val="22"/>
        </w:rPr>
        <w:t>harakati</w:t>
      </w:r>
      <w:proofErr w:type="spellEnd"/>
      <w:r w:rsidRPr="00C05FCA">
        <w:rPr>
          <w:bCs/>
          <w:spacing w:val="-1"/>
          <w:sz w:val="22"/>
          <w:szCs w:val="22"/>
        </w:rPr>
        <w:t xml:space="preserve"> za </w:t>
      </w:r>
      <w:proofErr w:type="spellStart"/>
      <w:r w:rsidRPr="00C05FCA">
        <w:rPr>
          <w:bCs/>
          <w:spacing w:val="-1"/>
          <w:sz w:val="22"/>
          <w:szCs w:val="22"/>
        </w:rPr>
        <w:t>Kikristo</w:t>
      </w:r>
      <w:proofErr w:type="spellEnd"/>
      <w:r w:rsidRPr="00C05FCA">
        <w:rPr>
          <w:bCs/>
          <w:spacing w:val="-1"/>
          <w:sz w:val="22"/>
          <w:szCs w:val="22"/>
        </w:rPr>
        <w:t xml:space="preserve">; mara </w:t>
      </w:r>
      <w:proofErr w:type="spellStart"/>
      <w:r w:rsidRPr="00C05FCA">
        <w:rPr>
          <w:bCs/>
          <w:spacing w:val="-1"/>
          <w:sz w:val="22"/>
          <w:szCs w:val="22"/>
        </w:rPr>
        <w:t>nyingi</w:t>
      </w:r>
      <w:proofErr w:type="spellEnd"/>
      <w:r w:rsidRPr="00C05FCA">
        <w:rPr>
          <w:bCs/>
          <w:spacing w:val="-1"/>
          <w:sz w:val="22"/>
          <w:szCs w:val="22"/>
        </w:rPr>
        <w:t xml:space="preserve"> </w:t>
      </w:r>
      <w:proofErr w:type="spellStart"/>
      <w:r w:rsidRPr="00C05FCA">
        <w:rPr>
          <w:bCs/>
          <w:spacing w:val="-1"/>
          <w:sz w:val="22"/>
          <w:szCs w:val="22"/>
        </w:rPr>
        <w:t>lilitumiwa</w:t>
      </w:r>
      <w:proofErr w:type="spellEnd"/>
      <w:r w:rsidRPr="00C05FCA">
        <w:rPr>
          <w:bCs/>
          <w:spacing w:val="-1"/>
          <w:sz w:val="22"/>
          <w:szCs w:val="22"/>
        </w:rPr>
        <w:t xml:space="preserve"> </w:t>
      </w:r>
      <w:proofErr w:type="spellStart"/>
      <w:r w:rsidRPr="00C05FCA">
        <w:rPr>
          <w:bCs/>
          <w:spacing w:val="-1"/>
          <w:sz w:val="22"/>
          <w:szCs w:val="22"/>
        </w:rPr>
        <w:t>na</w:t>
      </w:r>
      <w:proofErr w:type="spellEnd"/>
      <w:r w:rsidRPr="00C05FCA">
        <w:rPr>
          <w:bCs/>
          <w:spacing w:val="-1"/>
          <w:sz w:val="22"/>
          <w:szCs w:val="22"/>
        </w:rPr>
        <w:t xml:space="preserve"> </w:t>
      </w:r>
      <w:proofErr w:type="spellStart"/>
      <w:r w:rsidRPr="00C05FCA">
        <w:rPr>
          <w:bCs/>
          <w:spacing w:val="-1"/>
          <w:sz w:val="22"/>
          <w:szCs w:val="22"/>
        </w:rPr>
        <w:t>Wanamatengenezo</w:t>
      </w:r>
      <w:proofErr w:type="spellEnd"/>
      <w:r w:rsidRPr="00C05FCA">
        <w:rPr>
          <w:bCs/>
          <w:spacing w:val="-1"/>
          <w:sz w:val="22"/>
          <w:szCs w:val="22"/>
        </w:rPr>
        <w:t xml:space="preserve"> </w:t>
      </w:r>
      <w:proofErr w:type="spellStart"/>
      <w:r w:rsidRPr="00C05FCA">
        <w:rPr>
          <w:bCs/>
          <w:spacing w:val="-1"/>
          <w:sz w:val="22"/>
          <w:szCs w:val="22"/>
        </w:rPr>
        <w:t>kutofautisha</w:t>
      </w:r>
      <w:proofErr w:type="spellEnd"/>
      <w:r w:rsidRPr="00C05FCA">
        <w:rPr>
          <w:bCs/>
          <w:spacing w:val="-1"/>
          <w:sz w:val="22"/>
          <w:szCs w:val="22"/>
        </w:rPr>
        <w:t xml:space="preserve"> </w:t>
      </w:r>
      <w:proofErr w:type="spellStart"/>
      <w:r w:rsidRPr="00C05FCA">
        <w:rPr>
          <w:bCs/>
          <w:spacing w:val="-1"/>
          <w:sz w:val="22"/>
          <w:szCs w:val="22"/>
        </w:rPr>
        <w:t>Waprotestanti</w:t>
      </w:r>
      <w:proofErr w:type="spellEnd"/>
      <w:r w:rsidRPr="00C05FCA">
        <w:rPr>
          <w:bCs/>
          <w:spacing w:val="-1"/>
          <w:sz w:val="22"/>
          <w:szCs w:val="22"/>
        </w:rPr>
        <w:t xml:space="preserve"> </w:t>
      </w:r>
      <w:proofErr w:type="spellStart"/>
      <w:r w:rsidRPr="00C05FCA">
        <w:rPr>
          <w:bCs/>
          <w:spacing w:val="-1"/>
          <w:sz w:val="22"/>
          <w:szCs w:val="22"/>
        </w:rPr>
        <w:t>na</w:t>
      </w:r>
      <w:proofErr w:type="spellEnd"/>
      <w:r w:rsidRPr="00C05FCA">
        <w:rPr>
          <w:bCs/>
          <w:spacing w:val="-1"/>
          <w:sz w:val="22"/>
          <w:szCs w:val="22"/>
        </w:rPr>
        <w:t xml:space="preserve"> </w:t>
      </w:r>
      <w:proofErr w:type="spellStart"/>
      <w:r w:rsidRPr="00C05FCA">
        <w:rPr>
          <w:bCs/>
          <w:spacing w:val="-1"/>
          <w:sz w:val="22"/>
          <w:szCs w:val="22"/>
        </w:rPr>
        <w:t>Wakatoliki</w:t>
      </w:r>
      <w:proofErr w:type="spellEnd"/>
      <w:r w:rsidRPr="00C05FCA">
        <w:rPr>
          <w:bCs/>
          <w:spacing w:val="-1"/>
          <w:sz w:val="22"/>
          <w:szCs w:val="22"/>
        </w:rPr>
        <w:t xml:space="preserve"> </w:t>
      </w:r>
      <w:proofErr w:type="spellStart"/>
      <w:r w:rsidRPr="00C05FCA">
        <w:rPr>
          <w:bCs/>
          <w:spacing w:val="-1"/>
          <w:sz w:val="22"/>
          <w:szCs w:val="22"/>
        </w:rPr>
        <w:t>wa</w:t>
      </w:r>
      <w:proofErr w:type="spellEnd"/>
      <w:r w:rsidRPr="00C05FCA">
        <w:rPr>
          <w:bCs/>
          <w:spacing w:val="-1"/>
          <w:sz w:val="22"/>
          <w:szCs w:val="22"/>
        </w:rPr>
        <w:t xml:space="preserve"> </w:t>
      </w:r>
      <w:proofErr w:type="spellStart"/>
      <w:r w:rsidRPr="00C05FCA">
        <w:rPr>
          <w:bCs/>
          <w:spacing w:val="-1"/>
          <w:sz w:val="22"/>
          <w:szCs w:val="22"/>
        </w:rPr>
        <w:t>Kirumi</w:t>
      </w:r>
      <w:proofErr w:type="spellEnd"/>
      <w:r w:rsidRPr="00C05FCA">
        <w:rPr>
          <w:bCs/>
          <w:spacing w:val="-1"/>
          <w:sz w:val="22"/>
          <w:szCs w:val="22"/>
        </w:rPr>
        <w:t xml:space="preserve">; </w:t>
      </w:r>
      <w:proofErr w:type="spellStart"/>
      <w:r w:rsidRPr="00C05FCA">
        <w:rPr>
          <w:bCs/>
          <w:spacing w:val="-1"/>
          <w:sz w:val="22"/>
          <w:szCs w:val="22"/>
        </w:rPr>
        <w:t>katika</w:t>
      </w:r>
      <w:proofErr w:type="spellEnd"/>
      <w:r w:rsidRPr="00C05FCA">
        <w:rPr>
          <w:bCs/>
          <w:spacing w:val="-1"/>
          <w:sz w:val="22"/>
          <w:szCs w:val="22"/>
        </w:rPr>
        <w:t xml:space="preserve"> matumizi ya kisasa kwa </w:t>
      </w:r>
      <w:proofErr w:type="spellStart"/>
      <w:r w:rsidRPr="00C05FCA">
        <w:rPr>
          <w:bCs/>
          <w:spacing w:val="-1"/>
          <w:sz w:val="22"/>
          <w:szCs w:val="22"/>
        </w:rPr>
        <w:t>kawaida</w:t>
      </w:r>
      <w:proofErr w:type="spellEnd"/>
      <w:r w:rsidRPr="00C05FCA">
        <w:rPr>
          <w:bCs/>
          <w:spacing w:val="-1"/>
          <w:sz w:val="22"/>
          <w:szCs w:val="22"/>
        </w:rPr>
        <w:t xml:space="preserve"> </w:t>
      </w:r>
      <w:proofErr w:type="spellStart"/>
      <w:r w:rsidRPr="00C05FCA">
        <w:rPr>
          <w:bCs/>
          <w:spacing w:val="-1"/>
          <w:sz w:val="22"/>
          <w:szCs w:val="22"/>
        </w:rPr>
        <w:t>hurejelea</w:t>
      </w:r>
      <w:proofErr w:type="spellEnd"/>
      <w:r w:rsidRPr="00C05FCA">
        <w:rPr>
          <w:bCs/>
          <w:spacing w:val="-1"/>
          <w:sz w:val="22"/>
          <w:szCs w:val="22"/>
        </w:rPr>
        <w:t xml:space="preserve"> </w:t>
      </w:r>
      <w:proofErr w:type="spellStart"/>
      <w:r w:rsidRPr="00C05FCA">
        <w:rPr>
          <w:bCs/>
          <w:spacing w:val="-1"/>
          <w:sz w:val="22"/>
          <w:szCs w:val="22"/>
        </w:rPr>
        <w:t>Wakristo</w:t>
      </w:r>
      <w:proofErr w:type="spellEnd"/>
      <w:r w:rsidRPr="00C05FCA">
        <w:rPr>
          <w:bCs/>
          <w:spacing w:val="-1"/>
          <w:sz w:val="22"/>
          <w:szCs w:val="22"/>
        </w:rPr>
        <w:t xml:space="preserve"> </w:t>
      </w:r>
      <w:proofErr w:type="spellStart"/>
      <w:r w:rsidRPr="00C05FCA">
        <w:rPr>
          <w:bCs/>
          <w:spacing w:val="-1"/>
          <w:sz w:val="22"/>
          <w:szCs w:val="22"/>
        </w:rPr>
        <w:t>wanaothibitisha</w:t>
      </w:r>
      <w:proofErr w:type="spellEnd"/>
      <w:r w:rsidRPr="00C05FCA">
        <w:rPr>
          <w:bCs/>
          <w:spacing w:val="-1"/>
          <w:sz w:val="22"/>
          <w:szCs w:val="22"/>
        </w:rPr>
        <w:t xml:space="preserve"> </w:t>
      </w:r>
      <w:proofErr w:type="spellStart"/>
      <w:r w:rsidRPr="00C05FCA">
        <w:rPr>
          <w:bCs/>
          <w:spacing w:val="-1"/>
          <w:sz w:val="22"/>
          <w:szCs w:val="22"/>
        </w:rPr>
        <w:t>mamlaka</w:t>
      </w:r>
      <w:proofErr w:type="spellEnd"/>
      <w:r w:rsidRPr="00C05FCA">
        <w:rPr>
          <w:bCs/>
          <w:spacing w:val="-1"/>
          <w:sz w:val="22"/>
          <w:szCs w:val="22"/>
        </w:rPr>
        <w:t xml:space="preserve"> </w:t>
      </w:r>
      <w:proofErr w:type="spellStart"/>
      <w:r w:rsidRPr="00C05FCA">
        <w:rPr>
          <w:bCs/>
          <w:spacing w:val="-1"/>
          <w:sz w:val="22"/>
          <w:szCs w:val="22"/>
        </w:rPr>
        <w:t>yasiyotiliwa</w:t>
      </w:r>
      <w:proofErr w:type="spellEnd"/>
      <w:r w:rsidRPr="00C05FCA">
        <w:rPr>
          <w:bCs/>
          <w:spacing w:val="-1"/>
          <w:sz w:val="22"/>
          <w:szCs w:val="22"/>
        </w:rPr>
        <w:t xml:space="preserve"> shaka ya Maandiko Matakatifu.</w:t>
      </w:r>
    </w:p>
    <w:p w14:paraId="1DAFB388" w14:textId="627DB657" w:rsidR="00C05FCA" w:rsidRPr="00C05FCA" w:rsidRDefault="00C05FCA" w:rsidP="00C05FCA">
      <w:pPr>
        <w:spacing w:before="32"/>
        <w:ind w:left="100" w:right="-38"/>
        <w:jc w:val="both"/>
        <w:rPr>
          <w:bCs/>
          <w:spacing w:val="-1"/>
          <w:sz w:val="22"/>
          <w:szCs w:val="22"/>
        </w:rPr>
      </w:pPr>
      <w:r>
        <w:rPr>
          <w:bCs/>
          <w:spacing w:val="-1"/>
          <w:sz w:val="22"/>
          <w:szCs w:val="22"/>
        </w:rPr>
        <w:t xml:space="preserve"> </w:t>
      </w:r>
    </w:p>
    <w:p w14:paraId="73E64C05" w14:textId="535849BE" w:rsidR="00C05FCA" w:rsidRPr="00C05FCA" w:rsidRDefault="00C05FCA" w:rsidP="00C05FCA">
      <w:pPr>
        <w:spacing w:before="32"/>
        <w:ind w:left="100" w:right="-38"/>
        <w:jc w:val="both"/>
        <w:rPr>
          <w:bCs/>
          <w:spacing w:val="-1"/>
          <w:sz w:val="22"/>
          <w:szCs w:val="22"/>
        </w:rPr>
      </w:pPr>
      <w:r w:rsidRPr="00C05FCA">
        <w:rPr>
          <w:b/>
          <w:spacing w:val="-1"/>
          <w:sz w:val="22"/>
          <w:szCs w:val="22"/>
        </w:rPr>
        <w:t xml:space="preserve">Malimbuko </w:t>
      </w:r>
      <w:r w:rsidRPr="00C05FCA">
        <w:rPr>
          <w:bCs/>
          <w:spacing w:val="-1"/>
          <w:sz w:val="22"/>
          <w:szCs w:val="22"/>
        </w:rPr>
        <w:t xml:space="preserve">– Mavuno ya kwanza ya zao au </w:t>
      </w:r>
      <w:proofErr w:type="spellStart"/>
      <w:r w:rsidRPr="00C05FCA">
        <w:rPr>
          <w:bCs/>
          <w:spacing w:val="-1"/>
          <w:sz w:val="22"/>
          <w:szCs w:val="22"/>
        </w:rPr>
        <w:t>juhudi</w:t>
      </w:r>
      <w:proofErr w:type="spellEnd"/>
      <w:r w:rsidRPr="00C05FCA">
        <w:rPr>
          <w:bCs/>
          <w:spacing w:val="-1"/>
          <w:sz w:val="22"/>
          <w:szCs w:val="22"/>
        </w:rPr>
        <w:t xml:space="preserve">; mara </w:t>
      </w:r>
      <w:proofErr w:type="spellStart"/>
      <w:r w:rsidRPr="00C05FCA">
        <w:rPr>
          <w:bCs/>
          <w:spacing w:val="-1"/>
          <w:sz w:val="22"/>
          <w:szCs w:val="22"/>
        </w:rPr>
        <w:t>nyingi</w:t>
      </w:r>
      <w:proofErr w:type="spellEnd"/>
      <w:r w:rsidRPr="00C05FCA">
        <w:rPr>
          <w:bCs/>
          <w:spacing w:val="-1"/>
          <w:sz w:val="22"/>
          <w:szCs w:val="22"/>
        </w:rPr>
        <w:t xml:space="preserve"> </w:t>
      </w:r>
      <w:proofErr w:type="spellStart"/>
      <w:r w:rsidRPr="00C05FCA">
        <w:rPr>
          <w:bCs/>
          <w:spacing w:val="-1"/>
          <w:sz w:val="22"/>
          <w:szCs w:val="22"/>
        </w:rPr>
        <w:t>huwasilishwa</w:t>
      </w:r>
      <w:proofErr w:type="spellEnd"/>
      <w:r w:rsidRPr="00C05FCA">
        <w:rPr>
          <w:bCs/>
          <w:spacing w:val="-1"/>
          <w:sz w:val="22"/>
          <w:szCs w:val="22"/>
        </w:rPr>
        <w:t xml:space="preserve"> </w:t>
      </w:r>
      <w:proofErr w:type="spellStart"/>
      <w:r w:rsidRPr="00C05FCA">
        <w:rPr>
          <w:bCs/>
          <w:spacing w:val="-1"/>
          <w:sz w:val="22"/>
          <w:szCs w:val="22"/>
        </w:rPr>
        <w:t>kwa</w:t>
      </w:r>
      <w:proofErr w:type="spellEnd"/>
      <w:r w:rsidRPr="00C05FCA">
        <w:rPr>
          <w:bCs/>
          <w:spacing w:val="-1"/>
          <w:sz w:val="22"/>
          <w:szCs w:val="22"/>
        </w:rPr>
        <w:t xml:space="preserve"> </w:t>
      </w:r>
      <w:proofErr w:type="spellStart"/>
      <w:r w:rsidRPr="00C05FCA">
        <w:rPr>
          <w:bCs/>
          <w:spacing w:val="-1"/>
          <w:sz w:val="22"/>
          <w:szCs w:val="22"/>
        </w:rPr>
        <w:t>Mungu</w:t>
      </w:r>
      <w:proofErr w:type="spellEnd"/>
      <w:r w:rsidRPr="00C05FCA">
        <w:rPr>
          <w:bCs/>
          <w:spacing w:val="-1"/>
          <w:sz w:val="22"/>
          <w:szCs w:val="22"/>
        </w:rPr>
        <w:t xml:space="preserve"> </w:t>
      </w:r>
      <w:proofErr w:type="spellStart"/>
      <w:r w:rsidRPr="00C05FCA">
        <w:rPr>
          <w:bCs/>
          <w:spacing w:val="-1"/>
          <w:sz w:val="22"/>
          <w:szCs w:val="22"/>
        </w:rPr>
        <w:t>kama</w:t>
      </w:r>
      <w:proofErr w:type="spellEnd"/>
      <w:r w:rsidRPr="00C05FCA">
        <w:rPr>
          <w:bCs/>
          <w:spacing w:val="-1"/>
          <w:sz w:val="22"/>
          <w:szCs w:val="22"/>
        </w:rPr>
        <w:t xml:space="preserve"> sadaka ya shukrani.</w:t>
      </w:r>
    </w:p>
    <w:p w14:paraId="64FF458A" w14:textId="77777777" w:rsidR="00C05FCA" w:rsidRPr="00C05FCA" w:rsidRDefault="00C05FCA" w:rsidP="00C05FCA">
      <w:pPr>
        <w:spacing w:before="32"/>
        <w:ind w:left="100" w:right="-38"/>
        <w:jc w:val="both"/>
        <w:rPr>
          <w:bCs/>
          <w:spacing w:val="-1"/>
          <w:sz w:val="22"/>
          <w:szCs w:val="22"/>
        </w:rPr>
      </w:pPr>
      <w:r w:rsidRPr="00C05FCA">
        <w:rPr>
          <w:b/>
          <w:spacing w:val="-1"/>
          <w:sz w:val="22"/>
          <w:szCs w:val="22"/>
        </w:rPr>
        <w:t>Galatia –</w:t>
      </w:r>
      <w:r w:rsidRPr="00C05FCA">
        <w:rPr>
          <w:bCs/>
          <w:spacing w:val="-1"/>
          <w:sz w:val="22"/>
          <w:szCs w:val="22"/>
        </w:rPr>
        <w:t xml:space="preserve"> Jimbo la Kirumi huko Asia Ndogo ambapo Paulo alianzisha makanisa kadhaa katika safari yake ya kwanza ya umisionari.</w:t>
      </w:r>
    </w:p>
    <w:p w14:paraId="301BA45D" w14:textId="306293A4" w:rsidR="00C05FCA" w:rsidRPr="00C05FCA" w:rsidRDefault="00C05FCA" w:rsidP="00C05FCA">
      <w:pPr>
        <w:spacing w:before="32"/>
        <w:ind w:left="100" w:right="-38"/>
        <w:jc w:val="both"/>
        <w:rPr>
          <w:bCs/>
          <w:spacing w:val="-1"/>
          <w:sz w:val="22"/>
          <w:szCs w:val="22"/>
        </w:rPr>
      </w:pPr>
      <w:r>
        <w:rPr>
          <w:bCs/>
          <w:spacing w:val="-1"/>
          <w:sz w:val="22"/>
          <w:szCs w:val="22"/>
        </w:rPr>
        <w:t xml:space="preserve"> </w:t>
      </w:r>
    </w:p>
    <w:p w14:paraId="2F7D4679" w14:textId="77777777" w:rsidR="00C05FCA" w:rsidRPr="00C05FCA" w:rsidRDefault="00C05FCA" w:rsidP="00C05FCA">
      <w:pPr>
        <w:spacing w:before="32"/>
        <w:ind w:left="100" w:right="-38"/>
        <w:jc w:val="both"/>
        <w:rPr>
          <w:bCs/>
          <w:spacing w:val="-1"/>
          <w:sz w:val="22"/>
          <w:szCs w:val="22"/>
        </w:rPr>
      </w:pPr>
      <w:r w:rsidRPr="00C05FCA">
        <w:rPr>
          <w:b/>
          <w:spacing w:val="-1"/>
          <w:sz w:val="22"/>
          <w:szCs w:val="22"/>
        </w:rPr>
        <w:t xml:space="preserve">Gamalieli </w:t>
      </w:r>
      <w:r w:rsidRPr="00C05FCA">
        <w:rPr>
          <w:bCs/>
          <w:spacing w:val="-1"/>
          <w:sz w:val="22"/>
          <w:szCs w:val="22"/>
        </w:rPr>
        <w:t xml:space="preserve">– Rabi, Farisayo, </w:t>
      </w:r>
      <w:proofErr w:type="spellStart"/>
      <w:r w:rsidRPr="00C05FCA">
        <w:rPr>
          <w:bCs/>
          <w:spacing w:val="-1"/>
          <w:sz w:val="22"/>
          <w:szCs w:val="22"/>
        </w:rPr>
        <w:t>na</w:t>
      </w:r>
      <w:proofErr w:type="spellEnd"/>
      <w:r w:rsidRPr="00C05FCA">
        <w:rPr>
          <w:bCs/>
          <w:spacing w:val="-1"/>
          <w:sz w:val="22"/>
          <w:szCs w:val="22"/>
        </w:rPr>
        <w:t xml:space="preserve"> </w:t>
      </w:r>
      <w:proofErr w:type="spellStart"/>
      <w:r w:rsidRPr="00C05FCA">
        <w:rPr>
          <w:bCs/>
          <w:spacing w:val="-1"/>
          <w:sz w:val="22"/>
          <w:szCs w:val="22"/>
        </w:rPr>
        <w:t>mwanachama</w:t>
      </w:r>
      <w:proofErr w:type="spellEnd"/>
      <w:r w:rsidRPr="00C05FCA">
        <w:rPr>
          <w:bCs/>
          <w:spacing w:val="-1"/>
          <w:sz w:val="22"/>
          <w:szCs w:val="22"/>
        </w:rPr>
        <w:t xml:space="preserve"> </w:t>
      </w:r>
      <w:proofErr w:type="spellStart"/>
      <w:r w:rsidRPr="00C05FCA">
        <w:rPr>
          <w:bCs/>
          <w:spacing w:val="-1"/>
          <w:sz w:val="22"/>
          <w:szCs w:val="22"/>
        </w:rPr>
        <w:t>wa</w:t>
      </w:r>
      <w:proofErr w:type="spellEnd"/>
      <w:r w:rsidRPr="00C05FCA">
        <w:rPr>
          <w:bCs/>
          <w:spacing w:val="-1"/>
          <w:sz w:val="22"/>
          <w:szCs w:val="22"/>
        </w:rPr>
        <w:t xml:space="preserve"> </w:t>
      </w:r>
      <w:proofErr w:type="spellStart"/>
      <w:r w:rsidRPr="00C05FCA">
        <w:rPr>
          <w:bCs/>
          <w:spacing w:val="-1"/>
          <w:sz w:val="22"/>
          <w:szCs w:val="22"/>
        </w:rPr>
        <w:t>Sanhedrini</w:t>
      </w:r>
      <w:proofErr w:type="spellEnd"/>
      <w:r w:rsidRPr="00C05FCA">
        <w:rPr>
          <w:bCs/>
          <w:spacing w:val="-1"/>
          <w:sz w:val="22"/>
          <w:szCs w:val="22"/>
        </w:rPr>
        <w:t xml:space="preserve"> </w:t>
      </w:r>
      <w:proofErr w:type="spellStart"/>
      <w:r w:rsidRPr="00C05FCA">
        <w:rPr>
          <w:bCs/>
          <w:spacing w:val="-1"/>
          <w:sz w:val="22"/>
          <w:szCs w:val="22"/>
        </w:rPr>
        <w:t>aliyeheshimika</w:t>
      </w:r>
      <w:proofErr w:type="spellEnd"/>
      <w:r w:rsidRPr="00C05FCA">
        <w:rPr>
          <w:bCs/>
          <w:spacing w:val="-1"/>
          <w:sz w:val="22"/>
          <w:szCs w:val="22"/>
        </w:rPr>
        <w:t xml:space="preserve"> </w:t>
      </w:r>
      <w:proofErr w:type="spellStart"/>
      <w:r w:rsidRPr="00C05FCA">
        <w:rPr>
          <w:bCs/>
          <w:spacing w:val="-1"/>
          <w:sz w:val="22"/>
          <w:szCs w:val="22"/>
        </w:rPr>
        <w:t>ambaye</w:t>
      </w:r>
      <w:proofErr w:type="spellEnd"/>
      <w:r w:rsidRPr="00C05FCA">
        <w:rPr>
          <w:bCs/>
          <w:spacing w:val="-1"/>
          <w:sz w:val="22"/>
          <w:szCs w:val="22"/>
        </w:rPr>
        <w:t xml:space="preserve"> </w:t>
      </w:r>
      <w:proofErr w:type="spellStart"/>
      <w:r w:rsidRPr="00C05FCA">
        <w:rPr>
          <w:bCs/>
          <w:spacing w:val="-1"/>
          <w:sz w:val="22"/>
          <w:szCs w:val="22"/>
        </w:rPr>
        <w:t>aliwatetea</w:t>
      </w:r>
      <w:proofErr w:type="spellEnd"/>
      <w:r w:rsidRPr="00C05FCA">
        <w:rPr>
          <w:bCs/>
          <w:spacing w:val="-1"/>
          <w:sz w:val="22"/>
          <w:szCs w:val="22"/>
        </w:rPr>
        <w:t xml:space="preserve"> mitume mbele ya baraza la Wayahudi; mwalimu wa mtume Paulo kabla ya Paulo kubadilika.</w:t>
      </w:r>
    </w:p>
    <w:p w14:paraId="74055CC1" w14:textId="72970F2B" w:rsidR="00C05FCA" w:rsidRPr="00C05FCA" w:rsidRDefault="00C05FCA" w:rsidP="00C05FCA">
      <w:pPr>
        <w:spacing w:before="32"/>
        <w:ind w:left="100" w:right="-38"/>
        <w:jc w:val="both"/>
        <w:rPr>
          <w:bCs/>
          <w:spacing w:val="-1"/>
          <w:sz w:val="22"/>
          <w:szCs w:val="22"/>
        </w:rPr>
      </w:pPr>
      <w:r>
        <w:rPr>
          <w:bCs/>
          <w:spacing w:val="-1"/>
          <w:sz w:val="22"/>
          <w:szCs w:val="22"/>
        </w:rPr>
        <w:t xml:space="preserve"> </w:t>
      </w:r>
    </w:p>
    <w:p w14:paraId="64884112" w14:textId="33B22701" w:rsidR="00C05FCA" w:rsidRPr="00C05FCA" w:rsidRDefault="00C05FCA" w:rsidP="00C05FCA">
      <w:pPr>
        <w:spacing w:before="32"/>
        <w:ind w:left="100" w:right="-38"/>
        <w:jc w:val="both"/>
        <w:rPr>
          <w:bCs/>
          <w:spacing w:val="-1"/>
          <w:sz w:val="22"/>
          <w:szCs w:val="22"/>
        </w:rPr>
      </w:pPr>
      <w:r w:rsidRPr="00C05FCA">
        <w:rPr>
          <w:b/>
          <w:spacing w:val="-1"/>
          <w:sz w:val="22"/>
          <w:szCs w:val="22"/>
        </w:rPr>
        <w:t>Mataifa (au Mataifa yasiyo Wayahudi)</w:t>
      </w:r>
      <w:r w:rsidRPr="00C05FCA">
        <w:rPr>
          <w:bCs/>
          <w:spacing w:val="-1"/>
          <w:sz w:val="22"/>
          <w:szCs w:val="22"/>
        </w:rPr>
        <w:t xml:space="preserve"> – Mtu asiye Myahudi.</w:t>
      </w:r>
    </w:p>
    <w:p w14:paraId="5A35294D" w14:textId="77777777" w:rsidR="00C05FCA" w:rsidRPr="00C05FCA" w:rsidRDefault="00C05FCA" w:rsidP="00C05FCA">
      <w:pPr>
        <w:spacing w:before="32"/>
        <w:ind w:left="100" w:right="-38"/>
        <w:jc w:val="both"/>
        <w:rPr>
          <w:bCs/>
          <w:spacing w:val="-1"/>
          <w:sz w:val="22"/>
          <w:szCs w:val="22"/>
        </w:rPr>
      </w:pPr>
      <w:r w:rsidRPr="00C05FCA">
        <w:rPr>
          <w:b/>
          <w:spacing w:val="-1"/>
          <w:sz w:val="22"/>
          <w:szCs w:val="22"/>
        </w:rPr>
        <w:t>Kiyunani (au Kiyunani cha kale baada ya Aleksanda Mkuu)</w:t>
      </w:r>
      <w:r w:rsidRPr="00C05FCA">
        <w:rPr>
          <w:bCs/>
          <w:spacing w:val="-1"/>
          <w:sz w:val="22"/>
          <w:szCs w:val="22"/>
        </w:rPr>
        <w:t xml:space="preserve"> – Ya au </w:t>
      </w:r>
      <w:proofErr w:type="spellStart"/>
      <w:r w:rsidRPr="00C05FCA">
        <w:rPr>
          <w:bCs/>
          <w:spacing w:val="-1"/>
          <w:sz w:val="22"/>
          <w:szCs w:val="22"/>
        </w:rPr>
        <w:t>inayohusiana</w:t>
      </w:r>
      <w:proofErr w:type="spellEnd"/>
      <w:r w:rsidRPr="00C05FCA">
        <w:rPr>
          <w:bCs/>
          <w:spacing w:val="-1"/>
          <w:sz w:val="22"/>
          <w:szCs w:val="22"/>
        </w:rPr>
        <w:t xml:space="preserve"> </w:t>
      </w:r>
      <w:proofErr w:type="spellStart"/>
      <w:r w:rsidRPr="00C05FCA">
        <w:rPr>
          <w:bCs/>
          <w:spacing w:val="-1"/>
          <w:sz w:val="22"/>
          <w:szCs w:val="22"/>
        </w:rPr>
        <w:t>na</w:t>
      </w:r>
      <w:proofErr w:type="spellEnd"/>
      <w:r w:rsidRPr="00C05FCA">
        <w:rPr>
          <w:bCs/>
          <w:spacing w:val="-1"/>
          <w:sz w:val="22"/>
          <w:szCs w:val="22"/>
        </w:rPr>
        <w:t xml:space="preserve"> </w:t>
      </w:r>
      <w:proofErr w:type="spellStart"/>
      <w:r w:rsidRPr="00C05FCA">
        <w:rPr>
          <w:bCs/>
          <w:spacing w:val="-1"/>
          <w:sz w:val="22"/>
          <w:szCs w:val="22"/>
        </w:rPr>
        <w:t>ustaarabu</w:t>
      </w:r>
      <w:proofErr w:type="spellEnd"/>
      <w:r w:rsidRPr="00C05FCA">
        <w:rPr>
          <w:bCs/>
          <w:spacing w:val="-1"/>
          <w:sz w:val="22"/>
          <w:szCs w:val="22"/>
        </w:rPr>
        <w:t xml:space="preserve">, </w:t>
      </w:r>
      <w:proofErr w:type="spellStart"/>
      <w:r w:rsidRPr="00C05FCA">
        <w:rPr>
          <w:bCs/>
          <w:spacing w:val="-1"/>
          <w:sz w:val="22"/>
          <w:szCs w:val="22"/>
        </w:rPr>
        <w:t>utamaduni</w:t>
      </w:r>
      <w:proofErr w:type="spellEnd"/>
      <w:r w:rsidRPr="00C05FCA">
        <w:rPr>
          <w:bCs/>
          <w:spacing w:val="-1"/>
          <w:sz w:val="22"/>
          <w:szCs w:val="22"/>
        </w:rPr>
        <w:t>, au lugha ya Kiyunani, baada ya wakati wa Aleksanda Mkuu.</w:t>
      </w:r>
    </w:p>
    <w:p w14:paraId="447E600A" w14:textId="4D3B5522" w:rsidR="00C05FCA" w:rsidRPr="00C05FCA" w:rsidRDefault="00C05FCA" w:rsidP="00C05FCA">
      <w:pPr>
        <w:spacing w:before="32"/>
        <w:ind w:left="100" w:right="-38"/>
        <w:jc w:val="both"/>
        <w:rPr>
          <w:bCs/>
          <w:spacing w:val="-1"/>
          <w:sz w:val="22"/>
          <w:szCs w:val="22"/>
        </w:rPr>
      </w:pPr>
      <w:r>
        <w:rPr>
          <w:bCs/>
          <w:spacing w:val="-1"/>
          <w:sz w:val="22"/>
          <w:szCs w:val="22"/>
        </w:rPr>
        <w:t xml:space="preserve"> </w:t>
      </w:r>
    </w:p>
    <w:p w14:paraId="4531824B" w14:textId="1431334A" w:rsidR="00C05FCA" w:rsidRPr="00C05FCA" w:rsidRDefault="00C05FCA" w:rsidP="00C05FCA">
      <w:pPr>
        <w:spacing w:before="32"/>
        <w:ind w:left="100" w:right="-38"/>
        <w:jc w:val="both"/>
        <w:rPr>
          <w:bCs/>
          <w:spacing w:val="-1"/>
          <w:sz w:val="22"/>
          <w:szCs w:val="22"/>
        </w:rPr>
      </w:pPr>
      <w:r w:rsidRPr="00C05FCA">
        <w:rPr>
          <w:b/>
          <w:spacing w:val="-1"/>
          <w:sz w:val="22"/>
          <w:szCs w:val="22"/>
        </w:rPr>
        <w:t>Historia Salutis</w:t>
      </w:r>
      <w:r w:rsidRPr="00C05FCA">
        <w:rPr>
          <w:bCs/>
          <w:spacing w:val="-1"/>
          <w:sz w:val="22"/>
          <w:szCs w:val="22"/>
        </w:rPr>
        <w:t xml:space="preserve"> – Neno la kitheolojia lenye maana ya "historia ya wokovu"; njia ambazo Mungu alitimiza wokovu wa watu wake katika historia.</w:t>
      </w:r>
    </w:p>
    <w:p w14:paraId="7CF3228F" w14:textId="77777777" w:rsidR="00C05FCA" w:rsidRPr="00C05FCA" w:rsidRDefault="00C05FCA" w:rsidP="00C05FCA">
      <w:pPr>
        <w:spacing w:before="32"/>
        <w:ind w:left="100" w:right="-38"/>
        <w:jc w:val="both"/>
        <w:rPr>
          <w:bCs/>
          <w:spacing w:val="-1"/>
          <w:sz w:val="22"/>
          <w:szCs w:val="22"/>
        </w:rPr>
      </w:pPr>
      <w:proofErr w:type="spellStart"/>
      <w:r w:rsidRPr="00C05FCA">
        <w:rPr>
          <w:b/>
          <w:spacing w:val="-1"/>
          <w:sz w:val="22"/>
          <w:szCs w:val="22"/>
        </w:rPr>
        <w:t>Uzinduzi</w:t>
      </w:r>
      <w:proofErr w:type="spellEnd"/>
      <w:r w:rsidRPr="00C05FCA">
        <w:rPr>
          <w:b/>
          <w:spacing w:val="-1"/>
          <w:sz w:val="22"/>
          <w:szCs w:val="22"/>
        </w:rPr>
        <w:t xml:space="preserve"> (au </w:t>
      </w:r>
      <w:proofErr w:type="spellStart"/>
      <w:r w:rsidRPr="00C05FCA">
        <w:rPr>
          <w:b/>
          <w:spacing w:val="-1"/>
          <w:sz w:val="22"/>
          <w:szCs w:val="22"/>
        </w:rPr>
        <w:t>Awamu</w:t>
      </w:r>
      <w:proofErr w:type="spellEnd"/>
      <w:r w:rsidRPr="00C05FCA">
        <w:rPr>
          <w:b/>
          <w:spacing w:val="-1"/>
          <w:sz w:val="22"/>
          <w:szCs w:val="22"/>
        </w:rPr>
        <w:t xml:space="preserve"> </w:t>
      </w:r>
      <w:proofErr w:type="spellStart"/>
      <w:r w:rsidRPr="00C05FCA">
        <w:rPr>
          <w:b/>
          <w:spacing w:val="-1"/>
          <w:sz w:val="22"/>
          <w:szCs w:val="22"/>
        </w:rPr>
        <w:t>ya</w:t>
      </w:r>
      <w:proofErr w:type="spellEnd"/>
      <w:r w:rsidRPr="00C05FCA">
        <w:rPr>
          <w:b/>
          <w:spacing w:val="-1"/>
          <w:sz w:val="22"/>
          <w:szCs w:val="22"/>
        </w:rPr>
        <w:t xml:space="preserve"> Kwanza)</w:t>
      </w:r>
      <w:r w:rsidRPr="00C05FCA">
        <w:rPr>
          <w:bCs/>
          <w:spacing w:val="-1"/>
          <w:sz w:val="22"/>
          <w:szCs w:val="22"/>
        </w:rPr>
        <w:t xml:space="preserve"> – Hatua </w:t>
      </w:r>
      <w:proofErr w:type="spellStart"/>
      <w:r w:rsidRPr="00C05FCA">
        <w:rPr>
          <w:bCs/>
          <w:spacing w:val="-1"/>
          <w:sz w:val="22"/>
          <w:szCs w:val="22"/>
        </w:rPr>
        <w:t>ya</w:t>
      </w:r>
      <w:proofErr w:type="spellEnd"/>
      <w:r w:rsidRPr="00C05FCA">
        <w:rPr>
          <w:bCs/>
          <w:spacing w:val="-1"/>
          <w:sz w:val="22"/>
          <w:szCs w:val="22"/>
        </w:rPr>
        <w:t xml:space="preserve"> kwanza </w:t>
      </w:r>
      <w:proofErr w:type="spellStart"/>
      <w:r w:rsidRPr="00C05FCA">
        <w:rPr>
          <w:bCs/>
          <w:spacing w:val="-1"/>
          <w:sz w:val="22"/>
          <w:szCs w:val="22"/>
        </w:rPr>
        <w:t>katika</w:t>
      </w:r>
      <w:proofErr w:type="spellEnd"/>
      <w:r w:rsidRPr="00C05FCA">
        <w:rPr>
          <w:bCs/>
          <w:spacing w:val="-1"/>
          <w:sz w:val="22"/>
          <w:szCs w:val="22"/>
        </w:rPr>
        <w:t xml:space="preserve"> </w:t>
      </w:r>
      <w:proofErr w:type="spellStart"/>
      <w:r w:rsidRPr="00C05FCA">
        <w:rPr>
          <w:bCs/>
          <w:spacing w:val="-1"/>
          <w:sz w:val="22"/>
          <w:szCs w:val="22"/>
        </w:rPr>
        <w:t>eskatolojia</w:t>
      </w:r>
      <w:proofErr w:type="spellEnd"/>
      <w:r w:rsidRPr="00C05FCA">
        <w:rPr>
          <w:bCs/>
          <w:spacing w:val="-1"/>
          <w:sz w:val="22"/>
          <w:szCs w:val="22"/>
        </w:rPr>
        <w:t xml:space="preserve"> </w:t>
      </w:r>
      <w:proofErr w:type="spellStart"/>
      <w:r w:rsidRPr="00C05FCA">
        <w:rPr>
          <w:bCs/>
          <w:spacing w:val="-1"/>
          <w:sz w:val="22"/>
          <w:szCs w:val="22"/>
        </w:rPr>
        <w:t>iliyozinduliwa</w:t>
      </w:r>
      <w:proofErr w:type="spellEnd"/>
      <w:r w:rsidRPr="00C05FCA">
        <w:rPr>
          <w:bCs/>
          <w:spacing w:val="-1"/>
          <w:sz w:val="22"/>
          <w:szCs w:val="22"/>
        </w:rPr>
        <w:t xml:space="preserve">; </w:t>
      </w:r>
      <w:proofErr w:type="spellStart"/>
      <w:r w:rsidRPr="00C05FCA">
        <w:rPr>
          <w:bCs/>
          <w:spacing w:val="-1"/>
          <w:sz w:val="22"/>
          <w:szCs w:val="22"/>
        </w:rPr>
        <w:t>hurejelea</w:t>
      </w:r>
      <w:proofErr w:type="spellEnd"/>
      <w:r w:rsidRPr="00C05FCA">
        <w:rPr>
          <w:bCs/>
          <w:spacing w:val="-1"/>
          <w:sz w:val="22"/>
          <w:szCs w:val="22"/>
        </w:rPr>
        <w:t xml:space="preserve"> </w:t>
      </w:r>
      <w:proofErr w:type="spellStart"/>
      <w:r w:rsidRPr="00C05FCA">
        <w:rPr>
          <w:bCs/>
          <w:spacing w:val="-1"/>
          <w:sz w:val="22"/>
          <w:szCs w:val="22"/>
        </w:rPr>
        <w:t>ujio</w:t>
      </w:r>
      <w:proofErr w:type="spellEnd"/>
      <w:r w:rsidRPr="00C05FCA">
        <w:rPr>
          <w:bCs/>
          <w:spacing w:val="-1"/>
          <w:sz w:val="22"/>
          <w:szCs w:val="22"/>
        </w:rPr>
        <w:t xml:space="preserve"> wa kwanza wa Kristo na huduma za mitume na manabii wake.</w:t>
      </w:r>
    </w:p>
    <w:p w14:paraId="0DBFBCB5" w14:textId="77777777" w:rsidR="00C05FCA" w:rsidRPr="00C05FCA" w:rsidRDefault="00C05FCA" w:rsidP="00C05FCA">
      <w:pPr>
        <w:spacing w:before="32"/>
        <w:ind w:left="100" w:right="-38"/>
        <w:jc w:val="both"/>
        <w:rPr>
          <w:bCs/>
          <w:spacing w:val="-1"/>
          <w:sz w:val="22"/>
          <w:szCs w:val="22"/>
        </w:rPr>
      </w:pPr>
    </w:p>
    <w:p w14:paraId="7BEC4043" w14:textId="77777777" w:rsidR="00425E43" w:rsidRPr="00425E43" w:rsidRDefault="00C05FCA" w:rsidP="00425E43">
      <w:pPr>
        <w:ind w:left="100" w:right="-37"/>
        <w:jc w:val="both"/>
        <w:rPr>
          <w:bCs/>
          <w:spacing w:val="-1"/>
          <w:sz w:val="22"/>
          <w:szCs w:val="22"/>
        </w:rPr>
      </w:pPr>
      <w:r w:rsidRPr="00C05FCA">
        <w:rPr>
          <w:bCs/>
          <w:spacing w:val="-1"/>
          <w:sz w:val="22"/>
          <w:szCs w:val="22"/>
        </w:rPr>
        <w:t xml:space="preserve"> </w:t>
      </w:r>
      <w:proofErr w:type="spellStart"/>
      <w:r w:rsidR="00425E43" w:rsidRPr="00425E43">
        <w:rPr>
          <w:b/>
          <w:spacing w:val="-1"/>
          <w:sz w:val="22"/>
          <w:szCs w:val="22"/>
        </w:rPr>
        <w:t>Kutakasa</w:t>
      </w:r>
      <w:proofErr w:type="spellEnd"/>
      <w:r w:rsidR="00425E43" w:rsidRPr="00425E43">
        <w:rPr>
          <w:b/>
          <w:spacing w:val="-1"/>
          <w:sz w:val="22"/>
          <w:szCs w:val="22"/>
        </w:rPr>
        <w:t>/</w:t>
      </w:r>
      <w:proofErr w:type="spellStart"/>
      <w:r w:rsidR="00425E43" w:rsidRPr="00425E43">
        <w:rPr>
          <w:b/>
          <w:spacing w:val="-1"/>
          <w:sz w:val="22"/>
          <w:szCs w:val="22"/>
        </w:rPr>
        <w:t>Kuhesabiwa</w:t>
      </w:r>
      <w:proofErr w:type="spellEnd"/>
      <w:r w:rsidR="00425E43" w:rsidRPr="00425E43">
        <w:rPr>
          <w:b/>
          <w:spacing w:val="-1"/>
          <w:sz w:val="22"/>
          <w:szCs w:val="22"/>
        </w:rPr>
        <w:t xml:space="preserve"> Haki:</w:t>
      </w:r>
      <w:r w:rsidR="00425E43" w:rsidRPr="00425E43">
        <w:rPr>
          <w:bCs/>
          <w:spacing w:val="-1"/>
          <w:sz w:val="22"/>
          <w:szCs w:val="22"/>
        </w:rPr>
        <w:t xml:space="preserve"> Tamko la </w:t>
      </w:r>
      <w:proofErr w:type="spellStart"/>
      <w:r w:rsidR="00425E43" w:rsidRPr="00425E43">
        <w:rPr>
          <w:bCs/>
          <w:spacing w:val="-1"/>
          <w:sz w:val="22"/>
          <w:szCs w:val="22"/>
        </w:rPr>
        <w:t>awali</w:t>
      </w:r>
      <w:proofErr w:type="spellEnd"/>
      <w:r w:rsidR="00425E43" w:rsidRPr="00425E43">
        <w:rPr>
          <w:bCs/>
          <w:spacing w:val="-1"/>
          <w:sz w:val="22"/>
          <w:szCs w:val="22"/>
        </w:rPr>
        <w:t xml:space="preserve"> la </w:t>
      </w:r>
      <w:proofErr w:type="spellStart"/>
      <w:r w:rsidR="00425E43" w:rsidRPr="00425E43">
        <w:rPr>
          <w:bCs/>
          <w:spacing w:val="-1"/>
          <w:sz w:val="22"/>
          <w:szCs w:val="22"/>
        </w:rPr>
        <w:t>kutangazwa</w:t>
      </w:r>
      <w:proofErr w:type="spellEnd"/>
      <w:r w:rsidR="00425E43" w:rsidRPr="00425E43">
        <w:rPr>
          <w:bCs/>
          <w:spacing w:val="-1"/>
          <w:sz w:val="22"/>
          <w:szCs w:val="22"/>
        </w:rPr>
        <w:t xml:space="preserve"> </w:t>
      </w:r>
      <w:proofErr w:type="spellStart"/>
      <w:r w:rsidR="00425E43" w:rsidRPr="00425E43">
        <w:rPr>
          <w:bCs/>
          <w:spacing w:val="-1"/>
          <w:sz w:val="22"/>
          <w:szCs w:val="22"/>
        </w:rPr>
        <w:t>kwa</w:t>
      </w:r>
      <w:proofErr w:type="spellEnd"/>
      <w:r w:rsidR="00425E43" w:rsidRPr="00425E43">
        <w:rPr>
          <w:bCs/>
          <w:spacing w:val="-1"/>
          <w:sz w:val="22"/>
          <w:szCs w:val="22"/>
        </w:rPr>
        <w:t xml:space="preserve"> </w:t>
      </w:r>
      <w:proofErr w:type="spellStart"/>
      <w:r w:rsidR="00425E43" w:rsidRPr="00425E43">
        <w:rPr>
          <w:bCs/>
          <w:spacing w:val="-1"/>
          <w:sz w:val="22"/>
          <w:szCs w:val="22"/>
        </w:rPr>
        <w:t>haki</w:t>
      </w:r>
      <w:proofErr w:type="spellEnd"/>
      <w:r w:rsidR="00425E43" w:rsidRPr="00425E43">
        <w:rPr>
          <w:bCs/>
          <w:spacing w:val="-1"/>
          <w:sz w:val="22"/>
          <w:szCs w:val="22"/>
        </w:rPr>
        <w:t xml:space="preserve"> </w:t>
      </w:r>
      <w:proofErr w:type="spellStart"/>
      <w:r w:rsidR="00425E43" w:rsidRPr="00425E43">
        <w:rPr>
          <w:bCs/>
          <w:spacing w:val="-1"/>
          <w:sz w:val="22"/>
          <w:szCs w:val="22"/>
        </w:rPr>
        <w:t>wakati</w:t>
      </w:r>
      <w:proofErr w:type="spellEnd"/>
      <w:r w:rsidR="00425E43" w:rsidRPr="00425E43">
        <w:rPr>
          <w:bCs/>
          <w:spacing w:val="-1"/>
          <w:sz w:val="22"/>
          <w:szCs w:val="22"/>
        </w:rPr>
        <w:t xml:space="preserve"> </w:t>
      </w:r>
      <w:proofErr w:type="spellStart"/>
      <w:r w:rsidR="00425E43" w:rsidRPr="00425E43">
        <w:rPr>
          <w:bCs/>
          <w:spacing w:val="-1"/>
          <w:sz w:val="22"/>
          <w:szCs w:val="22"/>
        </w:rPr>
        <w:t>muumini</w:t>
      </w:r>
      <w:proofErr w:type="spellEnd"/>
      <w:r w:rsidR="00425E43" w:rsidRPr="00425E43">
        <w:rPr>
          <w:bCs/>
          <w:spacing w:val="-1"/>
          <w:sz w:val="22"/>
          <w:szCs w:val="22"/>
        </w:rPr>
        <w:t xml:space="preserve"> </w:t>
      </w:r>
      <w:proofErr w:type="spellStart"/>
      <w:r w:rsidR="00425E43" w:rsidRPr="00425E43">
        <w:rPr>
          <w:bCs/>
          <w:spacing w:val="-1"/>
          <w:sz w:val="22"/>
          <w:szCs w:val="22"/>
        </w:rPr>
        <w:t>anapoondolewa</w:t>
      </w:r>
      <w:proofErr w:type="spellEnd"/>
      <w:r w:rsidR="00425E43" w:rsidRPr="00425E43">
        <w:rPr>
          <w:bCs/>
          <w:spacing w:val="-1"/>
          <w:sz w:val="22"/>
          <w:szCs w:val="22"/>
        </w:rPr>
        <w:t xml:space="preserve"> </w:t>
      </w:r>
      <w:proofErr w:type="spellStart"/>
      <w:r w:rsidR="00425E43" w:rsidRPr="00425E43">
        <w:rPr>
          <w:bCs/>
          <w:spacing w:val="-1"/>
          <w:sz w:val="22"/>
          <w:szCs w:val="22"/>
        </w:rPr>
        <w:t>hatia</w:t>
      </w:r>
      <w:proofErr w:type="spellEnd"/>
      <w:r w:rsidR="00425E43" w:rsidRPr="00425E43">
        <w:rPr>
          <w:bCs/>
          <w:spacing w:val="-1"/>
          <w:sz w:val="22"/>
          <w:szCs w:val="22"/>
        </w:rPr>
        <w:t xml:space="preserve"> </w:t>
      </w:r>
      <w:proofErr w:type="spellStart"/>
      <w:r w:rsidR="00425E43" w:rsidRPr="00425E43">
        <w:rPr>
          <w:bCs/>
          <w:spacing w:val="-1"/>
          <w:sz w:val="22"/>
          <w:szCs w:val="22"/>
        </w:rPr>
        <w:t>ya</w:t>
      </w:r>
      <w:proofErr w:type="spellEnd"/>
      <w:r w:rsidR="00425E43" w:rsidRPr="00425E43">
        <w:rPr>
          <w:bCs/>
          <w:spacing w:val="-1"/>
          <w:sz w:val="22"/>
          <w:szCs w:val="22"/>
        </w:rPr>
        <w:t xml:space="preserve"> </w:t>
      </w:r>
      <w:proofErr w:type="spellStart"/>
      <w:r w:rsidR="00425E43" w:rsidRPr="00425E43">
        <w:rPr>
          <w:bCs/>
          <w:spacing w:val="-1"/>
          <w:sz w:val="22"/>
          <w:szCs w:val="22"/>
        </w:rPr>
        <w:t>dhambi</w:t>
      </w:r>
      <w:proofErr w:type="spellEnd"/>
      <w:r w:rsidR="00425E43" w:rsidRPr="00425E43">
        <w:rPr>
          <w:bCs/>
          <w:spacing w:val="-1"/>
          <w:sz w:val="22"/>
          <w:szCs w:val="22"/>
        </w:rPr>
        <w:t xml:space="preserve"> na kuhesabiwa haki ya Kristo.</w:t>
      </w:r>
    </w:p>
    <w:p w14:paraId="316A394F" w14:textId="0C4DB8CE" w:rsidR="00425E43" w:rsidRPr="00425E43" w:rsidRDefault="00425E43" w:rsidP="00425E43">
      <w:pPr>
        <w:ind w:left="100" w:right="-37"/>
        <w:jc w:val="both"/>
        <w:rPr>
          <w:bCs/>
          <w:spacing w:val="-1"/>
          <w:sz w:val="22"/>
          <w:szCs w:val="22"/>
        </w:rPr>
      </w:pPr>
      <w:r>
        <w:rPr>
          <w:bCs/>
          <w:spacing w:val="-1"/>
          <w:sz w:val="22"/>
          <w:szCs w:val="22"/>
        </w:rPr>
        <w:t xml:space="preserve"> </w:t>
      </w:r>
    </w:p>
    <w:p w14:paraId="532565FD" w14:textId="77777777" w:rsidR="00425E43" w:rsidRPr="00425E43" w:rsidRDefault="00425E43" w:rsidP="00425E43">
      <w:pPr>
        <w:ind w:left="100" w:right="-37"/>
        <w:jc w:val="both"/>
        <w:rPr>
          <w:bCs/>
          <w:spacing w:val="-1"/>
          <w:sz w:val="22"/>
          <w:szCs w:val="22"/>
        </w:rPr>
      </w:pPr>
      <w:r w:rsidRPr="00425E43">
        <w:rPr>
          <w:b/>
          <w:spacing w:val="-1"/>
          <w:sz w:val="22"/>
          <w:szCs w:val="22"/>
        </w:rPr>
        <w:t>Neno: Neno la Kiyunani (tafsiri halisi</w:t>
      </w:r>
      <w:r w:rsidRPr="00425E43">
        <w:rPr>
          <w:bCs/>
          <w:spacing w:val="-1"/>
          <w:sz w:val="22"/>
          <w:szCs w:val="22"/>
        </w:rPr>
        <w:t>) lenye maana ya "neno" au "</w:t>
      </w:r>
      <w:proofErr w:type="spellStart"/>
      <w:r w:rsidRPr="00425E43">
        <w:rPr>
          <w:bCs/>
          <w:spacing w:val="-1"/>
          <w:sz w:val="22"/>
          <w:szCs w:val="22"/>
        </w:rPr>
        <w:t>funzo</w:t>
      </w:r>
      <w:proofErr w:type="spellEnd"/>
      <w:r w:rsidRPr="00425E43">
        <w:rPr>
          <w:bCs/>
          <w:spacing w:val="-1"/>
          <w:sz w:val="22"/>
          <w:szCs w:val="22"/>
        </w:rPr>
        <w:t xml:space="preserve">"; </w:t>
      </w:r>
      <w:proofErr w:type="spellStart"/>
      <w:r w:rsidRPr="00425E43">
        <w:rPr>
          <w:bCs/>
          <w:spacing w:val="-1"/>
          <w:sz w:val="22"/>
          <w:szCs w:val="22"/>
        </w:rPr>
        <w:t>cheo</w:t>
      </w:r>
      <w:proofErr w:type="spellEnd"/>
      <w:r w:rsidRPr="00425E43">
        <w:rPr>
          <w:bCs/>
          <w:spacing w:val="-1"/>
          <w:sz w:val="22"/>
          <w:szCs w:val="22"/>
        </w:rPr>
        <w:t xml:space="preserve"> </w:t>
      </w:r>
      <w:proofErr w:type="spellStart"/>
      <w:r w:rsidRPr="00425E43">
        <w:rPr>
          <w:bCs/>
          <w:spacing w:val="-1"/>
          <w:sz w:val="22"/>
          <w:szCs w:val="22"/>
        </w:rPr>
        <w:t>alichopewa</w:t>
      </w:r>
      <w:proofErr w:type="spellEnd"/>
      <w:r w:rsidRPr="00425E43">
        <w:rPr>
          <w:bCs/>
          <w:spacing w:val="-1"/>
          <w:sz w:val="22"/>
          <w:szCs w:val="22"/>
        </w:rPr>
        <w:t xml:space="preserve"> Kristo (Yohana 1:1).</w:t>
      </w:r>
    </w:p>
    <w:p w14:paraId="5CC67007" w14:textId="425C9D69" w:rsidR="00425E43" w:rsidRPr="00425E43" w:rsidRDefault="00425E43" w:rsidP="00425E43">
      <w:pPr>
        <w:ind w:left="100" w:right="-37"/>
        <w:jc w:val="both"/>
        <w:rPr>
          <w:bCs/>
          <w:spacing w:val="-1"/>
          <w:sz w:val="22"/>
          <w:szCs w:val="22"/>
        </w:rPr>
      </w:pPr>
      <w:r>
        <w:rPr>
          <w:bCs/>
          <w:spacing w:val="-1"/>
          <w:sz w:val="22"/>
          <w:szCs w:val="22"/>
        </w:rPr>
        <w:t xml:space="preserve"> </w:t>
      </w:r>
    </w:p>
    <w:p w14:paraId="43C4A392" w14:textId="77777777" w:rsidR="00425E43" w:rsidRPr="00425E43" w:rsidRDefault="00425E43" w:rsidP="00425E43">
      <w:pPr>
        <w:ind w:left="100" w:right="-37"/>
        <w:jc w:val="both"/>
        <w:rPr>
          <w:bCs/>
          <w:spacing w:val="-1"/>
          <w:sz w:val="22"/>
          <w:szCs w:val="22"/>
        </w:rPr>
      </w:pPr>
      <w:r w:rsidRPr="00425E43">
        <w:rPr>
          <w:b/>
          <w:spacing w:val="-1"/>
          <w:sz w:val="22"/>
          <w:szCs w:val="22"/>
        </w:rPr>
        <w:t>Luther, Martin:</w:t>
      </w:r>
      <w:r w:rsidRPr="00425E43">
        <w:rPr>
          <w:bCs/>
          <w:spacing w:val="-1"/>
          <w:sz w:val="22"/>
          <w:szCs w:val="22"/>
        </w:rPr>
        <w:t xml:space="preserve"> (1483-1546) </w:t>
      </w:r>
      <w:proofErr w:type="spellStart"/>
      <w:r w:rsidRPr="00425E43">
        <w:rPr>
          <w:bCs/>
          <w:spacing w:val="-1"/>
          <w:sz w:val="22"/>
          <w:szCs w:val="22"/>
        </w:rPr>
        <w:t>Mtawa</w:t>
      </w:r>
      <w:proofErr w:type="spellEnd"/>
      <w:r w:rsidRPr="00425E43">
        <w:rPr>
          <w:bCs/>
          <w:spacing w:val="-1"/>
          <w:sz w:val="22"/>
          <w:szCs w:val="22"/>
        </w:rPr>
        <w:t xml:space="preserve"> </w:t>
      </w:r>
      <w:proofErr w:type="spellStart"/>
      <w:r w:rsidRPr="00425E43">
        <w:rPr>
          <w:bCs/>
          <w:spacing w:val="-1"/>
          <w:sz w:val="22"/>
          <w:szCs w:val="22"/>
        </w:rPr>
        <w:t>wa</w:t>
      </w:r>
      <w:proofErr w:type="spellEnd"/>
      <w:r w:rsidRPr="00425E43">
        <w:rPr>
          <w:bCs/>
          <w:spacing w:val="-1"/>
          <w:sz w:val="22"/>
          <w:szCs w:val="22"/>
        </w:rPr>
        <w:t xml:space="preserve"> </w:t>
      </w:r>
      <w:proofErr w:type="spellStart"/>
      <w:r w:rsidRPr="00425E43">
        <w:rPr>
          <w:bCs/>
          <w:spacing w:val="-1"/>
          <w:sz w:val="22"/>
          <w:szCs w:val="22"/>
        </w:rPr>
        <w:t>Kijerumani</w:t>
      </w:r>
      <w:proofErr w:type="spellEnd"/>
      <w:r w:rsidRPr="00425E43">
        <w:rPr>
          <w:bCs/>
          <w:spacing w:val="-1"/>
          <w:sz w:val="22"/>
          <w:szCs w:val="22"/>
        </w:rPr>
        <w:t xml:space="preserve"> </w:t>
      </w:r>
      <w:proofErr w:type="spellStart"/>
      <w:r w:rsidRPr="00425E43">
        <w:rPr>
          <w:bCs/>
          <w:spacing w:val="-1"/>
          <w:sz w:val="22"/>
          <w:szCs w:val="22"/>
        </w:rPr>
        <w:t>wa</w:t>
      </w:r>
      <w:proofErr w:type="spellEnd"/>
      <w:r w:rsidRPr="00425E43">
        <w:rPr>
          <w:bCs/>
          <w:spacing w:val="-1"/>
          <w:sz w:val="22"/>
          <w:szCs w:val="22"/>
        </w:rPr>
        <w:t xml:space="preserve"> karne </w:t>
      </w:r>
      <w:proofErr w:type="spellStart"/>
      <w:r w:rsidRPr="00425E43">
        <w:rPr>
          <w:bCs/>
          <w:spacing w:val="-1"/>
          <w:sz w:val="22"/>
          <w:szCs w:val="22"/>
        </w:rPr>
        <w:t>ya</w:t>
      </w:r>
      <w:proofErr w:type="spellEnd"/>
      <w:r w:rsidRPr="00425E43">
        <w:rPr>
          <w:bCs/>
          <w:spacing w:val="-1"/>
          <w:sz w:val="22"/>
          <w:szCs w:val="22"/>
        </w:rPr>
        <w:t xml:space="preserve"> </w:t>
      </w:r>
      <w:proofErr w:type="spellStart"/>
      <w:r w:rsidRPr="00425E43">
        <w:rPr>
          <w:bCs/>
          <w:spacing w:val="-1"/>
          <w:sz w:val="22"/>
          <w:szCs w:val="22"/>
        </w:rPr>
        <w:t>kumi</w:t>
      </w:r>
      <w:proofErr w:type="spellEnd"/>
      <w:r w:rsidRPr="00425E43">
        <w:rPr>
          <w:bCs/>
          <w:spacing w:val="-1"/>
          <w:sz w:val="22"/>
          <w:szCs w:val="22"/>
        </w:rPr>
        <w:t xml:space="preserve"> </w:t>
      </w:r>
      <w:proofErr w:type="spellStart"/>
      <w:r w:rsidRPr="00425E43">
        <w:rPr>
          <w:bCs/>
          <w:spacing w:val="-1"/>
          <w:sz w:val="22"/>
          <w:szCs w:val="22"/>
        </w:rPr>
        <w:t>na</w:t>
      </w:r>
      <w:proofErr w:type="spellEnd"/>
      <w:r w:rsidRPr="00425E43">
        <w:rPr>
          <w:bCs/>
          <w:spacing w:val="-1"/>
          <w:sz w:val="22"/>
          <w:szCs w:val="22"/>
        </w:rPr>
        <w:t xml:space="preserve"> </w:t>
      </w:r>
      <w:proofErr w:type="spellStart"/>
      <w:r w:rsidRPr="00425E43">
        <w:rPr>
          <w:bCs/>
          <w:spacing w:val="-1"/>
          <w:sz w:val="22"/>
          <w:szCs w:val="22"/>
        </w:rPr>
        <w:t>sita</w:t>
      </w:r>
      <w:proofErr w:type="spellEnd"/>
      <w:r w:rsidRPr="00425E43">
        <w:rPr>
          <w:bCs/>
          <w:spacing w:val="-1"/>
          <w:sz w:val="22"/>
          <w:szCs w:val="22"/>
        </w:rPr>
        <w:t xml:space="preserve"> </w:t>
      </w:r>
      <w:proofErr w:type="spellStart"/>
      <w:r w:rsidRPr="00425E43">
        <w:rPr>
          <w:bCs/>
          <w:spacing w:val="-1"/>
          <w:sz w:val="22"/>
          <w:szCs w:val="22"/>
        </w:rPr>
        <w:t>na</w:t>
      </w:r>
      <w:proofErr w:type="spellEnd"/>
      <w:r w:rsidRPr="00425E43">
        <w:rPr>
          <w:bCs/>
          <w:spacing w:val="-1"/>
          <w:sz w:val="22"/>
          <w:szCs w:val="22"/>
        </w:rPr>
        <w:t xml:space="preserve"> </w:t>
      </w:r>
      <w:proofErr w:type="spellStart"/>
      <w:r w:rsidRPr="00425E43">
        <w:rPr>
          <w:bCs/>
          <w:spacing w:val="-1"/>
          <w:sz w:val="22"/>
          <w:szCs w:val="22"/>
        </w:rPr>
        <w:t>mrekebishaji</w:t>
      </w:r>
      <w:proofErr w:type="spellEnd"/>
      <w:r w:rsidRPr="00425E43">
        <w:rPr>
          <w:bCs/>
          <w:spacing w:val="-1"/>
          <w:sz w:val="22"/>
          <w:szCs w:val="22"/>
        </w:rPr>
        <w:t xml:space="preserve"> </w:t>
      </w:r>
      <w:proofErr w:type="spellStart"/>
      <w:r w:rsidRPr="00425E43">
        <w:rPr>
          <w:bCs/>
          <w:spacing w:val="-1"/>
          <w:sz w:val="22"/>
          <w:szCs w:val="22"/>
        </w:rPr>
        <w:t>wa</w:t>
      </w:r>
      <w:proofErr w:type="spellEnd"/>
      <w:r w:rsidRPr="00425E43">
        <w:rPr>
          <w:bCs/>
          <w:spacing w:val="-1"/>
          <w:sz w:val="22"/>
          <w:szCs w:val="22"/>
        </w:rPr>
        <w:t xml:space="preserve"> </w:t>
      </w:r>
      <w:proofErr w:type="spellStart"/>
      <w:r w:rsidRPr="00425E43">
        <w:rPr>
          <w:bCs/>
          <w:spacing w:val="-1"/>
          <w:sz w:val="22"/>
          <w:szCs w:val="22"/>
        </w:rPr>
        <w:t>Kiprotestanti</w:t>
      </w:r>
      <w:proofErr w:type="spellEnd"/>
      <w:r w:rsidRPr="00425E43">
        <w:rPr>
          <w:bCs/>
          <w:spacing w:val="-1"/>
          <w:sz w:val="22"/>
          <w:szCs w:val="22"/>
        </w:rPr>
        <w:t xml:space="preserve"> </w:t>
      </w:r>
      <w:proofErr w:type="spellStart"/>
      <w:r w:rsidRPr="00425E43">
        <w:rPr>
          <w:bCs/>
          <w:spacing w:val="-1"/>
          <w:sz w:val="22"/>
          <w:szCs w:val="22"/>
        </w:rPr>
        <w:t>aliyeanzisha</w:t>
      </w:r>
      <w:proofErr w:type="spellEnd"/>
      <w:r w:rsidRPr="00425E43">
        <w:rPr>
          <w:bCs/>
          <w:spacing w:val="-1"/>
          <w:sz w:val="22"/>
          <w:szCs w:val="22"/>
        </w:rPr>
        <w:t xml:space="preserve"> </w:t>
      </w:r>
      <w:proofErr w:type="spellStart"/>
      <w:r w:rsidRPr="00425E43">
        <w:rPr>
          <w:bCs/>
          <w:spacing w:val="-1"/>
          <w:sz w:val="22"/>
          <w:szCs w:val="22"/>
        </w:rPr>
        <w:t>Matengenezo</w:t>
      </w:r>
      <w:proofErr w:type="spellEnd"/>
      <w:r w:rsidRPr="00425E43">
        <w:rPr>
          <w:bCs/>
          <w:spacing w:val="-1"/>
          <w:sz w:val="22"/>
          <w:szCs w:val="22"/>
        </w:rPr>
        <w:t xml:space="preserve"> </w:t>
      </w:r>
      <w:proofErr w:type="spellStart"/>
      <w:r w:rsidRPr="00425E43">
        <w:rPr>
          <w:bCs/>
          <w:spacing w:val="-1"/>
          <w:sz w:val="22"/>
          <w:szCs w:val="22"/>
        </w:rPr>
        <w:t>ya</w:t>
      </w:r>
      <w:proofErr w:type="spellEnd"/>
      <w:r w:rsidRPr="00425E43">
        <w:rPr>
          <w:bCs/>
          <w:spacing w:val="-1"/>
          <w:sz w:val="22"/>
          <w:szCs w:val="22"/>
        </w:rPr>
        <w:t xml:space="preserve"> Kanisa </w:t>
      </w:r>
      <w:proofErr w:type="spellStart"/>
      <w:r w:rsidRPr="00425E43">
        <w:rPr>
          <w:bCs/>
          <w:spacing w:val="-1"/>
          <w:sz w:val="22"/>
          <w:szCs w:val="22"/>
        </w:rPr>
        <w:t>alipobandika</w:t>
      </w:r>
      <w:proofErr w:type="spellEnd"/>
      <w:r w:rsidRPr="00425E43">
        <w:rPr>
          <w:bCs/>
          <w:spacing w:val="-1"/>
          <w:sz w:val="22"/>
          <w:szCs w:val="22"/>
        </w:rPr>
        <w:t xml:space="preserve"> Hoja </w:t>
      </w:r>
      <w:proofErr w:type="spellStart"/>
      <w:r w:rsidRPr="00425E43">
        <w:rPr>
          <w:bCs/>
          <w:spacing w:val="-1"/>
          <w:sz w:val="22"/>
          <w:szCs w:val="22"/>
        </w:rPr>
        <w:t>zake</w:t>
      </w:r>
      <w:proofErr w:type="spellEnd"/>
      <w:r w:rsidRPr="00425E43">
        <w:rPr>
          <w:bCs/>
          <w:spacing w:val="-1"/>
          <w:sz w:val="22"/>
          <w:szCs w:val="22"/>
        </w:rPr>
        <w:t xml:space="preserve"> 95 kwenye mlango wa kanisa la Wittenberg mnamo 1517.</w:t>
      </w:r>
    </w:p>
    <w:p w14:paraId="69C3E883" w14:textId="4D8A1B4B" w:rsidR="00425E43" w:rsidRPr="00425E43" w:rsidRDefault="00425E43" w:rsidP="00425E43">
      <w:pPr>
        <w:ind w:left="100" w:right="-37"/>
        <w:jc w:val="both"/>
        <w:rPr>
          <w:bCs/>
          <w:spacing w:val="-1"/>
          <w:sz w:val="22"/>
          <w:szCs w:val="22"/>
        </w:rPr>
      </w:pPr>
      <w:r>
        <w:rPr>
          <w:bCs/>
          <w:spacing w:val="-1"/>
          <w:sz w:val="22"/>
          <w:szCs w:val="22"/>
        </w:rPr>
        <w:t xml:space="preserve"> </w:t>
      </w:r>
    </w:p>
    <w:p w14:paraId="1BBBC694" w14:textId="77777777" w:rsidR="00425E43" w:rsidRPr="00425E43" w:rsidRDefault="00425E43" w:rsidP="00425E43">
      <w:pPr>
        <w:ind w:left="100" w:right="-37"/>
        <w:jc w:val="both"/>
        <w:rPr>
          <w:bCs/>
          <w:spacing w:val="-1"/>
          <w:sz w:val="22"/>
          <w:szCs w:val="22"/>
        </w:rPr>
      </w:pPr>
      <w:r w:rsidRPr="00425E43">
        <w:rPr>
          <w:b/>
          <w:spacing w:val="-1"/>
          <w:sz w:val="22"/>
          <w:szCs w:val="22"/>
        </w:rPr>
        <w:t>Makedonia:</w:t>
      </w:r>
      <w:r w:rsidRPr="00425E43">
        <w:rPr>
          <w:bCs/>
          <w:spacing w:val="-1"/>
          <w:sz w:val="22"/>
          <w:szCs w:val="22"/>
        </w:rPr>
        <w:t xml:space="preserve"> Jina la jimbo la kale la </w:t>
      </w:r>
      <w:proofErr w:type="spellStart"/>
      <w:r w:rsidRPr="00425E43">
        <w:rPr>
          <w:bCs/>
          <w:spacing w:val="-1"/>
          <w:sz w:val="22"/>
          <w:szCs w:val="22"/>
        </w:rPr>
        <w:t>Kirumi</w:t>
      </w:r>
      <w:proofErr w:type="spellEnd"/>
      <w:r w:rsidRPr="00425E43">
        <w:rPr>
          <w:bCs/>
          <w:spacing w:val="-1"/>
          <w:sz w:val="22"/>
          <w:szCs w:val="22"/>
        </w:rPr>
        <w:t xml:space="preserve"> </w:t>
      </w:r>
      <w:proofErr w:type="spellStart"/>
      <w:r w:rsidRPr="00425E43">
        <w:rPr>
          <w:bCs/>
          <w:spacing w:val="-1"/>
          <w:sz w:val="22"/>
          <w:szCs w:val="22"/>
        </w:rPr>
        <w:t>lililoko</w:t>
      </w:r>
      <w:proofErr w:type="spellEnd"/>
      <w:r w:rsidRPr="00425E43">
        <w:rPr>
          <w:bCs/>
          <w:spacing w:val="-1"/>
          <w:sz w:val="22"/>
          <w:szCs w:val="22"/>
        </w:rPr>
        <w:t xml:space="preserve"> </w:t>
      </w:r>
      <w:proofErr w:type="spellStart"/>
      <w:r w:rsidRPr="00425E43">
        <w:rPr>
          <w:bCs/>
          <w:spacing w:val="-1"/>
          <w:sz w:val="22"/>
          <w:szCs w:val="22"/>
        </w:rPr>
        <w:t>ndani</w:t>
      </w:r>
      <w:proofErr w:type="spellEnd"/>
      <w:r w:rsidRPr="00425E43">
        <w:rPr>
          <w:bCs/>
          <w:spacing w:val="-1"/>
          <w:sz w:val="22"/>
          <w:szCs w:val="22"/>
        </w:rPr>
        <w:t xml:space="preserve"> </w:t>
      </w:r>
      <w:proofErr w:type="spellStart"/>
      <w:r w:rsidRPr="00425E43">
        <w:rPr>
          <w:bCs/>
          <w:spacing w:val="-1"/>
          <w:sz w:val="22"/>
          <w:szCs w:val="22"/>
        </w:rPr>
        <w:t>na</w:t>
      </w:r>
      <w:proofErr w:type="spellEnd"/>
      <w:r w:rsidRPr="00425E43">
        <w:rPr>
          <w:bCs/>
          <w:spacing w:val="-1"/>
          <w:sz w:val="22"/>
          <w:szCs w:val="22"/>
        </w:rPr>
        <w:t xml:space="preserve"> </w:t>
      </w:r>
      <w:proofErr w:type="spellStart"/>
      <w:r w:rsidRPr="00425E43">
        <w:rPr>
          <w:bCs/>
          <w:spacing w:val="-1"/>
          <w:sz w:val="22"/>
          <w:szCs w:val="22"/>
        </w:rPr>
        <w:t>kaskazini</w:t>
      </w:r>
      <w:proofErr w:type="spellEnd"/>
      <w:r w:rsidRPr="00425E43">
        <w:rPr>
          <w:bCs/>
          <w:spacing w:val="-1"/>
          <w:sz w:val="22"/>
          <w:szCs w:val="22"/>
        </w:rPr>
        <w:t xml:space="preserve"> mwa Ugiriki ya sasa; </w:t>
      </w:r>
      <w:proofErr w:type="spellStart"/>
      <w:r w:rsidRPr="00425E43">
        <w:rPr>
          <w:bCs/>
          <w:spacing w:val="-1"/>
          <w:sz w:val="22"/>
          <w:szCs w:val="22"/>
        </w:rPr>
        <w:t>eneo</w:t>
      </w:r>
      <w:proofErr w:type="spellEnd"/>
      <w:r w:rsidRPr="00425E43">
        <w:rPr>
          <w:bCs/>
          <w:spacing w:val="-1"/>
          <w:sz w:val="22"/>
          <w:szCs w:val="22"/>
        </w:rPr>
        <w:t xml:space="preserve"> </w:t>
      </w:r>
      <w:proofErr w:type="spellStart"/>
      <w:r w:rsidRPr="00425E43">
        <w:rPr>
          <w:bCs/>
          <w:spacing w:val="-1"/>
          <w:sz w:val="22"/>
          <w:szCs w:val="22"/>
        </w:rPr>
        <w:t>ambalo</w:t>
      </w:r>
      <w:proofErr w:type="spellEnd"/>
      <w:r w:rsidRPr="00425E43">
        <w:rPr>
          <w:bCs/>
          <w:spacing w:val="-1"/>
          <w:sz w:val="22"/>
          <w:szCs w:val="22"/>
        </w:rPr>
        <w:t xml:space="preserve"> Paulo </w:t>
      </w:r>
      <w:proofErr w:type="spellStart"/>
      <w:r w:rsidRPr="00425E43">
        <w:rPr>
          <w:bCs/>
          <w:spacing w:val="-1"/>
          <w:sz w:val="22"/>
          <w:szCs w:val="22"/>
        </w:rPr>
        <w:t>alionyeshwa</w:t>
      </w:r>
      <w:proofErr w:type="spellEnd"/>
      <w:r w:rsidRPr="00425E43">
        <w:rPr>
          <w:bCs/>
          <w:spacing w:val="-1"/>
          <w:sz w:val="22"/>
          <w:szCs w:val="22"/>
        </w:rPr>
        <w:t xml:space="preserve"> </w:t>
      </w:r>
      <w:proofErr w:type="spellStart"/>
      <w:r w:rsidRPr="00425E43">
        <w:rPr>
          <w:bCs/>
          <w:spacing w:val="-1"/>
          <w:sz w:val="22"/>
          <w:szCs w:val="22"/>
        </w:rPr>
        <w:t>katika</w:t>
      </w:r>
      <w:proofErr w:type="spellEnd"/>
      <w:r w:rsidRPr="00425E43">
        <w:rPr>
          <w:bCs/>
          <w:spacing w:val="-1"/>
          <w:sz w:val="22"/>
          <w:szCs w:val="22"/>
        </w:rPr>
        <w:t xml:space="preserve"> </w:t>
      </w:r>
      <w:proofErr w:type="spellStart"/>
      <w:r w:rsidRPr="00425E43">
        <w:rPr>
          <w:bCs/>
          <w:spacing w:val="-1"/>
          <w:sz w:val="22"/>
          <w:szCs w:val="22"/>
        </w:rPr>
        <w:t>maono</w:t>
      </w:r>
      <w:proofErr w:type="spellEnd"/>
      <w:r w:rsidRPr="00425E43">
        <w:rPr>
          <w:bCs/>
          <w:spacing w:val="-1"/>
          <w:sz w:val="22"/>
          <w:szCs w:val="22"/>
        </w:rPr>
        <w:t xml:space="preserve"> </w:t>
      </w:r>
      <w:proofErr w:type="spellStart"/>
      <w:r w:rsidRPr="00425E43">
        <w:rPr>
          <w:bCs/>
          <w:spacing w:val="-1"/>
          <w:sz w:val="22"/>
          <w:szCs w:val="22"/>
        </w:rPr>
        <w:t>kwenda</w:t>
      </w:r>
      <w:proofErr w:type="spellEnd"/>
      <w:r w:rsidRPr="00425E43">
        <w:rPr>
          <w:bCs/>
          <w:spacing w:val="-1"/>
          <w:sz w:val="22"/>
          <w:szCs w:val="22"/>
        </w:rPr>
        <w:t xml:space="preserve"> na kushiriki injili wakati wa safari yake ya pili ya umishonari.</w:t>
      </w:r>
    </w:p>
    <w:p w14:paraId="0DBDDF34" w14:textId="007C43FB" w:rsidR="00425E43" w:rsidRPr="00425E43" w:rsidRDefault="00425E43" w:rsidP="00425E43">
      <w:pPr>
        <w:ind w:left="100" w:right="-37"/>
        <w:jc w:val="both"/>
        <w:rPr>
          <w:bCs/>
          <w:spacing w:val="-1"/>
          <w:sz w:val="22"/>
          <w:szCs w:val="22"/>
        </w:rPr>
      </w:pPr>
      <w:r>
        <w:rPr>
          <w:bCs/>
          <w:spacing w:val="-1"/>
          <w:sz w:val="22"/>
          <w:szCs w:val="22"/>
        </w:rPr>
        <w:t xml:space="preserve"> </w:t>
      </w:r>
    </w:p>
    <w:p w14:paraId="482893A6" w14:textId="77777777" w:rsidR="00425E43" w:rsidRPr="00425E43" w:rsidRDefault="00425E43" w:rsidP="00425E43">
      <w:pPr>
        <w:ind w:left="100" w:right="-37"/>
        <w:jc w:val="both"/>
        <w:rPr>
          <w:bCs/>
          <w:spacing w:val="-1"/>
          <w:sz w:val="22"/>
          <w:szCs w:val="22"/>
        </w:rPr>
      </w:pPr>
      <w:r w:rsidRPr="00425E43">
        <w:rPr>
          <w:b/>
          <w:spacing w:val="-1"/>
          <w:sz w:val="22"/>
          <w:szCs w:val="22"/>
        </w:rPr>
        <w:t>Malta:</w:t>
      </w:r>
      <w:r w:rsidRPr="00425E43">
        <w:rPr>
          <w:bCs/>
          <w:spacing w:val="-1"/>
          <w:sz w:val="22"/>
          <w:szCs w:val="22"/>
        </w:rPr>
        <w:t xml:space="preserve"> Kisiwa katika Bahari ya </w:t>
      </w:r>
      <w:proofErr w:type="spellStart"/>
      <w:r w:rsidRPr="00425E43">
        <w:rPr>
          <w:bCs/>
          <w:spacing w:val="-1"/>
          <w:sz w:val="22"/>
          <w:szCs w:val="22"/>
        </w:rPr>
        <w:t>Mediterania</w:t>
      </w:r>
      <w:proofErr w:type="spellEnd"/>
      <w:r w:rsidRPr="00425E43">
        <w:rPr>
          <w:bCs/>
          <w:spacing w:val="-1"/>
          <w:sz w:val="22"/>
          <w:szCs w:val="22"/>
        </w:rPr>
        <w:t xml:space="preserve"> </w:t>
      </w:r>
      <w:proofErr w:type="spellStart"/>
      <w:r w:rsidRPr="00425E43">
        <w:rPr>
          <w:bCs/>
          <w:spacing w:val="-1"/>
          <w:sz w:val="22"/>
          <w:szCs w:val="22"/>
        </w:rPr>
        <w:t>ambapo</w:t>
      </w:r>
      <w:proofErr w:type="spellEnd"/>
      <w:r w:rsidRPr="00425E43">
        <w:rPr>
          <w:bCs/>
          <w:spacing w:val="-1"/>
          <w:sz w:val="22"/>
          <w:szCs w:val="22"/>
        </w:rPr>
        <w:t xml:space="preserve"> Paulo </w:t>
      </w:r>
      <w:proofErr w:type="spellStart"/>
      <w:r w:rsidRPr="00425E43">
        <w:rPr>
          <w:bCs/>
          <w:spacing w:val="-1"/>
          <w:sz w:val="22"/>
          <w:szCs w:val="22"/>
        </w:rPr>
        <w:t>alivunjikiwa</w:t>
      </w:r>
      <w:proofErr w:type="spellEnd"/>
      <w:r w:rsidRPr="00425E43">
        <w:rPr>
          <w:bCs/>
          <w:spacing w:val="-1"/>
          <w:sz w:val="22"/>
          <w:szCs w:val="22"/>
        </w:rPr>
        <w:t xml:space="preserve"> </w:t>
      </w:r>
      <w:proofErr w:type="spellStart"/>
      <w:r w:rsidRPr="00425E43">
        <w:rPr>
          <w:bCs/>
          <w:spacing w:val="-1"/>
          <w:sz w:val="22"/>
          <w:szCs w:val="22"/>
        </w:rPr>
        <w:t>na</w:t>
      </w:r>
      <w:proofErr w:type="spellEnd"/>
      <w:r w:rsidRPr="00425E43">
        <w:rPr>
          <w:bCs/>
          <w:spacing w:val="-1"/>
          <w:sz w:val="22"/>
          <w:szCs w:val="22"/>
        </w:rPr>
        <w:t xml:space="preserve"> </w:t>
      </w:r>
      <w:proofErr w:type="spellStart"/>
      <w:r w:rsidRPr="00425E43">
        <w:rPr>
          <w:bCs/>
          <w:spacing w:val="-1"/>
          <w:sz w:val="22"/>
          <w:szCs w:val="22"/>
        </w:rPr>
        <w:t>meli</w:t>
      </w:r>
      <w:proofErr w:type="spellEnd"/>
      <w:r w:rsidRPr="00425E43">
        <w:rPr>
          <w:bCs/>
          <w:spacing w:val="-1"/>
          <w:sz w:val="22"/>
          <w:szCs w:val="22"/>
        </w:rPr>
        <w:t xml:space="preserve"> </w:t>
      </w:r>
      <w:proofErr w:type="spellStart"/>
      <w:r w:rsidRPr="00425E43">
        <w:rPr>
          <w:bCs/>
          <w:spacing w:val="-1"/>
          <w:sz w:val="22"/>
          <w:szCs w:val="22"/>
        </w:rPr>
        <w:t>katika</w:t>
      </w:r>
      <w:proofErr w:type="spellEnd"/>
      <w:r w:rsidRPr="00425E43">
        <w:rPr>
          <w:bCs/>
          <w:spacing w:val="-1"/>
          <w:sz w:val="22"/>
          <w:szCs w:val="22"/>
        </w:rPr>
        <w:t xml:space="preserve"> safari yake ya nne ya umishonari.</w:t>
      </w:r>
    </w:p>
    <w:p w14:paraId="57B52543" w14:textId="116303EA" w:rsidR="00425E43" w:rsidRPr="00425E43" w:rsidRDefault="00425E43" w:rsidP="00425E43">
      <w:pPr>
        <w:ind w:left="100" w:right="-37"/>
        <w:jc w:val="both"/>
        <w:rPr>
          <w:bCs/>
          <w:spacing w:val="-1"/>
          <w:sz w:val="22"/>
          <w:szCs w:val="22"/>
        </w:rPr>
      </w:pPr>
      <w:r>
        <w:rPr>
          <w:bCs/>
          <w:spacing w:val="-1"/>
          <w:sz w:val="22"/>
          <w:szCs w:val="22"/>
        </w:rPr>
        <w:t xml:space="preserve"> </w:t>
      </w:r>
    </w:p>
    <w:p w14:paraId="5B637300" w14:textId="77777777" w:rsidR="00425E43" w:rsidRPr="00425E43" w:rsidRDefault="00425E43" w:rsidP="00425E43">
      <w:pPr>
        <w:ind w:left="100" w:right="-37"/>
        <w:jc w:val="both"/>
        <w:rPr>
          <w:bCs/>
          <w:spacing w:val="-1"/>
          <w:sz w:val="22"/>
          <w:szCs w:val="22"/>
        </w:rPr>
      </w:pPr>
      <w:r w:rsidRPr="00425E43">
        <w:rPr>
          <w:b/>
          <w:spacing w:val="-1"/>
          <w:sz w:val="22"/>
          <w:szCs w:val="22"/>
        </w:rPr>
        <w:t>Masihi:</w:t>
      </w:r>
      <w:r w:rsidRPr="00425E43">
        <w:rPr>
          <w:bCs/>
          <w:spacing w:val="-1"/>
          <w:sz w:val="22"/>
          <w:szCs w:val="22"/>
        </w:rPr>
        <w:t xml:space="preserve"> Neno la Kiebrania (</w:t>
      </w:r>
      <w:proofErr w:type="spellStart"/>
      <w:r w:rsidRPr="00425E43">
        <w:rPr>
          <w:bCs/>
          <w:spacing w:val="-1"/>
          <w:sz w:val="22"/>
          <w:szCs w:val="22"/>
        </w:rPr>
        <w:t>tafsiri</w:t>
      </w:r>
      <w:proofErr w:type="spellEnd"/>
      <w:r w:rsidRPr="00425E43">
        <w:rPr>
          <w:bCs/>
          <w:spacing w:val="-1"/>
          <w:sz w:val="22"/>
          <w:szCs w:val="22"/>
        </w:rPr>
        <w:t xml:space="preserve"> </w:t>
      </w:r>
      <w:proofErr w:type="spellStart"/>
      <w:r w:rsidRPr="00425E43">
        <w:rPr>
          <w:bCs/>
          <w:spacing w:val="-1"/>
          <w:sz w:val="22"/>
          <w:szCs w:val="22"/>
        </w:rPr>
        <w:t>halisi</w:t>
      </w:r>
      <w:proofErr w:type="spellEnd"/>
      <w:r w:rsidRPr="00425E43">
        <w:rPr>
          <w:bCs/>
          <w:spacing w:val="-1"/>
          <w:sz w:val="22"/>
          <w:szCs w:val="22"/>
        </w:rPr>
        <w:t xml:space="preserve">) </w:t>
      </w:r>
      <w:proofErr w:type="spellStart"/>
      <w:r w:rsidRPr="00425E43">
        <w:rPr>
          <w:bCs/>
          <w:spacing w:val="-1"/>
          <w:sz w:val="22"/>
          <w:szCs w:val="22"/>
        </w:rPr>
        <w:t>kwa</w:t>
      </w:r>
      <w:proofErr w:type="spellEnd"/>
      <w:r w:rsidRPr="00425E43">
        <w:rPr>
          <w:bCs/>
          <w:spacing w:val="-1"/>
          <w:sz w:val="22"/>
          <w:szCs w:val="22"/>
        </w:rPr>
        <w:t xml:space="preserve"> "</w:t>
      </w:r>
      <w:proofErr w:type="spellStart"/>
      <w:r w:rsidRPr="00425E43">
        <w:rPr>
          <w:bCs/>
          <w:spacing w:val="-1"/>
          <w:sz w:val="22"/>
          <w:szCs w:val="22"/>
        </w:rPr>
        <w:t>masihi</w:t>
      </w:r>
      <w:proofErr w:type="spellEnd"/>
      <w:r w:rsidRPr="00425E43">
        <w:rPr>
          <w:bCs/>
          <w:spacing w:val="-1"/>
          <w:sz w:val="22"/>
          <w:szCs w:val="22"/>
        </w:rPr>
        <w:t xml:space="preserve">"; </w:t>
      </w:r>
      <w:proofErr w:type="spellStart"/>
      <w:r w:rsidRPr="00425E43">
        <w:rPr>
          <w:bCs/>
          <w:spacing w:val="-1"/>
          <w:sz w:val="22"/>
          <w:szCs w:val="22"/>
        </w:rPr>
        <w:t>aliyetiwa</w:t>
      </w:r>
      <w:proofErr w:type="spellEnd"/>
      <w:r w:rsidRPr="00425E43">
        <w:rPr>
          <w:bCs/>
          <w:spacing w:val="-1"/>
          <w:sz w:val="22"/>
          <w:szCs w:val="22"/>
        </w:rPr>
        <w:t xml:space="preserve"> </w:t>
      </w:r>
      <w:proofErr w:type="spellStart"/>
      <w:r w:rsidRPr="00425E43">
        <w:rPr>
          <w:bCs/>
          <w:spacing w:val="-1"/>
          <w:sz w:val="22"/>
          <w:szCs w:val="22"/>
        </w:rPr>
        <w:t>mafuta</w:t>
      </w:r>
      <w:proofErr w:type="spellEnd"/>
      <w:r w:rsidRPr="00425E43">
        <w:rPr>
          <w:bCs/>
          <w:spacing w:val="-1"/>
          <w:sz w:val="22"/>
          <w:szCs w:val="22"/>
        </w:rPr>
        <w:t>.</w:t>
      </w:r>
    </w:p>
    <w:p w14:paraId="113FA3EA" w14:textId="109CC92D" w:rsidR="00425E43" w:rsidRPr="00425E43" w:rsidRDefault="00425E43" w:rsidP="00425E43">
      <w:pPr>
        <w:ind w:left="100" w:right="-37"/>
        <w:jc w:val="both"/>
        <w:rPr>
          <w:bCs/>
          <w:spacing w:val="-1"/>
          <w:sz w:val="22"/>
          <w:szCs w:val="22"/>
        </w:rPr>
      </w:pPr>
      <w:r>
        <w:rPr>
          <w:bCs/>
          <w:spacing w:val="-1"/>
          <w:sz w:val="22"/>
          <w:szCs w:val="22"/>
        </w:rPr>
        <w:t xml:space="preserve"> </w:t>
      </w:r>
    </w:p>
    <w:p w14:paraId="51800479" w14:textId="77777777" w:rsidR="00425E43" w:rsidRPr="00425E43" w:rsidRDefault="00425E43" w:rsidP="00425E43">
      <w:pPr>
        <w:ind w:left="100" w:right="-37"/>
        <w:jc w:val="both"/>
        <w:rPr>
          <w:bCs/>
          <w:spacing w:val="-1"/>
          <w:sz w:val="22"/>
          <w:szCs w:val="22"/>
        </w:rPr>
      </w:pPr>
      <w:r w:rsidRPr="00425E43">
        <w:rPr>
          <w:b/>
          <w:spacing w:val="-1"/>
          <w:sz w:val="22"/>
          <w:szCs w:val="22"/>
        </w:rPr>
        <w:t>Masihi:</w:t>
      </w:r>
      <w:r w:rsidRPr="00425E43">
        <w:rPr>
          <w:bCs/>
          <w:spacing w:val="-1"/>
          <w:sz w:val="22"/>
          <w:szCs w:val="22"/>
        </w:rPr>
        <w:t xml:space="preserve"> Neno la Kiebrania </w:t>
      </w:r>
      <w:proofErr w:type="spellStart"/>
      <w:r w:rsidRPr="00425E43">
        <w:rPr>
          <w:bCs/>
          <w:spacing w:val="-1"/>
          <w:sz w:val="22"/>
          <w:szCs w:val="22"/>
        </w:rPr>
        <w:t>lenye</w:t>
      </w:r>
      <w:proofErr w:type="spellEnd"/>
      <w:r w:rsidRPr="00425E43">
        <w:rPr>
          <w:bCs/>
          <w:spacing w:val="-1"/>
          <w:sz w:val="22"/>
          <w:szCs w:val="22"/>
        </w:rPr>
        <w:t xml:space="preserve"> </w:t>
      </w:r>
      <w:proofErr w:type="spellStart"/>
      <w:r w:rsidRPr="00425E43">
        <w:rPr>
          <w:bCs/>
          <w:spacing w:val="-1"/>
          <w:sz w:val="22"/>
          <w:szCs w:val="22"/>
        </w:rPr>
        <w:t>maana</w:t>
      </w:r>
      <w:proofErr w:type="spellEnd"/>
      <w:r w:rsidRPr="00425E43">
        <w:rPr>
          <w:bCs/>
          <w:spacing w:val="-1"/>
          <w:sz w:val="22"/>
          <w:szCs w:val="22"/>
        </w:rPr>
        <w:t xml:space="preserve"> </w:t>
      </w:r>
      <w:proofErr w:type="spellStart"/>
      <w:r w:rsidRPr="00425E43">
        <w:rPr>
          <w:bCs/>
          <w:spacing w:val="-1"/>
          <w:sz w:val="22"/>
          <w:szCs w:val="22"/>
        </w:rPr>
        <w:t>ya</w:t>
      </w:r>
      <w:proofErr w:type="spellEnd"/>
      <w:r w:rsidRPr="00425E43">
        <w:rPr>
          <w:bCs/>
          <w:spacing w:val="-1"/>
          <w:sz w:val="22"/>
          <w:szCs w:val="22"/>
        </w:rPr>
        <w:t xml:space="preserve"> "</w:t>
      </w:r>
      <w:proofErr w:type="spellStart"/>
      <w:r w:rsidRPr="00425E43">
        <w:rPr>
          <w:bCs/>
          <w:spacing w:val="-1"/>
          <w:sz w:val="22"/>
          <w:szCs w:val="22"/>
        </w:rPr>
        <w:t>aliyekwa</w:t>
      </w:r>
      <w:proofErr w:type="spellEnd"/>
      <w:r w:rsidRPr="00425E43">
        <w:rPr>
          <w:bCs/>
          <w:spacing w:val="-1"/>
          <w:sz w:val="22"/>
          <w:szCs w:val="22"/>
        </w:rPr>
        <w:t xml:space="preserve"> </w:t>
      </w:r>
      <w:proofErr w:type="spellStart"/>
      <w:r w:rsidRPr="00425E43">
        <w:rPr>
          <w:bCs/>
          <w:spacing w:val="-1"/>
          <w:sz w:val="22"/>
          <w:szCs w:val="22"/>
        </w:rPr>
        <w:t>mafuta</w:t>
      </w:r>
      <w:proofErr w:type="spellEnd"/>
      <w:r w:rsidRPr="00425E43">
        <w:rPr>
          <w:bCs/>
          <w:spacing w:val="-1"/>
          <w:sz w:val="22"/>
          <w:szCs w:val="22"/>
        </w:rPr>
        <w:t xml:space="preserve">"; </w:t>
      </w:r>
      <w:proofErr w:type="spellStart"/>
      <w:r w:rsidRPr="00425E43">
        <w:rPr>
          <w:bCs/>
          <w:spacing w:val="-1"/>
          <w:sz w:val="22"/>
          <w:szCs w:val="22"/>
        </w:rPr>
        <w:t>Mfalme</w:t>
      </w:r>
      <w:proofErr w:type="spellEnd"/>
      <w:r w:rsidRPr="00425E43">
        <w:rPr>
          <w:bCs/>
          <w:spacing w:val="-1"/>
          <w:sz w:val="22"/>
          <w:szCs w:val="22"/>
        </w:rPr>
        <w:t xml:space="preserve"> </w:t>
      </w:r>
      <w:proofErr w:type="spellStart"/>
      <w:r w:rsidRPr="00425E43">
        <w:rPr>
          <w:bCs/>
          <w:spacing w:val="-1"/>
          <w:sz w:val="22"/>
          <w:szCs w:val="22"/>
        </w:rPr>
        <w:t>mkuu</w:t>
      </w:r>
      <w:proofErr w:type="spellEnd"/>
      <w:r w:rsidRPr="00425E43">
        <w:rPr>
          <w:bCs/>
          <w:spacing w:val="-1"/>
          <w:sz w:val="22"/>
          <w:szCs w:val="22"/>
        </w:rPr>
        <w:t xml:space="preserve"> kutoka ukoo </w:t>
      </w:r>
      <w:proofErr w:type="spellStart"/>
      <w:r w:rsidRPr="00425E43">
        <w:rPr>
          <w:bCs/>
          <w:spacing w:val="-1"/>
          <w:sz w:val="22"/>
          <w:szCs w:val="22"/>
        </w:rPr>
        <w:t>wa</w:t>
      </w:r>
      <w:proofErr w:type="spellEnd"/>
      <w:r w:rsidRPr="00425E43">
        <w:rPr>
          <w:bCs/>
          <w:spacing w:val="-1"/>
          <w:sz w:val="22"/>
          <w:szCs w:val="22"/>
        </w:rPr>
        <w:t xml:space="preserve"> Daudi </w:t>
      </w:r>
      <w:proofErr w:type="spellStart"/>
      <w:r w:rsidRPr="00425E43">
        <w:rPr>
          <w:bCs/>
          <w:spacing w:val="-1"/>
          <w:sz w:val="22"/>
          <w:szCs w:val="22"/>
        </w:rPr>
        <w:t>ambaye</w:t>
      </w:r>
      <w:proofErr w:type="spellEnd"/>
      <w:r w:rsidRPr="00425E43">
        <w:rPr>
          <w:bCs/>
          <w:spacing w:val="-1"/>
          <w:sz w:val="22"/>
          <w:szCs w:val="22"/>
        </w:rPr>
        <w:t xml:space="preserve"> </w:t>
      </w:r>
      <w:proofErr w:type="spellStart"/>
      <w:r w:rsidRPr="00425E43">
        <w:rPr>
          <w:bCs/>
          <w:spacing w:val="-1"/>
          <w:sz w:val="22"/>
          <w:szCs w:val="22"/>
        </w:rPr>
        <w:t>angeleta</w:t>
      </w:r>
      <w:proofErr w:type="spellEnd"/>
      <w:r w:rsidRPr="00425E43">
        <w:rPr>
          <w:bCs/>
          <w:spacing w:val="-1"/>
          <w:sz w:val="22"/>
          <w:szCs w:val="22"/>
        </w:rPr>
        <w:t xml:space="preserve"> </w:t>
      </w:r>
      <w:proofErr w:type="spellStart"/>
      <w:r w:rsidRPr="00425E43">
        <w:rPr>
          <w:bCs/>
          <w:spacing w:val="-1"/>
          <w:sz w:val="22"/>
          <w:szCs w:val="22"/>
        </w:rPr>
        <w:t>mabadiliko</w:t>
      </w:r>
      <w:proofErr w:type="spellEnd"/>
      <w:r w:rsidRPr="00425E43">
        <w:rPr>
          <w:bCs/>
          <w:spacing w:val="-1"/>
          <w:sz w:val="22"/>
          <w:szCs w:val="22"/>
        </w:rPr>
        <w:t xml:space="preserve"> </w:t>
      </w:r>
      <w:proofErr w:type="spellStart"/>
      <w:r w:rsidRPr="00425E43">
        <w:rPr>
          <w:bCs/>
          <w:spacing w:val="-1"/>
          <w:sz w:val="22"/>
          <w:szCs w:val="22"/>
        </w:rPr>
        <w:t>kutoka</w:t>
      </w:r>
      <w:proofErr w:type="spellEnd"/>
      <w:r w:rsidRPr="00425E43">
        <w:rPr>
          <w:bCs/>
          <w:spacing w:val="-1"/>
          <w:sz w:val="22"/>
          <w:szCs w:val="22"/>
        </w:rPr>
        <w:t xml:space="preserve"> </w:t>
      </w:r>
      <w:proofErr w:type="spellStart"/>
      <w:r w:rsidRPr="00425E43">
        <w:rPr>
          <w:bCs/>
          <w:spacing w:val="-1"/>
          <w:sz w:val="22"/>
          <w:szCs w:val="22"/>
        </w:rPr>
        <w:t>zama</w:t>
      </w:r>
      <w:proofErr w:type="spellEnd"/>
      <w:r w:rsidRPr="00425E43">
        <w:rPr>
          <w:bCs/>
          <w:spacing w:val="-1"/>
          <w:sz w:val="22"/>
          <w:szCs w:val="22"/>
        </w:rPr>
        <w:t xml:space="preserve"> hizi hadi zama zijazo; limetafsiriwa "Kristo" kwa Kiyunani.</w:t>
      </w:r>
    </w:p>
    <w:p w14:paraId="37388633" w14:textId="480290BA" w:rsidR="00425E43" w:rsidRPr="00425E43" w:rsidRDefault="00425E43" w:rsidP="00425E43">
      <w:pPr>
        <w:ind w:left="100" w:right="-37"/>
        <w:jc w:val="both"/>
        <w:rPr>
          <w:bCs/>
          <w:spacing w:val="-1"/>
          <w:sz w:val="22"/>
          <w:szCs w:val="22"/>
        </w:rPr>
      </w:pPr>
      <w:r>
        <w:rPr>
          <w:bCs/>
          <w:spacing w:val="-1"/>
          <w:sz w:val="22"/>
          <w:szCs w:val="22"/>
        </w:rPr>
        <w:t xml:space="preserve"> </w:t>
      </w:r>
    </w:p>
    <w:p w14:paraId="0E81301E" w14:textId="77777777" w:rsidR="00425E43" w:rsidRPr="00425E43" w:rsidRDefault="00425E43" w:rsidP="00425E43">
      <w:pPr>
        <w:ind w:left="100" w:right="-37"/>
        <w:jc w:val="both"/>
        <w:rPr>
          <w:bCs/>
          <w:spacing w:val="-1"/>
          <w:sz w:val="22"/>
          <w:szCs w:val="22"/>
        </w:rPr>
      </w:pPr>
      <w:r w:rsidRPr="00425E43">
        <w:rPr>
          <w:b/>
          <w:spacing w:val="-1"/>
          <w:sz w:val="22"/>
          <w:szCs w:val="22"/>
        </w:rPr>
        <w:t>Nero:</w:t>
      </w:r>
      <w:r w:rsidRPr="00425E43">
        <w:rPr>
          <w:bCs/>
          <w:spacing w:val="-1"/>
          <w:sz w:val="22"/>
          <w:szCs w:val="22"/>
        </w:rPr>
        <w:t xml:space="preserve"> Mfalme wa Kirumi kutoka A.D. 54-68 </w:t>
      </w:r>
      <w:proofErr w:type="spellStart"/>
      <w:r w:rsidRPr="00425E43">
        <w:rPr>
          <w:bCs/>
          <w:spacing w:val="-1"/>
          <w:sz w:val="22"/>
          <w:szCs w:val="22"/>
        </w:rPr>
        <w:t>aliyewatesa</w:t>
      </w:r>
      <w:proofErr w:type="spellEnd"/>
      <w:r w:rsidRPr="00425E43">
        <w:rPr>
          <w:bCs/>
          <w:spacing w:val="-1"/>
          <w:sz w:val="22"/>
          <w:szCs w:val="22"/>
        </w:rPr>
        <w:t xml:space="preserve"> </w:t>
      </w:r>
      <w:proofErr w:type="spellStart"/>
      <w:r w:rsidRPr="00425E43">
        <w:rPr>
          <w:bCs/>
          <w:spacing w:val="-1"/>
          <w:sz w:val="22"/>
          <w:szCs w:val="22"/>
        </w:rPr>
        <w:t>Wakristo</w:t>
      </w:r>
      <w:proofErr w:type="spellEnd"/>
      <w:r w:rsidRPr="00425E43">
        <w:rPr>
          <w:bCs/>
          <w:spacing w:val="-1"/>
          <w:sz w:val="22"/>
          <w:szCs w:val="22"/>
        </w:rPr>
        <w:t xml:space="preserve">; </w:t>
      </w:r>
      <w:proofErr w:type="spellStart"/>
      <w:r w:rsidRPr="00425E43">
        <w:rPr>
          <w:bCs/>
          <w:spacing w:val="-1"/>
          <w:sz w:val="22"/>
          <w:szCs w:val="22"/>
        </w:rPr>
        <w:t>aliwalaumu</w:t>
      </w:r>
      <w:proofErr w:type="spellEnd"/>
      <w:r w:rsidRPr="00425E43">
        <w:rPr>
          <w:bCs/>
          <w:spacing w:val="-1"/>
          <w:sz w:val="22"/>
          <w:szCs w:val="22"/>
        </w:rPr>
        <w:t xml:space="preserve"> </w:t>
      </w:r>
      <w:proofErr w:type="spellStart"/>
      <w:r w:rsidRPr="00425E43">
        <w:rPr>
          <w:bCs/>
          <w:spacing w:val="-1"/>
          <w:sz w:val="22"/>
          <w:szCs w:val="22"/>
        </w:rPr>
        <w:t>Wakristo</w:t>
      </w:r>
      <w:proofErr w:type="spellEnd"/>
      <w:r w:rsidRPr="00425E43">
        <w:rPr>
          <w:bCs/>
          <w:spacing w:val="-1"/>
          <w:sz w:val="22"/>
          <w:szCs w:val="22"/>
        </w:rPr>
        <w:t xml:space="preserve"> kwa ajili ya moto huko Roma mnamo A.D. 64; </w:t>
      </w:r>
      <w:proofErr w:type="spellStart"/>
      <w:r w:rsidRPr="00425E43">
        <w:rPr>
          <w:bCs/>
          <w:spacing w:val="-1"/>
          <w:sz w:val="22"/>
          <w:szCs w:val="22"/>
        </w:rPr>
        <w:t>alimwua</w:t>
      </w:r>
      <w:proofErr w:type="spellEnd"/>
      <w:r w:rsidRPr="00425E43">
        <w:rPr>
          <w:bCs/>
          <w:spacing w:val="-1"/>
          <w:sz w:val="22"/>
          <w:szCs w:val="22"/>
        </w:rPr>
        <w:t xml:space="preserve"> Paulo (</w:t>
      </w:r>
      <w:proofErr w:type="spellStart"/>
      <w:r w:rsidRPr="00425E43">
        <w:rPr>
          <w:bCs/>
          <w:spacing w:val="-1"/>
          <w:sz w:val="22"/>
          <w:szCs w:val="22"/>
        </w:rPr>
        <w:t>kulingana</w:t>
      </w:r>
      <w:proofErr w:type="spellEnd"/>
      <w:r w:rsidRPr="00425E43">
        <w:rPr>
          <w:bCs/>
          <w:spacing w:val="-1"/>
          <w:sz w:val="22"/>
          <w:szCs w:val="22"/>
        </w:rPr>
        <w:t xml:space="preserve"> </w:t>
      </w:r>
      <w:proofErr w:type="spellStart"/>
      <w:r w:rsidRPr="00425E43">
        <w:rPr>
          <w:bCs/>
          <w:spacing w:val="-1"/>
          <w:sz w:val="22"/>
          <w:szCs w:val="22"/>
        </w:rPr>
        <w:t>na</w:t>
      </w:r>
      <w:proofErr w:type="spellEnd"/>
      <w:r w:rsidRPr="00425E43">
        <w:rPr>
          <w:bCs/>
          <w:spacing w:val="-1"/>
          <w:sz w:val="22"/>
          <w:szCs w:val="22"/>
        </w:rPr>
        <w:t xml:space="preserve"> mapokeo).</w:t>
      </w:r>
    </w:p>
    <w:p w14:paraId="0D1F9D5B" w14:textId="623AF81E" w:rsidR="00425E43" w:rsidRPr="00425E43" w:rsidRDefault="00425E43" w:rsidP="00425E43">
      <w:pPr>
        <w:ind w:left="100" w:right="-37"/>
        <w:jc w:val="both"/>
        <w:rPr>
          <w:bCs/>
          <w:spacing w:val="-1"/>
          <w:sz w:val="22"/>
          <w:szCs w:val="22"/>
        </w:rPr>
      </w:pPr>
      <w:r>
        <w:rPr>
          <w:bCs/>
          <w:spacing w:val="-1"/>
          <w:sz w:val="22"/>
          <w:szCs w:val="22"/>
        </w:rPr>
        <w:t xml:space="preserve"> </w:t>
      </w:r>
    </w:p>
    <w:p w14:paraId="10E47737" w14:textId="77777777" w:rsidR="00425E43" w:rsidRPr="00425E43" w:rsidRDefault="00425E43" w:rsidP="00425E43">
      <w:pPr>
        <w:ind w:left="100" w:right="-37"/>
        <w:jc w:val="both"/>
        <w:rPr>
          <w:bCs/>
          <w:spacing w:val="-1"/>
          <w:sz w:val="22"/>
          <w:szCs w:val="22"/>
        </w:rPr>
      </w:pPr>
      <w:r w:rsidRPr="00425E43">
        <w:rPr>
          <w:b/>
          <w:spacing w:val="-1"/>
          <w:sz w:val="22"/>
          <w:szCs w:val="22"/>
        </w:rPr>
        <w:t>Enzi Ijayo:</w:t>
      </w:r>
      <w:r w:rsidRPr="00425E43">
        <w:rPr>
          <w:bCs/>
          <w:spacing w:val="-1"/>
          <w:sz w:val="22"/>
          <w:szCs w:val="22"/>
        </w:rPr>
        <w:t xml:space="preserve"> Neno la Kiebrania (tafsiri halisi) lenye maana </w:t>
      </w:r>
      <w:proofErr w:type="spellStart"/>
      <w:r w:rsidRPr="00425E43">
        <w:rPr>
          <w:bCs/>
          <w:spacing w:val="-1"/>
          <w:sz w:val="22"/>
          <w:szCs w:val="22"/>
        </w:rPr>
        <w:t>ya</w:t>
      </w:r>
      <w:proofErr w:type="spellEnd"/>
      <w:r w:rsidRPr="00425E43">
        <w:rPr>
          <w:bCs/>
          <w:spacing w:val="-1"/>
          <w:sz w:val="22"/>
          <w:szCs w:val="22"/>
        </w:rPr>
        <w:t xml:space="preserve"> "</w:t>
      </w:r>
      <w:proofErr w:type="spellStart"/>
      <w:r w:rsidRPr="00425E43">
        <w:rPr>
          <w:bCs/>
          <w:spacing w:val="-1"/>
          <w:sz w:val="22"/>
          <w:szCs w:val="22"/>
        </w:rPr>
        <w:t>enzi</w:t>
      </w:r>
      <w:proofErr w:type="spellEnd"/>
      <w:r w:rsidRPr="00425E43">
        <w:rPr>
          <w:bCs/>
          <w:spacing w:val="-1"/>
          <w:sz w:val="22"/>
          <w:szCs w:val="22"/>
        </w:rPr>
        <w:t xml:space="preserve"> </w:t>
      </w:r>
      <w:proofErr w:type="spellStart"/>
      <w:r w:rsidRPr="00425E43">
        <w:rPr>
          <w:bCs/>
          <w:spacing w:val="-1"/>
          <w:sz w:val="22"/>
          <w:szCs w:val="22"/>
        </w:rPr>
        <w:t>ijayo</w:t>
      </w:r>
      <w:proofErr w:type="spellEnd"/>
      <w:r w:rsidRPr="00425E43">
        <w:rPr>
          <w:bCs/>
          <w:spacing w:val="-1"/>
          <w:sz w:val="22"/>
          <w:szCs w:val="22"/>
        </w:rPr>
        <w:t xml:space="preserve">"; </w:t>
      </w:r>
      <w:proofErr w:type="spellStart"/>
      <w:r w:rsidRPr="00425E43">
        <w:rPr>
          <w:bCs/>
          <w:spacing w:val="-1"/>
          <w:sz w:val="22"/>
          <w:szCs w:val="22"/>
        </w:rPr>
        <w:t>kirai</w:t>
      </w:r>
      <w:proofErr w:type="spellEnd"/>
      <w:r w:rsidRPr="00425E43">
        <w:rPr>
          <w:bCs/>
          <w:spacing w:val="-1"/>
          <w:sz w:val="22"/>
          <w:szCs w:val="22"/>
        </w:rPr>
        <w:t xml:space="preserve"> cha </w:t>
      </w:r>
      <w:proofErr w:type="spellStart"/>
      <w:r w:rsidRPr="00425E43">
        <w:rPr>
          <w:bCs/>
          <w:spacing w:val="-1"/>
          <w:sz w:val="22"/>
          <w:szCs w:val="22"/>
        </w:rPr>
        <w:t>kirabi</w:t>
      </w:r>
      <w:proofErr w:type="spellEnd"/>
      <w:r w:rsidRPr="00425E43">
        <w:rPr>
          <w:bCs/>
          <w:spacing w:val="-1"/>
          <w:sz w:val="22"/>
          <w:szCs w:val="22"/>
        </w:rPr>
        <w:t xml:space="preserve"> </w:t>
      </w:r>
      <w:proofErr w:type="spellStart"/>
      <w:r w:rsidRPr="00425E43">
        <w:rPr>
          <w:bCs/>
          <w:spacing w:val="-1"/>
          <w:sz w:val="22"/>
          <w:szCs w:val="22"/>
        </w:rPr>
        <w:t>kinachorejelea</w:t>
      </w:r>
      <w:proofErr w:type="spellEnd"/>
      <w:r w:rsidRPr="00425E43">
        <w:rPr>
          <w:bCs/>
          <w:spacing w:val="-1"/>
          <w:sz w:val="22"/>
          <w:szCs w:val="22"/>
        </w:rPr>
        <w:t xml:space="preserve"> enzi ya baadaye ambapo Mungu angetimiza ahadi zake zote kwa Israeli.</w:t>
      </w:r>
    </w:p>
    <w:p w14:paraId="27BE3394" w14:textId="39DA9BCB" w:rsidR="00425E43" w:rsidRPr="00425E43" w:rsidRDefault="00425E43" w:rsidP="00425E43">
      <w:pPr>
        <w:ind w:left="100" w:right="-37"/>
        <w:jc w:val="both"/>
        <w:rPr>
          <w:bCs/>
          <w:spacing w:val="-1"/>
          <w:sz w:val="22"/>
          <w:szCs w:val="22"/>
        </w:rPr>
      </w:pPr>
      <w:r>
        <w:rPr>
          <w:bCs/>
          <w:spacing w:val="-1"/>
          <w:sz w:val="22"/>
          <w:szCs w:val="22"/>
        </w:rPr>
        <w:t xml:space="preserve"> </w:t>
      </w:r>
    </w:p>
    <w:p w14:paraId="356A967D" w14:textId="529CE12F" w:rsidR="00143427" w:rsidRPr="00425E43" w:rsidRDefault="00425E43" w:rsidP="00425E43">
      <w:pPr>
        <w:ind w:left="100" w:right="-37"/>
        <w:jc w:val="both"/>
        <w:rPr>
          <w:b/>
          <w:bCs/>
          <w:spacing w:val="-1"/>
          <w:sz w:val="22"/>
          <w:szCs w:val="22"/>
        </w:rPr>
        <w:sectPr w:rsidR="00143427" w:rsidRPr="00425E43">
          <w:type w:val="continuous"/>
          <w:pgSz w:w="12240" w:h="15840"/>
          <w:pgMar w:top="1480" w:right="1680" w:bottom="280" w:left="1700" w:header="720" w:footer="720" w:gutter="0"/>
          <w:cols w:num="2" w:space="720" w:equalWidth="0">
            <w:col w:w="4063" w:space="717"/>
            <w:col w:w="4080"/>
          </w:cols>
        </w:sectPr>
      </w:pPr>
      <w:r w:rsidRPr="00425E43">
        <w:rPr>
          <w:b/>
          <w:spacing w:val="-1"/>
          <w:sz w:val="22"/>
          <w:szCs w:val="22"/>
        </w:rPr>
        <w:t>Enzi Hii:</w:t>
      </w:r>
      <w:r w:rsidRPr="00425E43">
        <w:rPr>
          <w:bCs/>
          <w:spacing w:val="-1"/>
          <w:sz w:val="22"/>
          <w:szCs w:val="22"/>
        </w:rPr>
        <w:t xml:space="preserve"> Neno la Kiebrania (tafsiri halisi) lenye maana </w:t>
      </w:r>
      <w:proofErr w:type="spellStart"/>
      <w:r w:rsidRPr="00425E43">
        <w:rPr>
          <w:bCs/>
          <w:spacing w:val="-1"/>
          <w:sz w:val="22"/>
          <w:szCs w:val="22"/>
        </w:rPr>
        <w:t>ya</w:t>
      </w:r>
      <w:proofErr w:type="spellEnd"/>
      <w:r w:rsidRPr="00425E43">
        <w:rPr>
          <w:bCs/>
          <w:spacing w:val="-1"/>
          <w:sz w:val="22"/>
          <w:szCs w:val="22"/>
        </w:rPr>
        <w:t xml:space="preserve"> "</w:t>
      </w:r>
      <w:proofErr w:type="spellStart"/>
      <w:r w:rsidRPr="00425E43">
        <w:rPr>
          <w:bCs/>
          <w:spacing w:val="-1"/>
          <w:sz w:val="22"/>
          <w:szCs w:val="22"/>
        </w:rPr>
        <w:t>enzi</w:t>
      </w:r>
      <w:proofErr w:type="spellEnd"/>
      <w:r w:rsidRPr="00425E43">
        <w:rPr>
          <w:bCs/>
          <w:spacing w:val="-1"/>
          <w:sz w:val="22"/>
          <w:szCs w:val="22"/>
        </w:rPr>
        <w:t xml:space="preserve"> </w:t>
      </w:r>
      <w:proofErr w:type="spellStart"/>
      <w:r w:rsidRPr="00425E43">
        <w:rPr>
          <w:bCs/>
          <w:spacing w:val="-1"/>
          <w:sz w:val="22"/>
          <w:szCs w:val="22"/>
        </w:rPr>
        <w:t>hii</w:t>
      </w:r>
      <w:proofErr w:type="spellEnd"/>
      <w:r w:rsidRPr="00425E43">
        <w:rPr>
          <w:bCs/>
          <w:spacing w:val="-1"/>
          <w:sz w:val="22"/>
          <w:szCs w:val="22"/>
        </w:rPr>
        <w:t xml:space="preserve">"; </w:t>
      </w:r>
      <w:proofErr w:type="spellStart"/>
      <w:r w:rsidRPr="00425E43">
        <w:rPr>
          <w:bCs/>
          <w:spacing w:val="-1"/>
          <w:sz w:val="22"/>
          <w:szCs w:val="22"/>
        </w:rPr>
        <w:t>kirai</w:t>
      </w:r>
      <w:proofErr w:type="spellEnd"/>
      <w:r w:rsidRPr="00425E43">
        <w:rPr>
          <w:bCs/>
          <w:spacing w:val="-1"/>
          <w:sz w:val="22"/>
          <w:szCs w:val="22"/>
        </w:rPr>
        <w:t xml:space="preserve"> cha </w:t>
      </w:r>
      <w:proofErr w:type="spellStart"/>
      <w:r w:rsidRPr="00425E43">
        <w:rPr>
          <w:bCs/>
          <w:spacing w:val="-1"/>
          <w:sz w:val="22"/>
          <w:szCs w:val="22"/>
        </w:rPr>
        <w:t>kirabi</w:t>
      </w:r>
      <w:proofErr w:type="spellEnd"/>
      <w:r w:rsidRPr="00425E43">
        <w:rPr>
          <w:bCs/>
          <w:spacing w:val="-1"/>
          <w:sz w:val="22"/>
          <w:szCs w:val="22"/>
        </w:rPr>
        <w:t xml:space="preserve"> </w:t>
      </w:r>
      <w:proofErr w:type="spellStart"/>
      <w:r w:rsidRPr="00425E43">
        <w:rPr>
          <w:bCs/>
          <w:spacing w:val="-1"/>
          <w:sz w:val="22"/>
          <w:szCs w:val="22"/>
        </w:rPr>
        <w:t>kinachorejelea</w:t>
      </w:r>
      <w:proofErr w:type="spellEnd"/>
      <w:r w:rsidRPr="00425E43">
        <w:rPr>
          <w:bCs/>
          <w:spacing w:val="-1"/>
          <w:sz w:val="22"/>
          <w:szCs w:val="22"/>
        </w:rPr>
        <w:t xml:space="preserve"> enzi ya sasa ya dhambi, mateso </w:t>
      </w:r>
      <w:proofErr w:type="spellStart"/>
      <w:r w:rsidRPr="00425E43">
        <w:rPr>
          <w:bCs/>
          <w:spacing w:val="-1"/>
          <w:sz w:val="22"/>
          <w:szCs w:val="22"/>
        </w:rPr>
        <w:t>na</w:t>
      </w:r>
      <w:proofErr w:type="spellEnd"/>
      <w:r w:rsidRPr="00425E43">
        <w:rPr>
          <w:bCs/>
          <w:spacing w:val="-1"/>
          <w:sz w:val="22"/>
          <w:szCs w:val="22"/>
        </w:rPr>
        <w:t xml:space="preserve"> </w:t>
      </w:r>
      <w:proofErr w:type="spellStart"/>
      <w:r w:rsidRPr="00425E43">
        <w:rPr>
          <w:bCs/>
          <w:spacing w:val="-1"/>
          <w:sz w:val="22"/>
          <w:szCs w:val="22"/>
        </w:rPr>
        <w:t>kifo</w:t>
      </w:r>
      <w:proofErr w:type="spellEnd"/>
      <w:r w:rsidRPr="00425E43">
        <w:rPr>
          <w:bCs/>
          <w:spacing w:val="-1"/>
          <w:sz w:val="22"/>
          <w:szCs w:val="22"/>
        </w:rPr>
        <w:t xml:space="preserve"> </w:t>
      </w:r>
      <w:proofErr w:type="spellStart"/>
      <w:r w:rsidRPr="00425E43">
        <w:rPr>
          <w:bCs/>
          <w:spacing w:val="-1"/>
          <w:sz w:val="22"/>
          <w:szCs w:val="22"/>
        </w:rPr>
        <w:t>ambayo</w:t>
      </w:r>
      <w:proofErr w:type="spellEnd"/>
      <w:r w:rsidRPr="00425E43">
        <w:rPr>
          <w:bCs/>
          <w:spacing w:val="-1"/>
          <w:sz w:val="22"/>
          <w:szCs w:val="22"/>
        </w:rPr>
        <w:t xml:space="preserve"> </w:t>
      </w:r>
      <w:proofErr w:type="spellStart"/>
      <w:r w:rsidRPr="00425E43">
        <w:rPr>
          <w:bCs/>
          <w:spacing w:val="-1"/>
          <w:sz w:val="22"/>
          <w:szCs w:val="22"/>
        </w:rPr>
        <w:t>imekuwepo</w:t>
      </w:r>
      <w:proofErr w:type="spellEnd"/>
      <w:r w:rsidRPr="00425E43">
        <w:rPr>
          <w:bCs/>
          <w:spacing w:val="-1"/>
          <w:sz w:val="22"/>
          <w:szCs w:val="22"/>
        </w:rPr>
        <w:t xml:space="preserve"> </w:t>
      </w:r>
      <w:proofErr w:type="spellStart"/>
      <w:r w:rsidRPr="00425E43">
        <w:rPr>
          <w:bCs/>
          <w:spacing w:val="-1"/>
          <w:sz w:val="22"/>
          <w:szCs w:val="22"/>
        </w:rPr>
        <w:t>tangu</w:t>
      </w:r>
      <w:proofErr w:type="spellEnd"/>
      <w:r w:rsidRPr="00425E43">
        <w:rPr>
          <w:bCs/>
          <w:spacing w:val="-1"/>
          <w:sz w:val="22"/>
          <w:szCs w:val="22"/>
        </w:rPr>
        <w:t xml:space="preserve"> Anguko.</w:t>
      </w:r>
      <w:r w:rsidRPr="00425E43">
        <w:rPr>
          <w:b/>
          <w:bCs/>
          <w:spacing w:val="-1"/>
          <w:sz w:val="22"/>
          <w:szCs w:val="22"/>
        </w:rPr>
        <w:t xml:space="preserve"> </w:t>
      </w:r>
    </w:p>
    <w:p w14:paraId="551C03E3" w14:textId="77777777" w:rsidR="00143427" w:rsidRDefault="00143427">
      <w:pPr>
        <w:spacing w:line="200" w:lineRule="exact"/>
      </w:pPr>
    </w:p>
    <w:p w14:paraId="2ECE0A6F" w14:textId="77777777" w:rsidR="00143427" w:rsidRDefault="00143427">
      <w:pPr>
        <w:spacing w:line="200" w:lineRule="exact"/>
      </w:pPr>
    </w:p>
    <w:p w14:paraId="21324F4E" w14:textId="77777777" w:rsidR="00143427" w:rsidRDefault="00143427">
      <w:pPr>
        <w:spacing w:before="9" w:line="200" w:lineRule="exact"/>
        <w:sectPr w:rsidR="00143427">
          <w:pgSz w:w="12240" w:h="15840"/>
          <w:pgMar w:top="940" w:right="1680" w:bottom="280" w:left="1700" w:header="745" w:footer="761" w:gutter="0"/>
          <w:cols w:space="720"/>
        </w:sectPr>
      </w:pPr>
    </w:p>
    <w:p w14:paraId="03A4741B" w14:textId="77777777" w:rsidR="001E00F6" w:rsidRDefault="001E00F6" w:rsidP="001E00F6">
      <w:pPr>
        <w:spacing w:before="32"/>
        <w:ind w:left="100" w:right="-37"/>
        <w:jc w:val="both"/>
        <w:rPr>
          <w:bCs/>
          <w:i/>
          <w:sz w:val="22"/>
          <w:szCs w:val="22"/>
        </w:rPr>
      </w:pPr>
      <w:r w:rsidRPr="001E00F6">
        <w:rPr>
          <w:b/>
          <w:i/>
          <w:sz w:val="22"/>
          <w:szCs w:val="22"/>
        </w:rPr>
        <w:t>Ordo salutis</w:t>
      </w:r>
      <w:r w:rsidRPr="001E00F6">
        <w:rPr>
          <w:bCs/>
          <w:i/>
          <w:sz w:val="22"/>
          <w:szCs w:val="22"/>
        </w:rPr>
        <w:t xml:space="preserve"> – Mpangilio wa </w:t>
      </w:r>
      <w:proofErr w:type="spellStart"/>
      <w:r w:rsidRPr="001E00F6">
        <w:rPr>
          <w:bCs/>
          <w:i/>
          <w:sz w:val="22"/>
          <w:szCs w:val="22"/>
        </w:rPr>
        <w:t>wokovu</w:t>
      </w:r>
      <w:proofErr w:type="spellEnd"/>
      <w:r w:rsidRPr="001E00F6">
        <w:rPr>
          <w:bCs/>
          <w:i/>
          <w:sz w:val="22"/>
          <w:szCs w:val="22"/>
        </w:rPr>
        <w:t xml:space="preserve">; </w:t>
      </w:r>
      <w:proofErr w:type="spellStart"/>
      <w:r w:rsidRPr="001E00F6">
        <w:rPr>
          <w:bCs/>
          <w:i/>
          <w:sz w:val="22"/>
          <w:szCs w:val="22"/>
        </w:rPr>
        <w:t>neno</w:t>
      </w:r>
      <w:proofErr w:type="spellEnd"/>
      <w:r w:rsidRPr="001E00F6">
        <w:rPr>
          <w:bCs/>
          <w:i/>
          <w:sz w:val="22"/>
          <w:szCs w:val="22"/>
        </w:rPr>
        <w:t xml:space="preserve"> la </w:t>
      </w:r>
      <w:proofErr w:type="spellStart"/>
      <w:r w:rsidRPr="001E00F6">
        <w:rPr>
          <w:bCs/>
          <w:i/>
          <w:sz w:val="22"/>
          <w:szCs w:val="22"/>
        </w:rPr>
        <w:t>kiteolojia</w:t>
      </w:r>
      <w:proofErr w:type="spellEnd"/>
      <w:r w:rsidRPr="001E00F6">
        <w:rPr>
          <w:bCs/>
          <w:i/>
          <w:sz w:val="22"/>
          <w:szCs w:val="22"/>
        </w:rPr>
        <w:t xml:space="preserve"> </w:t>
      </w:r>
      <w:proofErr w:type="spellStart"/>
      <w:r w:rsidRPr="001E00F6">
        <w:rPr>
          <w:bCs/>
          <w:i/>
          <w:sz w:val="22"/>
          <w:szCs w:val="22"/>
        </w:rPr>
        <w:t>linalomaanisha</w:t>
      </w:r>
      <w:proofErr w:type="spellEnd"/>
      <w:r w:rsidRPr="001E00F6">
        <w:rPr>
          <w:bCs/>
          <w:i/>
          <w:sz w:val="22"/>
          <w:szCs w:val="22"/>
        </w:rPr>
        <w:t xml:space="preserve"> "</w:t>
      </w:r>
      <w:proofErr w:type="spellStart"/>
      <w:r w:rsidRPr="001E00F6">
        <w:rPr>
          <w:bCs/>
          <w:i/>
          <w:sz w:val="22"/>
          <w:szCs w:val="22"/>
        </w:rPr>
        <w:t>mpangilio</w:t>
      </w:r>
      <w:proofErr w:type="spellEnd"/>
      <w:r w:rsidRPr="001E00F6">
        <w:rPr>
          <w:bCs/>
          <w:i/>
          <w:sz w:val="22"/>
          <w:szCs w:val="22"/>
        </w:rPr>
        <w:t xml:space="preserve"> </w:t>
      </w:r>
      <w:proofErr w:type="spellStart"/>
      <w:r w:rsidRPr="001E00F6">
        <w:rPr>
          <w:bCs/>
          <w:i/>
          <w:sz w:val="22"/>
          <w:szCs w:val="22"/>
        </w:rPr>
        <w:t>ambao</w:t>
      </w:r>
      <w:proofErr w:type="spellEnd"/>
      <w:r w:rsidRPr="001E00F6">
        <w:rPr>
          <w:bCs/>
          <w:i/>
          <w:sz w:val="22"/>
          <w:szCs w:val="22"/>
        </w:rPr>
        <w:t xml:space="preserve"> wokovu hutumika </w:t>
      </w:r>
      <w:proofErr w:type="spellStart"/>
      <w:r w:rsidRPr="001E00F6">
        <w:rPr>
          <w:bCs/>
          <w:i/>
          <w:sz w:val="22"/>
          <w:szCs w:val="22"/>
        </w:rPr>
        <w:t>kwa</w:t>
      </w:r>
      <w:proofErr w:type="spellEnd"/>
      <w:r w:rsidRPr="001E00F6">
        <w:rPr>
          <w:bCs/>
          <w:i/>
          <w:sz w:val="22"/>
          <w:szCs w:val="22"/>
        </w:rPr>
        <w:t xml:space="preserve"> </w:t>
      </w:r>
      <w:proofErr w:type="spellStart"/>
      <w:r w:rsidRPr="001E00F6">
        <w:rPr>
          <w:bCs/>
          <w:i/>
          <w:sz w:val="22"/>
          <w:szCs w:val="22"/>
        </w:rPr>
        <w:t>waumini</w:t>
      </w:r>
      <w:proofErr w:type="spellEnd"/>
      <w:r w:rsidRPr="001E00F6">
        <w:rPr>
          <w:bCs/>
          <w:i/>
          <w:sz w:val="22"/>
          <w:szCs w:val="22"/>
        </w:rPr>
        <w:t xml:space="preserve"> </w:t>
      </w:r>
      <w:proofErr w:type="spellStart"/>
      <w:r w:rsidRPr="001E00F6">
        <w:rPr>
          <w:bCs/>
          <w:i/>
          <w:sz w:val="22"/>
          <w:szCs w:val="22"/>
        </w:rPr>
        <w:t>mmoja</w:t>
      </w:r>
      <w:proofErr w:type="spellEnd"/>
      <w:r w:rsidRPr="001E00F6">
        <w:rPr>
          <w:bCs/>
          <w:i/>
          <w:sz w:val="22"/>
          <w:szCs w:val="22"/>
        </w:rPr>
        <w:t xml:space="preserve"> </w:t>
      </w:r>
      <w:proofErr w:type="spellStart"/>
      <w:r w:rsidRPr="001E00F6">
        <w:rPr>
          <w:bCs/>
          <w:i/>
          <w:sz w:val="22"/>
          <w:szCs w:val="22"/>
        </w:rPr>
        <w:t>mmoja</w:t>
      </w:r>
      <w:proofErr w:type="spellEnd"/>
      <w:r w:rsidRPr="001E00F6">
        <w:rPr>
          <w:bCs/>
          <w:i/>
          <w:sz w:val="22"/>
          <w:szCs w:val="22"/>
        </w:rPr>
        <w:t>."</w:t>
      </w:r>
    </w:p>
    <w:p w14:paraId="5E2DD054" w14:textId="77777777" w:rsidR="001E00F6" w:rsidRPr="001E00F6" w:rsidRDefault="001E00F6" w:rsidP="001E00F6">
      <w:pPr>
        <w:spacing w:before="32"/>
        <w:ind w:left="100" w:right="-37"/>
        <w:jc w:val="both"/>
        <w:rPr>
          <w:bCs/>
          <w:i/>
          <w:sz w:val="22"/>
          <w:szCs w:val="22"/>
        </w:rPr>
      </w:pPr>
    </w:p>
    <w:p w14:paraId="5706E276" w14:textId="77777777" w:rsidR="001E00F6" w:rsidRDefault="001E00F6" w:rsidP="001E00F6">
      <w:pPr>
        <w:spacing w:before="32"/>
        <w:ind w:left="100" w:right="-37"/>
        <w:jc w:val="both"/>
        <w:rPr>
          <w:bCs/>
          <w:i/>
          <w:sz w:val="22"/>
          <w:szCs w:val="22"/>
        </w:rPr>
      </w:pPr>
      <w:r w:rsidRPr="001E00F6">
        <w:rPr>
          <w:b/>
          <w:i/>
          <w:sz w:val="22"/>
          <w:szCs w:val="22"/>
        </w:rPr>
        <w:t xml:space="preserve">Philippi </w:t>
      </w:r>
      <w:r w:rsidRPr="001E00F6">
        <w:rPr>
          <w:bCs/>
          <w:i/>
          <w:sz w:val="22"/>
          <w:szCs w:val="22"/>
        </w:rPr>
        <w:t>– Filipi; mji muhimu katika jimbo la Roma la Makedonia, ulioko kwenye barabara kuu iliyounganisha Roma na majimbo ya mashariki; mji ambapo Paulo alianzisha kanisa wakati wa safari yake ya pili ya umishonari.</w:t>
      </w:r>
    </w:p>
    <w:p w14:paraId="2E5B166A" w14:textId="77777777" w:rsidR="001E00F6" w:rsidRPr="001E00F6" w:rsidRDefault="001E00F6" w:rsidP="001E00F6">
      <w:pPr>
        <w:spacing w:before="32"/>
        <w:ind w:left="100" w:right="-37"/>
        <w:jc w:val="both"/>
        <w:rPr>
          <w:bCs/>
          <w:i/>
          <w:sz w:val="22"/>
          <w:szCs w:val="22"/>
        </w:rPr>
      </w:pPr>
    </w:p>
    <w:p w14:paraId="3E2A9A9D" w14:textId="77777777" w:rsidR="001E00F6" w:rsidRPr="001E00F6" w:rsidRDefault="001E00F6" w:rsidP="001E00F6">
      <w:pPr>
        <w:spacing w:before="32"/>
        <w:ind w:left="100" w:right="-37"/>
        <w:jc w:val="both"/>
        <w:rPr>
          <w:bCs/>
          <w:i/>
          <w:sz w:val="22"/>
          <w:szCs w:val="22"/>
        </w:rPr>
      </w:pPr>
      <w:r w:rsidRPr="001E00F6">
        <w:rPr>
          <w:b/>
          <w:i/>
          <w:sz w:val="22"/>
          <w:szCs w:val="22"/>
        </w:rPr>
        <w:t xml:space="preserve">rabbi </w:t>
      </w:r>
      <w:r w:rsidRPr="001E00F6">
        <w:rPr>
          <w:bCs/>
          <w:i/>
          <w:sz w:val="22"/>
          <w:szCs w:val="22"/>
        </w:rPr>
        <w:t>– Rabi; jina la Kiyahudi la "mwalimu."</w:t>
      </w:r>
    </w:p>
    <w:p w14:paraId="037A5966" w14:textId="77777777" w:rsidR="001E00F6" w:rsidRPr="001E00F6" w:rsidRDefault="001E00F6" w:rsidP="001E00F6">
      <w:pPr>
        <w:spacing w:before="32"/>
        <w:ind w:left="100" w:right="-37"/>
        <w:jc w:val="both"/>
        <w:rPr>
          <w:bCs/>
          <w:i/>
          <w:sz w:val="22"/>
          <w:szCs w:val="22"/>
        </w:rPr>
      </w:pPr>
      <w:r w:rsidRPr="001E00F6">
        <w:rPr>
          <w:bCs/>
          <w:i/>
          <w:sz w:val="22"/>
          <w:szCs w:val="22"/>
        </w:rPr>
        <w:t xml:space="preserve">Reformation, the – Matengenezo; pia huitwa </w:t>
      </w:r>
      <w:proofErr w:type="spellStart"/>
      <w:r w:rsidRPr="001E00F6">
        <w:rPr>
          <w:bCs/>
          <w:i/>
          <w:sz w:val="22"/>
          <w:szCs w:val="22"/>
        </w:rPr>
        <w:t>Matengenezo</w:t>
      </w:r>
      <w:proofErr w:type="spellEnd"/>
      <w:r w:rsidRPr="001E00F6">
        <w:rPr>
          <w:bCs/>
          <w:i/>
          <w:sz w:val="22"/>
          <w:szCs w:val="22"/>
        </w:rPr>
        <w:t xml:space="preserve"> </w:t>
      </w:r>
      <w:proofErr w:type="spellStart"/>
      <w:r w:rsidRPr="001E00F6">
        <w:rPr>
          <w:bCs/>
          <w:i/>
          <w:sz w:val="22"/>
          <w:szCs w:val="22"/>
        </w:rPr>
        <w:t>ya</w:t>
      </w:r>
      <w:proofErr w:type="spellEnd"/>
      <w:r w:rsidRPr="001E00F6">
        <w:rPr>
          <w:bCs/>
          <w:i/>
          <w:sz w:val="22"/>
          <w:szCs w:val="22"/>
        </w:rPr>
        <w:t xml:space="preserve"> </w:t>
      </w:r>
      <w:proofErr w:type="spellStart"/>
      <w:r w:rsidRPr="001E00F6">
        <w:rPr>
          <w:bCs/>
          <w:i/>
          <w:sz w:val="22"/>
          <w:szCs w:val="22"/>
        </w:rPr>
        <w:t>Kiprotestanti</w:t>
      </w:r>
      <w:proofErr w:type="spellEnd"/>
      <w:r w:rsidRPr="001E00F6">
        <w:rPr>
          <w:bCs/>
          <w:i/>
          <w:sz w:val="22"/>
          <w:szCs w:val="22"/>
        </w:rPr>
        <w:t xml:space="preserve">; </w:t>
      </w:r>
      <w:proofErr w:type="spellStart"/>
      <w:r w:rsidRPr="001E00F6">
        <w:rPr>
          <w:bCs/>
          <w:i/>
          <w:sz w:val="22"/>
          <w:szCs w:val="22"/>
        </w:rPr>
        <w:t>harakati</w:t>
      </w:r>
      <w:proofErr w:type="spellEnd"/>
      <w:r w:rsidRPr="001E00F6">
        <w:rPr>
          <w:bCs/>
          <w:i/>
          <w:sz w:val="22"/>
          <w:szCs w:val="22"/>
        </w:rPr>
        <w:t xml:space="preserve"> </w:t>
      </w:r>
      <w:proofErr w:type="spellStart"/>
      <w:r w:rsidRPr="001E00F6">
        <w:rPr>
          <w:bCs/>
          <w:i/>
          <w:sz w:val="22"/>
          <w:szCs w:val="22"/>
        </w:rPr>
        <w:t>ya</w:t>
      </w:r>
      <w:proofErr w:type="spellEnd"/>
      <w:r w:rsidRPr="001E00F6">
        <w:rPr>
          <w:bCs/>
          <w:i/>
          <w:sz w:val="22"/>
          <w:szCs w:val="22"/>
        </w:rPr>
        <w:t xml:space="preserve"> </w:t>
      </w:r>
      <w:proofErr w:type="spellStart"/>
      <w:r w:rsidRPr="001E00F6">
        <w:rPr>
          <w:bCs/>
          <w:i/>
          <w:sz w:val="22"/>
          <w:szCs w:val="22"/>
        </w:rPr>
        <w:t>kidini</w:t>
      </w:r>
      <w:proofErr w:type="spellEnd"/>
      <w:r w:rsidRPr="001E00F6">
        <w:rPr>
          <w:bCs/>
          <w:i/>
          <w:sz w:val="22"/>
          <w:szCs w:val="22"/>
        </w:rPr>
        <w:t xml:space="preserve"> </w:t>
      </w:r>
      <w:proofErr w:type="spellStart"/>
      <w:r w:rsidRPr="001E00F6">
        <w:rPr>
          <w:bCs/>
          <w:i/>
          <w:sz w:val="22"/>
          <w:szCs w:val="22"/>
        </w:rPr>
        <w:t>ya</w:t>
      </w:r>
      <w:proofErr w:type="spellEnd"/>
      <w:r w:rsidRPr="001E00F6">
        <w:rPr>
          <w:bCs/>
          <w:i/>
          <w:sz w:val="22"/>
          <w:szCs w:val="22"/>
        </w:rPr>
        <w:t xml:space="preserve"> karne </w:t>
      </w:r>
      <w:proofErr w:type="spellStart"/>
      <w:r w:rsidRPr="001E00F6">
        <w:rPr>
          <w:bCs/>
          <w:i/>
          <w:sz w:val="22"/>
          <w:szCs w:val="22"/>
        </w:rPr>
        <w:t>ya</w:t>
      </w:r>
      <w:proofErr w:type="spellEnd"/>
      <w:r w:rsidRPr="001E00F6">
        <w:rPr>
          <w:bCs/>
          <w:i/>
          <w:sz w:val="22"/>
          <w:szCs w:val="22"/>
        </w:rPr>
        <w:t xml:space="preserve"> </w:t>
      </w:r>
      <w:proofErr w:type="spellStart"/>
      <w:r w:rsidRPr="001E00F6">
        <w:rPr>
          <w:bCs/>
          <w:i/>
          <w:sz w:val="22"/>
          <w:szCs w:val="22"/>
        </w:rPr>
        <w:t>kumi</w:t>
      </w:r>
      <w:proofErr w:type="spellEnd"/>
      <w:r w:rsidRPr="001E00F6">
        <w:rPr>
          <w:bCs/>
          <w:i/>
          <w:sz w:val="22"/>
          <w:szCs w:val="22"/>
        </w:rPr>
        <w:t xml:space="preserve"> </w:t>
      </w:r>
      <w:proofErr w:type="spellStart"/>
      <w:r w:rsidRPr="001E00F6">
        <w:rPr>
          <w:bCs/>
          <w:i/>
          <w:sz w:val="22"/>
          <w:szCs w:val="22"/>
        </w:rPr>
        <w:t>na</w:t>
      </w:r>
      <w:proofErr w:type="spellEnd"/>
      <w:r w:rsidRPr="001E00F6">
        <w:rPr>
          <w:bCs/>
          <w:i/>
          <w:sz w:val="22"/>
          <w:szCs w:val="22"/>
        </w:rPr>
        <w:t xml:space="preserve"> </w:t>
      </w:r>
      <w:proofErr w:type="spellStart"/>
      <w:r w:rsidRPr="001E00F6">
        <w:rPr>
          <w:bCs/>
          <w:i/>
          <w:sz w:val="22"/>
          <w:szCs w:val="22"/>
        </w:rPr>
        <w:t>sita</w:t>
      </w:r>
      <w:proofErr w:type="spellEnd"/>
      <w:r w:rsidRPr="001E00F6">
        <w:rPr>
          <w:bCs/>
          <w:i/>
          <w:sz w:val="22"/>
          <w:szCs w:val="22"/>
        </w:rPr>
        <w:t xml:space="preserve"> </w:t>
      </w:r>
      <w:proofErr w:type="spellStart"/>
      <w:r w:rsidRPr="001E00F6">
        <w:rPr>
          <w:bCs/>
          <w:i/>
          <w:sz w:val="22"/>
          <w:szCs w:val="22"/>
        </w:rPr>
        <w:t>iliyoanza</w:t>
      </w:r>
      <w:proofErr w:type="spellEnd"/>
      <w:r w:rsidRPr="001E00F6">
        <w:rPr>
          <w:bCs/>
          <w:i/>
          <w:sz w:val="22"/>
          <w:szCs w:val="22"/>
        </w:rPr>
        <w:t xml:space="preserve"> </w:t>
      </w:r>
      <w:proofErr w:type="spellStart"/>
      <w:r w:rsidRPr="001E00F6">
        <w:rPr>
          <w:bCs/>
          <w:i/>
          <w:sz w:val="22"/>
          <w:szCs w:val="22"/>
        </w:rPr>
        <w:t>kama</w:t>
      </w:r>
      <w:proofErr w:type="spellEnd"/>
      <w:r w:rsidRPr="001E00F6">
        <w:rPr>
          <w:bCs/>
          <w:i/>
          <w:sz w:val="22"/>
          <w:szCs w:val="22"/>
        </w:rPr>
        <w:t xml:space="preserve"> </w:t>
      </w:r>
      <w:proofErr w:type="spellStart"/>
      <w:r w:rsidRPr="001E00F6">
        <w:rPr>
          <w:bCs/>
          <w:i/>
          <w:sz w:val="22"/>
          <w:szCs w:val="22"/>
        </w:rPr>
        <w:t>jaribio</w:t>
      </w:r>
      <w:proofErr w:type="spellEnd"/>
      <w:r w:rsidRPr="001E00F6">
        <w:rPr>
          <w:bCs/>
          <w:i/>
          <w:sz w:val="22"/>
          <w:szCs w:val="22"/>
        </w:rPr>
        <w:t xml:space="preserve"> la kurekebisha matumizi mabaya na makosa katika Kanisa </w:t>
      </w:r>
      <w:proofErr w:type="spellStart"/>
      <w:r w:rsidRPr="001E00F6">
        <w:rPr>
          <w:bCs/>
          <w:i/>
          <w:sz w:val="22"/>
          <w:szCs w:val="22"/>
        </w:rPr>
        <w:t>Katoliki</w:t>
      </w:r>
      <w:proofErr w:type="spellEnd"/>
      <w:r w:rsidRPr="001E00F6">
        <w:rPr>
          <w:bCs/>
          <w:i/>
          <w:sz w:val="22"/>
          <w:szCs w:val="22"/>
        </w:rPr>
        <w:t xml:space="preserve"> la Roma; </w:t>
      </w:r>
      <w:proofErr w:type="spellStart"/>
      <w:r w:rsidRPr="001E00F6">
        <w:rPr>
          <w:bCs/>
          <w:i/>
          <w:sz w:val="22"/>
          <w:szCs w:val="22"/>
        </w:rPr>
        <w:t>ilikuza</w:t>
      </w:r>
      <w:proofErr w:type="spellEnd"/>
      <w:r w:rsidRPr="001E00F6">
        <w:rPr>
          <w:bCs/>
          <w:i/>
          <w:sz w:val="22"/>
          <w:szCs w:val="22"/>
        </w:rPr>
        <w:t xml:space="preserve"> </w:t>
      </w:r>
      <w:proofErr w:type="spellStart"/>
      <w:r w:rsidRPr="001E00F6">
        <w:rPr>
          <w:bCs/>
          <w:i/>
          <w:sz w:val="22"/>
          <w:szCs w:val="22"/>
        </w:rPr>
        <w:t>imani</w:t>
      </w:r>
      <w:proofErr w:type="spellEnd"/>
      <w:r w:rsidRPr="001E00F6">
        <w:rPr>
          <w:bCs/>
          <w:i/>
          <w:sz w:val="22"/>
          <w:szCs w:val="22"/>
        </w:rPr>
        <w:t xml:space="preserve"> </w:t>
      </w:r>
      <w:proofErr w:type="spellStart"/>
      <w:r w:rsidRPr="001E00F6">
        <w:rPr>
          <w:bCs/>
          <w:i/>
          <w:sz w:val="22"/>
          <w:szCs w:val="22"/>
        </w:rPr>
        <w:t>kama</w:t>
      </w:r>
      <w:proofErr w:type="spellEnd"/>
      <w:r w:rsidRPr="001E00F6">
        <w:rPr>
          <w:bCs/>
          <w:i/>
          <w:sz w:val="22"/>
          <w:szCs w:val="22"/>
        </w:rPr>
        <w:t xml:space="preserve"> vile </w:t>
      </w:r>
      <w:proofErr w:type="spellStart"/>
      <w:r w:rsidRPr="001E00F6">
        <w:rPr>
          <w:bCs/>
          <w:i/>
          <w:sz w:val="22"/>
          <w:szCs w:val="22"/>
        </w:rPr>
        <w:t>ukuu</w:t>
      </w:r>
      <w:proofErr w:type="spellEnd"/>
      <w:r w:rsidRPr="001E00F6">
        <w:rPr>
          <w:bCs/>
          <w:i/>
          <w:sz w:val="22"/>
          <w:szCs w:val="22"/>
        </w:rPr>
        <w:t xml:space="preserve"> </w:t>
      </w:r>
      <w:proofErr w:type="spellStart"/>
      <w:r w:rsidRPr="001E00F6">
        <w:rPr>
          <w:bCs/>
          <w:i/>
          <w:sz w:val="22"/>
          <w:szCs w:val="22"/>
        </w:rPr>
        <w:t>wa</w:t>
      </w:r>
      <w:proofErr w:type="spellEnd"/>
      <w:r w:rsidRPr="001E00F6">
        <w:rPr>
          <w:bCs/>
          <w:i/>
          <w:sz w:val="22"/>
          <w:szCs w:val="22"/>
        </w:rPr>
        <w:t xml:space="preserve"> </w:t>
      </w:r>
      <w:proofErr w:type="spellStart"/>
      <w:r w:rsidRPr="001E00F6">
        <w:rPr>
          <w:bCs/>
          <w:i/>
          <w:sz w:val="22"/>
          <w:szCs w:val="22"/>
        </w:rPr>
        <w:t>Maandiko</w:t>
      </w:r>
      <w:proofErr w:type="spellEnd"/>
      <w:r w:rsidRPr="001E00F6">
        <w:rPr>
          <w:bCs/>
          <w:i/>
          <w:sz w:val="22"/>
          <w:szCs w:val="22"/>
        </w:rPr>
        <w:t xml:space="preserve"> </w:t>
      </w:r>
      <w:proofErr w:type="spellStart"/>
      <w:r w:rsidRPr="001E00F6">
        <w:rPr>
          <w:bCs/>
          <w:i/>
          <w:sz w:val="22"/>
          <w:szCs w:val="22"/>
        </w:rPr>
        <w:t>juu</w:t>
      </w:r>
      <w:proofErr w:type="spellEnd"/>
      <w:r w:rsidRPr="001E00F6">
        <w:rPr>
          <w:bCs/>
          <w:i/>
          <w:sz w:val="22"/>
          <w:szCs w:val="22"/>
        </w:rPr>
        <w:t xml:space="preserve"> ya mapokeo ya kanisa, na kuhesabiwa haki kwa imani katika Kristo pekee, si kwa imani pamoja na matendo mema.</w:t>
      </w:r>
    </w:p>
    <w:p w14:paraId="43AB42BE" w14:textId="77777777" w:rsidR="001E00F6" w:rsidRDefault="001E00F6" w:rsidP="001E00F6">
      <w:pPr>
        <w:spacing w:before="32"/>
        <w:ind w:left="100" w:right="-37"/>
        <w:jc w:val="both"/>
        <w:rPr>
          <w:bCs/>
          <w:i/>
          <w:sz w:val="22"/>
          <w:szCs w:val="22"/>
        </w:rPr>
      </w:pPr>
    </w:p>
    <w:p w14:paraId="07C441CD" w14:textId="7777A2BE" w:rsidR="001E00F6" w:rsidRPr="001E00F6" w:rsidRDefault="001E00F6" w:rsidP="001E00F6">
      <w:pPr>
        <w:spacing w:before="32"/>
        <w:ind w:left="100" w:right="-37"/>
        <w:jc w:val="both"/>
        <w:rPr>
          <w:bCs/>
          <w:i/>
          <w:sz w:val="22"/>
          <w:szCs w:val="22"/>
        </w:rPr>
      </w:pPr>
      <w:r w:rsidRPr="001E00F6">
        <w:rPr>
          <w:b/>
          <w:i/>
          <w:sz w:val="22"/>
          <w:szCs w:val="22"/>
        </w:rPr>
        <w:t xml:space="preserve">sanctification – </w:t>
      </w:r>
      <w:proofErr w:type="spellStart"/>
      <w:r w:rsidRPr="001E00F6">
        <w:rPr>
          <w:b/>
          <w:i/>
          <w:sz w:val="22"/>
          <w:szCs w:val="22"/>
        </w:rPr>
        <w:t>Utakaso</w:t>
      </w:r>
      <w:proofErr w:type="spellEnd"/>
      <w:r w:rsidRPr="001E00F6">
        <w:rPr>
          <w:b/>
          <w:i/>
          <w:sz w:val="22"/>
          <w:szCs w:val="22"/>
        </w:rPr>
        <w:t>;</w:t>
      </w:r>
      <w:r w:rsidRPr="001E00F6">
        <w:rPr>
          <w:bCs/>
          <w:i/>
          <w:sz w:val="22"/>
          <w:szCs w:val="22"/>
        </w:rPr>
        <w:t xml:space="preserve"> tendo la </w:t>
      </w:r>
      <w:proofErr w:type="spellStart"/>
      <w:r w:rsidRPr="001E00F6">
        <w:rPr>
          <w:bCs/>
          <w:i/>
          <w:sz w:val="22"/>
          <w:szCs w:val="22"/>
        </w:rPr>
        <w:t>kuwafanya</w:t>
      </w:r>
      <w:proofErr w:type="spellEnd"/>
      <w:r w:rsidRPr="001E00F6">
        <w:rPr>
          <w:bCs/>
          <w:i/>
          <w:sz w:val="22"/>
          <w:szCs w:val="22"/>
        </w:rPr>
        <w:t xml:space="preserve"> </w:t>
      </w:r>
      <w:proofErr w:type="spellStart"/>
      <w:r w:rsidRPr="001E00F6">
        <w:rPr>
          <w:bCs/>
          <w:i/>
          <w:sz w:val="22"/>
          <w:szCs w:val="22"/>
        </w:rPr>
        <w:t>watu</w:t>
      </w:r>
      <w:proofErr w:type="spellEnd"/>
      <w:r w:rsidRPr="001E00F6">
        <w:rPr>
          <w:bCs/>
          <w:i/>
          <w:sz w:val="22"/>
          <w:szCs w:val="22"/>
        </w:rPr>
        <w:t xml:space="preserve"> </w:t>
      </w:r>
      <w:proofErr w:type="spellStart"/>
      <w:r w:rsidRPr="001E00F6">
        <w:rPr>
          <w:bCs/>
          <w:i/>
          <w:sz w:val="22"/>
          <w:szCs w:val="22"/>
        </w:rPr>
        <w:t>na</w:t>
      </w:r>
      <w:proofErr w:type="spellEnd"/>
      <w:r w:rsidRPr="001E00F6">
        <w:rPr>
          <w:bCs/>
          <w:i/>
          <w:sz w:val="22"/>
          <w:szCs w:val="22"/>
        </w:rPr>
        <w:t xml:space="preserve"> </w:t>
      </w:r>
      <w:proofErr w:type="spellStart"/>
      <w:r w:rsidRPr="001E00F6">
        <w:rPr>
          <w:bCs/>
          <w:i/>
          <w:sz w:val="22"/>
          <w:szCs w:val="22"/>
        </w:rPr>
        <w:t>vitu</w:t>
      </w:r>
      <w:proofErr w:type="spellEnd"/>
      <w:r w:rsidRPr="001E00F6">
        <w:rPr>
          <w:bCs/>
          <w:i/>
          <w:sz w:val="22"/>
          <w:szCs w:val="22"/>
        </w:rPr>
        <w:t xml:space="preserve"> </w:t>
      </w:r>
      <w:proofErr w:type="spellStart"/>
      <w:r w:rsidRPr="001E00F6">
        <w:rPr>
          <w:bCs/>
          <w:i/>
          <w:sz w:val="22"/>
          <w:szCs w:val="22"/>
        </w:rPr>
        <w:t>kuwa</w:t>
      </w:r>
      <w:proofErr w:type="spellEnd"/>
      <w:r w:rsidRPr="001E00F6">
        <w:rPr>
          <w:bCs/>
          <w:i/>
          <w:sz w:val="22"/>
          <w:szCs w:val="22"/>
        </w:rPr>
        <w:t xml:space="preserve"> </w:t>
      </w:r>
      <w:proofErr w:type="spellStart"/>
      <w:r w:rsidRPr="001E00F6">
        <w:rPr>
          <w:bCs/>
          <w:i/>
          <w:sz w:val="22"/>
          <w:szCs w:val="22"/>
        </w:rPr>
        <w:t>vitakatifu</w:t>
      </w:r>
      <w:proofErr w:type="spellEnd"/>
      <w:r w:rsidRPr="001E00F6">
        <w:rPr>
          <w:bCs/>
          <w:i/>
          <w:sz w:val="22"/>
          <w:szCs w:val="22"/>
        </w:rPr>
        <w:t>.</w:t>
      </w:r>
    </w:p>
    <w:p w14:paraId="69909756" w14:textId="77777777" w:rsidR="001E00F6" w:rsidRDefault="001E00F6" w:rsidP="001E00F6">
      <w:pPr>
        <w:spacing w:before="32"/>
        <w:ind w:left="100" w:right="-37"/>
        <w:jc w:val="both"/>
        <w:rPr>
          <w:bCs/>
          <w:i/>
          <w:sz w:val="22"/>
          <w:szCs w:val="22"/>
        </w:rPr>
      </w:pPr>
    </w:p>
    <w:p w14:paraId="0F1CFB3D" w14:textId="1C2C4645" w:rsidR="001E00F6" w:rsidRPr="001E00F6" w:rsidRDefault="001E00F6" w:rsidP="001E00F6">
      <w:pPr>
        <w:spacing w:before="32"/>
        <w:ind w:left="100" w:right="-37"/>
        <w:jc w:val="both"/>
        <w:rPr>
          <w:bCs/>
          <w:i/>
          <w:sz w:val="22"/>
          <w:szCs w:val="22"/>
        </w:rPr>
      </w:pPr>
      <w:r w:rsidRPr="001E00F6">
        <w:rPr>
          <w:b/>
          <w:i/>
          <w:sz w:val="22"/>
          <w:szCs w:val="22"/>
        </w:rPr>
        <w:t>Silas – Sila;</w:t>
      </w:r>
      <w:r w:rsidRPr="001E00F6">
        <w:rPr>
          <w:bCs/>
          <w:i/>
          <w:sz w:val="22"/>
          <w:szCs w:val="22"/>
        </w:rPr>
        <w:t xml:space="preserve"> pia </w:t>
      </w:r>
      <w:proofErr w:type="spellStart"/>
      <w:r w:rsidRPr="001E00F6">
        <w:rPr>
          <w:bCs/>
          <w:i/>
          <w:sz w:val="22"/>
          <w:szCs w:val="22"/>
        </w:rPr>
        <w:t>anaitwa</w:t>
      </w:r>
      <w:proofErr w:type="spellEnd"/>
      <w:r w:rsidRPr="001E00F6">
        <w:rPr>
          <w:bCs/>
          <w:i/>
          <w:sz w:val="22"/>
          <w:szCs w:val="22"/>
        </w:rPr>
        <w:t xml:space="preserve"> Silvano; </w:t>
      </w:r>
      <w:proofErr w:type="spellStart"/>
      <w:r w:rsidRPr="001E00F6">
        <w:rPr>
          <w:bCs/>
          <w:i/>
          <w:sz w:val="22"/>
          <w:szCs w:val="22"/>
        </w:rPr>
        <w:t>mmoja</w:t>
      </w:r>
      <w:proofErr w:type="spellEnd"/>
      <w:r w:rsidRPr="001E00F6">
        <w:rPr>
          <w:bCs/>
          <w:i/>
          <w:sz w:val="22"/>
          <w:szCs w:val="22"/>
        </w:rPr>
        <w:t xml:space="preserve"> </w:t>
      </w:r>
      <w:proofErr w:type="spellStart"/>
      <w:r w:rsidRPr="001E00F6">
        <w:rPr>
          <w:bCs/>
          <w:i/>
          <w:sz w:val="22"/>
          <w:szCs w:val="22"/>
        </w:rPr>
        <w:t>wa</w:t>
      </w:r>
      <w:proofErr w:type="spellEnd"/>
      <w:r w:rsidRPr="001E00F6">
        <w:rPr>
          <w:bCs/>
          <w:i/>
          <w:sz w:val="22"/>
          <w:szCs w:val="22"/>
        </w:rPr>
        <w:t xml:space="preserve"> viongozi katika kanisa la Yerusalemu na rafiki wa Paulo katika safari yake ya pili </w:t>
      </w:r>
      <w:proofErr w:type="spellStart"/>
      <w:r w:rsidRPr="001E00F6">
        <w:rPr>
          <w:bCs/>
          <w:i/>
          <w:sz w:val="22"/>
          <w:szCs w:val="22"/>
        </w:rPr>
        <w:t>ya</w:t>
      </w:r>
      <w:proofErr w:type="spellEnd"/>
      <w:r w:rsidRPr="001E00F6">
        <w:rPr>
          <w:bCs/>
          <w:i/>
          <w:sz w:val="22"/>
          <w:szCs w:val="22"/>
        </w:rPr>
        <w:t xml:space="preserve"> </w:t>
      </w:r>
      <w:proofErr w:type="spellStart"/>
      <w:r w:rsidRPr="001E00F6">
        <w:rPr>
          <w:bCs/>
          <w:i/>
          <w:sz w:val="22"/>
          <w:szCs w:val="22"/>
        </w:rPr>
        <w:t>umishonari</w:t>
      </w:r>
      <w:proofErr w:type="spellEnd"/>
      <w:r w:rsidRPr="001E00F6">
        <w:rPr>
          <w:bCs/>
          <w:i/>
          <w:sz w:val="22"/>
          <w:szCs w:val="22"/>
        </w:rPr>
        <w:t xml:space="preserve">; </w:t>
      </w:r>
      <w:proofErr w:type="spellStart"/>
      <w:r w:rsidRPr="001E00F6">
        <w:rPr>
          <w:bCs/>
          <w:i/>
          <w:sz w:val="22"/>
          <w:szCs w:val="22"/>
        </w:rPr>
        <w:t>ametajwa</w:t>
      </w:r>
      <w:proofErr w:type="spellEnd"/>
      <w:r w:rsidRPr="001E00F6">
        <w:rPr>
          <w:bCs/>
          <w:i/>
          <w:sz w:val="22"/>
          <w:szCs w:val="22"/>
        </w:rPr>
        <w:t xml:space="preserve">, </w:t>
      </w:r>
      <w:proofErr w:type="spellStart"/>
      <w:r w:rsidRPr="001E00F6">
        <w:rPr>
          <w:bCs/>
          <w:i/>
          <w:sz w:val="22"/>
          <w:szCs w:val="22"/>
        </w:rPr>
        <w:t>pamoja</w:t>
      </w:r>
      <w:proofErr w:type="spellEnd"/>
      <w:r w:rsidRPr="001E00F6">
        <w:rPr>
          <w:bCs/>
          <w:i/>
          <w:sz w:val="22"/>
          <w:szCs w:val="22"/>
        </w:rPr>
        <w:t xml:space="preserve"> </w:t>
      </w:r>
      <w:proofErr w:type="spellStart"/>
      <w:r w:rsidRPr="001E00F6">
        <w:rPr>
          <w:bCs/>
          <w:i/>
          <w:sz w:val="22"/>
          <w:szCs w:val="22"/>
        </w:rPr>
        <w:t>na</w:t>
      </w:r>
      <w:proofErr w:type="spellEnd"/>
      <w:r w:rsidRPr="001E00F6">
        <w:rPr>
          <w:bCs/>
          <w:i/>
          <w:sz w:val="22"/>
          <w:szCs w:val="22"/>
        </w:rPr>
        <w:t xml:space="preserve"> Timotheo, </w:t>
      </w:r>
      <w:proofErr w:type="spellStart"/>
      <w:r w:rsidRPr="001E00F6">
        <w:rPr>
          <w:bCs/>
          <w:i/>
          <w:sz w:val="22"/>
          <w:szCs w:val="22"/>
        </w:rPr>
        <w:t>kama</w:t>
      </w:r>
      <w:proofErr w:type="spellEnd"/>
      <w:r w:rsidRPr="001E00F6">
        <w:rPr>
          <w:bCs/>
          <w:i/>
          <w:sz w:val="22"/>
          <w:szCs w:val="22"/>
        </w:rPr>
        <w:t xml:space="preserve"> </w:t>
      </w:r>
      <w:proofErr w:type="spellStart"/>
      <w:r w:rsidRPr="001E00F6">
        <w:rPr>
          <w:bCs/>
          <w:i/>
          <w:sz w:val="22"/>
          <w:szCs w:val="22"/>
        </w:rPr>
        <w:t>waandishi</w:t>
      </w:r>
      <w:proofErr w:type="spellEnd"/>
      <w:r w:rsidRPr="001E00F6">
        <w:rPr>
          <w:bCs/>
          <w:i/>
          <w:sz w:val="22"/>
          <w:szCs w:val="22"/>
        </w:rPr>
        <w:t xml:space="preserve"> </w:t>
      </w:r>
      <w:proofErr w:type="spellStart"/>
      <w:r w:rsidRPr="001E00F6">
        <w:rPr>
          <w:bCs/>
          <w:i/>
          <w:sz w:val="22"/>
          <w:szCs w:val="22"/>
        </w:rPr>
        <w:t>wenza</w:t>
      </w:r>
      <w:proofErr w:type="spellEnd"/>
      <w:r w:rsidRPr="001E00F6">
        <w:rPr>
          <w:bCs/>
          <w:i/>
          <w:sz w:val="22"/>
          <w:szCs w:val="22"/>
        </w:rPr>
        <w:t xml:space="preserve"> </w:t>
      </w:r>
      <w:proofErr w:type="spellStart"/>
      <w:r w:rsidRPr="001E00F6">
        <w:rPr>
          <w:bCs/>
          <w:i/>
          <w:sz w:val="22"/>
          <w:szCs w:val="22"/>
        </w:rPr>
        <w:t>wa</w:t>
      </w:r>
      <w:proofErr w:type="spellEnd"/>
      <w:r w:rsidRPr="001E00F6">
        <w:rPr>
          <w:bCs/>
          <w:i/>
          <w:sz w:val="22"/>
          <w:szCs w:val="22"/>
        </w:rPr>
        <w:t xml:space="preserve"> </w:t>
      </w:r>
      <w:proofErr w:type="spellStart"/>
      <w:r w:rsidRPr="001E00F6">
        <w:rPr>
          <w:bCs/>
          <w:i/>
          <w:sz w:val="22"/>
          <w:szCs w:val="22"/>
        </w:rPr>
        <w:t>barua</w:t>
      </w:r>
      <w:proofErr w:type="spellEnd"/>
      <w:r w:rsidRPr="001E00F6">
        <w:rPr>
          <w:bCs/>
          <w:i/>
          <w:sz w:val="22"/>
          <w:szCs w:val="22"/>
        </w:rPr>
        <w:t xml:space="preserve"> za Paulo kwa Wathesalonike.</w:t>
      </w:r>
    </w:p>
    <w:p w14:paraId="1302D213" w14:textId="77777777" w:rsidR="001E00F6" w:rsidRDefault="001E00F6" w:rsidP="001E00F6">
      <w:pPr>
        <w:spacing w:before="32"/>
        <w:ind w:left="100" w:right="-37"/>
        <w:jc w:val="both"/>
        <w:rPr>
          <w:bCs/>
          <w:i/>
          <w:sz w:val="22"/>
          <w:szCs w:val="22"/>
        </w:rPr>
      </w:pPr>
    </w:p>
    <w:p w14:paraId="65DF1B9D" w14:textId="6B0AA903" w:rsidR="001E00F6" w:rsidRPr="001E00F6" w:rsidRDefault="001E00F6" w:rsidP="001E00F6">
      <w:pPr>
        <w:spacing w:before="32"/>
        <w:ind w:left="100" w:right="-37"/>
        <w:jc w:val="both"/>
        <w:rPr>
          <w:bCs/>
          <w:i/>
          <w:sz w:val="22"/>
          <w:szCs w:val="22"/>
        </w:rPr>
      </w:pPr>
      <w:r w:rsidRPr="001E00F6">
        <w:rPr>
          <w:b/>
          <w:i/>
          <w:sz w:val="22"/>
          <w:szCs w:val="22"/>
        </w:rPr>
        <w:t>Sola fide</w:t>
      </w:r>
      <w:r w:rsidRPr="001E00F6">
        <w:rPr>
          <w:bCs/>
          <w:i/>
          <w:sz w:val="22"/>
          <w:szCs w:val="22"/>
        </w:rPr>
        <w:t xml:space="preserve"> – Sola fide; </w:t>
      </w:r>
      <w:proofErr w:type="spellStart"/>
      <w:r w:rsidRPr="001E00F6">
        <w:rPr>
          <w:bCs/>
          <w:i/>
          <w:sz w:val="22"/>
          <w:szCs w:val="22"/>
        </w:rPr>
        <w:t>kirai</w:t>
      </w:r>
      <w:proofErr w:type="spellEnd"/>
      <w:r w:rsidRPr="001E00F6">
        <w:rPr>
          <w:bCs/>
          <w:i/>
          <w:sz w:val="22"/>
          <w:szCs w:val="22"/>
        </w:rPr>
        <w:t xml:space="preserve"> cha </w:t>
      </w:r>
      <w:proofErr w:type="spellStart"/>
      <w:r w:rsidRPr="001E00F6">
        <w:rPr>
          <w:bCs/>
          <w:i/>
          <w:sz w:val="22"/>
          <w:szCs w:val="22"/>
        </w:rPr>
        <w:t>Kilatini</w:t>
      </w:r>
      <w:proofErr w:type="spellEnd"/>
      <w:r w:rsidRPr="001E00F6">
        <w:rPr>
          <w:bCs/>
          <w:i/>
          <w:sz w:val="22"/>
          <w:szCs w:val="22"/>
        </w:rPr>
        <w:t xml:space="preserve"> </w:t>
      </w:r>
      <w:proofErr w:type="spellStart"/>
      <w:r w:rsidRPr="001E00F6">
        <w:rPr>
          <w:bCs/>
          <w:i/>
          <w:sz w:val="22"/>
          <w:szCs w:val="22"/>
        </w:rPr>
        <w:t>kinachomaanisha</w:t>
      </w:r>
      <w:proofErr w:type="spellEnd"/>
      <w:r w:rsidRPr="001E00F6">
        <w:rPr>
          <w:bCs/>
          <w:i/>
          <w:sz w:val="22"/>
          <w:szCs w:val="22"/>
        </w:rPr>
        <w:t xml:space="preserve"> "imani pekee"; imani kwamba kuhesabiwa haki ni kwa imani pekee na si kwa matendo; moja ya kanuni za msingi za Matengenezo.</w:t>
      </w:r>
    </w:p>
    <w:p w14:paraId="72E069D5" w14:textId="77777777" w:rsidR="001E00F6" w:rsidRDefault="001E00F6" w:rsidP="001E00F6">
      <w:pPr>
        <w:spacing w:before="32"/>
        <w:ind w:left="100" w:right="-37"/>
        <w:jc w:val="both"/>
        <w:rPr>
          <w:bCs/>
          <w:i/>
          <w:sz w:val="22"/>
          <w:szCs w:val="22"/>
        </w:rPr>
      </w:pPr>
    </w:p>
    <w:p w14:paraId="34DFDE18" w14:textId="6E41F1A6" w:rsidR="001E00F6" w:rsidRPr="001E00F6" w:rsidRDefault="001E00F6" w:rsidP="001E00F6">
      <w:pPr>
        <w:spacing w:before="32"/>
        <w:ind w:left="100" w:right="-37"/>
        <w:jc w:val="both"/>
        <w:rPr>
          <w:bCs/>
          <w:i/>
          <w:sz w:val="22"/>
          <w:szCs w:val="22"/>
        </w:rPr>
      </w:pPr>
      <w:r w:rsidRPr="001E00F6">
        <w:rPr>
          <w:b/>
          <w:i/>
          <w:sz w:val="22"/>
          <w:szCs w:val="22"/>
        </w:rPr>
        <w:t>synagogue</w:t>
      </w:r>
      <w:r w:rsidRPr="001E00F6">
        <w:rPr>
          <w:bCs/>
          <w:i/>
          <w:sz w:val="22"/>
          <w:szCs w:val="22"/>
        </w:rPr>
        <w:t xml:space="preserve"> – </w:t>
      </w:r>
      <w:proofErr w:type="spellStart"/>
      <w:r w:rsidRPr="001E00F6">
        <w:rPr>
          <w:bCs/>
          <w:i/>
          <w:sz w:val="22"/>
          <w:szCs w:val="22"/>
        </w:rPr>
        <w:t>Sinagogi</w:t>
      </w:r>
      <w:proofErr w:type="spellEnd"/>
      <w:r w:rsidRPr="001E00F6">
        <w:rPr>
          <w:bCs/>
          <w:i/>
          <w:sz w:val="22"/>
          <w:szCs w:val="22"/>
        </w:rPr>
        <w:t xml:space="preserve">; </w:t>
      </w:r>
      <w:proofErr w:type="spellStart"/>
      <w:r w:rsidRPr="001E00F6">
        <w:rPr>
          <w:bCs/>
          <w:i/>
          <w:sz w:val="22"/>
          <w:szCs w:val="22"/>
        </w:rPr>
        <w:t>mahali</w:t>
      </w:r>
      <w:proofErr w:type="spellEnd"/>
      <w:r w:rsidRPr="001E00F6">
        <w:rPr>
          <w:bCs/>
          <w:i/>
          <w:sz w:val="22"/>
          <w:szCs w:val="22"/>
        </w:rPr>
        <w:t xml:space="preserve"> </w:t>
      </w:r>
      <w:proofErr w:type="spellStart"/>
      <w:r w:rsidRPr="001E00F6">
        <w:rPr>
          <w:bCs/>
          <w:i/>
          <w:sz w:val="22"/>
          <w:szCs w:val="22"/>
        </w:rPr>
        <w:t>ambapo</w:t>
      </w:r>
      <w:proofErr w:type="spellEnd"/>
      <w:r w:rsidRPr="001E00F6">
        <w:rPr>
          <w:bCs/>
          <w:i/>
          <w:sz w:val="22"/>
          <w:szCs w:val="22"/>
        </w:rPr>
        <w:t xml:space="preserve"> </w:t>
      </w:r>
      <w:proofErr w:type="spellStart"/>
      <w:r w:rsidRPr="001E00F6">
        <w:rPr>
          <w:bCs/>
          <w:i/>
          <w:sz w:val="22"/>
          <w:szCs w:val="22"/>
        </w:rPr>
        <w:t>Wayahudi</w:t>
      </w:r>
      <w:proofErr w:type="spellEnd"/>
      <w:r w:rsidRPr="001E00F6">
        <w:rPr>
          <w:bCs/>
          <w:i/>
          <w:sz w:val="22"/>
          <w:szCs w:val="22"/>
        </w:rPr>
        <w:t xml:space="preserve"> </w:t>
      </w:r>
      <w:proofErr w:type="spellStart"/>
      <w:r w:rsidRPr="001E00F6">
        <w:rPr>
          <w:bCs/>
          <w:i/>
          <w:sz w:val="22"/>
          <w:szCs w:val="22"/>
        </w:rPr>
        <w:t>walikusanyika</w:t>
      </w:r>
      <w:proofErr w:type="spellEnd"/>
      <w:r w:rsidRPr="001E00F6">
        <w:rPr>
          <w:bCs/>
          <w:i/>
          <w:sz w:val="22"/>
          <w:szCs w:val="22"/>
        </w:rPr>
        <w:t xml:space="preserve">. </w:t>
      </w:r>
    </w:p>
    <w:p w14:paraId="49604969" w14:textId="77777777" w:rsidR="001E00F6" w:rsidRDefault="001E00F6" w:rsidP="001E00F6">
      <w:pPr>
        <w:spacing w:before="32"/>
        <w:ind w:left="100" w:right="-37"/>
        <w:jc w:val="both"/>
        <w:rPr>
          <w:b/>
          <w:i/>
          <w:sz w:val="22"/>
          <w:szCs w:val="22"/>
        </w:rPr>
      </w:pPr>
    </w:p>
    <w:p w14:paraId="354EA9D4" w14:textId="4F5AD0A8" w:rsidR="00143427" w:rsidRPr="001E00F6" w:rsidRDefault="00143427" w:rsidP="001E00F6">
      <w:pPr>
        <w:ind w:left="100" w:right="-38"/>
        <w:jc w:val="both"/>
        <w:rPr>
          <w:sz w:val="22"/>
          <w:szCs w:val="22"/>
        </w:rPr>
      </w:pPr>
    </w:p>
    <w:p w14:paraId="0E388824" w14:textId="77777777" w:rsidR="001E00F6" w:rsidRDefault="001E00F6" w:rsidP="001E00F6">
      <w:pPr>
        <w:ind w:left="100" w:right="-37"/>
        <w:jc w:val="both"/>
        <w:rPr>
          <w:b/>
          <w:spacing w:val="-1"/>
          <w:sz w:val="22"/>
          <w:szCs w:val="22"/>
        </w:rPr>
      </w:pPr>
    </w:p>
    <w:p w14:paraId="02A76FE1" w14:textId="77777777" w:rsidR="001E00F6" w:rsidRDefault="001E00F6" w:rsidP="001E00F6">
      <w:pPr>
        <w:ind w:left="100" w:right="-37"/>
        <w:jc w:val="both"/>
        <w:rPr>
          <w:b/>
          <w:spacing w:val="-1"/>
          <w:sz w:val="22"/>
          <w:szCs w:val="22"/>
        </w:rPr>
      </w:pPr>
    </w:p>
    <w:p w14:paraId="6003EF42" w14:textId="77777777" w:rsidR="001E00F6" w:rsidRDefault="001E00F6" w:rsidP="001E00F6">
      <w:pPr>
        <w:ind w:left="100" w:right="-37"/>
        <w:jc w:val="both"/>
        <w:rPr>
          <w:b/>
          <w:spacing w:val="-1"/>
          <w:sz w:val="22"/>
          <w:szCs w:val="22"/>
        </w:rPr>
      </w:pPr>
    </w:p>
    <w:p w14:paraId="72F73AB1" w14:textId="77777777" w:rsidR="001E00F6" w:rsidRDefault="001E00F6" w:rsidP="001E00F6">
      <w:pPr>
        <w:ind w:left="100" w:right="-37"/>
        <w:jc w:val="both"/>
        <w:rPr>
          <w:b/>
          <w:spacing w:val="-1"/>
          <w:sz w:val="22"/>
          <w:szCs w:val="22"/>
        </w:rPr>
      </w:pPr>
    </w:p>
    <w:p w14:paraId="64B630F9" w14:textId="77777777" w:rsidR="001E00F6" w:rsidRDefault="001E00F6" w:rsidP="001E00F6">
      <w:pPr>
        <w:ind w:left="100" w:right="-37"/>
        <w:jc w:val="both"/>
        <w:rPr>
          <w:b/>
          <w:spacing w:val="-1"/>
          <w:sz w:val="22"/>
          <w:szCs w:val="22"/>
        </w:rPr>
      </w:pPr>
    </w:p>
    <w:p w14:paraId="5578EB37" w14:textId="77777777" w:rsidR="001E00F6" w:rsidRDefault="001E00F6" w:rsidP="001E00F6">
      <w:pPr>
        <w:ind w:left="100" w:right="-37"/>
        <w:jc w:val="both"/>
        <w:rPr>
          <w:b/>
          <w:spacing w:val="-1"/>
          <w:sz w:val="22"/>
          <w:szCs w:val="22"/>
        </w:rPr>
      </w:pPr>
    </w:p>
    <w:p w14:paraId="18FE5410" w14:textId="77777777" w:rsidR="001E00F6" w:rsidRDefault="001E00F6" w:rsidP="001E00F6">
      <w:pPr>
        <w:ind w:left="100" w:right="-37"/>
        <w:jc w:val="both"/>
        <w:rPr>
          <w:b/>
          <w:spacing w:val="-1"/>
          <w:sz w:val="22"/>
          <w:szCs w:val="22"/>
        </w:rPr>
      </w:pPr>
    </w:p>
    <w:p w14:paraId="489C4560" w14:textId="2B30A472" w:rsidR="0026666D" w:rsidRPr="0026666D" w:rsidRDefault="0026666D" w:rsidP="0026666D">
      <w:pPr>
        <w:ind w:left="100" w:right="-37"/>
        <w:jc w:val="both"/>
        <w:rPr>
          <w:bCs/>
          <w:spacing w:val="-1"/>
          <w:sz w:val="22"/>
          <w:szCs w:val="22"/>
        </w:rPr>
      </w:pPr>
      <w:r w:rsidRPr="0026666D">
        <w:rPr>
          <w:b/>
          <w:spacing w:val="-1"/>
          <w:sz w:val="22"/>
          <w:szCs w:val="22"/>
        </w:rPr>
        <w:t>Matengenezo</w:t>
      </w:r>
      <w:r w:rsidRPr="0026666D">
        <w:rPr>
          <w:bCs/>
          <w:spacing w:val="-1"/>
          <w:sz w:val="22"/>
          <w:szCs w:val="22"/>
        </w:rPr>
        <w:t xml:space="preserve"> - Pia huitwa </w:t>
      </w:r>
      <w:proofErr w:type="spellStart"/>
      <w:r w:rsidRPr="0026666D">
        <w:rPr>
          <w:bCs/>
          <w:spacing w:val="-1"/>
          <w:sz w:val="22"/>
          <w:szCs w:val="22"/>
        </w:rPr>
        <w:t>Matengenezo</w:t>
      </w:r>
      <w:proofErr w:type="spellEnd"/>
      <w:r w:rsidRPr="0026666D">
        <w:rPr>
          <w:bCs/>
          <w:spacing w:val="-1"/>
          <w:sz w:val="22"/>
          <w:szCs w:val="22"/>
        </w:rPr>
        <w:t xml:space="preserve"> </w:t>
      </w:r>
      <w:proofErr w:type="spellStart"/>
      <w:r w:rsidRPr="0026666D">
        <w:rPr>
          <w:bCs/>
          <w:spacing w:val="-1"/>
          <w:sz w:val="22"/>
          <w:szCs w:val="22"/>
        </w:rPr>
        <w:t>ya</w:t>
      </w:r>
      <w:proofErr w:type="spellEnd"/>
      <w:r w:rsidRPr="0026666D">
        <w:rPr>
          <w:bCs/>
          <w:spacing w:val="-1"/>
          <w:sz w:val="22"/>
          <w:szCs w:val="22"/>
        </w:rPr>
        <w:t xml:space="preserve"> </w:t>
      </w:r>
      <w:proofErr w:type="spellStart"/>
      <w:r w:rsidRPr="0026666D">
        <w:rPr>
          <w:bCs/>
          <w:spacing w:val="-1"/>
          <w:sz w:val="22"/>
          <w:szCs w:val="22"/>
        </w:rPr>
        <w:t>Kiprotestanti</w:t>
      </w:r>
      <w:proofErr w:type="spellEnd"/>
      <w:r w:rsidRPr="0026666D">
        <w:rPr>
          <w:bCs/>
          <w:spacing w:val="-1"/>
          <w:sz w:val="22"/>
          <w:szCs w:val="22"/>
        </w:rPr>
        <w:t xml:space="preserve">; </w:t>
      </w:r>
      <w:proofErr w:type="spellStart"/>
      <w:r w:rsidRPr="0026666D">
        <w:rPr>
          <w:bCs/>
          <w:spacing w:val="-1"/>
          <w:sz w:val="22"/>
          <w:szCs w:val="22"/>
        </w:rPr>
        <w:t>vuguvugu</w:t>
      </w:r>
      <w:proofErr w:type="spellEnd"/>
      <w:r w:rsidRPr="0026666D">
        <w:rPr>
          <w:bCs/>
          <w:spacing w:val="-1"/>
          <w:sz w:val="22"/>
          <w:szCs w:val="22"/>
        </w:rPr>
        <w:t xml:space="preserve"> la </w:t>
      </w:r>
      <w:proofErr w:type="spellStart"/>
      <w:r w:rsidRPr="0026666D">
        <w:rPr>
          <w:bCs/>
          <w:spacing w:val="-1"/>
          <w:sz w:val="22"/>
          <w:szCs w:val="22"/>
        </w:rPr>
        <w:t>kidini</w:t>
      </w:r>
      <w:proofErr w:type="spellEnd"/>
      <w:r w:rsidRPr="0026666D">
        <w:rPr>
          <w:bCs/>
          <w:spacing w:val="-1"/>
          <w:sz w:val="22"/>
          <w:szCs w:val="22"/>
        </w:rPr>
        <w:t xml:space="preserve"> la karne ya k </w:t>
      </w:r>
      <w:proofErr w:type="spellStart"/>
      <w:r w:rsidRPr="0026666D">
        <w:rPr>
          <w:bCs/>
          <w:spacing w:val="-1"/>
          <w:sz w:val="22"/>
          <w:szCs w:val="22"/>
        </w:rPr>
        <w:t>kumi</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w:t>
      </w:r>
      <w:proofErr w:type="spellStart"/>
      <w:r w:rsidRPr="0026666D">
        <w:rPr>
          <w:bCs/>
          <w:spacing w:val="-1"/>
          <w:sz w:val="22"/>
          <w:szCs w:val="22"/>
        </w:rPr>
        <w:t>sita</w:t>
      </w:r>
      <w:proofErr w:type="spellEnd"/>
      <w:r w:rsidRPr="0026666D">
        <w:rPr>
          <w:bCs/>
          <w:spacing w:val="-1"/>
          <w:sz w:val="22"/>
          <w:szCs w:val="22"/>
        </w:rPr>
        <w:t xml:space="preserve"> </w:t>
      </w:r>
      <w:proofErr w:type="spellStart"/>
      <w:r w:rsidRPr="0026666D">
        <w:rPr>
          <w:bCs/>
          <w:spacing w:val="-1"/>
          <w:sz w:val="22"/>
          <w:szCs w:val="22"/>
        </w:rPr>
        <w:t>lililoanza</w:t>
      </w:r>
      <w:proofErr w:type="spellEnd"/>
      <w:r w:rsidRPr="0026666D">
        <w:rPr>
          <w:bCs/>
          <w:spacing w:val="-1"/>
          <w:sz w:val="22"/>
          <w:szCs w:val="22"/>
        </w:rPr>
        <w:t xml:space="preserve"> </w:t>
      </w:r>
      <w:proofErr w:type="spellStart"/>
      <w:r w:rsidRPr="0026666D">
        <w:rPr>
          <w:bCs/>
          <w:spacing w:val="-1"/>
          <w:sz w:val="22"/>
          <w:szCs w:val="22"/>
        </w:rPr>
        <w:t>kama</w:t>
      </w:r>
      <w:proofErr w:type="spellEnd"/>
      <w:r w:rsidRPr="0026666D">
        <w:rPr>
          <w:bCs/>
          <w:spacing w:val="-1"/>
          <w:sz w:val="22"/>
          <w:szCs w:val="22"/>
        </w:rPr>
        <w:t xml:space="preserve"> </w:t>
      </w:r>
      <w:proofErr w:type="spellStart"/>
      <w:r w:rsidRPr="0026666D">
        <w:rPr>
          <w:bCs/>
          <w:spacing w:val="-1"/>
          <w:sz w:val="22"/>
          <w:szCs w:val="22"/>
        </w:rPr>
        <w:t>jaribio</w:t>
      </w:r>
      <w:proofErr w:type="spellEnd"/>
      <w:r w:rsidRPr="0026666D">
        <w:rPr>
          <w:bCs/>
          <w:spacing w:val="-1"/>
          <w:sz w:val="22"/>
          <w:szCs w:val="22"/>
        </w:rPr>
        <w:t xml:space="preserve"> la </w:t>
      </w:r>
      <w:proofErr w:type="spellStart"/>
      <w:r w:rsidRPr="0026666D">
        <w:rPr>
          <w:bCs/>
          <w:spacing w:val="-1"/>
          <w:sz w:val="22"/>
          <w:szCs w:val="22"/>
        </w:rPr>
        <w:t>kusahihisha</w:t>
      </w:r>
      <w:proofErr w:type="spellEnd"/>
      <w:r w:rsidRPr="0026666D">
        <w:rPr>
          <w:bCs/>
          <w:spacing w:val="-1"/>
          <w:sz w:val="22"/>
          <w:szCs w:val="22"/>
        </w:rPr>
        <w:t xml:space="preserve"> </w:t>
      </w:r>
      <w:proofErr w:type="spellStart"/>
      <w:r w:rsidRPr="0026666D">
        <w:rPr>
          <w:bCs/>
          <w:spacing w:val="-1"/>
          <w:sz w:val="22"/>
          <w:szCs w:val="22"/>
        </w:rPr>
        <w:t>dhuluma</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w:t>
      </w:r>
      <w:proofErr w:type="spellStart"/>
      <w:r w:rsidRPr="0026666D">
        <w:rPr>
          <w:bCs/>
          <w:spacing w:val="-1"/>
          <w:sz w:val="22"/>
          <w:szCs w:val="22"/>
        </w:rPr>
        <w:t>makosa</w:t>
      </w:r>
      <w:proofErr w:type="spellEnd"/>
      <w:r w:rsidRPr="0026666D">
        <w:rPr>
          <w:bCs/>
          <w:spacing w:val="-1"/>
          <w:sz w:val="22"/>
          <w:szCs w:val="22"/>
        </w:rPr>
        <w:t xml:space="preserve"> </w:t>
      </w:r>
      <w:proofErr w:type="spellStart"/>
      <w:r w:rsidRPr="0026666D">
        <w:rPr>
          <w:bCs/>
          <w:spacing w:val="-1"/>
          <w:sz w:val="22"/>
          <w:szCs w:val="22"/>
        </w:rPr>
        <w:t>katika</w:t>
      </w:r>
      <w:proofErr w:type="spellEnd"/>
      <w:r w:rsidRPr="0026666D">
        <w:rPr>
          <w:bCs/>
          <w:spacing w:val="-1"/>
          <w:sz w:val="22"/>
          <w:szCs w:val="22"/>
        </w:rPr>
        <w:t xml:space="preserve"> Kanisa </w:t>
      </w:r>
      <w:proofErr w:type="spellStart"/>
      <w:r w:rsidRPr="0026666D">
        <w:rPr>
          <w:bCs/>
          <w:spacing w:val="-1"/>
          <w:sz w:val="22"/>
          <w:szCs w:val="22"/>
        </w:rPr>
        <w:t>Katoliki</w:t>
      </w:r>
      <w:proofErr w:type="spellEnd"/>
      <w:r w:rsidRPr="0026666D">
        <w:rPr>
          <w:bCs/>
          <w:spacing w:val="-1"/>
          <w:sz w:val="22"/>
          <w:szCs w:val="22"/>
        </w:rPr>
        <w:t xml:space="preserve"> la Roma; </w:t>
      </w:r>
      <w:proofErr w:type="spellStart"/>
      <w:r w:rsidRPr="0026666D">
        <w:rPr>
          <w:bCs/>
          <w:spacing w:val="-1"/>
          <w:sz w:val="22"/>
          <w:szCs w:val="22"/>
        </w:rPr>
        <w:t>lilikuza</w:t>
      </w:r>
      <w:proofErr w:type="spellEnd"/>
      <w:r w:rsidRPr="0026666D">
        <w:rPr>
          <w:bCs/>
          <w:spacing w:val="-1"/>
          <w:sz w:val="22"/>
          <w:szCs w:val="22"/>
        </w:rPr>
        <w:t xml:space="preserve"> </w:t>
      </w:r>
      <w:proofErr w:type="spellStart"/>
      <w:r w:rsidRPr="0026666D">
        <w:rPr>
          <w:bCs/>
          <w:spacing w:val="-1"/>
          <w:sz w:val="22"/>
          <w:szCs w:val="22"/>
        </w:rPr>
        <w:t>imani</w:t>
      </w:r>
      <w:proofErr w:type="spellEnd"/>
      <w:r w:rsidRPr="0026666D">
        <w:rPr>
          <w:bCs/>
          <w:spacing w:val="-1"/>
          <w:sz w:val="22"/>
          <w:szCs w:val="22"/>
        </w:rPr>
        <w:t xml:space="preserve"> </w:t>
      </w:r>
      <w:proofErr w:type="spellStart"/>
      <w:r w:rsidRPr="0026666D">
        <w:rPr>
          <w:bCs/>
          <w:spacing w:val="-1"/>
          <w:sz w:val="22"/>
          <w:szCs w:val="22"/>
        </w:rPr>
        <w:t>kama</w:t>
      </w:r>
      <w:proofErr w:type="spellEnd"/>
      <w:r w:rsidRPr="0026666D">
        <w:rPr>
          <w:bCs/>
          <w:spacing w:val="-1"/>
          <w:sz w:val="22"/>
          <w:szCs w:val="22"/>
        </w:rPr>
        <w:t xml:space="preserve"> vile </w:t>
      </w:r>
      <w:proofErr w:type="spellStart"/>
      <w:r w:rsidRPr="0026666D">
        <w:rPr>
          <w:bCs/>
          <w:spacing w:val="-1"/>
          <w:sz w:val="22"/>
          <w:szCs w:val="22"/>
        </w:rPr>
        <w:t>ukuu</w:t>
      </w:r>
      <w:proofErr w:type="spellEnd"/>
      <w:r w:rsidRPr="0026666D">
        <w:rPr>
          <w:bCs/>
          <w:spacing w:val="-1"/>
          <w:sz w:val="22"/>
          <w:szCs w:val="22"/>
        </w:rPr>
        <w:t xml:space="preserve"> </w:t>
      </w:r>
      <w:proofErr w:type="spellStart"/>
      <w:r w:rsidRPr="0026666D">
        <w:rPr>
          <w:bCs/>
          <w:spacing w:val="-1"/>
          <w:sz w:val="22"/>
          <w:szCs w:val="22"/>
        </w:rPr>
        <w:t>wa</w:t>
      </w:r>
      <w:proofErr w:type="spellEnd"/>
      <w:r w:rsidRPr="0026666D">
        <w:rPr>
          <w:bCs/>
          <w:spacing w:val="-1"/>
          <w:sz w:val="22"/>
          <w:szCs w:val="22"/>
        </w:rPr>
        <w:t>...</w:t>
      </w:r>
    </w:p>
    <w:p w14:paraId="5A3805D4" w14:textId="77777777" w:rsidR="0026666D" w:rsidRDefault="0026666D" w:rsidP="0026666D">
      <w:pPr>
        <w:ind w:left="100" w:right="-37"/>
        <w:jc w:val="both"/>
        <w:rPr>
          <w:b/>
          <w:spacing w:val="-1"/>
          <w:sz w:val="22"/>
          <w:szCs w:val="22"/>
        </w:rPr>
      </w:pPr>
    </w:p>
    <w:p w14:paraId="2E1E51D6" w14:textId="54B92E48" w:rsidR="0026666D" w:rsidRPr="0026666D" w:rsidRDefault="0026666D" w:rsidP="0026666D">
      <w:pPr>
        <w:ind w:left="100" w:right="-37"/>
        <w:jc w:val="both"/>
        <w:rPr>
          <w:bCs/>
          <w:spacing w:val="-1"/>
          <w:sz w:val="22"/>
          <w:szCs w:val="22"/>
        </w:rPr>
      </w:pPr>
      <w:r w:rsidRPr="0026666D">
        <w:rPr>
          <w:b/>
          <w:spacing w:val="-1"/>
          <w:sz w:val="22"/>
          <w:szCs w:val="22"/>
        </w:rPr>
        <w:t>Antiokia ya Siria</w:t>
      </w:r>
      <w:r w:rsidRPr="0026666D">
        <w:rPr>
          <w:bCs/>
          <w:spacing w:val="-1"/>
          <w:sz w:val="22"/>
          <w:szCs w:val="22"/>
        </w:rPr>
        <w:t xml:space="preserve"> - Mji mkuu wa jimbo la Kirumi la Siria </w:t>
      </w:r>
      <w:proofErr w:type="spellStart"/>
      <w:r w:rsidRPr="0026666D">
        <w:rPr>
          <w:bCs/>
          <w:spacing w:val="-1"/>
          <w:sz w:val="22"/>
          <w:szCs w:val="22"/>
        </w:rPr>
        <w:t>uliopo</w:t>
      </w:r>
      <w:proofErr w:type="spellEnd"/>
      <w:r w:rsidRPr="0026666D">
        <w:rPr>
          <w:bCs/>
          <w:spacing w:val="-1"/>
          <w:sz w:val="22"/>
          <w:szCs w:val="22"/>
        </w:rPr>
        <w:t xml:space="preserve"> </w:t>
      </w:r>
      <w:proofErr w:type="spellStart"/>
      <w:r w:rsidRPr="0026666D">
        <w:rPr>
          <w:bCs/>
          <w:spacing w:val="-1"/>
          <w:sz w:val="22"/>
          <w:szCs w:val="22"/>
        </w:rPr>
        <w:t>katika</w:t>
      </w:r>
      <w:proofErr w:type="spellEnd"/>
      <w:r w:rsidRPr="0026666D">
        <w:rPr>
          <w:bCs/>
          <w:spacing w:val="-1"/>
          <w:sz w:val="22"/>
          <w:szCs w:val="22"/>
        </w:rPr>
        <w:t xml:space="preserve"> </w:t>
      </w:r>
      <w:proofErr w:type="spellStart"/>
      <w:r w:rsidRPr="0026666D">
        <w:rPr>
          <w:bCs/>
          <w:spacing w:val="-1"/>
          <w:sz w:val="22"/>
          <w:szCs w:val="22"/>
        </w:rPr>
        <w:t>Uturuki</w:t>
      </w:r>
      <w:proofErr w:type="spellEnd"/>
      <w:r w:rsidRPr="0026666D">
        <w:rPr>
          <w:bCs/>
          <w:spacing w:val="-1"/>
          <w:sz w:val="22"/>
          <w:szCs w:val="22"/>
        </w:rPr>
        <w:t xml:space="preserve"> </w:t>
      </w:r>
      <w:proofErr w:type="spellStart"/>
      <w:r w:rsidRPr="0026666D">
        <w:rPr>
          <w:bCs/>
          <w:spacing w:val="-1"/>
          <w:sz w:val="22"/>
          <w:szCs w:val="22"/>
        </w:rPr>
        <w:t>ya</w:t>
      </w:r>
      <w:proofErr w:type="spellEnd"/>
      <w:r w:rsidRPr="0026666D">
        <w:rPr>
          <w:bCs/>
          <w:spacing w:val="-1"/>
          <w:sz w:val="22"/>
          <w:szCs w:val="22"/>
        </w:rPr>
        <w:t xml:space="preserve"> </w:t>
      </w:r>
      <w:proofErr w:type="spellStart"/>
      <w:r w:rsidRPr="0026666D">
        <w:rPr>
          <w:bCs/>
          <w:spacing w:val="-1"/>
          <w:sz w:val="22"/>
          <w:szCs w:val="22"/>
        </w:rPr>
        <w:t>kisasa</w:t>
      </w:r>
      <w:proofErr w:type="spellEnd"/>
      <w:r w:rsidRPr="0026666D">
        <w:rPr>
          <w:bCs/>
          <w:spacing w:val="-1"/>
          <w:sz w:val="22"/>
          <w:szCs w:val="22"/>
        </w:rPr>
        <w:t xml:space="preserve">; </w:t>
      </w:r>
      <w:proofErr w:type="spellStart"/>
      <w:r w:rsidRPr="0026666D">
        <w:rPr>
          <w:bCs/>
          <w:spacing w:val="-1"/>
          <w:sz w:val="22"/>
          <w:szCs w:val="22"/>
        </w:rPr>
        <w:t>mahali</w:t>
      </w:r>
      <w:proofErr w:type="spellEnd"/>
      <w:r w:rsidRPr="0026666D">
        <w:rPr>
          <w:bCs/>
          <w:spacing w:val="-1"/>
          <w:sz w:val="22"/>
          <w:szCs w:val="22"/>
        </w:rPr>
        <w:t xml:space="preserve"> pa kuanzia kwa Paulo kwa safari zake za umishonari; jiji ambapo wafuasi wa Yesu waliitwa Wakristo kwa mara ya kwanza.</w:t>
      </w:r>
    </w:p>
    <w:p w14:paraId="06D192BE" w14:textId="77777777" w:rsidR="0026666D" w:rsidRDefault="0026666D" w:rsidP="0026666D">
      <w:pPr>
        <w:ind w:left="100" w:right="-37"/>
        <w:jc w:val="both"/>
        <w:rPr>
          <w:b/>
          <w:spacing w:val="-1"/>
          <w:sz w:val="22"/>
          <w:szCs w:val="22"/>
        </w:rPr>
      </w:pPr>
    </w:p>
    <w:p w14:paraId="5C36500A" w14:textId="23949873" w:rsidR="0026666D" w:rsidRPr="0026666D" w:rsidRDefault="0026666D" w:rsidP="0026666D">
      <w:pPr>
        <w:ind w:left="100" w:right="-37"/>
        <w:jc w:val="both"/>
        <w:rPr>
          <w:bCs/>
          <w:spacing w:val="-1"/>
          <w:sz w:val="22"/>
          <w:szCs w:val="22"/>
        </w:rPr>
      </w:pPr>
      <w:r w:rsidRPr="0026666D">
        <w:rPr>
          <w:b/>
          <w:spacing w:val="-1"/>
          <w:sz w:val="22"/>
          <w:szCs w:val="22"/>
        </w:rPr>
        <w:t>Tarso -</w:t>
      </w:r>
      <w:r w:rsidRPr="0026666D">
        <w:rPr>
          <w:bCs/>
          <w:spacing w:val="-1"/>
          <w:sz w:val="22"/>
          <w:szCs w:val="22"/>
        </w:rPr>
        <w:t xml:space="preserve"> Jiji la Mataifa katika mkoa wa Kilikia </w:t>
      </w:r>
      <w:proofErr w:type="spellStart"/>
      <w:r w:rsidRPr="0026666D">
        <w:rPr>
          <w:bCs/>
          <w:spacing w:val="-1"/>
          <w:sz w:val="22"/>
          <w:szCs w:val="22"/>
        </w:rPr>
        <w:t>huko</w:t>
      </w:r>
      <w:proofErr w:type="spellEnd"/>
      <w:r w:rsidRPr="0026666D">
        <w:rPr>
          <w:bCs/>
          <w:spacing w:val="-1"/>
          <w:sz w:val="22"/>
          <w:szCs w:val="22"/>
        </w:rPr>
        <w:t xml:space="preserve"> Asia </w:t>
      </w:r>
      <w:proofErr w:type="spellStart"/>
      <w:r w:rsidRPr="0026666D">
        <w:rPr>
          <w:bCs/>
          <w:spacing w:val="-1"/>
          <w:sz w:val="22"/>
          <w:szCs w:val="22"/>
        </w:rPr>
        <w:t>Ndogo</w:t>
      </w:r>
      <w:proofErr w:type="spellEnd"/>
      <w:r w:rsidRPr="0026666D">
        <w:rPr>
          <w:bCs/>
          <w:spacing w:val="-1"/>
          <w:sz w:val="22"/>
          <w:szCs w:val="22"/>
        </w:rPr>
        <w:t xml:space="preserve"> </w:t>
      </w:r>
      <w:proofErr w:type="spellStart"/>
      <w:r w:rsidRPr="0026666D">
        <w:rPr>
          <w:bCs/>
          <w:spacing w:val="-1"/>
          <w:sz w:val="22"/>
          <w:szCs w:val="22"/>
        </w:rPr>
        <w:t>ambako</w:t>
      </w:r>
      <w:proofErr w:type="spellEnd"/>
      <w:r w:rsidRPr="0026666D">
        <w:rPr>
          <w:bCs/>
          <w:spacing w:val="-1"/>
          <w:sz w:val="22"/>
          <w:szCs w:val="22"/>
        </w:rPr>
        <w:t xml:space="preserve"> Paulo </w:t>
      </w:r>
      <w:proofErr w:type="spellStart"/>
      <w:r w:rsidRPr="0026666D">
        <w:rPr>
          <w:bCs/>
          <w:spacing w:val="-1"/>
          <w:sz w:val="22"/>
          <w:szCs w:val="22"/>
        </w:rPr>
        <w:t>alizaliwa</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pia aliishi kwa muda </w:t>
      </w:r>
      <w:proofErr w:type="spellStart"/>
      <w:r w:rsidRPr="0026666D">
        <w:rPr>
          <w:bCs/>
          <w:spacing w:val="-1"/>
          <w:sz w:val="22"/>
          <w:szCs w:val="22"/>
        </w:rPr>
        <w:t>akiwa</w:t>
      </w:r>
      <w:proofErr w:type="spellEnd"/>
      <w:r w:rsidRPr="0026666D">
        <w:rPr>
          <w:bCs/>
          <w:spacing w:val="-1"/>
          <w:sz w:val="22"/>
          <w:szCs w:val="22"/>
        </w:rPr>
        <w:t xml:space="preserve"> </w:t>
      </w:r>
      <w:proofErr w:type="spellStart"/>
      <w:r w:rsidRPr="0026666D">
        <w:rPr>
          <w:bCs/>
          <w:spacing w:val="-1"/>
          <w:sz w:val="22"/>
          <w:szCs w:val="22"/>
        </w:rPr>
        <w:t>mtu</w:t>
      </w:r>
      <w:proofErr w:type="spellEnd"/>
      <w:r w:rsidRPr="0026666D">
        <w:rPr>
          <w:bCs/>
          <w:spacing w:val="-1"/>
          <w:sz w:val="22"/>
          <w:szCs w:val="22"/>
        </w:rPr>
        <w:t xml:space="preserve"> </w:t>
      </w:r>
      <w:proofErr w:type="spellStart"/>
      <w:r w:rsidRPr="0026666D">
        <w:rPr>
          <w:bCs/>
          <w:spacing w:val="-1"/>
          <w:sz w:val="22"/>
          <w:szCs w:val="22"/>
        </w:rPr>
        <w:t>mzima</w:t>
      </w:r>
      <w:proofErr w:type="spellEnd"/>
      <w:r w:rsidRPr="0026666D">
        <w:rPr>
          <w:bCs/>
          <w:spacing w:val="-1"/>
          <w:sz w:val="22"/>
          <w:szCs w:val="22"/>
        </w:rPr>
        <w:t xml:space="preserve">; </w:t>
      </w:r>
      <w:proofErr w:type="spellStart"/>
      <w:r w:rsidRPr="0026666D">
        <w:rPr>
          <w:bCs/>
          <w:spacing w:val="-1"/>
          <w:sz w:val="22"/>
          <w:szCs w:val="22"/>
        </w:rPr>
        <w:t>lilijulikana</w:t>
      </w:r>
      <w:proofErr w:type="spellEnd"/>
      <w:r w:rsidRPr="0026666D">
        <w:rPr>
          <w:bCs/>
          <w:spacing w:val="-1"/>
          <w:sz w:val="22"/>
          <w:szCs w:val="22"/>
        </w:rPr>
        <w:t xml:space="preserve"> </w:t>
      </w:r>
      <w:proofErr w:type="spellStart"/>
      <w:r w:rsidRPr="0026666D">
        <w:rPr>
          <w:bCs/>
          <w:spacing w:val="-1"/>
          <w:sz w:val="22"/>
          <w:szCs w:val="22"/>
        </w:rPr>
        <w:t>kama</w:t>
      </w:r>
      <w:proofErr w:type="spellEnd"/>
      <w:r w:rsidRPr="0026666D">
        <w:rPr>
          <w:bCs/>
          <w:spacing w:val="-1"/>
          <w:sz w:val="22"/>
          <w:szCs w:val="22"/>
        </w:rPr>
        <w:t xml:space="preserve"> </w:t>
      </w:r>
      <w:proofErr w:type="spellStart"/>
      <w:r w:rsidRPr="0026666D">
        <w:rPr>
          <w:bCs/>
          <w:spacing w:val="-1"/>
          <w:sz w:val="22"/>
          <w:szCs w:val="22"/>
        </w:rPr>
        <w:t>kituo</w:t>
      </w:r>
      <w:proofErr w:type="spellEnd"/>
      <w:r w:rsidRPr="0026666D">
        <w:rPr>
          <w:bCs/>
          <w:spacing w:val="-1"/>
          <w:sz w:val="22"/>
          <w:szCs w:val="22"/>
        </w:rPr>
        <w:t xml:space="preserve"> </w:t>
      </w:r>
      <w:proofErr w:type="spellStart"/>
      <w:r w:rsidRPr="0026666D">
        <w:rPr>
          <w:bCs/>
          <w:spacing w:val="-1"/>
          <w:sz w:val="22"/>
          <w:szCs w:val="22"/>
        </w:rPr>
        <w:t>kikuu</w:t>
      </w:r>
      <w:proofErr w:type="spellEnd"/>
      <w:r w:rsidRPr="0026666D">
        <w:rPr>
          <w:bCs/>
          <w:spacing w:val="-1"/>
          <w:sz w:val="22"/>
          <w:szCs w:val="22"/>
        </w:rPr>
        <w:t xml:space="preserve"> cha </w:t>
      </w:r>
      <w:proofErr w:type="spellStart"/>
      <w:r w:rsidRPr="0026666D">
        <w:rPr>
          <w:bCs/>
          <w:spacing w:val="-1"/>
          <w:sz w:val="22"/>
          <w:szCs w:val="22"/>
        </w:rPr>
        <w:t>kitamaduni</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w:t>
      </w:r>
      <w:proofErr w:type="spellStart"/>
      <w:r w:rsidRPr="0026666D">
        <w:rPr>
          <w:bCs/>
          <w:spacing w:val="-1"/>
          <w:sz w:val="22"/>
          <w:szCs w:val="22"/>
        </w:rPr>
        <w:t>kiakili</w:t>
      </w:r>
      <w:proofErr w:type="spellEnd"/>
      <w:r w:rsidRPr="0026666D">
        <w:rPr>
          <w:bCs/>
          <w:spacing w:val="-1"/>
          <w:sz w:val="22"/>
          <w:szCs w:val="22"/>
        </w:rPr>
        <w:t xml:space="preserve">; </w:t>
      </w:r>
      <w:proofErr w:type="spellStart"/>
      <w:r w:rsidRPr="0026666D">
        <w:rPr>
          <w:bCs/>
          <w:spacing w:val="-1"/>
          <w:sz w:val="22"/>
          <w:szCs w:val="22"/>
        </w:rPr>
        <w:t>wakazi</w:t>
      </w:r>
      <w:proofErr w:type="spellEnd"/>
      <w:r w:rsidRPr="0026666D">
        <w:rPr>
          <w:bCs/>
          <w:spacing w:val="-1"/>
          <w:sz w:val="22"/>
          <w:szCs w:val="22"/>
        </w:rPr>
        <w:t xml:space="preserve"> </w:t>
      </w:r>
      <w:proofErr w:type="spellStart"/>
      <w:r w:rsidRPr="0026666D">
        <w:rPr>
          <w:bCs/>
          <w:spacing w:val="-1"/>
          <w:sz w:val="22"/>
          <w:szCs w:val="22"/>
        </w:rPr>
        <w:t>waliruhusiwa</w:t>
      </w:r>
      <w:proofErr w:type="spellEnd"/>
      <w:r w:rsidRPr="0026666D">
        <w:rPr>
          <w:bCs/>
          <w:spacing w:val="-1"/>
          <w:sz w:val="22"/>
          <w:szCs w:val="22"/>
        </w:rPr>
        <w:t xml:space="preserve"> </w:t>
      </w:r>
      <w:proofErr w:type="spellStart"/>
      <w:r w:rsidRPr="0026666D">
        <w:rPr>
          <w:bCs/>
          <w:spacing w:val="-1"/>
          <w:sz w:val="22"/>
          <w:szCs w:val="22"/>
        </w:rPr>
        <w:t>uraia</w:t>
      </w:r>
      <w:proofErr w:type="spellEnd"/>
      <w:r w:rsidRPr="0026666D">
        <w:rPr>
          <w:bCs/>
          <w:spacing w:val="-1"/>
          <w:sz w:val="22"/>
          <w:szCs w:val="22"/>
        </w:rPr>
        <w:t xml:space="preserve"> wa Kirumi.</w:t>
      </w:r>
    </w:p>
    <w:p w14:paraId="1773F85B" w14:textId="77777777" w:rsidR="0026666D" w:rsidRDefault="0026666D" w:rsidP="0026666D">
      <w:pPr>
        <w:ind w:left="100" w:right="-37"/>
        <w:jc w:val="both"/>
        <w:rPr>
          <w:bCs/>
          <w:spacing w:val="-1"/>
          <w:sz w:val="22"/>
          <w:szCs w:val="22"/>
        </w:rPr>
      </w:pPr>
    </w:p>
    <w:p w14:paraId="2AA96C8C" w14:textId="22B17C7F" w:rsidR="0026666D" w:rsidRPr="0026666D" w:rsidRDefault="0026666D" w:rsidP="0026666D">
      <w:pPr>
        <w:ind w:left="100" w:right="-37"/>
        <w:jc w:val="both"/>
        <w:rPr>
          <w:bCs/>
          <w:spacing w:val="-1"/>
          <w:sz w:val="22"/>
          <w:szCs w:val="22"/>
        </w:rPr>
      </w:pPr>
      <w:r w:rsidRPr="0026666D">
        <w:rPr>
          <w:b/>
          <w:spacing w:val="-1"/>
          <w:sz w:val="22"/>
          <w:szCs w:val="22"/>
        </w:rPr>
        <w:t>Theolojia -</w:t>
      </w:r>
      <w:r w:rsidRPr="0026666D">
        <w:rPr>
          <w:bCs/>
          <w:spacing w:val="-1"/>
          <w:sz w:val="22"/>
          <w:szCs w:val="22"/>
        </w:rPr>
        <w:t xml:space="preserve"> Jambo </w:t>
      </w:r>
      <w:proofErr w:type="spellStart"/>
      <w:r w:rsidRPr="0026666D">
        <w:rPr>
          <w:bCs/>
          <w:spacing w:val="-1"/>
          <w:sz w:val="22"/>
          <w:szCs w:val="22"/>
        </w:rPr>
        <w:t>lolote</w:t>
      </w:r>
      <w:proofErr w:type="spellEnd"/>
      <w:r w:rsidRPr="0026666D">
        <w:rPr>
          <w:bCs/>
          <w:spacing w:val="-1"/>
          <w:sz w:val="22"/>
          <w:szCs w:val="22"/>
        </w:rPr>
        <w:t xml:space="preserve"> </w:t>
      </w:r>
      <w:proofErr w:type="spellStart"/>
      <w:r w:rsidRPr="0026666D">
        <w:rPr>
          <w:bCs/>
          <w:spacing w:val="-1"/>
          <w:sz w:val="22"/>
          <w:szCs w:val="22"/>
        </w:rPr>
        <w:t>linalorejelea</w:t>
      </w:r>
      <w:proofErr w:type="spellEnd"/>
      <w:r w:rsidRPr="0026666D">
        <w:rPr>
          <w:bCs/>
          <w:spacing w:val="-1"/>
          <w:sz w:val="22"/>
          <w:szCs w:val="22"/>
        </w:rPr>
        <w:t xml:space="preserve"> </w:t>
      </w:r>
      <w:proofErr w:type="spellStart"/>
      <w:r w:rsidRPr="0026666D">
        <w:rPr>
          <w:bCs/>
          <w:spacing w:val="-1"/>
          <w:sz w:val="22"/>
          <w:szCs w:val="22"/>
        </w:rPr>
        <w:t>moja</w:t>
      </w:r>
      <w:proofErr w:type="spellEnd"/>
      <w:r w:rsidRPr="0026666D">
        <w:rPr>
          <w:bCs/>
          <w:spacing w:val="-1"/>
          <w:sz w:val="22"/>
          <w:szCs w:val="22"/>
        </w:rPr>
        <w:t xml:space="preserve"> </w:t>
      </w:r>
      <w:proofErr w:type="spellStart"/>
      <w:r w:rsidRPr="0026666D">
        <w:rPr>
          <w:bCs/>
          <w:spacing w:val="-1"/>
          <w:sz w:val="22"/>
          <w:szCs w:val="22"/>
        </w:rPr>
        <w:t>kwa</w:t>
      </w:r>
      <w:proofErr w:type="spellEnd"/>
      <w:r w:rsidRPr="0026666D">
        <w:rPr>
          <w:bCs/>
          <w:spacing w:val="-1"/>
          <w:sz w:val="22"/>
          <w:szCs w:val="22"/>
        </w:rPr>
        <w:t xml:space="preserve"> </w:t>
      </w:r>
      <w:proofErr w:type="spellStart"/>
      <w:r w:rsidRPr="0026666D">
        <w:rPr>
          <w:bCs/>
          <w:spacing w:val="-1"/>
          <w:sz w:val="22"/>
          <w:szCs w:val="22"/>
        </w:rPr>
        <w:t>moja</w:t>
      </w:r>
      <w:proofErr w:type="spellEnd"/>
      <w:r w:rsidRPr="0026666D">
        <w:rPr>
          <w:bCs/>
          <w:spacing w:val="-1"/>
          <w:sz w:val="22"/>
          <w:szCs w:val="22"/>
        </w:rPr>
        <w:t xml:space="preserve"> </w:t>
      </w:r>
      <w:proofErr w:type="spellStart"/>
      <w:r w:rsidRPr="0026666D">
        <w:rPr>
          <w:bCs/>
          <w:spacing w:val="-1"/>
          <w:sz w:val="22"/>
          <w:szCs w:val="22"/>
        </w:rPr>
        <w:t>Mungu</w:t>
      </w:r>
      <w:proofErr w:type="spellEnd"/>
      <w:r w:rsidRPr="0026666D">
        <w:rPr>
          <w:bCs/>
          <w:spacing w:val="-1"/>
          <w:sz w:val="22"/>
          <w:szCs w:val="22"/>
        </w:rPr>
        <w:t xml:space="preserve"> au </w:t>
      </w:r>
      <w:proofErr w:type="spellStart"/>
      <w:r w:rsidRPr="0026666D">
        <w:rPr>
          <w:bCs/>
          <w:spacing w:val="-1"/>
          <w:sz w:val="22"/>
          <w:szCs w:val="22"/>
        </w:rPr>
        <w:t>linaloelezea</w:t>
      </w:r>
      <w:proofErr w:type="spellEnd"/>
      <w:r w:rsidRPr="0026666D">
        <w:rPr>
          <w:bCs/>
          <w:spacing w:val="-1"/>
          <w:sz w:val="22"/>
          <w:szCs w:val="22"/>
        </w:rPr>
        <w:t xml:space="preserve"> </w:t>
      </w:r>
      <w:proofErr w:type="spellStart"/>
      <w:r w:rsidRPr="0026666D">
        <w:rPr>
          <w:bCs/>
          <w:spacing w:val="-1"/>
          <w:sz w:val="22"/>
          <w:szCs w:val="22"/>
        </w:rPr>
        <w:t>masomo</w:t>
      </w:r>
      <w:proofErr w:type="spellEnd"/>
      <w:r w:rsidRPr="0026666D">
        <w:rPr>
          <w:bCs/>
          <w:spacing w:val="-1"/>
          <w:sz w:val="22"/>
          <w:szCs w:val="22"/>
        </w:rPr>
        <w:t xml:space="preserve"> </w:t>
      </w:r>
      <w:proofErr w:type="spellStart"/>
      <w:r w:rsidRPr="0026666D">
        <w:rPr>
          <w:bCs/>
          <w:spacing w:val="-1"/>
          <w:sz w:val="22"/>
          <w:szCs w:val="22"/>
        </w:rPr>
        <w:t>kuhusiana</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Mungu.</w:t>
      </w:r>
    </w:p>
    <w:p w14:paraId="1314590A" w14:textId="77777777" w:rsidR="0026666D" w:rsidRDefault="0026666D" w:rsidP="0026666D">
      <w:pPr>
        <w:ind w:left="100" w:right="-37"/>
        <w:jc w:val="both"/>
        <w:rPr>
          <w:bCs/>
          <w:spacing w:val="-1"/>
          <w:sz w:val="22"/>
          <w:szCs w:val="22"/>
        </w:rPr>
      </w:pPr>
    </w:p>
    <w:p w14:paraId="40B5F354" w14:textId="6F9C359C" w:rsidR="0026666D" w:rsidRPr="0026666D" w:rsidRDefault="0026666D" w:rsidP="0026666D">
      <w:pPr>
        <w:ind w:left="100" w:right="-37"/>
        <w:jc w:val="both"/>
        <w:rPr>
          <w:bCs/>
          <w:spacing w:val="-1"/>
          <w:sz w:val="22"/>
          <w:szCs w:val="22"/>
        </w:rPr>
      </w:pPr>
      <w:r w:rsidRPr="0026666D">
        <w:rPr>
          <w:b/>
          <w:spacing w:val="-1"/>
          <w:sz w:val="22"/>
          <w:szCs w:val="22"/>
        </w:rPr>
        <w:t xml:space="preserve">Thesalonike </w:t>
      </w:r>
      <w:r w:rsidRPr="0026666D">
        <w:rPr>
          <w:bCs/>
          <w:spacing w:val="-1"/>
          <w:sz w:val="22"/>
          <w:szCs w:val="22"/>
        </w:rPr>
        <w:t xml:space="preserve">- Jiji maarufu la Kirumi na kituo cha kitamaduni </w:t>
      </w:r>
      <w:proofErr w:type="spellStart"/>
      <w:r w:rsidRPr="0026666D">
        <w:rPr>
          <w:bCs/>
          <w:spacing w:val="-1"/>
          <w:sz w:val="22"/>
          <w:szCs w:val="22"/>
        </w:rPr>
        <w:t>kaskazini</w:t>
      </w:r>
      <w:proofErr w:type="spellEnd"/>
      <w:r w:rsidRPr="0026666D">
        <w:rPr>
          <w:bCs/>
          <w:spacing w:val="-1"/>
          <w:sz w:val="22"/>
          <w:szCs w:val="22"/>
        </w:rPr>
        <w:t xml:space="preserve"> </w:t>
      </w:r>
      <w:proofErr w:type="spellStart"/>
      <w:r w:rsidRPr="0026666D">
        <w:rPr>
          <w:bCs/>
          <w:spacing w:val="-1"/>
          <w:sz w:val="22"/>
          <w:szCs w:val="22"/>
        </w:rPr>
        <w:t>mwa</w:t>
      </w:r>
      <w:proofErr w:type="spellEnd"/>
      <w:r w:rsidRPr="0026666D">
        <w:rPr>
          <w:bCs/>
          <w:spacing w:val="-1"/>
          <w:sz w:val="22"/>
          <w:szCs w:val="22"/>
        </w:rPr>
        <w:t xml:space="preserve"> </w:t>
      </w:r>
      <w:proofErr w:type="spellStart"/>
      <w:r w:rsidRPr="0026666D">
        <w:rPr>
          <w:bCs/>
          <w:spacing w:val="-1"/>
          <w:sz w:val="22"/>
          <w:szCs w:val="22"/>
        </w:rPr>
        <w:t>Ugiriki</w:t>
      </w:r>
      <w:proofErr w:type="spellEnd"/>
      <w:r w:rsidRPr="0026666D">
        <w:rPr>
          <w:bCs/>
          <w:spacing w:val="-1"/>
          <w:sz w:val="22"/>
          <w:szCs w:val="22"/>
        </w:rPr>
        <w:t xml:space="preserve"> </w:t>
      </w:r>
      <w:proofErr w:type="spellStart"/>
      <w:r w:rsidRPr="0026666D">
        <w:rPr>
          <w:bCs/>
          <w:spacing w:val="-1"/>
          <w:sz w:val="22"/>
          <w:szCs w:val="22"/>
        </w:rPr>
        <w:t>lililoko</w:t>
      </w:r>
      <w:proofErr w:type="spellEnd"/>
      <w:r w:rsidRPr="0026666D">
        <w:rPr>
          <w:bCs/>
          <w:spacing w:val="-1"/>
          <w:sz w:val="22"/>
          <w:szCs w:val="22"/>
        </w:rPr>
        <w:t xml:space="preserve"> </w:t>
      </w:r>
      <w:proofErr w:type="spellStart"/>
      <w:r w:rsidRPr="0026666D">
        <w:rPr>
          <w:bCs/>
          <w:spacing w:val="-1"/>
          <w:sz w:val="22"/>
          <w:szCs w:val="22"/>
        </w:rPr>
        <w:t>kando</w:t>
      </w:r>
      <w:proofErr w:type="spellEnd"/>
      <w:r w:rsidRPr="0026666D">
        <w:rPr>
          <w:bCs/>
          <w:spacing w:val="-1"/>
          <w:sz w:val="22"/>
          <w:szCs w:val="22"/>
        </w:rPr>
        <w:t xml:space="preserve"> </w:t>
      </w:r>
      <w:proofErr w:type="spellStart"/>
      <w:r w:rsidRPr="0026666D">
        <w:rPr>
          <w:bCs/>
          <w:spacing w:val="-1"/>
          <w:sz w:val="22"/>
          <w:szCs w:val="22"/>
        </w:rPr>
        <w:t>ya</w:t>
      </w:r>
      <w:proofErr w:type="spellEnd"/>
      <w:r w:rsidRPr="0026666D">
        <w:rPr>
          <w:bCs/>
          <w:spacing w:val="-1"/>
          <w:sz w:val="22"/>
          <w:szCs w:val="22"/>
        </w:rPr>
        <w:t xml:space="preserve"> </w:t>
      </w:r>
      <w:proofErr w:type="spellStart"/>
      <w:r w:rsidRPr="0026666D">
        <w:rPr>
          <w:bCs/>
          <w:spacing w:val="-1"/>
          <w:sz w:val="22"/>
          <w:szCs w:val="22"/>
        </w:rPr>
        <w:t>njia</w:t>
      </w:r>
      <w:proofErr w:type="spellEnd"/>
      <w:r w:rsidRPr="0026666D">
        <w:rPr>
          <w:bCs/>
          <w:spacing w:val="-1"/>
          <w:sz w:val="22"/>
          <w:szCs w:val="22"/>
        </w:rPr>
        <w:t xml:space="preserve"> kuu ya biashara; jiji ambapo Paulo alianzisha kanisa katika safari yake ya pili ya umishonari na </w:t>
      </w:r>
      <w:proofErr w:type="spellStart"/>
      <w:r w:rsidRPr="0026666D">
        <w:rPr>
          <w:bCs/>
          <w:spacing w:val="-1"/>
          <w:sz w:val="22"/>
          <w:szCs w:val="22"/>
        </w:rPr>
        <w:t>ambapo</w:t>
      </w:r>
      <w:proofErr w:type="spellEnd"/>
      <w:r w:rsidRPr="0026666D">
        <w:rPr>
          <w:bCs/>
          <w:spacing w:val="-1"/>
          <w:sz w:val="22"/>
          <w:szCs w:val="22"/>
        </w:rPr>
        <w:t xml:space="preserve"> </w:t>
      </w:r>
      <w:proofErr w:type="spellStart"/>
      <w:r w:rsidRPr="0026666D">
        <w:rPr>
          <w:bCs/>
          <w:spacing w:val="-1"/>
          <w:sz w:val="22"/>
          <w:szCs w:val="22"/>
        </w:rPr>
        <w:t>Wayahudi</w:t>
      </w:r>
      <w:proofErr w:type="spellEnd"/>
      <w:r w:rsidRPr="0026666D">
        <w:rPr>
          <w:bCs/>
          <w:spacing w:val="-1"/>
          <w:sz w:val="22"/>
          <w:szCs w:val="22"/>
        </w:rPr>
        <w:t xml:space="preserve"> </w:t>
      </w:r>
      <w:proofErr w:type="spellStart"/>
      <w:r w:rsidRPr="0026666D">
        <w:rPr>
          <w:bCs/>
          <w:spacing w:val="-1"/>
          <w:sz w:val="22"/>
          <w:szCs w:val="22"/>
        </w:rPr>
        <w:t>wasioamini</w:t>
      </w:r>
      <w:proofErr w:type="spellEnd"/>
      <w:r w:rsidRPr="0026666D">
        <w:rPr>
          <w:bCs/>
          <w:spacing w:val="-1"/>
          <w:sz w:val="22"/>
          <w:szCs w:val="22"/>
        </w:rPr>
        <w:t xml:space="preserve"> </w:t>
      </w:r>
      <w:proofErr w:type="spellStart"/>
      <w:r w:rsidRPr="0026666D">
        <w:rPr>
          <w:bCs/>
          <w:spacing w:val="-1"/>
          <w:sz w:val="22"/>
          <w:szCs w:val="22"/>
        </w:rPr>
        <w:t>walianzisha</w:t>
      </w:r>
      <w:proofErr w:type="spellEnd"/>
      <w:r w:rsidRPr="0026666D">
        <w:rPr>
          <w:bCs/>
          <w:spacing w:val="-1"/>
          <w:sz w:val="22"/>
          <w:szCs w:val="22"/>
        </w:rPr>
        <w:t xml:space="preserve"> </w:t>
      </w:r>
      <w:proofErr w:type="spellStart"/>
      <w:r w:rsidRPr="0026666D">
        <w:rPr>
          <w:bCs/>
          <w:spacing w:val="-1"/>
          <w:sz w:val="22"/>
          <w:szCs w:val="22"/>
        </w:rPr>
        <w:t>ghasia</w:t>
      </w:r>
      <w:proofErr w:type="spellEnd"/>
      <w:r w:rsidRPr="0026666D">
        <w:rPr>
          <w:bCs/>
          <w:spacing w:val="-1"/>
          <w:sz w:val="22"/>
          <w:szCs w:val="22"/>
        </w:rPr>
        <w:t xml:space="preserve"> </w:t>
      </w:r>
      <w:proofErr w:type="spellStart"/>
      <w:r w:rsidRPr="0026666D">
        <w:rPr>
          <w:bCs/>
          <w:spacing w:val="-1"/>
          <w:sz w:val="22"/>
          <w:szCs w:val="22"/>
        </w:rPr>
        <w:t>kupinga</w:t>
      </w:r>
      <w:proofErr w:type="spellEnd"/>
      <w:r w:rsidRPr="0026666D">
        <w:rPr>
          <w:bCs/>
          <w:spacing w:val="-1"/>
          <w:sz w:val="22"/>
          <w:szCs w:val="22"/>
        </w:rPr>
        <w:t xml:space="preserve"> </w:t>
      </w:r>
      <w:proofErr w:type="spellStart"/>
      <w:r w:rsidRPr="0026666D">
        <w:rPr>
          <w:bCs/>
          <w:spacing w:val="-1"/>
          <w:sz w:val="22"/>
          <w:szCs w:val="22"/>
        </w:rPr>
        <w:t>ujumbe</w:t>
      </w:r>
      <w:proofErr w:type="spellEnd"/>
      <w:r w:rsidRPr="0026666D">
        <w:rPr>
          <w:bCs/>
          <w:spacing w:val="-1"/>
          <w:sz w:val="22"/>
          <w:szCs w:val="22"/>
        </w:rPr>
        <w:t xml:space="preserve"> wa Paulo.</w:t>
      </w:r>
    </w:p>
    <w:p w14:paraId="5C384DE2" w14:textId="77777777" w:rsidR="0026666D" w:rsidRDefault="0026666D" w:rsidP="0026666D">
      <w:pPr>
        <w:ind w:left="100" w:right="-37"/>
        <w:jc w:val="both"/>
        <w:rPr>
          <w:bCs/>
          <w:spacing w:val="-1"/>
          <w:sz w:val="22"/>
          <w:szCs w:val="22"/>
        </w:rPr>
      </w:pPr>
    </w:p>
    <w:p w14:paraId="1F44A766" w14:textId="1690C8B4" w:rsidR="0026666D" w:rsidRPr="0026666D" w:rsidRDefault="0026666D" w:rsidP="0026666D">
      <w:pPr>
        <w:ind w:left="100" w:right="-37"/>
        <w:jc w:val="both"/>
        <w:rPr>
          <w:bCs/>
          <w:spacing w:val="-1"/>
          <w:sz w:val="22"/>
          <w:szCs w:val="22"/>
        </w:rPr>
      </w:pPr>
      <w:r w:rsidRPr="0026666D">
        <w:rPr>
          <w:b/>
          <w:spacing w:val="-1"/>
          <w:sz w:val="22"/>
          <w:szCs w:val="22"/>
        </w:rPr>
        <w:t>Timotheo</w:t>
      </w:r>
      <w:r w:rsidRPr="0026666D">
        <w:rPr>
          <w:bCs/>
          <w:spacing w:val="-1"/>
          <w:sz w:val="22"/>
          <w:szCs w:val="22"/>
        </w:rPr>
        <w:t xml:space="preserve"> - </w:t>
      </w:r>
      <w:proofErr w:type="spellStart"/>
      <w:r w:rsidRPr="0026666D">
        <w:rPr>
          <w:bCs/>
          <w:spacing w:val="-1"/>
          <w:sz w:val="22"/>
          <w:szCs w:val="22"/>
        </w:rPr>
        <w:t>Mlinzi</w:t>
      </w:r>
      <w:proofErr w:type="spellEnd"/>
      <w:r w:rsidRPr="0026666D">
        <w:rPr>
          <w:bCs/>
          <w:spacing w:val="-1"/>
          <w:sz w:val="22"/>
          <w:szCs w:val="22"/>
        </w:rPr>
        <w:t xml:space="preserve"> </w:t>
      </w:r>
      <w:proofErr w:type="spellStart"/>
      <w:r w:rsidRPr="0026666D">
        <w:rPr>
          <w:bCs/>
          <w:spacing w:val="-1"/>
          <w:sz w:val="22"/>
          <w:szCs w:val="22"/>
        </w:rPr>
        <w:t>mchanga</w:t>
      </w:r>
      <w:proofErr w:type="spellEnd"/>
      <w:r w:rsidRPr="0026666D">
        <w:rPr>
          <w:bCs/>
          <w:spacing w:val="-1"/>
          <w:sz w:val="22"/>
          <w:szCs w:val="22"/>
        </w:rPr>
        <w:t xml:space="preserve"> </w:t>
      </w:r>
      <w:proofErr w:type="spellStart"/>
      <w:r w:rsidRPr="0026666D">
        <w:rPr>
          <w:bCs/>
          <w:spacing w:val="-1"/>
          <w:sz w:val="22"/>
          <w:szCs w:val="22"/>
        </w:rPr>
        <w:t>wa</w:t>
      </w:r>
      <w:proofErr w:type="spellEnd"/>
      <w:r w:rsidRPr="0026666D">
        <w:rPr>
          <w:bCs/>
          <w:spacing w:val="-1"/>
          <w:sz w:val="22"/>
          <w:szCs w:val="22"/>
        </w:rPr>
        <w:t xml:space="preserve"> Paulo na rafiki yake katika safari yake ya pili ya umishonari ambaye alimletea Paulo habari kutoka </w:t>
      </w:r>
      <w:proofErr w:type="spellStart"/>
      <w:r w:rsidRPr="0026666D">
        <w:rPr>
          <w:bCs/>
          <w:spacing w:val="-1"/>
          <w:sz w:val="22"/>
          <w:szCs w:val="22"/>
        </w:rPr>
        <w:t>kanisa</w:t>
      </w:r>
      <w:proofErr w:type="spellEnd"/>
      <w:r w:rsidRPr="0026666D">
        <w:rPr>
          <w:bCs/>
          <w:spacing w:val="-1"/>
          <w:sz w:val="22"/>
          <w:szCs w:val="22"/>
        </w:rPr>
        <w:t xml:space="preserve"> </w:t>
      </w:r>
      <w:proofErr w:type="spellStart"/>
      <w:r w:rsidRPr="0026666D">
        <w:rPr>
          <w:bCs/>
          <w:spacing w:val="-1"/>
          <w:sz w:val="22"/>
          <w:szCs w:val="22"/>
        </w:rPr>
        <w:t>huko</w:t>
      </w:r>
      <w:proofErr w:type="spellEnd"/>
      <w:r w:rsidRPr="0026666D">
        <w:rPr>
          <w:bCs/>
          <w:spacing w:val="-1"/>
          <w:sz w:val="22"/>
          <w:szCs w:val="22"/>
        </w:rPr>
        <w:t xml:space="preserve"> </w:t>
      </w:r>
      <w:proofErr w:type="spellStart"/>
      <w:r w:rsidRPr="0026666D">
        <w:rPr>
          <w:bCs/>
          <w:spacing w:val="-1"/>
          <w:sz w:val="22"/>
          <w:szCs w:val="22"/>
        </w:rPr>
        <w:t>Thesalonike</w:t>
      </w:r>
      <w:proofErr w:type="spellEnd"/>
      <w:r w:rsidRPr="0026666D">
        <w:rPr>
          <w:bCs/>
          <w:spacing w:val="-1"/>
          <w:sz w:val="22"/>
          <w:szCs w:val="22"/>
        </w:rPr>
        <w:t xml:space="preserve">; </w:t>
      </w:r>
      <w:proofErr w:type="spellStart"/>
      <w:r w:rsidRPr="0026666D">
        <w:rPr>
          <w:bCs/>
          <w:spacing w:val="-1"/>
          <w:sz w:val="22"/>
          <w:szCs w:val="22"/>
        </w:rPr>
        <w:t>alitajwa</w:t>
      </w:r>
      <w:proofErr w:type="spellEnd"/>
      <w:r w:rsidRPr="0026666D">
        <w:rPr>
          <w:bCs/>
          <w:spacing w:val="-1"/>
          <w:sz w:val="22"/>
          <w:szCs w:val="22"/>
        </w:rPr>
        <w:t xml:space="preserve">, </w:t>
      </w:r>
      <w:proofErr w:type="spellStart"/>
      <w:r w:rsidRPr="0026666D">
        <w:rPr>
          <w:bCs/>
          <w:spacing w:val="-1"/>
          <w:sz w:val="22"/>
          <w:szCs w:val="22"/>
        </w:rPr>
        <w:t>pamoja</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Sila, </w:t>
      </w:r>
      <w:proofErr w:type="spellStart"/>
      <w:r w:rsidRPr="0026666D">
        <w:rPr>
          <w:bCs/>
          <w:spacing w:val="-1"/>
          <w:sz w:val="22"/>
          <w:szCs w:val="22"/>
        </w:rPr>
        <w:t>kama</w:t>
      </w:r>
      <w:proofErr w:type="spellEnd"/>
      <w:r w:rsidRPr="0026666D">
        <w:rPr>
          <w:bCs/>
          <w:spacing w:val="-1"/>
          <w:sz w:val="22"/>
          <w:szCs w:val="22"/>
        </w:rPr>
        <w:t xml:space="preserve"> </w:t>
      </w:r>
      <w:proofErr w:type="spellStart"/>
      <w:r w:rsidRPr="0026666D">
        <w:rPr>
          <w:bCs/>
          <w:spacing w:val="-1"/>
          <w:sz w:val="22"/>
          <w:szCs w:val="22"/>
        </w:rPr>
        <w:t>waandishi</w:t>
      </w:r>
      <w:proofErr w:type="spellEnd"/>
      <w:r w:rsidRPr="0026666D">
        <w:rPr>
          <w:bCs/>
          <w:spacing w:val="-1"/>
          <w:sz w:val="22"/>
          <w:szCs w:val="22"/>
        </w:rPr>
        <w:t xml:space="preserve"> </w:t>
      </w:r>
      <w:proofErr w:type="spellStart"/>
      <w:r w:rsidRPr="0026666D">
        <w:rPr>
          <w:bCs/>
          <w:spacing w:val="-1"/>
          <w:sz w:val="22"/>
          <w:szCs w:val="22"/>
        </w:rPr>
        <w:t>wenza</w:t>
      </w:r>
      <w:proofErr w:type="spellEnd"/>
      <w:r w:rsidRPr="0026666D">
        <w:rPr>
          <w:bCs/>
          <w:spacing w:val="-1"/>
          <w:sz w:val="22"/>
          <w:szCs w:val="22"/>
        </w:rPr>
        <w:t xml:space="preserve"> </w:t>
      </w:r>
      <w:proofErr w:type="spellStart"/>
      <w:r w:rsidRPr="0026666D">
        <w:rPr>
          <w:bCs/>
          <w:spacing w:val="-1"/>
          <w:sz w:val="22"/>
          <w:szCs w:val="22"/>
        </w:rPr>
        <w:t>wa</w:t>
      </w:r>
      <w:proofErr w:type="spellEnd"/>
      <w:r w:rsidRPr="0026666D">
        <w:rPr>
          <w:bCs/>
          <w:spacing w:val="-1"/>
          <w:sz w:val="22"/>
          <w:szCs w:val="22"/>
        </w:rPr>
        <w:t xml:space="preserve"> </w:t>
      </w:r>
      <w:proofErr w:type="spellStart"/>
      <w:r w:rsidRPr="0026666D">
        <w:rPr>
          <w:bCs/>
          <w:spacing w:val="-1"/>
          <w:sz w:val="22"/>
          <w:szCs w:val="22"/>
        </w:rPr>
        <w:t>barua</w:t>
      </w:r>
      <w:proofErr w:type="spellEnd"/>
      <w:r w:rsidRPr="0026666D">
        <w:rPr>
          <w:bCs/>
          <w:spacing w:val="-1"/>
          <w:sz w:val="22"/>
          <w:szCs w:val="22"/>
        </w:rPr>
        <w:t xml:space="preserve"> za Paulo kwa Wathesalonike.</w:t>
      </w:r>
    </w:p>
    <w:p w14:paraId="322C3B06" w14:textId="77777777" w:rsidR="0026666D" w:rsidRDefault="0026666D" w:rsidP="0026666D">
      <w:pPr>
        <w:ind w:left="100" w:right="-37"/>
        <w:jc w:val="both"/>
        <w:rPr>
          <w:bCs/>
          <w:spacing w:val="-1"/>
          <w:sz w:val="22"/>
          <w:szCs w:val="22"/>
        </w:rPr>
      </w:pPr>
    </w:p>
    <w:p w14:paraId="47462D30" w14:textId="2B0D1E6E" w:rsidR="0026666D" w:rsidRPr="0026666D" w:rsidRDefault="0026666D" w:rsidP="0026666D">
      <w:pPr>
        <w:ind w:left="100" w:right="-37"/>
        <w:jc w:val="both"/>
        <w:rPr>
          <w:bCs/>
          <w:spacing w:val="-1"/>
          <w:sz w:val="22"/>
          <w:szCs w:val="22"/>
        </w:rPr>
      </w:pPr>
      <w:r w:rsidRPr="0026666D">
        <w:rPr>
          <w:b/>
          <w:spacing w:val="-1"/>
          <w:sz w:val="22"/>
          <w:szCs w:val="22"/>
        </w:rPr>
        <w:t>Zwingli, Ulrich - (1484-1531)</w:t>
      </w:r>
      <w:r w:rsidRPr="0026666D">
        <w:rPr>
          <w:bCs/>
          <w:spacing w:val="-1"/>
          <w:sz w:val="22"/>
          <w:szCs w:val="22"/>
        </w:rPr>
        <w:t xml:space="preserve"> </w:t>
      </w:r>
      <w:proofErr w:type="spellStart"/>
      <w:r w:rsidRPr="0026666D">
        <w:rPr>
          <w:bCs/>
          <w:spacing w:val="-1"/>
          <w:sz w:val="22"/>
          <w:szCs w:val="22"/>
        </w:rPr>
        <w:t>Mrekebishaji</w:t>
      </w:r>
      <w:proofErr w:type="spellEnd"/>
      <w:r w:rsidRPr="0026666D">
        <w:rPr>
          <w:bCs/>
          <w:spacing w:val="-1"/>
          <w:sz w:val="22"/>
          <w:szCs w:val="22"/>
        </w:rPr>
        <w:t xml:space="preserve"> </w:t>
      </w:r>
      <w:proofErr w:type="spellStart"/>
      <w:r w:rsidRPr="0026666D">
        <w:rPr>
          <w:bCs/>
          <w:spacing w:val="-1"/>
          <w:sz w:val="22"/>
          <w:szCs w:val="22"/>
        </w:rPr>
        <w:t>na</w:t>
      </w:r>
      <w:proofErr w:type="spellEnd"/>
      <w:r w:rsidRPr="0026666D">
        <w:rPr>
          <w:bCs/>
          <w:spacing w:val="-1"/>
          <w:sz w:val="22"/>
          <w:szCs w:val="22"/>
        </w:rPr>
        <w:t xml:space="preserve"> </w:t>
      </w:r>
      <w:proofErr w:type="spellStart"/>
      <w:r w:rsidRPr="0026666D">
        <w:rPr>
          <w:bCs/>
          <w:spacing w:val="-1"/>
          <w:sz w:val="22"/>
          <w:szCs w:val="22"/>
        </w:rPr>
        <w:t>kasisi</w:t>
      </w:r>
      <w:proofErr w:type="spellEnd"/>
      <w:r w:rsidRPr="0026666D">
        <w:rPr>
          <w:bCs/>
          <w:spacing w:val="-1"/>
          <w:sz w:val="22"/>
          <w:szCs w:val="22"/>
        </w:rPr>
        <w:t xml:space="preserve"> </w:t>
      </w:r>
      <w:proofErr w:type="spellStart"/>
      <w:r w:rsidRPr="0026666D">
        <w:rPr>
          <w:bCs/>
          <w:spacing w:val="-1"/>
          <w:sz w:val="22"/>
          <w:szCs w:val="22"/>
        </w:rPr>
        <w:t>Mswisi</w:t>
      </w:r>
      <w:proofErr w:type="spellEnd"/>
      <w:r w:rsidRPr="0026666D">
        <w:rPr>
          <w:bCs/>
          <w:spacing w:val="-1"/>
          <w:sz w:val="22"/>
          <w:szCs w:val="22"/>
        </w:rPr>
        <w:t xml:space="preserve"> </w:t>
      </w:r>
      <w:proofErr w:type="spellStart"/>
      <w:r w:rsidRPr="0026666D">
        <w:rPr>
          <w:bCs/>
          <w:spacing w:val="-1"/>
          <w:sz w:val="22"/>
          <w:szCs w:val="22"/>
        </w:rPr>
        <w:t>mwenye</w:t>
      </w:r>
      <w:proofErr w:type="spellEnd"/>
      <w:r w:rsidRPr="0026666D">
        <w:rPr>
          <w:bCs/>
          <w:spacing w:val="-1"/>
          <w:sz w:val="22"/>
          <w:szCs w:val="22"/>
        </w:rPr>
        <w:t xml:space="preserve"> </w:t>
      </w:r>
      <w:proofErr w:type="spellStart"/>
      <w:r w:rsidRPr="0026666D">
        <w:rPr>
          <w:bCs/>
          <w:spacing w:val="-1"/>
          <w:sz w:val="22"/>
          <w:szCs w:val="22"/>
        </w:rPr>
        <w:t>ushawishi</w:t>
      </w:r>
      <w:proofErr w:type="spellEnd"/>
      <w:r w:rsidRPr="0026666D">
        <w:rPr>
          <w:bCs/>
          <w:spacing w:val="-1"/>
          <w:sz w:val="22"/>
          <w:szCs w:val="22"/>
        </w:rPr>
        <w:t xml:space="preserve"> </w:t>
      </w:r>
      <w:proofErr w:type="spellStart"/>
      <w:r w:rsidRPr="0026666D">
        <w:rPr>
          <w:bCs/>
          <w:spacing w:val="-1"/>
          <w:sz w:val="22"/>
          <w:szCs w:val="22"/>
        </w:rPr>
        <w:t>ambaye</w:t>
      </w:r>
      <w:proofErr w:type="spellEnd"/>
      <w:r w:rsidRPr="0026666D">
        <w:rPr>
          <w:bCs/>
          <w:spacing w:val="-1"/>
          <w:sz w:val="22"/>
          <w:szCs w:val="22"/>
        </w:rPr>
        <w:t xml:space="preserve"> </w:t>
      </w:r>
      <w:proofErr w:type="spellStart"/>
      <w:r w:rsidRPr="0026666D">
        <w:rPr>
          <w:bCs/>
          <w:spacing w:val="-1"/>
          <w:sz w:val="22"/>
          <w:szCs w:val="22"/>
        </w:rPr>
        <w:t>anachukuliwa</w:t>
      </w:r>
      <w:proofErr w:type="spellEnd"/>
      <w:r w:rsidRPr="0026666D">
        <w:rPr>
          <w:bCs/>
          <w:spacing w:val="-1"/>
          <w:sz w:val="22"/>
          <w:szCs w:val="22"/>
        </w:rPr>
        <w:t xml:space="preserve"> </w:t>
      </w:r>
      <w:proofErr w:type="spellStart"/>
      <w:r w:rsidRPr="0026666D">
        <w:rPr>
          <w:bCs/>
          <w:spacing w:val="-1"/>
          <w:sz w:val="22"/>
          <w:szCs w:val="22"/>
        </w:rPr>
        <w:t>kuwa</w:t>
      </w:r>
      <w:proofErr w:type="spellEnd"/>
      <w:r w:rsidRPr="0026666D">
        <w:rPr>
          <w:bCs/>
          <w:spacing w:val="-1"/>
          <w:sz w:val="22"/>
          <w:szCs w:val="22"/>
        </w:rPr>
        <w:t xml:space="preserve"> </w:t>
      </w:r>
      <w:proofErr w:type="spellStart"/>
      <w:r w:rsidRPr="0026666D">
        <w:rPr>
          <w:bCs/>
          <w:spacing w:val="-1"/>
          <w:sz w:val="22"/>
          <w:szCs w:val="22"/>
        </w:rPr>
        <w:t>mwanzilishi</w:t>
      </w:r>
      <w:proofErr w:type="spellEnd"/>
      <w:r w:rsidRPr="0026666D">
        <w:rPr>
          <w:bCs/>
          <w:spacing w:val="-1"/>
          <w:sz w:val="22"/>
          <w:szCs w:val="22"/>
        </w:rPr>
        <w:t xml:space="preserve"> </w:t>
      </w:r>
      <w:proofErr w:type="spellStart"/>
      <w:r w:rsidRPr="0026666D">
        <w:rPr>
          <w:bCs/>
          <w:spacing w:val="-1"/>
          <w:sz w:val="22"/>
          <w:szCs w:val="22"/>
        </w:rPr>
        <w:t>wa</w:t>
      </w:r>
      <w:proofErr w:type="spellEnd"/>
      <w:r w:rsidRPr="0026666D">
        <w:rPr>
          <w:bCs/>
          <w:spacing w:val="-1"/>
          <w:sz w:val="22"/>
          <w:szCs w:val="22"/>
        </w:rPr>
        <w:t xml:space="preserve"> </w:t>
      </w:r>
      <w:proofErr w:type="spellStart"/>
      <w:r w:rsidRPr="0026666D">
        <w:rPr>
          <w:bCs/>
          <w:spacing w:val="-1"/>
          <w:sz w:val="22"/>
          <w:szCs w:val="22"/>
        </w:rPr>
        <w:t>Uprotestanti</w:t>
      </w:r>
      <w:proofErr w:type="spellEnd"/>
      <w:r w:rsidRPr="0026666D">
        <w:rPr>
          <w:bCs/>
          <w:spacing w:val="-1"/>
          <w:sz w:val="22"/>
          <w:szCs w:val="22"/>
        </w:rPr>
        <w:t xml:space="preserve"> </w:t>
      </w:r>
      <w:proofErr w:type="spellStart"/>
      <w:r w:rsidRPr="0026666D">
        <w:rPr>
          <w:bCs/>
          <w:spacing w:val="-1"/>
          <w:sz w:val="22"/>
          <w:szCs w:val="22"/>
        </w:rPr>
        <w:t>wa</w:t>
      </w:r>
      <w:proofErr w:type="spellEnd"/>
      <w:r w:rsidRPr="0026666D">
        <w:rPr>
          <w:bCs/>
          <w:spacing w:val="-1"/>
          <w:sz w:val="22"/>
          <w:szCs w:val="22"/>
        </w:rPr>
        <w:t xml:space="preserve"> </w:t>
      </w:r>
      <w:proofErr w:type="spellStart"/>
      <w:r w:rsidRPr="0026666D">
        <w:rPr>
          <w:bCs/>
          <w:spacing w:val="-1"/>
          <w:sz w:val="22"/>
          <w:szCs w:val="22"/>
        </w:rPr>
        <w:t>Uswisi</w:t>
      </w:r>
      <w:proofErr w:type="spellEnd"/>
      <w:r w:rsidRPr="0026666D">
        <w:rPr>
          <w:bCs/>
          <w:spacing w:val="-1"/>
          <w:sz w:val="22"/>
          <w:szCs w:val="22"/>
        </w:rPr>
        <w:t>.</w:t>
      </w:r>
    </w:p>
    <w:p w14:paraId="4467BD0D" w14:textId="77777777" w:rsidR="0026666D" w:rsidRDefault="0026666D" w:rsidP="0026666D">
      <w:pPr>
        <w:ind w:left="100" w:right="-37"/>
        <w:jc w:val="both"/>
        <w:rPr>
          <w:b/>
          <w:spacing w:val="-1"/>
          <w:sz w:val="22"/>
          <w:szCs w:val="22"/>
        </w:rPr>
      </w:pPr>
    </w:p>
    <w:p w14:paraId="7C75088F" w14:textId="6EE9BC73" w:rsidR="00143427" w:rsidRDefault="0026666D">
      <w:pPr>
        <w:ind w:right="82"/>
        <w:jc w:val="both"/>
        <w:rPr>
          <w:sz w:val="22"/>
          <w:szCs w:val="22"/>
        </w:rPr>
      </w:pPr>
      <w:r>
        <w:rPr>
          <w:b/>
          <w:spacing w:val="-1"/>
          <w:sz w:val="22"/>
          <w:szCs w:val="22"/>
        </w:rPr>
        <w:t xml:space="preserve"> </w:t>
      </w:r>
    </w:p>
    <w:sectPr w:rsidR="00143427">
      <w:type w:val="continuous"/>
      <w:pgSz w:w="12240" w:h="15840"/>
      <w:pgMar w:top="1480" w:right="1680" w:bottom="280" w:left="1700" w:header="720" w:footer="720" w:gutter="0"/>
      <w:cols w:num="2" w:space="720" w:equalWidth="0">
        <w:col w:w="4062" w:space="718"/>
        <w:col w:w="4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2C02" w14:textId="77777777" w:rsidR="003B2701" w:rsidRDefault="003B2701">
      <w:r>
        <w:separator/>
      </w:r>
    </w:p>
  </w:endnote>
  <w:endnote w:type="continuationSeparator" w:id="0">
    <w:p w14:paraId="0F7A724E" w14:textId="77777777" w:rsidR="003B2701" w:rsidRDefault="003B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A65C" w14:textId="596143BB" w:rsidR="00143427" w:rsidRDefault="009B2017">
    <w:pPr>
      <w:spacing w:line="200" w:lineRule="exact"/>
    </w:pPr>
    <w:r>
      <w:rPr>
        <w:noProof/>
      </w:rPr>
      <mc:AlternateContent>
        <mc:Choice Requires="wps">
          <w:drawing>
            <wp:anchor distT="0" distB="0" distL="114300" distR="114300" simplePos="0" relativeHeight="503315252" behindDoc="1" locked="0" layoutInCell="1" allowOverlap="1" wp14:anchorId="2BAD0F38" wp14:editId="171D4809">
              <wp:simplePos x="0" y="0"/>
              <wp:positionH relativeFrom="page">
                <wp:posOffset>1734820</wp:posOffset>
              </wp:positionH>
              <wp:positionV relativeFrom="page">
                <wp:posOffset>9410700</wp:posOffset>
              </wp:positionV>
              <wp:extent cx="4302760" cy="400685"/>
              <wp:effectExtent l="1270" t="0" r="1270" b="0"/>
              <wp:wrapNone/>
              <wp:docPr id="1146812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EBD8" w14:textId="77777777" w:rsidR="00143427" w:rsidRDefault="00000000">
                          <w:pPr>
                            <w:spacing w:line="260" w:lineRule="exact"/>
                            <w:ind w:left="3237" w:right="3237"/>
                            <w:jc w:val="center"/>
                            <w:rPr>
                              <w:sz w:val="24"/>
                              <w:szCs w:val="24"/>
                            </w:rPr>
                          </w:pPr>
                          <w:r>
                            <w:rPr>
                              <w:sz w:val="24"/>
                              <w:szCs w:val="24"/>
                            </w:rPr>
                            <w:t>-</w:t>
                          </w:r>
                          <w:proofErr w:type="spellStart"/>
                          <w:r>
                            <w:rPr>
                              <w:sz w:val="24"/>
                              <w:szCs w:val="24"/>
                            </w:rPr>
                            <w:t>i</w:t>
                          </w:r>
                          <w:proofErr w:type="spellEnd"/>
                          <w:r>
                            <w:rPr>
                              <w:sz w:val="24"/>
                              <w:szCs w:val="24"/>
                            </w:rPr>
                            <w:t>-</w:t>
                          </w:r>
                        </w:p>
                        <w:p w14:paraId="3929790A" w14:textId="77777777" w:rsidR="00143427" w:rsidRDefault="00143427">
                          <w:pPr>
                            <w:spacing w:line="120" w:lineRule="exact"/>
                            <w:rPr>
                              <w:sz w:val="12"/>
                              <w:szCs w:val="12"/>
                            </w:rPr>
                          </w:pPr>
                        </w:p>
                        <w:p w14:paraId="0715379F" w14:textId="77777777" w:rsidR="00143427"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D0F38" id="_x0000_t202" coordsize="21600,21600" o:spt="202" path="m,l,21600r21600,l21600,xe">
              <v:stroke joinstyle="miter"/>
              <v:path gradientshapeok="t" o:connecttype="rect"/>
            </v:shapetype>
            <v:shape id="Text Box 3" o:spid="_x0000_s1026" type="#_x0000_t202" style="position:absolute;margin-left:136.6pt;margin-top:741pt;width:338.8pt;height:31.55pt;z-index:-1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" filled="f" stroked="f">
              <v:textbox inset="0,0,0,0">
                <w:txbxContent>
                  <w:p w14:paraId="0F89EBD8" w14:textId="77777777" w:rsidR="00143427" w:rsidRDefault="00000000">
                    <w:pPr>
                      <w:spacing w:line="260" w:lineRule="exact"/>
                      <w:ind w:left="3237" w:right="3237"/>
                      <w:jc w:val="center"/>
                      <w:rPr>
                        <w:sz w:val="24"/>
                        <w:szCs w:val="24"/>
                      </w:rPr>
                    </w:pPr>
                    <w:r>
                      <w:rPr>
                        <w:sz w:val="24"/>
                        <w:szCs w:val="24"/>
                      </w:rPr>
                      <w:t>-</w:t>
                    </w:r>
                    <w:proofErr w:type="spellStart"/>
                    <w:r>
                      <w:rPr>
                        <w:sz w:val="24"/>
                        <w:szCs w:val="24"/>
                      </w:rPr>
                      <w:t>i</w:t>
                    </w:r>
                    <w:proofErr w:type="spellEnd"/>
                    <w:r>
                      <w:rPr>
                        <w:sz w:val="24"/>
                        <w:szCs w:val="24"/>
                      </w:rPr>
                      <w:t>-</w:t>
                    </w:r>
                  </w:p>
                  <w:p w14:paraId="3929790A" w14:textId="77777777" w:rsidR="00143427" w:rsidRDefault="00143427">
                    <w:pPr>
                      <w:spacing w:line="120" w:lineRule="exact"/>
                      <w:rPr>
                        <w:sz w:val="12"/>
                        <w:szCs w:val="12"/>
                      </w:rPr>
                    </w:pPr>
                  </w:p>
                  <w:p w14:paraId="0715379F" w14:textId="77777777" w:rsidR="00143427"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D2DA" w14:textId="77777777" w:rsidR="00143427" w:rsidRDefault="00CB2870">
    <w:pPr>
      <w:spacing w:line="200" w:lineRule="exact"/>
    </w:pPr>
    <w:r>
      <w:rPr>
        <w:noProof/>
      </w:rPr>
    </w:r>
    <w:r w:rsidR="00CB2870">
      <w:rPr>
        <w:noProof/>
      </w:rPr>
      <w:pict w14:anchorId="55279575">
        <v:shapetype id="_x0000_t202" coordsize="21600,21600" o:spt="202" path="m,l,21600r21600,l21600,xe">
          <v:stroke joinstyle="miter"/>
          <v:path gradientshapeok="t" o:connecttype="rect"/>
        </v:shapetype>
        <v:shape id="_x0000_s1029" type="#_x0000_t202" alt="" style="position:absolute;margin-left:136.6pt;margin-top:742.95pt;width:338.8pt;height:31.35pt;z-index:-1226;mso-wrap-style:square;mso-wrap-edited:f;mso-width-percent:0;mso-height-percent:0;mso-position-horizontal-relative:page;mso-position-vertical-relative:page;mso-width-percent:0;mso-height-percent:0;v-text-anchor:top" filled="f" stroked="f">
          <v:textbox style="mso-next-textbox:#_x0000_s1029" inset="0,0,0,0">
            <w:txbxContent>
              <w:p w14:paraId="3350D813" w14:textId="77777777" w:rsidR="00143427" w:rsidRDefault="00000000">
                <w:pPr>
                  <w:spacing w:line="260" w:lineRule="exact"/>
                  <w:ind w:left="3203" w:right="3204"/>
                  <w:jc w:val="center"/>
                  <w:rPr>
                    <w:sz w:val="24"/>
                    <w:szCs w:val="24"/>
                  </w:rPr>
                </w:pPr>
                <w:r>
                  <w:rPr>
                    <w:sz w:val="24"/>
                    <w:szCs w:val="24"/>
                  </w:rPr>
                  <w:t>-ii-</w:t>
                </w:r>
              </w:p>
              <w:p w14:paraId="3F7E30F6" w14:textId="77777777" w:rsidR="00143427" w:rsidRDefault="00143427">
                <w:pPr>
                  <w:spacing w:before="6" w:line="100" w:lineRule="exact"/>
                  <w:rPr>
                    <w:sz w:val="11"/>
                    <w:szCs w:val="11"/>
                  </w:rPr>
                </w:pPr>
              </w:p>
              <w:p w14:paraId="672921F6" w14:textId="77777777" w:rsidR="00143427"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A986" w14:textId="77777777" w:rsidR="00143427" w:rsidRDefault="00CB2870">
    <w:pPr>
      <w:spacing w:line="200" w:lineRule="exact"/>
    </w:pPr>
    <w:r>
      <w:rPr>
        <w:noProof/>
      </w:rPr>
    </w:r>
    <w:r w:rsidR="00CB2870">
      <w:rPr>
        <w:noProof/>
      </w:rPr>
      <w:pict w14:anchorId="6A9D8EBB">
        <v:shapetype id="_x0000_t202" coordsize="21600,21600" o:spt="202" path="m,l,21600r21600,l21600,xe">
          <v:stroke joinstyle="miter"/>
          <v:path gradientshapeok="t" o:connecttype="rect"/>
        </v:shapetype>
        <v:shape id="_x0000_s1028" type="#_x0000_t202" alt="" style="position:absolute;margin-left:86.6pt;margin-top:742.95pt;width:426.3pt;height:31.35pt;z-index:-1225;mso-wrap-style:square;mso-wrap-edited:f;mso-width-percent:0;mso-height-percent:0;mso-position-horizontal-relative:page;mso-position-vertical-relative:page;mso-width-percent:0;mso-height-percent:0;v-text-anchor:top" filled="f" stroked="f">
          <v:textbox style="mso-next-textbox:#_x0000_s1028" inset="0,0,0,0">
            <w:txbxContent>
              <w:p w14:paraId="59608224" w14:textId="77777777" w:rsidR="00143427" w:rsidRDefault="00000000">
                <w:pPr>
                  <w:spacing w:line="260" w:lineRule="exact"/>
                  <w:ind w:left="3150" w:right="3151"/>
                  <w:jc w:val="center"/>
                  <w:rPr>
                    <w:sz w:val="24"/>
                    <w:szCs w:val="24"/>
                  </w:rPr>
                </w:pPr>
                <w:r>
                  <w:rPr>
                    <w:sz w:val="24"/>
                    <w:szCs w:val="24"/>
                  </w:rPr>
                  <w:t>-</w:t>
                </w:r>
                <w:r>
                  <w:fldChar w:fldCharType="begin"/>
                </w:r>
                <w:r>
                  <w:rPr>
                    <w:sz w:val="24"/>
                    <w:szCs w:val="24"/>
                  </w:rPr>
                  <w:instrText xml:space="preserve"> PAGE </w:instrText>
                </w:r>
                <w:r>
                  <w:fldChar w:fldCharType="separate"/>
                </w:r>
                <w:r>
                  <w:t>10</w:t>
                </w:r>
                <w:r>
                  <w:fldChar w:fldCharType="end"/>
                </w:r>
                <w:r>
                  <w:rPr>
                    <w:sz w:val="24"/>
                    <w:szCs w:val="24"/>
                  </w:rPr>
                  <w:t>-</w:t>
                </w:r>
              </w:p>
              <w:p w14:paraId="666D7971" w14:textId="77777777" w:rsidR="00143427" w:rsidRDefault="00143427">
                <w:pPr>
                  <w:spacing w:before="6" w:line="100" w:lineRule="exact"/>
                  <w:rPr>
                    <w:sz w:val="11"/>
                    <w:szCs w:val="11"/>
                  </w:rPr>
                </w:pPr>
              </w:p>
              <w:p w14:paraId="10D8C024" w14:textId="15A74449" w:rsidR="00143427" w:rsidRPr="00AA35B6" w:rsidRDefault="00813707">
                <w:pPr>
                  <w:ind w:left="-15" w:right="-15"/>
                  <w:jc w:val="center"/>
                  <w:rPr>
                    <w:rFonts w:eastAsia="Arial"/>
                  </w:rPr>
                </w:pPr>
                <w:r w:rsidRPr="00AA35B6">
                  <w:rPr>
                    <w:rFonts w:eastAsia="Arial"/>
                    <w:spacing w:val="-1"/>
                  </w:rPr>
                  <w:t>Kupata video, miongozo ya masomo na nyenzo nyingine, tembelea tovuti yetu: www.</w:t>
                </w:r>
                <w:r w:rsidRPr="00AA35B6">
                  <w:rPr>
                    <w:rFonts w:eastAsia="Arial"/>
                    <w:w w:val="101"/>
                  </w:rPr>
                  <w:t>t</w:t>
                </w:r>
                <w:r w:rsidRPr="00AA35B6">
                  <w:rPr>
                    <w:rFonts w:eastAsia="Arial"/>
                    <w:spacing w:val="-1"/>
                  </w:rPr>
                  <w:t>h</w:t>
                </w:r>
                <w:r w:rsidRPr="00AA35B6">
                  <w:rPr>
                    <w:rFonts w:eastAsia="Arial"/>
                  </w:rPr>
                  <w:t>ir</w:t>
                </w:r>
                <w:r w:rsidRPr="00AA35B6">
                  <w:rPr>
                    <w:rFonts w:eastAsia="Arial"/>
                    <w:spacing w:val="-1"/>
                  </w:rPr>
                  <w:t>dm</w:t>
                </w:r>
                <w:r w:rsidRPr="00AA35B6">
                  <w:rPr>
                    <w:rFonts w:eastAsia="Arial"/>
                  </w:rPr>
                  <w:t>ill</w:t>
                </w:r>
                <w:r w:rsidRPr="00AA35B6">
                  <w:rPr>
                    <w:rFonts w:eastAsia="Arial"/>
                    <w:w w:val="101"/>
                  </w:rPr>
                  <w:t>.</w:t>
                </w:r>
                <w:r w:rsidRPr="00AA35B6">
                  <w:rPr>
                    <w:rFonts w:eastAsia="Arial"/>
                    <w:spacing w:val="-1"/>
                  </w:rPr>
                  <w:t>o</w:t>
                </w:r>
                <w:r w:rsidRPr="00AA35B6">
                  <w:rPr>
                    <w:rFonts w:eastAsia="Arial"/>
                  </w:rPr>
                  <w:t>r</w:t>
                </w:r>
                <w:r w:rsidRPr="00AA35B6">
                  <w:rPr>
                    <w:rFonts w:eastAsia="Arial"/>
                    <w:spacing w:val="-1"/>
                  </w:rPr>
                  <w:t>g</w:t>
                </w:r>
                <w:r w:rsidRPr="00AA35B6">
                  <w:rPr>
                    <w:rFonts w:eastAsia="Arial"/>
                    <w:w w:val="101"/>
                  </w:rPr>
                  <w:t>.</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28DF" w14:textId="77777777" w:rsidR="00143427" w:rsidRDefault="00CB2870">
    <w:pPr>
      <w:spacing w:line="200" w:lineRule="exact"/>
    </w:pPr>
    <w:r>
      <w:rPr>
        <w:noProof/>
      </w:rPr>
    </w:r>
    <w:r w:rsidR="00CB2870">
      <w:rPr>
        <w:noProof/>
      </w:rPr>
      <w:pict w14:anchorId="50B52B24">
        <v:shapetype id="_x0000_t202" coordsize="21600,21600" o:spt="202" path="m,l,21600r21600,l21600,xe">
          <v:stroke joinstyle="miter"/>
          <v:path gradientshapeok="t" o:connecttype="rect"/>
        </v:shapetype>
        <v:shape id="_x0000_s1025" type="#_x0000_t202" alt="" style="position:absolute;margin-left:136.6pt;margin-top:742.95pt;width:338.8pt;height:31.35pt;z-index:-1222;mso-wrap-style:square;mso-wrap-edited:f;mso-width-percent:0;mso-height-percent:0;mso-position-horizontal-relative:page;mso-position-vertical-relative:page;mso-width-percent:0;mso-height-percent:0;v-text-anchor:top" filled="f" stroked="f">
          <v:textbox style="mso-next-textbox:#_x0000_s1025" inset="0,0,0,0">
            <w:txbxContent>
              <w:p w14:paraId="2F295825" w14:textId="77777777" w:rsidR="00143427" w:rsidRDefault="00000000">
                <w:pPr>
                  <w:spacing w:line="260" w:lineRule="exact"/>
                  <w:ind w:left="3210" w:right="3211"/>
                  <w:jc w:val="center"/>
                  <w:rPr>
                    <w:sz w:val="24"/>
                    <w:szCs w:val="24"/>
                  </w:rPr>
                </w:pPr>
                <w:r>
                  <w:rPr>
                    <w:sz w:val="24"/>
                    <w:szCs w:val="24"/>
                  </w:rPr>
                  <w:t>-</w:t>
                </w:r>
                <w:r>
                  <w:fldChar w:fldCharType="begin"/>
                </w:r>
                <w:r>
                  <w:rPr>
                    <w:sz w:val="24"/>
                    <w:szCs w:val="24"/>
                  </w:rPr>
                  <w:instrText xml:space="preserve"> PAGE </w:instrText>
                </w:r>
                <w:r>
                  <w:fldChar w:fldCharType="separate"/>
                </w:r>
                <w:r>
                  <w:t>2</w:t>
                </w:r>
                <w:r>
                  <w:fldChar w:fldCharType="end"/>
                </w:r>
                <w:r>
                  <w:rPr>
                    <w:sz w:val="24"/>
                    <w:szCs w:val="24"/>
                  </w:rPr>
                  <w:t>-</w:t>
                </w:r>
              </w:p>
              <w:p w14:paraId="602760CD" w14:textId="77777777" w:rsidR="00143427" w:rsidRDefault="00143427">
                <w:pPr>
                  <w:spacing w:before="6" w:line="100" w:lineRule="exact"/>
                  <w:rPr>
                    <w:sz w:val="11"/>
                    <w:szCs w:val="11"/>
                  </w:rPr>
                </w:pPr>
              </w:p>
              <w:p w14:paraId="61B97EBF" w14:textId="77777777" w:rsidR="00143427"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A600" w14:textId="77777777" w:rsidR="003B2701" w:rsidRDefault="003B2701">
      <w:r>
        <w:separator/>
      </w:r>
    </w:p>
  </w:footnote>
  <w:footnote w:type="continuationSeparator" w:id="0">
    <w:p w14:paraId="74E9EB4F" w14:textId="77777777" w:rsidR="003B2701" w:rsidRDefault="003B2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F91A" w14:textId="77777777" w:rsidR="00143427" w:rsidRDefault="00CB2870">
    <w:pPr>
      <w:spacing w:line="200" w:lineRule="exact"/>
    </w:pPr>
    <w:r>
      <w:rPr>
        <w:noProof/>
      </w:rPr>
    </w:r>
    <w:r w:rsidR="00CB2870">
      <w:rPr>
        <w:noProof/>
      </w:rPr>
      <w:pict w14:anchorId="292D97DC">
        <v:shapetype id="_x0000_t202" coordsize="21600,21600" o:spt="202" path="m,l,21600r21600,l21600,xe">
          <v:stroke joinstyle="miter"/>
          <v:path gradientshapeok="t" o:connecttype="rect"/>
        </v:shapetype>
        <v:shape id="_x0000_s1030" type="#_x0000_t202" alt="" style="position:absolute;margin-left:178.9pt;margin-top:37.7pt;width:254.15pt;height:66.1pt;z-index:-1227;mso-wrap-style:square;mso-wrap-edited:f;mso-width-percent:0;mso-height-percent:0;mso-position-horizontal-relative:page;mso-position-vertical-relative:page;mso-width-percent:0;mso-height-percent:0;v-text-anchor:top" filled="f" stroked="f">
          <v:textbox style="mso-next-textbox:#_x0000_s1030" inset="0,0,0,0">
            <w:txbxContent>
              <w:p w14:paraId="27E1563A" w14:textId="0FAC8155" w:rsidR="00143427" w:rsidRDefault="009C4A6C">
                <w:pPr>
                  <w:spacing w:line="420" w:lineRule="exact"/>
                  <w:ind w:left="-30" w:right="-30"/>
                  <w:jc w:val="center"/>
                  <w:rPr>
                    <w:sz w:val="40"/>
                    <w:szCs w:val="40"/>
                  </w:rPr>
                </w:pPr>
                <w:r>
                  <w:rPr>
                    <w:b/>
                    <w:spacing w:val="1"/>
                    <w:sz w:val="40"/>
                    <w:szCs w:val="40"/>
                  </w:rPr>
                  <w:t>Kiini cha Theolojia ya Paulo</w:t>
                </w:r>
              </w:p>
              <w:p w14:paraId="0AB5BE20" w14:textId="77777777" w:rsidR="00143427" w:rsidRDefault="00143427">
                <w:pPr>
                  <w:spacing w:before="8" w:line="100" w:lineRule="exact"/>
                  <w:rPr>
                    <w:sz w:val="11"/>
                    <w:szCs w:val="11"/>
                  </w:rPr>
                </w:pPr>
              </w:p>
              <w:p w14:paraId="794B76F0" w14:textId="79CFC776" w:rsidR="00143427" w:rsidRPr="009C4A6C" w:rsidRDefault="009C4A6C" w:rsidP="009C4A6C">
                <w:pPr>
                  <w:ind w:right="1804"/>
                  <w:rPr>
                    <w:sz w:val="24"/>
                    <w:szCs w:val="24"/>
                  </w:rPr>
                </w:pPr>
                <w:r>
                  <w:rPr>
                    <w:b/>
                    <w:spacing w:val="1"/>
                    <w:sz w:val="24"/>
                    <w:szCs w:val="24"/>
                  </w:rPr>
                  <w:t xml:space="preserve">                         </w:t>
                </w:r>
                <w:r w:rsidRPr="009C4A6C">
                  <w:rPr>
                    <w:b/>
                    <w:spacing w:val="1"/>
                    <w:sz w:val="24"/>
                    <w:szCs w:val="24"/>
                  </w:rPr>
                  <w:t>Somo la Kwanza</w:t>
                </w:r>
              </w:p>
              <w:p w14:paraId="5F1EC08F" w14:textId="77777777" w:rsidR="00143427" w:rsidRPr="009C4A6C" w:rsidRDefault="00143427">
                <w:pPr>
                  <w:spacing w:before="10" w:line="100" w:lineRule="exact"/>
                  <w:rPr>
                    <w:sz w:val="24"/>
                    <w:szCs w:val="24"/>
                  </w:rPr>
                </w:pPr>
              </w:p>
              <w:p w14:paraId="39CE1307" w14:textId="443171BE" w:rsidR="00143427" w:rsidRPr="009C4A6C" w:rsidRDefault="00000000">
                <w:pPr>
                  <w:ind w:left="1144" w:right="1142"/>
                  <w:jc w:val="center"/>
                  <w:rPr>
                    <w:sz w:val="24"/>
                    <w:szCs w:val="24"/>
                  </w:rPr>
                </w:pPr>
                <w:r w:rsidRPr="009C4A6C">
                  <w:rPr>
                    <w:b/>
                    <w:spacing w:val="1"/>
                    <w:sz w:val="24"/>
                    <w:szCs w:val="24"/>
                  </w:rPr>
                  <w:t>Pau</w:t>
                </w:r>
                <w:r w:rsidRPr="009C4A6C">
                  <w:rPr>
                    <w:b/>
                    <w:sz w:val="24"/>
                    <w:szCs w:val="24"/>
                  </w:rPr>
                  <w:t>l</w:t>
                </w:r>
                <w:r w:rsidR="009C4A6C" w:rsidRPr="009C4A6C">
                  <w:rPr>
                    <w:b/>
                    <w:spacing w:val="-5"/>
                    <w:sz w:val="24"/>
                    <w:szCs w:val="24"/>
                  </w:rPr>
                  <w:t>o na Theolojia Yake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BA72" w14:textId="72BCFA31" w:rsidR="00143427" w:rsidRDefault="00CB2870">
    <w:pPr>
      <w:spacing w:line="200" w:lineRule="exact"/>
    </w:pPr>
    <w:r>
      <w:rPr>
        <w:noProof/>
      </w:rPr>
    </w:r>
    <w:r w:rsidR="00CB2870">
      <w:rPr>
        <w:noProof/>
      </w:rPr>
      <w:pict w14:anchorId="05EF845A">
        <v:shapetype id="_x0000_t202" coordsize="21600,21600" o:spt="202" path="m,l,21600r21600,l21600,xe">
          <v:stroke joinstyle="miter"/>
          <v:path gradientshapeok="t" o:connecttype="rect"/>
        </v:shapetype>
        <v:shape id="_x0000_s1026" type="#_x0000_t202" alt="" style="position:absolute;margin-left:387.95pt;margin-top:36.25pt;width:154pt;height:12.1pt;z-index:-1223;mso-wrap-style:square;mso-wrap-edited:f;mso-width-percent:0;mso-height-percent:0;mso-position-horizontal-relative:page;mso-position-vertical-relative:page;mso-width-percent:0;mso-height-percent:0;v-text-anchor:top" filled="f" stroked="f">
          <v:textbox style="mso-next-textbox:#_x0000_s1026" inset="0,0,0,0">
            <w:txbxContent>
              <w:p w14:paraId="6B074EE8" w14:textId="03178E49" w:rsidR="00143427" w:rsidRDefault="00314D40">
                <w:pPr>
                  <w:spacing w:line="220" w:lineRule="exact"/>
                  <w:ind w:left="20" w:right="-30"/>
                </w:pPr>
                <w:r>
                  <w:rPr>
                    <w:spacing w:val="-1"/>
                  </w:rPr>
                  <w:t>Somo la 1</w:t>
                </w:r>
                <w:r>
                  <w:t>:</w:t>
                </w:r>
                <w:r>
                  <w:rPr>
                    <w:spacing w:val="1"/>
                  </w:rPr>
                  <w:t xml:space="preserve"> </w:t>
                </w:r>
                <w:r>
                  <w:rPr>
                    <w:spacing w:val="-1"/>
                  </w:rPr>
                  <w:t>Pau</w:t>
                </w:r>
                <w:r>
                  <w:t>lo na Theolojia yake</w:t>
                </w:r>
              </w:p>
            </w:txbxContent>
          </v:textbox>
          <w10:wrap anchorx="page" anchory="page"/>
        </v:shape>
      </w:pict>
    </w:r>
    <w:r>
      <w:rPr>
        <w:noProof/>
      </w:rPr>
    </w:r>
    <w:r w:rsidR="00CB2870">
      <w:rPr>
        <w:noProof/>
      </w:rPr>
      <w:pict w14:anchorId="397984FC">
        <v:shape id="_x0000_s1027" type="#_x0000_t202" alt="" style="position:absolute;margin-left:89pt;margin-top:36.25pt;width:121.45pt;height:12.1pt;z-index:-1224;mso-wrap-style:square;mso-wrap-edited:f;mso-width-percent:0;mso-height-percent:0;mso-position-horizontal-relative:page;mso-position-vertical-relative:page;mso-width-percent:0;mso-height-percent:0;v-text-anchor:top" filled="f" stroked="f">
          <v:textbox style="mso-next-textbox:#_x0000_s1027" inset="0,0,0,0">
            <w:txbxContent>
              <w:p w14:paraId="218F619D" w14:textId="3E32C7E1" w:rsidR="00143427" w:rsidRDefault="00C5261E">
                <w:pPr>
                  <w:spacing w:line="220" w:lineRule="exact"/>
                  <w:ind w:left="20" w:right="-30"/>
                </w:pPr>
                <w:r>
                  <w:rPr>
                    <w:spacing w:val="-1"/>
                  </w:rPr>
                  <w:t>Kiini ch</w:t>
                </w:r>
                <w:r w:rsidR="00314D40">
                  <w:rPr>
                    <w:spacing w:val="-1"/>
                  </w:rPr>
                  <w:t>a Theolojia ya Paulo</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C00D4"/>
    <w:multiLevelType w:val="multilevel"/>
    <w:tmpl w:val="DD1ADF6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56696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27"/>
    <w:rsid w:val="00020FAB"/>
    <w:rsid w:val="00114FA7"/>
    <w:rsid w:val="001356C1"/>
    <w:rsid w:val="00143427"/>
    <w:rsid w:val="0015586C"/>
    <w:rsid w:val="00186C7B"/>
    <w:rsid w:val="001C066A"/>
    <w:rsid w:val="001E00F6"/>
    <w:rsid w:val="0022528D"/>
    <w:rsid w:val="0026666D"/>
    <w:rsid w:val="002A5E1A"/>
    <w:rsid w:val="002C79BF"/>
    <w:rsid w:val="002F1FC8"/>
    <w:rsid w:val="00314D40"/>
    <w:rsid w:val="003271A1"/>
    <w:rsid w:val="00391C62"/>
    <w:rsid w:val="003B2701"/>
    <w:rsid w:val="003C15A2"/>
    <w:rsid w:val="003D1065"/>
    <w:rsid w:val="003E2C29"/>
    <w:rsid w:val="003E60B6"/>
    <w:rsid w:val="00425E43"/>
    <w:rsid w:val="00491625"/>
    <w:rsid w:val="004A4E84"/>
    <w:rsid w:val="004B3049"/>
    <w:rsid w:val="004F1428"/>
    <w:rsid w:val="004F1EE6"/>
    <w:rsid w:val="004F76CC"/>
    <w:rsid w:val="00513663"/>
    <w:rsid w:val="005810E1"/>
    <w:rsid w:val="00600262"/>
    <w:rsid w:val="0060445D"/>
    <w:rsid w:val="00605720"/>
    <w:rsid w:val="00635C88"/>
    <w:rsid w:val="006413DF"/>
    <w:rsid w:val="006B4190"/>
    <w:rsid w:val="006F6BCA"/>
    <w:rsid w:val="00730C77"/>
    <w:rsid w:val="007344D6"/>
    <w:rsid w:val="00760D21"/>
    <w:rsid w:val="00784932"/>
    <w:rsid w:val="007868C5"/>
    <w:rsid w:val="007A5DAF"/>
    <w:rsid w:val="007B02AD"/>
    <w:rsid w:val="008104BB"/>
    <w:rsid w:val="00813707"/>
    <w:rsid w:val="00841D9F"/>
    <w:rsid w:val="008D417A"/>
    <w:rsid w:val="00900D02"/>
    <w:rsid w:val="00964CF0"/>
    <w:rsid w:val="00981B49"/>
    <w:rsid w:val="009B2017"/>
    <w:rsid w:val="009C4A6C"/>
    <w:rsid w:val="00A23251"/>
    <w:rsid w:val="00A33DCD"/>
    <w:rsid w:val="00A75C68"/>
    <w:rsid w:val="00AA35B6"/>
    <w:rsid w:val="00AA4FEB"/>
    <w:rsid w:val="00AE3A41"/>
    <w:rsid w:val="00B260CC"/>
    <w:rsid w:val="00B547B2"/>
    <w:rsid w:val="00B671CA"/>
    <w:rsid w:val="00B80EEF"/>
    <w:rsid w:val="00BA7B69"/>
    <w:rsid w:val="00BC35FF"/>
    <w:rsid w:val="00BE7B3E"/>
    <w:rsid w:val="00C05FCA"/>
    <w:rsid w:val="00C27547"/>
    <w:rsid w:val="00C32DAF"/>
    <w:rsid w:val="00C5261E"/>
    <w:rsid w:val="00C540F4"/>
    <w:rsid w:val="00CB2870"/>
    <w:rsid w:val="00CD43C8"/>
    <w:rsid w:val="00CE648D"/>
    <w:rsid w:val="00D17774"/>
    <w:rsid w:val="00D212CD"/>
    <w:rsid w:val="00D223F8"/>
    <w:rsid w:val="00D433EC"/>
    <w:rsid w:val="00D520A4"/>
    <w:rsid w:val="00D52636"/>
    <w:rsid w:val="00D7712A"/>
    <w:rsid w:val="00DE3017"/>
    <w:rsid w:val="00E01124"/>
    <w:rsid w:val="00E138E1"/>
    <w:rsid w:val="00E20A23"/>
    <w:rsid w:val="00E76DC7"/>
    <w:rsid w:val="00E90756"/>
    <w:rsid w:val="00EA4D9D"/>
    <w:rsid w:val="00EB51A0"/>
    <w:rsid w:val="00EC67F9"/>
    <w:rsid w:val="00ED3DA7"/>
    <w:rsid w:val="00F13F75"/>
    <w:rsid w:val="00F67D46"/>
    <w:rsid w:val="00F9077C"/>
    <w:rsid w:val="00FE2C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47944"/>
  <w15:docId w15:val="{9B537C15-FCD4-433C-B742-FB615235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9B2017"/>
    <w:pPr>
      <w:tabs>
        <w:tab w:val="center" w:pos="4513"/>
        <w:tab w:val="right" w:pos="9026"/>
      </w:tabs>
    </w:pPr>
  </w:style>
  <w:style w:type="character" w:customStyle="1" w:styleId="HeaderChar">
    <w:name w:val="Header Char"/>
    <w:basedOn w:val="DefaultParagraphFont"/>
    <w:link w:val="Header"/>
    <w:uiPriority w:val="99"/>
    <w:rsid w:val="009B2017"/>
  </w:style>
  <w:style w:type="paragraph" w:styleId="Footer">
    <w:name w:val="footer"/>
    <w:basedOn w:val="Normal"/>
    <w:link w:val="FooterChar"/>
    <w:uiPriority w:val="99"/>
    <w:unhideWhenUsed/>
    <w:rsid w:val="009B2017"/>
    <w:pPr>
      <w:tabs>
        <w:tab w:val="center" w:pos="4513"/>
        <w:tab w:val="right" w:pos="9026"/>
      </w:tabs>
    </w:pPr>
  </w:style>
  <w:style w:type="character" w:customStyle="1" w:styleId="FooterChar">
    <w:name w:val="Footer Char"/>
    <w:basedOn w:val="DefaultParagraphFont"/>
    <w:link w:val="Footer"/>
    <w:uiPriority w:val="99"/>
    <w:rsid w:val="009B2017"/>
  </w:style>
  <w:style w:type="paragraph" w:customStyle="1" w:styleId="Kijajuu1">
    <w:name w:val="Kijajuu1"/>
    <w:rsid w:val="009B2017"/>
    <w:pPr>
      <w:tabs>
        <w:tab w:val="center" w:pos="4320"/>
        <w:tab w:val="right" w:pos="8640"/>
      </w:tabs>
    </w:pPr>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33</Pages>
  <Words>13370</Words>
  <Characters>76214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63</cp:revision>
  <dcterms:created xsi:type="dcterms:W3CDTF">2025-05-22T12:45:00Z</dcterms:created>
  <dcterms:modified xsi:type="dcterms:W3CDTF">2025-10-24T18:11:00Z</dcterms:modified>
</cp:coreProperties>
</file>